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AE4AD" w14:textId="77777777" w:rsidR="00F767DB" w:rsidRDefault="009475CA" w:rsidP="00C02EED">
      <w:pPr>
        <w:rPr>
          <w:b/>
          <w:i/>
          <w:color w:val="000000" w:themeColor="text1"/>
          <w:sz w:val="72"/>
          <w:szCs w:val="72"/>
        </w:rPr>
      </w:pPr>
      <w:bookmarkStart w:id="0" w:name="top"/>
      <w:r w:rsidRPr="006229FF">
        <w:rPr>
          <w:rFonts w:eastAsia="Calibri"/>
          <w:b/>
          <w:i/>
          <w:noProof/>
          <w:color w:val="000000" w:themeColor="text1"/>
          <w:sz w:val="72"/>
          <w:szCs w:val="72"/>
        </w:rPr>
        <w:drawing>
          <wp:anchor distT="0" distB="0" distL="114300" distR="114300" simplePos="0" relativeHeight="251710464" behindDoc="1" locked="0" layoutInCell="1" allowOverlap="1" wp14:anchorId="62A478B5" wp14:editId="7FC2C21A">
            <wp:simplePos x="0" y="0"/>
            <wp:positionH relativeFrom="margin">
              <wp:posOffset>-200025</wp:posOffset>
            </wp:positionH>
            <wp:positionV relativeFrom="paragraph">
              <wp:posOffset>33020</wp:posOffset>
            </wp:positionV>
            <wp:extent cx="2857500" cy="1376680"/>
            <wp:effectExtent l="0" t="0" r="0" b="0"/>
            <wp:wrapTight wrapText="bothSides">
              <wp:wrapPolygon edited="0">
                <wp:start x="0" y="0"/>
                <wp:lineTo x="0" y="21221"/>
                <wp:lineTo x="21456" y="21221"/>
                <wp:lineTo x="21456" y="0"/>
                <wp:lineTo x="0" y="0"/>
              </wp:wrapPolygon>
            </wp:wrapTight>
            <wp:docPr id="32" name="Picture 32" descr="https://3.bp.blogspot.com/-EMLcXahq7o0/WHuWYD7kB6I/AAAAAAAACaY/Lw26BBqkZas5EdVdgBUXLuAWCibY01woACPcBGAYYCw/s400/OSJ%2BLogo.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EMLcXahq7o0/WHuWYD7kB6I/AAAAAAAACaY/Lw26BBqkZas5EdVdgBUXLuAWCibY01woACPcBGAYYCw/s400/OSJ%2BLogo.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1376680"/>
                    </a:xfrm>
                    <a:prstGeom prst="rect">
                      <a:avLst/>
                    </a:prstGeom>
                    <a:noFill/>
                    <a:ln>
                      <a:noFill/>
                    </a:ln>
                  </pic:spPr>
                </pic:pic>
              </a:graphicData>
            </a:graphic>
            <wp14:sizeRelH relativeFrom="page">
              <wp14:pctWidth>0</wp14:pctWidth>
            </wp14:sizeRelH>
            <wp14:sizeRelV relativeFrom="page">
              <wp14:pctHeight>0</wp14:pctHeight>
            </wp14:sizeRelV>
          </wp:anchor>
        </w:drawing>
      </w:r>
      <w:r w:rsidR="00C02EED">
        <w:rPr>
          <w:b/>
          <w:i/>
          <w:color w:val="000000" w:themeColor="text1"/>
          <w:sz w:val="72"/>
          <w:szCs w:val="72"/>
        </w:rPr>
        <w:t xml:space="preserve"> </w:t>
      </w:r>
      <w:bookmarkStart w:id="1" w:name="_Hlk496530170"/>
      <w:bookmarkStart w:id="2" w:name="_Hlk511478609"/>
      <w:bookmarkStart w:id="3" w:name="_Hlk118044871"/>
      <w:bookmarkStart w:id="4" w:name="_Hlk136106502"/>
      <w:bookmarkEnd w:id="1"/>
      <w:bookmarkEnd w:id="2"/>
      <w:bookmarkEnd w:id="3"/>
      <w:bookmarkEnd w:id="4"/>
    </w:p>
    <w:p w14:paraId="064F09DA" w14:textId="1552E341" w:rsidR="006229FF" w:rsidRPr="008F599B" w:rsidRDefault="004F7DA5" w:rsidP="00C02EED">
      <w:pPr>
        <w:rPr>
          <w:b/>
          <w:i/>
          <w:color w:val="000000" w:themeColor="text1"/>
          <w:sz w:val="72"/>
          <w:szCs w:val="72"/>
        </w:rPr>
      </w:pPr>
      <w:r>
        <w:rPr>
          <w:b/>
          <w:i/>
          <w:color w:val="000000" w:themeColor="text1"/>
          <w:sz w:val="72"/>
          <w:szCs w:val="72"/>
        </w:rPr>
        <w:t xml:space="preserve"> </w:t>
      </w:r>
      <w:r w:rsidR="008F1907">
        <w:rPr>
          <w:b/>
          <w:i/>
          <w:color w:val="000000" w:themeColor="text1"/>
          <w:sz w:val="72"/>
          <w:szCs w:val="72"/>
        </w:rPr>
        <w:t>February</w:t>
      </w:r>
      <w:r w:rsidR="00F767DB">
        <w:rPr>
          <w:b/>
          <w:i/>
          <w:color w:val="000000" w:themeColor="text1"/>
          <w:sz w:val="72"/>
          <w:szCs w:val="72"/>
        </w:rPr>
        <w:t xml:space="preserve"> </w:t>
      </w:r>
      <w:r w:rsidR="000A42A7">
        <w:rPr>
          <w:b/>
          <w:i/>
          <w:color w:val="000000" w:themeColor="text1"/>
          <w:sz w:val="72"/>
          <w:szCs w:val="72"/>
        </w:rPr>
        <w:t xml:space="preserve"> 202</w:t>
      </w:r>
      <w:r w:rsidR="008F1907">
        <w:rPr>
          <w:b/>
          <w:i/>
          <w:color w:val="000000" w:themeColor="text1"/>
          <w:sz w:val="72"/>
          <w:szCs w:val="72"/>
        </w:rPr>
        <w:t>4</w:t>
      </w:r>
      <w:r w:rsidR="004756E9" w:rsidRPr="00882C2C">
        <w:rPr>
          <w:b/>
          <w:i/>
          <w:color w:val="538135" w:themeColor="accent6" w:themeShade="BF"/>
          <w:sz w:val="72"/>
          <w:szCs w:val="72"/>
        </w:rPr>
        <w:t xml:space="preserve"> </w:t>
      </w:r>
    </w:p>
    <w:p w14:paraId="38276048" w14:textId="3174C5A7" w:rsidR="002E0CE9" w:rsidRDefault="00FD0EAD" w:rsidP="00FD0EAD">
      <w:pPr>
        <w:rPr>
          <w:rFonts w:eastAsia="Calibri"/>
          <w:b/>
          <w:i/>
          <w:color w:val="FF0000"/>
          <w:sz w:val="20"/>
          <w:szCs w:val="20"/>
        </w:rPr>
      </w:pPr>
      <w:r w:rsidRPr="007401BB">
        <w:rPr>
          <w:rFonts w:eastAsia="Calibri"/>
          <w:b/>
          <w:i/>
          <w:color w:val="FF0000"/>
          <w:sz w:val="20"/>
          <w:szCs w:val="20"/>
        </w:rPr>
        <w:t xml:space="preserve">  </w:t>
      </w:r>
    </w:p>
    <w:p w14:paraId="565BFF23" w14:textId="1FDBE68C" w:rsidR="00820F33" w:rsidRDefault="00820F33" w:rsidP="00FD0EAD">
      <w:pPr>
        <w:rPr>
          <w:b/>
          <w:bCs/>
          <w:i/>
          <w:sz w:val="28"/>
          <w:szCs w:val="28"/>
        </w:rPr>
      </w:pPr>
      <w:bookmarkStart w:id="5" w:name="_Hlk17103203"/>
      <w:bookmarkStart w:id="6" w:name="_Hlk526876777"/>
      <w:bookmarkStart w:id="7" w:name="_Hlk535656435"/>
      <w:bookmarkStart w:id="8" w:name="_Hlk25432997"/>
      <w:bookmarkStart w:id="9" w:name="_Hlk17193093"/>
      <w:bookmarkEnd w:id="0"/>
      <w:bookmarkEnd w:id="5"/>
      <w:bookmarkEnd w:id="6"/>
      <w:bookmarkEnd w:id="7"/>
      <w:bookmarkEnd w:id="8"/>
    </w:p>
    <w:p w14:paraId="3BDEF036" w14:textId="316EE118" w:rsidR="00820F33" w:rsidRDefault="00820F33" w:rsidP="00FD0EAD">
      <w:pPr>
        <w:rPr>
          <w:b/>
          <w:bCs/>
          <w:i/>
          <w:sz w:val="28"/>
          <w:szCs w:val="28"/>
        </w:rPr>
      </w:pPr>
    </w:p>
    <w:tbl>
      <w:tblPr>
        <w:tblW w:w="0" w:type="auto"/>
        <w:tblInd w:w="85" w:type="dxa"/>
        <w:tblLook w:val="04A0" w:firstRow="1" w:lastRow="0" w:firstColumn="1" w:lastColumn="0" w:noHBand="0" w:noVBand="1"/>
      </w:tblPr>
      <w:tblGrid>
        <w:gridCol w:w="4622"/>
        <w:gridCol w:w="4653"/>
      </w:tblGrid>
      <w:tr w:rsidR="00E84F8B" w:rsidRPr="00045792" w14:paraId="4CE8EF26" w14:textId="77777777" w:rsidTr="008267C2">
        <w:trPr>
          <w:trHeight w:val="552"/>
        </w:trPr>
        <w:tc>
          <w:tcPr>
            <w:tcW w:w="4622" w:type="dxa"/>
          </w:tcPr>
          <w:p w14:paraId="3F02DEC9" w14:textId="072ABED2" w:rsidR="00820F33" w:rsidRPr="006A4286" w:rsidRDefault="00820F33" w:rsidP="00770594">
            <w:pPr>
              <w:rPr>
                <w:rFonts w:eastAsia="Calibri"/>
              </w:rPr>
            </w:pPr>
            <w:r w:rsidRPr="006A4286">
              <w:rPr>
                <w:rFonts w:eastAsia="Calibri"/>
              </w:rPr>
              <w:sym w:font="Wingdings" w:char="F0E0"/>
            </w:r>
            <w:r w:rsidRPr="006A4286">
              <w:rPr>
                <w:rFonts w:eastAsia="Calibri"/>
              </w:rPr>
              <w:t xml:space="preserve">  </w:t>
            </w:r>
            <w:hyperlink w:anchor="tc" w:history="1">
              <w:r w:rsidRPr="006A4286">
                <w:rPr>
                  <w:rStyle w:val="Hyperlink"/>
                  <w:rFonts w:eastAsia="Calibri"/>
                </w:rPr>
                <w:t>From the Technical Coordinator</w:t>
              </w:r>
            </w:hyperlink>
          </w:p>
          <w:p w14:paraId="6C299C75" w14:textId="50F57AA7" w:rsidR="00820F33" w:rsidRPr="006A4286" w:rsidRDefault="00820F33" w:rsidP="00770594">
            <w:pPr>
              <w:rPr>
                <w:rFonts w:eastAsia="Calibri"/>
                <w:sz w:val="16"/>
                <w:szCs w:val="16"/>
              </w:rPr>
            </w:pPr>
          </w:p>
        </w:tc>
        <w:tc>
          <w:tcPr>
            <w:tcW w:w="4653" w:type="dxa"/>
          </w:tcPr>
          <w:p w14:paraId="136433BC" w14:textId="77777777" w:rsidR="00820F33" w:rsidRDefault="00820F33" w:rsidP="00770594">
            <w:pPr>
              <w:rPr>
                <w:rFonts w:eastAsia="Calibri"/>
                <w:b/>
              </w:rPr>
            </w:pPr>
            <w:r w:rsidRPr="00FA5744">
              <w:rPr>
                <w:rFonts w:eastAsia="Calibri"/>
                <w:b/>
              </w:rPr>
              <w:sym w:font="Wingdings" w:char="F0E0"/>
            </w:r>
            <w:r>
              <w:rPr>
                <w:rFonts w:eastAsia="Calibri"/>
                <w:b/>
              </w:rPr>
              <w:t xml:space="preserve"> </w:t>
            </w:r>
            <w:r w:rsidRPr="00FA5744">
              <w:rPr>
                <w:rFonts w:eastAsia="Calibri"/>
                <w:b/>
              </w:rPr>
              <w:t xml:space="preserve"> </w:t>
            </w:r>
            <w:hyperlink w:anchor="sec" w:history="1">
              <w:r w:rsidRPr="006B1AA6">
                <w:rPr>
                  <w:rStyle w:val="Hyperlink"/>
                  <w:rFonts w:eastAsia="Calibri"/>
                </w:rPr>
                <w:t>From the Section Emergency Coordinator</w:t>
              </w:r>
            </w:hyperlink>
          </w:p>
          <w:p w14:paraId="06217743" w14:textId="77777777" w:rsidR="00820F33" w:rsidRPr="00045792" w:rsidRDefault="00820F33" w:rsidP="00770594">
            <w:pPr>
              <w:rPr>
                <w:rFonts w:eastAsia="Calibri"/>
                <w:b/>
                <w:sz w:val="16"/>
                <w:szCs w:val="16"/>
              </w:rPr>
            </w:pPr>
            <w:r w:rsidRPr="00045792">
              <w:rPr>
                <w:rFonts w:eastAsia="Calibri"/>
                <w:b/>
                <w:sz w:val="16"/>
                <w:szCs w:val="16"/>
              </w:rPr>
              <w:t xml:space="preserve">    </w:t>
            </w:r>
          </w:p>
        </w:tc>
      </w:tr>
      <w:tr w:rsidR="00E84F8B" w:rsidRPr="00FA5744" w14:paraId="0FEBF587" w14:textId="77777777" w:rsidTr="008267C2">
        <w:trPr>
          <w:trHeight w:val="552"/>
        </w:trPr>
        <w:tc>
          <w:tcPr>
            <w:tcW w:w="4622" w:type="dxa"/>
          </w:tcPr>
          <w:p w14:paraId="1F2B6C48" w14:textId="34365C77" w:rsidR="00820F33" w:rsidRPr="006A4286" w:rsidRDefault="00820F33" w:rsidP="00770594">
            <w:pPr>
              <w:rPr>
                <w:rFonts w:eastAsia="Calibri"/>
                <w:sz w:val="16"/>
                <w:szCs w:val="16"/>
              </w:rPr>
            </w:pPr>
            <w:r w:rsidRPr="00FA5744">
              <w:rPr>
                <w:rFonts w:eastAsia="Calibri"/>
                <w:b/>
              </w:rPr>
              <w:sym w:font="Wingdings" w:char="F0E0"/>
            </w:r>
            <w:r w:rsidRPr="00FA5744">
              <w:rPr>
                <w:rFonts w:eastAsia="Calibri"/>
                <w:b/>
              </w:rPr>
              <w:t xml:space="preserve"> </w:t>
            </w:r>
            <w:r>
              <w:rPr>
                <w:rFonts w:eastAsia="Calibri"/>
                <w:b/>
              </w:rPr>
              <w:t xml:space="preserve"> </w:t>
            </w:r>
            <w:hyperlink w:anchor="pic" w:history="1">
              <w:r w:rsidRPr="006B1AA6">
                <w:rPr>
                  <w:rStyle w:val="Hyperlink"/>
                  <w:rFonts w:eastAsia="Calibri"/>
                </w:rPr>
                <w:t>From the Public Information Coordinator</w:t>
              </w:r>
            </w:hyperlink>
          </w:p>
        </w:tc>
        <w:tc>
          <w:tcPr>
            <w:tcW w:w="4653" w:type="dxa"/>
          </w:tcPr>
          <w:p w14:paraId="5FE5DA13" w14:textId="77777777" w:rsidR="00820F33" w:rsidRPr="00FA5744" w:rsidRDefault="00820F33" w:rsidP="00770594">
            <w:pPr>
              <w:rPr>
                <w:rFonts w:eastAsia="Calibri"/>
                <w:b/>
              </w:rPr>
            </w:pPr>
            <w:bookmarkStart w:id="10" w:name="_Hlk54286461"/>
            <w:bookmarkEnd w:id="10"/>
            <w:r w:rsidRPr="006A4286">
              <w:rPr>
                <w:rFonts w:eastAsia="Calibri"/>
              </w:rPr>
              <w:sym w:font="Wingdings" w:char="F0E0"/>
            </w:r>
            <w:r w:rsidRPr="006A4286">
              <w:rPr>
                <w:rFonts w:eastAsia="Calibri"/>
              </w:rPr>
              <w:t xml:space="preserve"> </w:t>
            </w:r>
            <w:r>
              <w:rPr>
                <w:rFonts w:eastAsia="Calibri"/>
              </w:rPr>
              <w:t xml:space="preserve"> </w:t>
            </w:r>
            <w:hyperlink w:anchor="syc" w:history="1">
              <w:r w:rsidRPr="006A4286">
                <w:rPr>
                  <w:rStyle w:val="Hyperlink"/>
                  <w:rFonts w:eastAsia="Calibri"/>
                </w:rPr>
                <w:t>From the Section Youth Coordinator</w:t>
              </w:r>
            </w:hyperlink>
            <w:r w:rsidRPr="006A4286">
              <w:rPr>
                <w:rFonts w:eastAsia="Calibri"/>
              </w:rPr>
              <w:t xml:space="preserve"> </w:t>
            </w:r>
            <w:r w:rsidRPr="006A4286">
              <w:rPr>
                <w:rFonts w:eastAsia="Calibri"/>
                <w:sz w:val="16"/>
                <w:szCs w:val="16"/>
              </w:rPr>
              <w:t xml:space="preserve">                                                                   </w:t>
            </w:r>
          </w:p>
        </w:tc>
      </w:tr>
      <w:tr w:rsidR="00E84F8B" w:rsidRPr="00415C80" w14:paraId="1C6EF279" w14:textId="77777777" w:rsidTr="008267C2">
        <w:trPr>
          <w:trHeight w:val="552"/>
        </w:trPr>
        <w:tc>
          <w:tcPr>
            <w:tcW w:w="4622" w:type="dxa"/>
          </w:tcPr>
          <w:p w14:paraId="6A3701B9" w14:textId="6DA42ECE" w:rsidR="00820F33" w:rsidRDefault="00820F33" w:rsidP="00770594">
            <w:pPr>
              <w:rPr>
                <w:rStyle w:val="Hyperlink"/>
                <w:rFonts w:eastAsia="Calibri"/>
              </w:rPr>
            </w:pPr>
            <w:r w:rsidRPr="00AC558C">
              <w:rPr>
                <w:rFonts w:eastAsia="Calibri"/>
                <w:b/>
              </w:rPr>
              <w:sym w:font="Wingdings" w:char="F0E0"/>
            </w:r>
            <w:r>
              <w:rPr>
                <w:rFonts w:eastAsia="Calibri"/>
                <w:b/>
              </w:rPr>
              <w:t xml:space="preserve">  </w:t>
            </w:r>
            <w:hyperlink w:anchor="stm" w:history="1">
              <w:r w:rsidRPr="006A4286">
                <w:rPr>
                  <w:rStyle w:val="Hyperlink"/>
                  <w:rFonts w:eastAsia="Calibri"/>
                </w:rPr>
                <w:t>From the Section Traffic Manager</w:t>
              </w:r>
            </w:hyperlink>
          </w:p>
          <w:p w14:paraId="5B4A1390" w14:textId="77777777" w:rsidR="00820F33" w:rsidRPr="006A4286" w:rsidRDefault="00820F33" w:rsidP="00770594">
            <w:pPr>
              <w:rPr>
                <w:rFonts w:eastAsia="Calibri"/>
                <w:sz w:val="16"/>
                <w:szCs w:val="16"/>
              </w:rPr>
            </w:pPr>
          </w:p>
        </w:tc>
        <w:tc>
          <w:tcPr>
            <w:tcW w:w="4653" w:type="dxa"/>
          </w:tcPr>
          <w:p w14:paraId="43DD50BB" w14:textId="284EA96D" w:rsidR="00820F33" w:rsidRPr="00415C80" w:rsidRDefault="00AF23AC" w:rsidP="00770594">
            <w:pPr>
              <w:rPr>
                <w:rFonts w:eastAsia="Calibri"/>
              </w:rPr>
            </w:pPr>
            <w:r>
              <w:sym w:font="Wingdings" w:char="F0E0"/>
            </w:r>
            <w:r>
              <w:t xml:space="preserve">  </w:t>
            </w:r>
            <w:hyperlink w:anchor="club" w:history="1">
              <w:r w:rsidRPr="002714B3">
                <w:rPr>
                  <w:rStyle w:val="Hyperlink"/>
                </w:rPr>
                <w:t>Club Corner</w:t>
              </w:r>
            </w:hyperlink>
          </w:p>
        </w:tc>
      </w:tr>
      <w:tr w:rsidR="00E84F8B" w:rsidRPr="00D4056F" w14:paraId="6E97E1C4" w14:textId="77777777" w:rsidTr="008267C2">
        <w:trPr>
          <w:trHeight w:val="552"/>
        </w:trPr>
        <w:tc>
          <w:tcPr>
            <w:tcW w:w="4622" w:type="dxa"/>
          </w:tcPr>
          <w:p w14:paraId="6758CBF2" w14:textId="13270FE0" w:rsidR="00820F33" w:rsidRPr="00AC558C" w:rsidRDefault="00820F33" w:rsidP="00770594">
            <w:pPr>
              <w:rPr>
                <w:rFonts w:eastAsia="Calibri"/>
                <w:b/>
              </w:rPr>
            </w:pPr>
            <w:r w:rsidRPr="00D4056F">
              <w:rPr>
                <w:rFonts w:eastAsia="Calibri"/>
              </w:rPr>
              <w:sym w:font="Wingdings" w:char="F0E0"/>
            </w:r>
            <w:r>
              <w:rPr>
                <w:rFonts w:eastAsia="Calibri"/>
              </w:rPr>
              <w:t xml:space="preserve">  </w:t>
            </w:r>
            <w:hyperlink w:anchor="acc" w:history="1">
              <w:r w:rsidR="008A63A1" w:rsidRPr="002714B3">
                <w:rPr>
                  <w:rStyle w:val="Hyperlink"/>
                </w:rPr>
                <w:t>From the Affiliated Clubs Coordinator</w:t>
              </w:r>
            </w:hyperlink>
          </w:p>
        </w:tc>
        <w:tc>
          <w:tcPr>
            <w:tcW w:w="4653" w:type="dxa"/>
          </w:tcPr>
          <w:p w14:paraId="5494E166" w14:textId="1B32CB51" w:rsidR="00820F33" w:rsidRPr="00D4056F" w:rsidRDefault="00820F33" w:rsidP="00770594">
            <w:pPr>
              <w:rPr>
                <w:rFonts w:eastAsia="Calibri"/>
              </w:rPr>
            </w:pPr>
            <w:r w:rsidRPr="00D4056F">
              <w:rPr>
                <w:rFonts w:eastAsia="Calibri"/>
                <w:b/>
              </w:rPr>
              <w:sym w:font="Wingdings" w:char="F0E0"/>
            </w:r>
            <w:r>
              <w:rPr>
                <w:rFonts w:eastAsia="Calibri"/>
                <w:b/>
              </w:rPr>
              <w:t xml:space="preserve">  </w:t>
            </w:r>
            <w:hyperlink w:anchor="national" w:history="1">
              <w:r w:rsidR="00EA75B2" w:rsidRPr="00BD4278">
                <w:rPr>
                  <w:rStyle w:val="Hyperlink"/>
                </w:rPr>
                <w:t>National News</w:t>
              </w:r>
            </w:hyperlink>
          </w:p>
        </w:tc>
      </w:tr>
      <w:tr w:rsidR="00AF23AC" w:rsidRPr="00906240" w14:paraId="3E453803" w14:textId="77777777" w:rsidTr="008267C2">
        <w:trPr>
          <w:trHeight w:val="552"/>
        </w:trPr>
        <w:tc>
          <w:tcPr>
            <w:tcW w:w="4622" w:type="dxa"/>
          </w:tcPr>
          <w:p w14:paraId="53BD02A1" w14:textId="6EA8B3F5" w:rsidR="00AF23AC" w:rsidRPr="006A4286" w:rsidRDefault="00AF23AC" w:rsidP="00AF23AC">
            <w:pPr>
              <w:rPr>
                <w:rFonts w:eastAsia="Calibri"/>
              </w:rPr>
            </w:pPr>
            <w:bookmarkStart w:id="11" w:name="_Hlk531544711"/>
            <w:r>
              <w:sym w:font="Wingdings" w:char="F0E0"/>
            </w:r>
            <w:r>
              <w:t xml:space="preserve"> </w:t>
            </w:r>
            <w:bookmarkEnd w:id="11"/>
            <w:r>
              <w:t xml:space="preserve"> </w:t>
            </w:r>
            <w:hyperlink w:anchor="dx" w:history="1">
              <w:r w:rsidRPr="00E64495">
                <w:rPr>
                  <w:rStyle w:val="Hyperlink"/>
                </w:rPr>
                <w:t>DX This Week</w:t>
              </w:r>
            </w:hyperlink>
          </w:p>
        </w:tc>
        <w:tc>
          <w:tcPr>
            <w:tcW w:w="4653" w:type="dxa"/>
          </w:tcPr>
          <w:p w14:paraId="151AC005" w14:textId="77777777" w:rsidR="00AF23AC" w:rsidRPr="00906240" w:rsidRDefault="00AF23AC" w:rsidP="00AF23AC">
            <w:pPr>
              <w:rPr>
                <w:rFonts w:eastAsia="Calibri"/>
                <w:bCs/>
              </w:rPr>
            </w:pPr>
            <w:r>
              <w:sym w:font="Wingdings" w:char="F0E0"/>
            </w:r>
            <w:r>
              <w:t xml:space="preserve">  </w:t>
            </w:r>
            <w:hyperlink w:anchor="contest" w:history="1">
              <w:r w:rsidRPr="00FF585A">
                <w:rPr>
                  <w:rStyle w:val="Hyperlink"/>
                </w:rPr>
                <w:t>Contest Corner</w:t>
              </w:r>
            </w:hyperlink>
          </w:p>
        </w:tc>
      </w:tr>
      <w:tr w:rsidR="00AF23AC" w:rsidRPr="00FA5744" w14:paraId="383290D7" w14:textId="77777777" w:rsidTr="008267C2">
        <w:trPr>
          <w:trHeight w:val="552"/>
        </w:trPr>
        <w:tc>
          <w:tcPr>
            <w:tcW w:w="4622" w:type="dxa"/>
          </w:tcPr>
          <w:p w14:paraId="0082ADC6" w14:textId="590CA75A" w:rsidR="00AF23AC" w:rsidRPr="006A4286" w:rsidRDefault="00AF23AC" w:rsidP="00AF23AC">
            <w:pPr>
              <w:rPr>
                <w:rFonts w:eastAsia="Calibri"/>
                <w:sz w:val="16"/>
                <w:szCs w:val="16"/>
              </w:rPr>
            </w:pPr>
            <w:r>
              <w:sym w:font="Wingdings" w:char="F0E0"/>
            </w:r>
            <w:r>
              <w:t xml:space="preserve">  </w:t>
            </w:r>
            <w:hyperlink w:anchor="final" w:history="1">
              <w:r w:rsidRPr="006A4286">
                <w:rPr>
                  <w:rStyle w:val="Hyperlink"/>
                  <w:rFonts w:eastAsia="Calibri"/>
                </w:rPr>
                <w:t>Final..  Final..</w:t>
              </w:r>
            </w:hyperlink>
          </w:p>
        </w:tc>
        <w:tc>
          <w:tcPr>
            <w:tcW w:w="4653" w:type="dxa"/>
          </w:tcPr>
          <w:p w14:paraId="305140E0" w14:textId="77777777" w:rsidR="00AF23AC" w:rsidRPr="00FA5744" w:rsidRDefault="00AF23AC" w:rsidP="00AF23AC">
            <w:pPr>
              <w:rPr>
                <w:rFonts w:eastAsia="Calibri"/>
                <w:b/>
              </w:rPr>
            </w:pPr>
            <w:r w:rsidRPr="003A1ED3">
              <w:rPr>
                <w:color w:val="000000" w:themeColor="text1"/>
              </w:rPr>
              <w:sym w:font="Wingdings" w:char="F0E0"/>
            </w:r>
            <w:r>
              <w:rPr>
                <w:color w:val="000000" w:themeColor="text1"/>
              </w:rPr>
              <w:t xml:space="preserve">  </w:t>
            </w:r>
            <w:hyperlink w:anchor="one" w:history="1">
              <w:r w:rsidRPr="00C42D53">
                <w:rPr>
                  <w:rStyle w:val="Hyperlink"/>
                </w:rPr>
                <w:t>One Question Questionnaire</w:t>
              </w:r>
            </w:hyperlink>
          </w:p>
        </w:tc>
      </w:tr>
      <w:tr w:rsidR="00AF23AC" w:rsidRPr="003931EB" w14:paraId="4D8B5295" w14:textId="77777777" w:rsidTr="008267C2">
        <w:trPr>
          <w:trHeight w:val="552"/>
        </w:trPr>
        <w:tc>
          <w:tcPr>
            <w:tcW w:w="4622" w:type="dxa"/>
          </w:tcPr>
          <w:p w14:paraId="06EB67AE" w14:textId="7D4F0327" w:rsidR="00AF23AC" w:rsidRPr="003A1ED3" w:rsidRDefault="00AF23AC" w:rsidP="00AF23AC">
            <w:pPr>
              <w:rPr>
                <w:color w:val="000000" w:themeColor="text1"/>
              </w:rPr>
            </w:pPr>
          </w:p>
        </w:tc>
        <w:tc>
          <w:tcPr>
            <w:tcW w:w="4653" w:type="dxa"/>
          </w:tcPr>
          <w:p w14:paraId="0FF538A9" w14:textId="06E917F5" w:rsidR="00AF23AC" w:rsidRPr="003931EB" w:rsidRDefault="00AF23AC" w:rsidP="00AF23AC">
            <w:pPr>
              <w:jc w:val="both"/>
              <w:rPr>
                <w:rFonts w:eastAsia="Calibri"/>
                <w:b/>
              </w:rPr>
            </w:pPr>
          </w:p>
        </w:tc>
      </w:tr>
    </w:tbl>
    <w:p w14:paraId="4DED3A06" w14:textId="3DD044F8" w:rsidR="00D52DF9" w:rsidRDefault="00D52DF9" w:rsidP="00FD0EAD">
      <w:pPr>
        <w:rPr>
          <w:b/>
          <w:bCs/>
          <w:i/>
          <w:sz w:val="28"/>
          <w:szCs w:val="28"/>
        </w:rPr>
      </w:pPr>
    </w:p>
    <w:p w14:paraId="11142D57" w14:textId="79F2A4F9" w:rsidR="00D52DF9" w:rsidRDefault="008F1907" w:rsidP="00823459">
      <w:pPr>
        <w:jc w:val="center"/>
        <w:rPr>
          <w:b/>
          <w:bCs/>
          <w:i/>
          <w:sz w:val="28"/>
          <w:szCs w:val="28"/>
        </w:rPr>
      </w:pPr>
      <w:r>
        <w:rPr>
          <w:noProof/>
        </w:rPr>
        <w:drawing>
          <wp:anchor distT="0" distB="0" distL="114300" distR="114300" simplePos="0" relativeHeight="253449216" behindDoc="0" locked="0" layoutInCell="1" allowOverlap="1" wp14:anchorId="341D8DC1" wp14:editId="4BA6E0D1">
            <wp:simplePos x="0" y="0"/>
            <wp:positionH relativeFrom="column">
              <wp:posOffset>3410585</wp:posOffset>
            </wp:positionH>
            <wp:positionV relativeFrom="paragraph">
              <wp:posOffset>143510</wp:posOffset>
            </wp:positionV>
            <wp:extent cx="2887345" cy="3619500"/>
            <wp:effectExtent l="0" t="0" r="8255" b="0"/>
            <wp:wrapSquare wrapText="bothSides"/>
            <wp:docPr id="2" name="Picture 1" descr="A groundhog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oundhog holding a sig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7345" cy="3619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BE1544" w14:textId="634D7668" w:rsidR="00F767DB" w:rsidRPr="00823459" w:rsidRDefault="006C0512" w:rsidP="001033F4">
      <w:pPr>
        <w:rPr>
          <w:b/>
          <w:bCs/>
          <w:i/>
          <w:sz w:val="48"/>
          <w:szCs w:val="48"/>
        </w:rPr>
      </w:pPr>
      <w:r>
        <w:rPr>
          <w:b/>
          <w:bCs/>
          <w:i/>
          <w:sz w:val="48"/>
          <w:szCs w:val="48"/>
        </w:rPr>
        <w:t xml:space="preserve">  </w:t>
      </w:r>
      <w:bookmarkStart w:id="12" w:name="_Hlk125787413"/>
      <w:r w:rsidR="008F1907">
        <w:rPr>
          <w:noProof/>
        </w:rPr>
        <w:drawing>
          <wp:anchor distT="0" distB="0" distL="114300" distR="114300" simplePos="0" relativeHeight="253450240" behindDoc="0" locked="0" layoutInCell="1" allowOverlap="1" wp14:anchorId="2DC46C31" wp14:editId="4F754E48">
            <wp:simplePos x="0" y="0"/>
            <wp:positionH relativeFrom="column">
              <wp:posOffset>152400</wp:posOffset>
            </wp:positionH>
            <wp:positionV relativeFrom="paragraph">
              <wp:posOffset>0</wp:posOffset>
            </wp:positionV>
            <wp:extent cx="3028950" cy="2271395"/>
            <wp:effectExtent l="0" t="0" r="0" b="0"/>
            <wp:wrapSquare wrapText="bothSides"/>
            <wp:docPr id="743934815" name="Picture 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photo description availabl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28950" cy="2271395"/>
                    </a:xfrm>
                    <a:prstGeom prst="rect">
                      <a:avLst/>
                    </a:prstGeom>
                    <a:noFill/>
                    <a:ln>
                      <a:noFill/>
                    </a:ln>
                  </pic:spPr>
                </pic:pic>
              </a:graphicData>
            </a:graphic>
          </wp:anchor>
        </w:drawing>
      </w:r>
    </w:p>
    <w:p w14:paraId="450FFAF8" w14:textId="77777777" w:rsidR="00F767DB" w:rsidRDefault="00F767DB" w:rsidP="001033F4">
      <w:pPr>
        <w:rPr>
          <w:b/>
          <w:bCs/>
          <w:i/>
          <w:sz w:val="28"/>
          <w:szCs w:val="28"/>
        </w:rPr>
      </w:pPr>
    </w:p>
    <w:p w14:paraId="36326347" w14:textId="568303B1" w:rsidR="001033F4" w:rsidRDefault="00217C47" w:rsidP="001033F4">
      <w:pPr>
        <w:rPr>
          <w:b/>
          <w:bCs/>
          <w:i/>
          <w:sz w:val="28"/>
          <w:szCs w:val="28"/>
        </w:rPr>
      </w:pPr>
      <w:bookmarkStart w:id="13" w:name="tc"/>
      <w:bookmarkEnd w:id="13"/>
      <w:r>
        <w:rPr>
          <w:noProof/>
        </w:rPr>
        <w:lastRenderedPageBreak/>
        <w:drawing>
          <wp:anchor distT="0" distB="0" distL="114300" distR="114300" simplePos="0" relativeHeight="253393920" behindDoc="0" locked="0" layoutInCell="1" allowOverlap="1" wp14:anchorId="386971E6" wp14:editId="2EECDC8C">
            <wp:simplePos x="0" y="0"/>
            <wp:positionH relativeFrom="margin">
              <wp:posOffset>2681288</wp:posOffset>
            </wp:positionH>
            <wp:positionV relativeFrom="paragraph">
              <wp:posOffset>9525</wp:posOffset>
            </wp:positionV>
            <wp:extent cx="3619500" cy="2414270"/>
            <wp:effectExtent l="0" t="0" r="0" b="5080"/>
            <wp:wrapSquare wrapText="bothSides"/>
            <wp:docPr id="11" name="Picture 11" descr="A person standing next to a table with signs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standing next to a table with signs on it&#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19500" cy="2414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33F4" w:rsidRPr="00FD0EAD">
        <w:rPr>
          <w:b/>
          <w:bCs/>
          <w:i/>
          <w:sz w:val="28"/>
          <w:szCs w:val="28"/>
        </w:rPr>
        <w:t>From the Technical Coordinator</w:t>
      </w:r>
      <w:r>
        <w:rPr>
          <w:b/>
          <w:bCs/>
          <w:i/>
          <w:sz w:val="28"/>
          <w:szCs w:val="28"/>
        </w:rPr>
        <w:t xml:space="preserve">         </w:t>
      </w:r>
    </w:p>
    <w:p w14:paraId="46176725" w14:textId="77777777" w:rsidR="001033F4" w:rsidRPr="00FD0EAD" w:rsidRDefault="001033F4" w:rsidP="001033F4">
      <w:pPr>
        <w:rPr>
          <w:b/>
          <w:bCs/>
          <w:i/>
        </w:rPr>
      </w:pPr>
      <w:r w:rsidRPr="00FD0EAD">
        <w:rPr>
          <w:b/>
          <w:bCs/>
          <w:i/>
        </w:rPr>
        <w:t>Jeff Kopcak – K8JTK   TC</w:t>
      </w:r>
    </w:p>
    <w:p w14:paraId="0ADCD3CE" w14:textId="16ABC654" w:rsidR="001033F4" w:rsidRDefault="00000000" w:rsidP="001033F4">
      <w:pPr>
        <w:rPr>
          <w:bCs/>
        </w:rPr>
      </w:pPr>
      <w:hyperlink r:id="rId14" w:history="1">
        <w:r w:rsidR="00350E1F" w:rsidRPr="00B86982">
          <w:rPr>
            <w:rStyle w:val="Hyperlink"/>
          </w:rPr>
          <w:t>K8JTK@arrl.net</w:t>
        </w:r>
      </w:hyperlink>
      <w:r w:rsidR="001033F4" w:rsidRPr="00FD0EAD">
        <w:rPr>
          <w:bCs/>
        </w:rPr>
        <w:t xml:space="preserve">  </w:t>
      </w:r>
    </w:p>
    <w:bookmarkEnd w:id="12"/>
    <w:p w14:paraId="45AD241E" w14:textId="012EB02A" w:rsidR="005C63CA" w:rsidRDefault="005C63CA" w:rsidP="00FD0EAD">
      <w:pPr>
        <w:rPr>
          <w:b/>
          <w:bCs/>
          <w:i/>
          <w:sz w:val="28"/>
          <w:szCs w:val="28"/>
        </w:rPr>
      </w:pPr>
    </w:p>
    <w:p w14:paraId="1ADF1C34" w14:textId="77777777" w:rsidR="00A309FA" w:rsidRDefault="00A309FA" w:rsidP="00A309FA">
      <w:r>
        <w:t>Hey gang,</w:t>
      </w:r>
    </w:p>
    <w:p w14:paraId="7C49B155" w14:textId="77777777" w:rsidR="00A309FA" w:rsidRDefault="00A309FA" w:rsidP="00A309FA">
      <w:r>
        <w:t>This is, by all accounts, my 100th article for the Ohio Section Journal!  It’s coming a month late as I didn’t count the announcement of my father’s passing in September of 2023 as an article.  I’ve been thinking about doing something special for my 100th.  As per usual, short on ideas.  I thought back and remembered being asked a question by fellow Volunteer Examiner, Tom – W8KYZ.  He asked me some time ago ‘how long does it take for you to write an article for the Ohio Section Journal?’  I didn’t have a good answer because I really hadn’t paid attention.  At the time I recall saying “probably 6 hours.”  In reality, it’s double that.  After Tom’s question, I started taking notes and being self-aware of my writing process to put together an article.  Here is my 100th article on how I write for the Ohio Section Journal.</w:t>
      </w:r>
    </w:p>
    <w:p w14:paraId="3224FDCB" w14:textId="77777777" w:rsidR="00A309FA" w:rsidRDefault="00A309FA" w:rsidP="00A309FA">
      <w:r>
        <w:t>In the beginning.  Dating back to middle school (or as some call it, intermediate or junior high school), I liked to write.  I had some good English teachers.  Mr. Holland in 6th grade and Mrs. Mann in 7th grade.  Mr. Holland had his own library of Reader’s Digests.  We were encouraged to read articles, write summaries and include our own thoughts.  Mrs. Mann did the school newspaper as an extracurricular.  I did activities and layout.  Her teaching style in class also made it fun to learn.  Have to give credit to mom because she was my proofreader in elementary and middle school.  I think writing is one of her traits I inherited.</w:t>
      </w:r>
    </w:p>
    <w:p w14:paraId="50292E96" w14:textId="77777777" w:rsidR="00A309FA" w:rsidRDefault="00A309FA" w:rsidP="00A309FA">
      <w:r>
        <w:t>Sophomore year of high school I had a very strict English teacher, Mr. Scherma.  I could do common MLA (Modern Language Association) citations and punctuation structure, though college, in my sleep because of his class.</w:t>
      </w:r>
    </w:p>
    <w:p w14:paraId="56ED022A" w14:textId="77777777" w:rsidR="00A309FA" w:rsidRDefault="00A309FA" w:rsidP="00A309FA">
      <w:r>
        <w:t>I’ve always believed if I don’t understand it, I can’t explain it to others.  Another credit to Dr. Vernon for my International Business grad school class.  We did a lot of writing in his class.  He took that philosophy a step further.  Be able to make arguments both for and against something, then provide alternative solutions proves you really understand a topic.</w:t>
      </w:r>
    </w:p>
    <w:p w14:paraId="5D78DEA5" w14:textId="77777777" w:rsidR="00A309FA" w:rsidRDefault="00A309FA" w:rsidP="00A309FA">
      <w:r>
        <w:t>I’ve read a number of PC magazines over the years starting probably not much before middle school.  Some of my favorite writers were Steve Bass (PC World) who was always a fun read and interjected a good level of humor and sarcasm in his articles.  Another would be John C. Dvorak (PC Magazine).  I can’t say he’s been right about a lot of his predictions, “… experimental pointing device called a ‘mouse’. There is no evidence that people want to use these things” (</w:t>
      </w:r>
      <w:hyperlink r:id="rId15" w:history="1">
        <w:r>
          <w:rPr>
            <w:rStyle w:val="Hyperlink"/>
          </w:rPr>
          <w:t>Dvorak Uncensored</w:t>
        </w:r>
      </w:hyperlink>
      <w:r>
        <w:t xml:space="preserve">).  I do share a level of skepticism over tech hype - as does John.  He’s given great writing advice which stays in the back of my mind.  John is also a master troll (one whom posts causing maximum disruption and argument, particularly online).  I wish I could pull off </w:t>
      </w:r>
      <w:hyperlink r:id="rId16" w:history="1">
        <w:r>
          <w:rPr>
            <w:rStyle w:val="Hyperlink"/>
          </w:rPr>
          <w:t>some of his schemes</w:t>
        </w:r>
      </w:hyperlink>
      <w:r>
        <w:t>.</w:t>
      </w:r>
    </w:p>
    <w:p w14:paraId="01025489" w14:textId="77777777" w:rsidR="00A309FA" w:rsidRDefault="00A309FA" w:rsidP="00A309FA">
      <w:r>
        <w:t>Before I started writing for the Ohio Section Journal, the previous Technical Coordinator, Jim – W8ERW (SK) saw my writings in club newsletters.  I was doing a series on Raspberry Pi and RTL-SDR dongles called “</w:t>
      </w:r>
      <w:hyperlink r:id="rId17" w:history="1">
        <w:r>
          <w:rPr>
            <w:rStyle w:val="Hyperlink"/>
          </w:rPr>
          <w:t>Dongle Bits</w:t>
        </w:r>
      </w:hyperlink>
      <w:r>
        <w:t>” in 2014 – 2015.</w:t>
      </w:r>
    </w:p>
    <w:p w14:paraId="5171B128" w14:textId="2C10F35D" w:rsidR="00A309FA" w:rsidRDefault="00A309FA" w:rsidP="00A309FA">
      <w:r>
        <w:lastRenderedPageBreak/>
        <w:t xml:space="preserve">Ohio Section Journal.  When I was appointed to be the Technical Coordinator by our previous Section Manager, Scott – N8SY (now Tom – WB8LCD), it was stated section articles had to be something ‘ham radio related.’  Mine started out ham radio related but took liberties doing articles on things closely related to ham radio such as computers, Windows, and Linux.  In the same way a club meeting might include topics or announcements on useful smartphone apps, space and plants, and other electronics, I reach into my background for other technical topics.  I’ve done System Support for Windows and Linux environments, System Administration of </w:t>
      </w:r>
      <w:r w:rsidR="00000000">
        <w:rPr>
          <w:noProof/>
        </w:rPr>
        <w:pict w14:anchorId="29B98406">
          <v:group id="Group 4" o:spid="_x0000_s2103" style="position:absolute;margin-left:0;margin-top:82.5pt;width:225.35pt;height:118.6pt;z-index:253452288;mso-position-horizontal-relative:text;mso-position-vertical-relative:text" coordsize="28619,150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&#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4304650" o:spid="_x0000_s2104" type="#_x0000_t75" style="position:absolute;width:28619;height:11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">
              <v:imagedata r:id="rId18" o:title=""/>
            </v:shape>
            <v:shapetype id="_x0000_t202" coordsize="21600,21600" o:spt="202" path="m,l,21600r21600,l21600,xe">
              <v:stroke joinstyle="miter"/>
              <v:path gradientshapeok="t" o:connecttype="rect"/>
            </v:shapetype>
            <v:shape id="Text Box 1" o:spid="_x0000_s2105" type="#_x0000_t202" style="position:absolute;top:12477;width:28619;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" stroked="f">
              <v:textbox style="mso-fit-shape-to-text:t" inset="0,0,0,0">
                <w:txbxContent>
                  <w:p w14:paraId="694BE8BE" w14:textId="77777777" w:rsidR="00A309FA" w:rsidRDefault="00A309FA" w:rsidP="00A309FA">
                    <w:pPr>
                      <w:pStyle w:val="Caption"/>
                      <w:rPr>
                        <w:noProof/>
                        <w:sz w:val="24"/>
                        <w:szCs w:val="24"/>
                      </w:rPr>
                    </w:pPr>
                    <w:r>
                      <w:t>(Technologizer)</w:t>
                    </w:r>
                  </w:p>
                </w:txbxContent>
              </v:textbox>
            </v:shape>
            <w10:wrap type="square"/>
          </v:group>
        </w:pict>
      </w:r>
      <w:r>
        <w:t>Linux systems, programming on a Linux platform, and currently networking and security.</w:t>
      </w:r>
    </w:p>
    <w:p w14:paraId="11A63DE0" w14:textId="77777777" w:rsidR="00A309FA" w:rsidRDefault="00A309FA" w:rsidP="00A309FA">
      <w:r>
        <w:t>My thought is, well, I have to do 12 of these per year.  Even that’s way too much ham radio for me.  In branching out to cover Information Technology or Information Security topics, maybe an IT or InfoSec professional might come across an article and check into this ham radio thing.  As it turns out, readers like the variety too.</w:t>
      </w:r>
    </w:p>
    <w:p w14:paraId="31A0805C" w14:textId="77777777" w:rsidR="00A309FA" w:rsidRDefault="00A309FA" w:rsidP="00A309FA">
      <w:r>
        <w:t>Post Script is released the weeks when a Section Journal is not published.  It consists of mostly articles from other publications and submissions received by the Section Manager.  Articles are summoned from Section Cabinet members for the Section Journal on a monthly basis</w:t>
      </w:r>
    </w:p>
    <w:p w14:paraId="756915EC" w14:textId="77777777" w:rsidR="00A309FA" w:rsidRDefault="00A309FA" w:rsidP="00A309FA">
      <w:r>
        <w:t>How do I find a topic?  They start out as things I’m interested in or working on – things others might find interesting as well.  Brainstorm sessions happen anywhere: while I’m at work browsing the internet, working on something in the shack, watching a presentation on a topic, giving a presentation and a question was asked, watching an online video, new or different technology I’m playing with and experiences (good and bad), heard a different perspective on a subject, current topics or events, etc.  Some months I didn’t do that much ham radio and rather talk about a computing project I’ve been working on.  I always promote anything the Technical Specialists are working on or doing.</w:t>
      </w:r>
    </w:p>
    <w:p w14:paraId="5B7AEA08" w14:textId="77777777" w:rsidR="00A309FA" w:rsidRDefault="00A309FA" w:rsidP="00A309FA">
      <w:r>
        <w:t>As the month rolls along, I’ll make a note to myself ‘this would be an interesting OSJ article.’  I do have a backlog of topics but rarely do I pull one from that list.  As I’m learning new things, I rarely write about them immediately because I don’t care for “initial impression” (aka unboxing) type material.  I would rather provide insights from (at least) a couple months of using something to find quarks, see how bugs and updates are handled.</w:t>
      </w:r>
    </w:p>
    <w:p w14:paraId="157112F2" w14:textId="77777777" w:rsidR="00A309FA" w:rsidRDefault="00A309FA" w:rsidP="00A309FA">
      <w:r>
        <w:t xml:space="preserve">I do bump articles.  I planned to do topic X, but Y seemed more interesting and pertinent at the time.  A recent example, I was planning to do my February 2023 article on my Windows 10 shack upgrade for January.  After attending a conference, which </w:t>
      </w:r>
      <w:hyperlink r:id="rId19" w:history="1">
        <w:r>
          <w:rPr>
            <w:rStyle w:val="Hyperlink"/>
          </w:rPr>
          <w:t>included some ham radio topics</w:t>
        </w:r>
      </w:hyperlink>
      <w:r>
        <w:t xml:space="preserve">, that became the published article for January.  I wrote a new article and bumped the original to </w:t>
      </w:r>
      <w:hyperlink r:id="rId20" w:history="1">
        <w:r>
          <w:rPr>
            <w:rStyle w:val="Hyperlink"/>
          </w:rPr>
          <w:t>February</w:t>
        </w:r>
      </w:hyperlink>
      <w:r>
        <w:t>.</w:t>
      </w:r>
    </w:p>
    <w:p w14:paraId="2DF07FD1" w14:textId="77777777" w:rsidR="00A309FA" w:rsidRDefault="00A309FA" w:rsidP="00A309FA">
      <w:r>
        <w:t xml:space="preserve">On occasion, I’ll do a collaboration.  Ones that come to mind are the write up of the </w:t>
      </w:r>
      <w:hyperlink r:id="rId21" w:history="1">
        <w:r>
          <w:rPr>
            <w:rStyle w:val="Hyperlink"/>
          </w:rPr>
          <w:t>Wood County Amateur Radio Club and the BG Fab Lab</w:t>
        </w:r>
      </w:hyperlink>
      <w:r>
        <w:t xml:space="preserve"> (I’m a WCARC member).  I coordinated a trip out to Bowling Green to coincide with their breakfast meeting and ham radio training class.  I talked with club members about the partnership, took pictures, and observed the training class.  Unfortunately, the partnership has since dissolved between the WCARC and the BG Fab Lab.</w:t>
      </w:r>
    </w:p>
    <w:p w14:paraId="7E644DB6" w14:textId="77777777" w:rsidR="00A309FA" w:rsidRDefault="00A309FA" w:rsidP="00A309FA">
      <w:r>
        <w:t xml:space="preserve">During National Parks on the Air, Technical Specialist Bob – K8MD </w:t>
      </w:r>
      <w:hyperlink r:id="rId22" w:history="1">
        <w:r>
          <w:rPr>
            <w:rStyle w:val="Hyperlink"/>
          </w:rPr>
          <w:t>wrote the article on the Perry’s Monument activation</w:t>
        </w:r>
      </w:hyperlink>
      <w:r>
        <w:t xml:space="preserve">.  I did an article on </w:t>
      </w:r>
      <w:hyperlink r:id="rId23" w:history="1">
        <w:r>
          <w:rPr>
            <w:rStyle w:val="Hyperlink"/>
          </w:rPr>
          <w:t>Winlink nets</w:t>
        </w:r>
      </w:hyperlink>
      <w:r>
        <w:t xml:space="preserve"> where I solicited input from net control stations for details they would like to share about their net and let them review a final draft before publication.</w:t>
      </w:r>
    </w:p>
    <w:p w14:paraId="690648AF" w14:textId="77777777" w:rsidR="00A309FA" w:rsidRDefault="00A309FA" w:rsidP="00A309FA">
      <w:r>
        <w:t>If someone poses a question to me, that is often the basis for an article (</w:t>
      </w:r>
      <w:hyperlink r:id="rId24" w:history="1">
        <w:r>
          <w:rPr>
            <w:rStyle w:val="Hyperlink"/>
          </w:rPr>
          <w:t>October 2019 on Line A</w:t>
        </w:r>
      </w:hyperlink>
      <w:r>
        <w:t>).  I’ll confirm with them I can publish their name and call sign as part of the article.  Most people don’t mind.  I do want to be respectful of those whom may think their question is silly, stupid, don’t want the attention, or just wish to remain private.</w:t>
      </w:r>
    </w:p>
    <w:p w14:paraId="311F4E4C" w14:textId="3B811658" w:rsidR="00A309FA" w:rsidRDefault="00000000" w:rsidP="00A309FA">
      <w:r>
        <w:rPr>
          <w:noProof/>
        </w:rPr>
        <w:lastRenderedPageBreak/>
        <w:pict w14:anchorId="11A2868A">
          <v:group id="Group 3" o:spid="_x0000_s2100" style="position:absolute;margin-left:353.6pt;margin-top:3.95pt;width:138.1pt;height:184.6pt;z-index:253453312" coordsize="17538,234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UoAAAAAUmdodGxvbmcAAAEd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">
            <v:shape id="Picture 528645358" o:spid="_x0000_s2101" type="#_x0000_t75" style="position:absolute;width:17538;height:20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">
              <v:imagedata r:id="rId25" o:title=""/>
            </v:shape>
            <v:shape id="Text Box 1" o:spid="_x0000_s2102" type="#_x0000_t202" style="position:absolute;top:20859;width:17538;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" stroked="f">
              <v:textbox style="mso-fit-shape-to-text:t" inset="0,0,0,0">
                <w:txbxContent>
                  <w:p w14:paraId="202CAC79" w14:textId="77777777" w:rsidR="00A309FA" w:rsidRDefault="00A309FA" w:rsidP="00A309FA">
                    <w:pPr>
                      <w:pStyle w:val="Caption"/>
                      <w:rPr>
                        <w:noProof/>
                        <w:sz w:val="24"/>
                        <w:szCs w:val="24"/>
                      </w:rPr>
                    </w:pPr>
                    <w:r>
                      <w:t>John C. Dvorak</w:t>
                    </w:r>
                  </w:p>
                </w:txbxContent>
              </v:textbox>
            </v:shape>
            <w10:wrap type="square"/>
          </v:group>
        </w:pict>
      </w:r>
      <w:r w:rsidR="00A309FA">
        <w:t>I’ll revisit topics.  Two years is the minimum between publication and republication, unless there is a development or someone poses a question.  It’s never the same article.  It will be changed, if only slightly, in favor of better wording, include more details, or latest updates.</w:t>
      </w:r>
    </w:p>
    <w:p w14:paraId="190B8298" w14:textId="77777777" w:rsidR="00A309FA" w:rsidRDefault="00A309FA" w:rsidP="00A309FA">
      <w:r>
        <w:t>One evergreen is “writing a newsletter article for your club or the Section Journal” (</w:t>
      </w:r>
      <w:hyperlink r:id="rId26" w:history="1">
        <w:r>
          <w:rPr>
            <w:rStyle w:val="Hyperlink"/>
          </w:rPr>
          <w:t>July 2017</w:t>
        </w:r>
      </w:hyperlink>
      <w:r>
        <w:t xml:space="preserve"> &amp; </w:t>
      </w:r>
      <w:hyperlink r:id="rId27" w:history="1">
        <w:r>
          <w:rPr>
            <w:rStyle w:val="Hyperlink"/>
          </w:rPr>
          <w:t>November 2019</w:t>
        </w:r>
      </w:hyperlink>
      <w:r>
        <w:t>).  A reason for revisiting this topic is because it encourages the sharing of advances and learning, which is one of my responsibilities as Technical Coordinator.  Another exception is every June, I feature and highlight the skills of our Technical Specialists to remind readers they are an available resource for club meetings and hamfests.  This is another responsibility of mine.</w:t>
      </w:r>
    </w:p>
    <w:p w14:paraId="699DB18C" w14:textId="77777777" w:rsidR="00A309FA" w:rsidRDefault="00A309FA" w:rsidP="00A309FA">
      <w:r>
        <w:t xml:space="preserve">Learning time is hard to quantify and not included in my time estimates.  My article on the </w:t>
      </w:r>
      <w:hyperlink r:id="rId28" w:history="1">
        <w:r>
          <w:rPr>
            <w:rStyle w:val="Hyperlink"/>
          </w:rPr>
          <w:t>WPSD Pi-Star replacement</w:t>
        </w:r>
      </w:hyperlink>
      <w:r>
        <w:t xml:space="preserve"> includes over a decade experience in digital modes when I started using them in 2009, using Pi-Star since 2018 when I bought a ZumSpot, and learning about WPSD in January 2023 when I saw the segment on AmateurLogic.  Anything HF or digital HF has been learned since I built my shack in 2014.</w:t>
      </w:r>
    </w:p>
    <w:p w14:paraId="61B127C4" w14:textId="77777777" w:rsidR="00A309FA" w:rsidRDefault="00A309FA" w:rsidP="00A309FA">
      <w:r>
        <w:t>Timelines.  This, of course has changed over the years as different editors have taken over or has been adjusted to meet their demands.  Currently, the Ohio Section Journal comes out the last weekend of the month.  Articles can be submitted anytime during the month.  Deadline is few days or so before publication, more if the SM is traveling.</w:t>
      </w:r>
    </w:p>
    <w:p w14:paraId="644F7739" w14:textId="77777777" w:rsidR="00A309FA" w:rsidRDefault="00A309FA" w:rsidP="00A309FA">
      <w:r>
        <w:t>When do I start?  This depends.  A collaboration or I have free time to get a draft written could be a month or more.  Collaborations are worked on earlier in order to have enough time for those involved to review a final draft for changes.  It’s rare for me to have a finished product turned in more than a few days ahead of the deadline.  Normally, I start a few weeks ahead.  Sometimes the week of.  On a couple occasions, the night before it’s due.</w:t>
      </w:r>
    </w:p>
    <w:p w14:paraId="579DAA8F" w14:textId="77777777" w:rsidR="00A309FA" w:rsidRDefault="00A309FA" w:rsidP="00A309FA">
      <w:r>
        <w:t>Getting in mine in “early” is a phrase that does not exist in my vocabulary.  Section Managers can probably count on one hand how many times I’ve been early.  I am the worst at getting my article in early and even hours past the deadline at like 2am.  I’m terrible and I know it.  I apologize to them when we talk about the OSJ.  I do try to make my article an easy drop-in for their template.</w:t>
      </w:r>
    </w:p>
    <w:p w14:paraId="56A51C85" w14:textId="77777777" w:rsidR="00A309FA" w:rsidRDefault="00A309FA" w:rsidP="00A309FA">
      <w:r>
        <w:t xml:space="preserve">Writing process.  I don’t consider myself a good writer.  I don’t.  From draft to published edition, the flow rarely changes.  Wording, clarity, and phrasing are another story.  I will post an example in the online version of this article.  I saved all six revisions of the second paragraph in my </w:t>
      </w:r>
      <w:hyperlink r:id="rId29" w:history="1">
        <w:r>
          <w:rPr>
            <w:rStyle w:val="Hyperlink"/>
          </w:rPr>
          <w:t>September 2022</w:t>
        </w:r>
      </w:hyperlink>
      <w:r>
        <w:t xml:space="preserve"> article.  This article was on running multiple copies of Fldigi and Flmsg at the same time.  It shows progression from initial draft to published version and changes made during each revision.</w:t>
      </w:r>
    </w:p>
    <w:p w14:paraId="1743FBBA" w14:textId="77777777" w:rsidR="00A309FA" w:rsidRDefault="00A309FA" w:rsidP="00A309FA">
      <w:r>
        <w:t xml:space="preserve">My writing process starts out as a stream of consciousness style of writing.  Get in front of the keyboard for about 4 – 8 hours and just type.  Not often in one sitting, broken up over some days.  Less so when a deadline is looming.  While brainstorming, I often have an organizational structure thought out ahead of time.  A large portion of wiring time is due to reading things like Notice of Proposed Rule Making (NPRMs), looking up details, supporting information, and validating my recollection.  My style, especially early on, follows the same form as the </w:t>
      </w:r>
      <w:hyperlink r:id="rId30" w:history="1">
        <w:r>
          <w:rPr>
            <w:rStyle w:val="Hyperlink"/>
          </w:rPr>
          <w:t>Five-Paragraph Essay</w:t>
        </w:r>
      </w:hyperlink>
      <w:r>
        <w:t xml:space="preserve"> format taught in grade school.</w:t>
      </w:r>
    </w:p>
    <w:p w14:paraId="261CC725" w14:textId="33C485C9" w:rsidR="00A309FA" w:rsidRDefault="00000000" w:rsidP="00A309FA">
      <w:r>
        <w:rPr>
          <w:noProof/>
        </w:rPr>
        <w:pict w14:anchorId="0D1B7EEB">
          <v:group id="Group 2" o:spid="_x0000_s2097" style="position:absolute;margin-left:0;margin-top:.9pt;width:273.05pt;height:195.85pt;z-index:253454336" coordsize="34677,248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">
            <v:shape id="Picture 1801404546" o:spid="_x0000_s2098" type="#_x0000_t75" style="position:absolute;width:34677;height:21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">
              <v:imagedata r:id="rId31" o:title=""/>
            </v:shape>
            <v:shape id="Text Box 1" o:spid="_x0000_s2099" type="#_x0000_t202" style="position:absolute;top:22288;width:34677;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" stroked="f">
              <v:textbox style="mso-fit-shape-to-text:t" inset="0,0,0,0">
                <w:txbxContent>
                  <w:p w14:paraId="1DB581B4" w14:textId="77777777" w:rsidR="00A309FA" w:rsidRDefault="00A309FA" w:rsidP="00A309FA">
                    <w:pPr>
                      <w:pStyle w:val="Caption"/>
                      <w:rPr>
                        <w:noProof/>
                        <w:sz w:val="24"/>
                        <w:szCs w:val="24"/>
                      </w:rPr>
                    </w:pPr>
                    <w:r>
                      <w:t>LibreOffice Writer (libreoffice.org)</w:t>
                    </w:r>
                  </w:p>
                </w:txbxContent>
              </v:textbox>
            </v:shape>
            <w10:wrap type="square"/>
          </v:group>
        </w:pict>
      </w:r>
      <w:r w:rsidR="00A309FA">
        <w:t xml:space="preserve">Once my thoughts are down, I’ll start to revise the article.  Depending how I feel for editing, 2 – 3 revisions are done on the computer.  The rest are on paper.  I’ll print the article, do a </w:t>
      </w:r>
      <w:r w:rsidR="00A309FA">
        <w:lastRenderedPageBreak/>
        <w:t>read-through marking changes, input those changes into the computer, print the article again, rinse and repeat 4 – 6 more times.  2 – 3 read-troughs are in my head, another 2 – 3 verbally.</w:t>
      </w:r>
    </w:p>
    <w:p w14:paraId="39108F3D" w14:textId="77777777" w:rsidR="00A309FA" w:rsidRDefault="00A309FA" w:rsidP="00A309FA">
      <w:r>
        <w:t>I’m not well versed in proper sentence structure.  I remember the big things like avoiding run-on sentences, sentence fragments, don’t begin sentences with conjunctions or “so,” or ending sentences with prepositions.  The conjunction one goes out the window if it makes a point.  Whatever seems natural is published.  Editing process is about 4 – 6 hours.</w:t>
      </w:r>
    </w:p>
    <w:p w14:paraId="4B53E4DC" w14:textId="77777777" w:rsidR="00A309FA" w:rsidRDefault="00A309FA" w:rsidP="00A309FA">
      <w:r>
        <w:t>OMG! Who is printing things in the current year?  Me.  If you go back and read through some of my early OSJ articles, they are really rough.  I was doing all writing, revisions, and editing at the computer.  I got complaints about editing, wording, and spelling.  I am my own worst critic.  The comments were not unfounded because those articles were hard to re-read and sucked.  I needed to make a change.  Went back to what worked for me in school.  Printing and proofreading – over and over and over and over - again.  Now when I re-read my articles later, I think “there’s no way I wrote this, it’s too good!”</w:t>
      </w:r>
    </w:p>
    <w:p w14:paraId="6C7FB39F" w14:textId="77777777" w:rsidR="00A309FA" w:rsidRDefault="00A309FA" w:rsidP="00A309FA">
      <w:r>
        <w:t>I start writing in LibreOffice Writer, except when I start writing in the shack which has Microsoft Word.  I start in LibreOffice because my primary desktop and laptop run Fedora.  All writing, links, and editing are done using Writer.  No graphics are included at this point.  When editing is done, I use a Windows virtual machine with a local copy of Microsoft Word.  Word Doc is the format requested by the Section Manager in Times New Roman, 12-point font.</w:t>
      </w:r>
    </w:p>
    <w:p w14:paraId="7A1AC395" w14:textId="77777777" w:rsidR="00A309FA" w:rsidRDefault="00A309FA" w:rsidP="00A309FA">
      <w:r>
        <w:t>Text is pasted into Word using “keep text only” or unformatted text.  This removes any unnecessary formatting from Writer.  I never directly convert Writer to Word using the Save As option.  I’ve used Writer and predecessors, there have always been conversion (formatting) problems going directly to Word.  The Document Foundation states a lot has been accomplished solving formatting issues.  I still see conversion problems around image sizing, positioning, and cropping.</w:t>
      </w:r>
    </w:p>
    <w:p w14:paraId="6FCE2FD3" w14:textId="77777777" w:rsidR="00A309FA" w:rsidRDefault="00A309FA" w:rsidP="00A309FA">
      <w:r>
        <w:t>Word’s spelling and grammar checker is far superior and I use it for final touchups.  That is to say, Writer has a spell checker that’s not very good and completely lacks grammar checking.  I’ve noticed quarks (bugs) in Writer’s spell checker that hinder my editing process.  For example, a misspelled word will not be underlined with the standard wavy red line to visually indicate a word not recognized.  Copy and paste that exact same sentence into a blank Writer document and the wavy red line appears for the misspelled word.  Haven’t figured out why that happens and I don’t ever use the ‘ignore/ignore all’ option.</w:t>
      </w:r>
    </w:p>
    <w:p w14:paraId="540DA5DD" w14:textId="77777777" w:rsidR="00A309FA" w:rsidRDefault="00A309FA" w:rsidP="00A309FA">
      <w:r>
        <w:t>Though I may gather images during brainstorming, I don’t go looking for graphics or images until everything is formatted in Word.  During the writing and editing process, I only work with text and links.  Inserting images at the end doesn’t waste space in the printouts and I avoid any conversion issues going from Writer to Word.  When media from other sites is used, I’ll caption it with the domain or username as it is not my work.  Most often, Size and Position Text → Alignment is Square.  Then group the caption and image together.</w:t>
      </w:r>
    </w:p>
    <w:p w14:paraId="2AA10500" w14:textId="548A9F9C" w:rsidR="00A309FA" w:rsidRDefault="00000000" w:rsidP="00A309FA">
      <w:r>
        <w:rPr>
          <w:noProof/>
        </w:rPr>
        <w:pict w14:anchorId="63F9339A">
          <v:group id="Group 1" o:spid="_x0000_s2094" style="position:absolute;margin-left:203.25pt;margin-top:3.7pt;width:296.6pt;height:222.85pt;z-index:253455360" coordsize="37668,28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">
            <v:shape id="Picture 1141918123" o:spid="_x0000_s2095" type="#_x0000_t75" style="position:absolute;width:37668;height:25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">
              <v:imagedata r:id="rId32" o:title=""/>
            </v:shape>
            <v:shape id="Text Box 1" o:spid="_x0000_s2096" type="#_x0000_t202" style="position:absolute;top:25717;width:37668;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" stroked="f">
              <v:textbox style="mso-fit-shape-to-text:t" inset="0,0,0,0">
                <w:txbxContent>
                  <w:p w14:paraId="6ED35BD6" w14:textId="77777777" w:rsidR="00A309FA" w:rsidRDefault="00A309FA" w:rsidP="00A309FA">
                    <w:pPr>
                      <w:pStyle w:val="Caption"/>
                      <w:rPr>
                        <w:noProof/>
                        <w:sz w:val="24"/>
                        <w:szCs w:val="24"/>
                      </w:rPr>
                    </w:pPr>
                    <w:r>
                      <w:t>Paint.net interface (fixthephoto.com)</w:t>
                    </w:r>
                  </w:p>
                </w:txbxContent>
              </v:textbox>
            </v:shape>
            <w10:wrap type="square"/>
          </v:group>
        </w:pict>
      </w:r>
      <w:r w:rsidR="00A309FA">
        <w:t xml:space="preserve">Taking my own pictures, I’m a huge fan of Cannon imaging products since I started using them at our high school TV station.  I use a Cannon Rebel SL2 primarily.  When I don’t want to use the nice camera, an old Canon PowerShot SX210 or my Google Android Pixel phone does the job at places like Hamvention.  Don’t think I’ve included too many scanned items, but an Epson Perfection V100 Photo is used.  Editing, cropping, resizing, bluing parts of images and pictures, I use a free program called </w:t>
      </w:r>
      <w:hyperlink r:id="rId33" w:history="1">
        <w:r w:rsidR="00A309FA">
          <w:rPr>
            <w:rStyle w:val="Hyperlink"/>
          </w:rPr>
          <w:t>Paint.Net</w:t>
        </w:r>
      </w:hyperlink>
      <w:r w:rsidR="00A309FA">
        <w:t xml:space="preserve"> and, on occasion the Linux equivalent, </w:t>
      </w:r>
      <w:hyperlink r:id="rId34" w:history="1">
        <w:r w:rsidR="00A309FA">
          <w:rPr>
            <w:rStyle w:val="Hyperlink"/>
          </w:rPr>
          <w:t>Pinta</w:t>
        </w:r>
      </w:hyperlink>
      <w:r w:rsidR="00A309FA">
        <w:t>.</w:t>
      </w:r>
    </w:p>
    <w:p w14:paraId="7E49922F" w14:textId="77777777" w:rsidR="00A309FA" w:rsidRDefault="00A309FA" w:rsidP="00A309FA">
      <w:r>
        <w:t xml:space="preserve">The inclusion of hyperlinks in articles has been amazing for me.  Instead of </w:t>
      </w:r>
      <w:r>
        <w:lastRenderedPageBreak/>
        <w:t>having to cite something or take additional time explaining, I link the reader to a place they can read or research something I’ve mentioned.  It takes about 30 minutes to an hour to convert, do final spell/grammar checking, insert and caption images, and verify links work correctly.</w:t>
      </w:r>
    </w:p>
    <w:p w14:paraId="677A1653" w14:textId="77777777" w:rsidR="00A309FA" w:rsidRDefault="00A309FA" w:rsidP="00A309FA">
      <w:r>
        <w:t xml:space="preserve">In total, it takes me an average of 12 – 16 hours to do an OSJ article.  The quickest one in recent history was six hours on </w:t>
      </w:r>
      <w:hyperlink r:id="rId35" w:history="1">
        <w:r>
          <w:rPr>
            <w:rStyle w:val="Hyperlink"/>
          </w:rPr>
          <w:t>Spam Campaigns</w:t>
        </w:r>
      </w:hyperlink>
      <w:r>
        <w:t>, draft to final version.  Normally, this process is spread out a few hours per day over at least three days.  I E-mail the article and images to the Section Manager.  Then it magically appears is the published version of the Ohio Section Journal.  I don’t know much about the processes once I send my submission.</w:t>
      </w:r>
    </w:p>
    <w:p w14:paraId="51B754BA" w14:textId="77777777" w:rsidR="00A309FA" w:rsidRDefault="00A309FA" w:rsidP="00A309FA">
      <w:r>
        <w:t>Web Edition. After the OSJ is published and emails go out to members and subscribers, I publish my article to my site.  From Word, I do a Save As → Plain Text.  The key to this conversion: in the File Conversion box, checking “Allow character substitution.”  This removes “smart quotes,” apostrophes, multiple periods, and dashes Word likes to insert - substituting them with web friendly characters for online publishing.</w:t>
      </w:r>
    </w:p>
    <w:p w14:paraId="013A56F7" w14:textId="77777777" w:rsidR="00A309FA" w:rsidRDefault="00A309FA" w:rsidP="00A309FA">
      <w:r>
        <w:t>I don’t use the HTML Save As option because my method keeps the online version clean from the needless formatting and useless tags inserted by Office products.  December’s article was 6 KB of plain text.  After formatting the article and creating links for my website, 8 KB.  Comparing exporting to HTML in Word weighs in at 54 KB – of needless crap and highly inefficient rendering, if you ask me.</w:t>
      </w:r>
    </w:p>
    <w:p w14:paraId="3626EAB8" w14:textId="77777777" w:rsidR="00A309FA" w:rsidRDefault="00A309FA" w:rsidP="00A309FA">
      <w:r>
        <w:t>My site is a WordPress content management system (CMS).  I have boilerplate text at the beginning of each post (article) describing how to subscribe and links to the full edition.  Then paste the exported text, recreating text formatting and links in the CMS.  I upload and caption the same images.  Always after the OSJ is released is when I hit the “Publish” button to make the version live on my site too.</w:t>
      </w:r>
    </w:p>
    <w:p w14:paraId="0E075609" w14:textId="77777777" w:rsidR="00A309FA" w:rsidRDefault="00A309FA" w:rsidP="00A309FA">
      <w:r>
        <w:t>After publication.  Generally, I receive no feedback on a per article basis.  That is fine because people still call me out when I do make mistakes.  I receive comments when people see me in person at hamfests, presentations, and occasionally over the air.  Readers generally enjoy the stuff I write and topics covered.</w:t>
      </w:r>
    </w:p>
    <w:p w14:paraId="4A7C5742" w14:textId="77777777" w:rsidR="00A309FA" w:rsidRDefault="00A309FA" w:rsidP="00A309FA">
      <w:r>
        <w:t>Ironically, the most feedback I receive are from the non-ham topics.  Some of you complained about my series on preserving legacy media (</w:t>
      </w:r>
      <w:hyperlink r:id="rId36" w:history="1">
        <w:r>
          <w:rPr>
            <w:rStyle w:val="Hyperlink"/>
          </w:rPr>
          <w:t>August</w:t>
        </w:r>
      </w:hyperlink>
      <w:r>
        <w:t xml:space="preserve">, </w:t>
      </w:r>
      <w:hyperlink r:id="rId37" w:history="1">
        <w:r>
          <w:rPr>
            <w:rStyle w:val="Hyperlink"/>
          </w:rPr>
          <w:t>September</w:t>
        </w:r>
      </w:hyperlink>
      <w:r>
        <w:t xml:space="preserve">, and </w:t>
      </w:r>
      <w:hyperlink r:id="rId38" w:history="1">
        <w:r>
          <w:rPr>
            <w:rStyle w:val="Hyperlink"/>
          </w:rPr>
          <w:t>October</w:t>
        </w:r>
      </w:hyperlink>
      <w:r>
        <w:t xml:space="preserve"> 2021).  I received more messages from readers who wanted to share their tips, experiences, and services used to rescue data from legacy media.  It was under ten messages but more than any other article or series I published.</w:t>
      </w:r>
    </w:p>
    <w:p w14:paraId="1F2C5D77" w14:textId="77777777" w:rsidR="00A309FA" w:rsidRDefault="00A309FA" w:rsidP="00A309FA">
      <w:r>
        <w:t>I’m likely blacklisted with a vendor or two.  They’ve messaged me displeased about one thing or another.  When asked what they had an issue with, they don’t respond.  Manufactures have never given me anything anyway because I do, and have, refuse units for review.  If a product is worth purchasing or is something a lot of hams are using and might have technical questions, I purchase the product on my own.  Representatives often come across as jags but I remain professional.  Seriously though, make better products.</w:t>
      </w:r>
    </w:p>
    <w:p w14:paraId="040A5395" w14:textId="77777777" w:rsidR="00A309FA" w:rsidRDefault="00A309FA" w:rsidP="00A309FA">
      <w:r>
        <w:t>I receive a lot of “I don’t understand it, but it’s interesting” feedback, even from my own dad.  I attempt to grab attention in some way.  It’s a balancing act though.  Many readers are not all very technical, others want me to do deep dives including all kinds of technical specifications.  I shoot for a middle ground of knowledge an average user might need.  At least a basic understanding of computers helps to understand my articles.  If someone walks away with a piece of knowledge they keep in the back of their mind for the future, my job here is done.</w:t>
      </w:r>
    </w:p>
    <w:p w14:paraId="1B353B32" w14:textId="77777777" w:rsidR="00A309FA" w:rsidRDefault="00A309FA" w:rsidP="00A309FA">
      <w:r>
        <w:t>When I did longer articles, I make an effort to shorten them.  This is not one of those articles.  A friend suggested splitting longer ones across multiple months.  Depends how I feel.  I try to keep them shorter (2-3 pages, before graphics).  Some want even longer articles.  Thank you and I’m flattered, but this takes up a considerable amount of time as-is.</w:t>
      </w:r>
    </w:p>
    <w:p w14:paraId="642CAC40" w14:textId="77777777" w:rsidR="00A309FA" w:rsidRDefault="00A309FA" w:rsidP="00A309FA">
      <w:r>
        <w:t>Not that all feedback isn’t humbling, a couple stick out.  My brother shared a story where someone at his company messaged him asking if he knew me (same last name).  Obviously, he did.  They told him they enjoyed reading my Section Journal articles.  Unfortunately, I don’t know the name of this person.  Ralph – K8HSQ messaged the Section Manager and myself saying "I enjoy your articles in the OSJ newsletter very much. Whenever I see your article being announced in the email, I read it immediately. If it's not listed, the newsletter gets put on the "read later" pile."  Roy – K8RWH always says he is “your #1 fan in Ohio.”</w:t>
      </w:r>
    </w:p>
    <w:p w14:paraId="20D91135" w14:textId="77777777" w:rsidR="00A309FA" w:rsidRDefault="00A309FA" w:rsidP="00A309FA">
      <w:r>
        <w:lastRenderedPageBreak/>
        <w:t>I don’t even know how to react to that other than to say - thank you!  I always ended my articles the same: thanks for reading.  I’m always honored you take time out of your busy schedule to read anything I have to say.  This also comes from another teacher I had and talked about recently, Mr. Hoty.  ‘No matter what the viewers say or complain about - your audio stinks, the picture sucks, wrong about this - just let them vent and calmly say “thank you for watching” because at least their watching.’  With that…</w:t>
      </w:r>
    </w:p>
    <w:p w14:paraId="4275DEB1" w14:textId="77777777" w:rsidR="00A309FA" w:rsidRDefault="00A309FA" w:rsidP="00A309FA">
      <w:r>
        <w:t>Thanks for reading and 73… de Jeff – K8JTK</w:t>
      </w:r>
    </w:p>
    <w:p w14:paraId="0A20299F" w14:textId="77777777" w:rsidR="00B45C4F" w:rsidRDefault="00B45C4F" w:rsidP="00043773">
      <w:pPr>
        <w:pBdr>
          <w:bottom w:val="single" w:sz="12" w:space="1" w:color="auto"/>
        </w:pBdr>
        <w:rPr>
          <w:b/>
        </w:rPr>
      </w:pPr>
    </w:p>
    <w:p w14:paraId="5F8969B7" w14:textId="77777777" w:rsidR="008A065C" w:rsidRDefault="008A065C" w:rsidP="00043773">
      <w:pPr>
        <w:pBdr>
          <w:bottom w:val="single" w:sz="12" w:space="1" w:color="auto"/>
        </w:pBdr>
        <w:rPr>
          <w:b/>
        </w:rPr>
      </w:pPr>
    </w:p>
    <w:p w14:paraId="4302125F" w14:textId="77777777" w:rsidR="008A065C" w:rsidRDefault="008A065C" w:rsidP="00043773">
      <w:pPr>
        <w:pBdr>
          <w:bottom w:val="single" w:sz="12" w:space="1" w:color="auto"/>
        </w:pBdr>
        <w:rPr>
          <w:b/>
        </w:rPr>
      </w:pPr>
    </w:p>
    <w:p w14:paraId="00DDFEFE" w14:textId="7EDCED5F" w:rsidR="00144DFE" w:rsidRDefault="00144DFE" w:rsidP="00C34757">
      <w:pPr>
        <w:rPr>
          <w:rFonts w:eastAsia="Times New Roman"/>
          <w:b/>
          <w:i/>
          <w:sz w:val="28"/>
          <w:szCs w:val="28"/>
        </w:rPr>
      </w:pPr>
      <w:bookmarkStart w:id="14" w:name="sec"/>
      <w:bookmarkEnd w:id="14"/>
    </w:p>
    <w:p w14:paraId="5CF6B1BF" w14:textId="65958CEA" w:rsidR="00EB2B1A" w:rsidRDefault="00EB2B1A" w:rsidP="00C34757">
      <w:pPr>
        <w:rPr>
          <w:rFonts w:eastAsia="Times New Roman"/>
          <w:b/>
          <w:i/>
          <w:sz w:val="28"/>
          <w:szCs w:val="28"/>
        </w:rPr>
      </w:pPr>
    </w:p>
    <w:p w14:paraId="676930D4" w14:textId="36C58C5E" w:rsidR="0070733B" w:rsidRPr="00977A55" w:rsidRDefault="00F80598" w:rsidP="00C34757">
      <w:pPr>
        <w:rPr>
          <w:rFonts w:eastAsia="Times New Roman"/>
          <w:b/>
          <w:i/>
          <w:sz w:val="28"/>
          <w:szCs w:val="28"/>
        </w:rPr>
      </w:pPr>
      <w:r w:rsidRPr="00350E1F">
        <w:rPr>
          <w:noProof/>
        </w:rPr>
        <w:drawing>
          <wp:anchor distT="0" distB="0" distL="114300" distR="114300" simplePos="0" relativeHeight="253086720" behindDoc="0" locked="0" layoutInCell="1" allowOverlap="1" wp14:anchorId="5DA827C6" wp14:editId="366FDACE">
            <wp:simplePos x="0" y="0"/>
            <wp:positionH relativeFrom="column">
              <wp:posOffset>4052570</wp:posOffset>
            </wp:positionH>
            <wp:positionV relativeFrom="paragraph">
              <wp:posOffset>28575</wp:posOffset>
            </wp:positionV>
            <wp:extent cx="2238375" cy="1847850"/>
            <wp:effectExtent l="0" t="0" r="9525" b="0"/>
            <wp:wrapSquare wrapText="bothSides"/>
            <wp:docPr id="46" name="Picture 46"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erson wearing glasses&#10;&#10;Description automatically generated with low confiden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flipH="1">
                      <a:off x="0" y="0"/>
                      <a:ext cx="2238375"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7E9F">
        <w:rPr>
          <w:rFonts w:eastAsia="Times New Roman"/>
          <w:b/>
          <w:i/>
          <w:sz w:val="28"/>
          <w:szCs w:val="28"/>
        </w:rPr>
        <w:t>From the Section Emergency Coordinator</w:t>
      </w:r>
      <w:r w:rsidR="00265532">
        <w:rPr>
          <w:rFonts w:eastAsia="Times New Roman"/>
          <w:b/>
          <w:i/>
          <w:sz w:val="28"/>
          <w:szCs w:val="28"/>
        </w:rPr>
        <w:t xml:space="preserve">    </w:t>
      </w:r>
      <w:r w:rsidR="009C7E9F" w:rsidRPr="00350E1F">
        <w:rPr>
          <w:rFonts w:eastAsia="Times New Roman"/>
          <w:b/>
          <w:i/>
        </w:rPr>
        <w:t>Bret Stemen – KD8SCL EC</w:t>
      </w:r>
    </w:p>
    <w:p w14:paraId="09635623" w14:textId="6E9B63D2" w:rsidR="009C7E9F" w:rsidRPr="00350E1F" w:rsidRDefault="00000000" w:rsidP="00C34757">
      <w:pPr>
        <w:rPr>
          <w:rFonts w:eastAsia="Times New Roman"/>
          <w:bCs/>
          <w:iCs/>
        </w:rPr>
      </w:pPr>
      <w:hyperlink r:id="rId40" w:history="1">
        <w:r w:rsidR="009C7E9F" w:rsidRPr="00350E1F">
          <w:rPr>
            <w:rStyle w:val="Hyperlink"/>
            <w:rFonts w:eastAsia="Times New Roman"/>
            <w:bCs/>
            <w:iCs/>
          </w:rPr>
          <w:t>KD8SCL@gmail.com</w:t>
        </w:r>
      </w:hyperlink>
    </w:p>
    <w:p w14:paraId="2ABFB2B8" w14:textId="77777777" w:rsidR="009C7E9F" w:rsidRPr="009C7E9F" w:rsidRDefault="009C7E9F" w:rsidP="00C34757">
      <w:pPr>
        <w:rPr>
          <w:rFonts w:eastAsia="Times New Roman"/>
          <w:bCs/>
          <w:iCs/>
          <w:sz w:val="28"/>
          <w:szCs w:val="28"/>
        </w:rPr>
      </w:pPr>
    </w:p>
    <w:p w14:paraId="6B20B28D" w14:textId="77777777" w:rsidR="00551A06" w:rsidRPr="00551A06" w:rsidRDefault="00551A06" w:rsidP="00551A06">
      <w:pPr>
        <w:rPr>
          <w:b/>
          <w:bCs/>
          <w:sz w:val="32"/>
          <w:szCs w:val="32"/>
        </w:rPr>
      </w:pPr>
      <w:r w:rsidRPr="00551A06">
        <w:t xml:space="preserve">       </w:t>
      </w:r>
      <w:r w:rsidRPr="00551A06">
        <w:rPr>
          <w:b/>
          <w:bCs/>
          <w:sz w:val="32"/>
          <w:szCs w:val="32"/>
        </w:rPr>
        <w:t>ARES Simplex Contest</w:t>
      </w:r>
    </w:p>
    <w:p w14:paraId="606EBF6F" w14:textId="77777777" w:rsidR="00551A06" w:rsidRPr="00551A06" w:rsidRDefault="00551A06" w:rsidP="00551A06"/>
    <w:p w14:paraId="13B2FB0A" w14:textId="77777777" w:rsidR="00551A06" w:rsidRPr="00551A06" w:rsidRDefault="00551A06" w:rsidP="00551A06">
      <w:r w:rsidRPr="00551A06">
        <w:t xml:space="preserve">The 2024 ARES Simplex Contest is in the books and the results are in. I am pleased with the results, but at the same time a </w:t>
      </w:r>
      <w:r w:rsidRPr="00551A06">
        <w:rPr>
          <w:u w:val="single"/>
        </w:rPr>
        <w:t>little</w:t>
      </w:r>
      <w:r w:rsidRPr="00551A06">
        <w:t xml:space="preserve"> disappointed that there weren’t more participants in the contest. But I understand with scheduling conflicts and personal reasons, family comes first. Maybe next year. </w:t>
      </w:r>
    </w:p>
    <w:p w14:paraId="54556FD2" w14:textId="77777777" w:rsidR="00551A06" w:rsidRPr="00551A06" w:rsidRDefault="00551A06" w:rsidP="00551A06"/>
    <w:p w14:paraId="6CAFA62D" w14:textId="77777777" w:rsidR="00551A06" w:rsidRPr="00551A06" w:rsidRDefault="00551A06" w:rsidP="00551A06">
      <w:r w:rsidRPr="00551A06">
        <w:t>This contest is a great way to test your equipment for proper operations and what your equipment is capable of, be sure to map out your QSO’s to check your longest distance within your county and surrounding counties. This information can be important for your county in the event of an actual emergency in your county and you need to get information out. Think about setting up an exercise for your local group to test your simplex capabilities in your county.</w:t>
      </w:r>
    </w:p>
    <w:p w14:paraId="2986F2DA" w14:textId="77777777" w:rsidR="00551A06" w:rsidRPr="00551A06" w:rsidRDefault="00551A06" w:rsidP="00551A06"/>
    <w:p w14:paraId="391F5B41" w14:textId="77777777" w:rsidR="00551A06" w:rsidRPr="00551A06" w:rsidRDefault="00551A06" w:rsidP="00551A06">
      <w:r w:rsidRPr="00551A06">
        <w:t>Thank you to those of you that took the time out of your busy schedule to participate in the contest and your comments.</w:t>
      </w:r>
    </w:p>
    <w:p w14:paraId="02FCA016" w14:textId="77777777" w:rsidR="00551A06" w:rsidRDefault="00551A06" w:rsidP="00551A06"/>
    <w:p w14:paraId="4B10CD05" w14:textId="77777777" w:rsidR="00551A06" w:rsidRPr="00551A06" w:rsidRDefault="00551A06" w:rsidP="00551A06"/>
    <w:p w14:paraId="30962CCE" w14:textId="77777777" w:rsidR="00551A06" w:rsidRPr="00551A06" w:rsidRDefault="00551A06" w:rsidP="00551A06">
      <w:r w:rsidRPr="00551A06">
        <w:t>Here are the results as of February 1, 2024.</w:t>
      </w:r>
    </w:p>
    <w:p w14:paraId="0C41B940" w14:textId="77777777" w:rsidR="00551A06" w:rsidRPr="00551A06" w:rsidRDefault="00551A06" w:rsidP="00551A06">
      <w:r w:rsidRPr="00551A06">
        <w:t xml:space="preserve">Participants: </w:t>
      </w:r>
      <w:r w:rsidRPr="00551A06">
        <w:tab/>
      </w:r>
      <w:r w:rsidRPr="00551A06">
        <w:tab/>
      </w:r>
      <w:r w:rsidRPr="00551A06">
        <w:tab/>
        <w:t>38</w:t>
      </w:r>
    </w:p>
    <w:p w14:paraId="506C91A2" w14:textId="77777777" w:rsidR="00551A06" w:rsidRPr="00551A06" w:rsidRDefault="00551A06" w:rsidP="00551A06">
      <w:r w:rsidRPr="00551A06">
        <w:t xml:space="preserve">ARES Leaders: </w:t>
      </w:r>
      <w:r w:rsidRPr="00551A06">
        <w:tab/>
      </w:r>
      <w:r w:rsidRPr="00551A06">
        <w:tab/>
        <w:t>13</w:t>
      </w:r>
    </w:p>
    <w:p w14:paraId="701BD555" w14:textId="77777777" w:rsidR="00551A06" w:rsidRPr="00551A06" w:rsidRDefault="00551A06" w:rsidP="00551A06">
      <w:r w:rsidRPr="00551A06">
        <w:t xml:space="preserve">QSO Points: </w:t>
      </w:r>
      <w:r w:rsidRPr="00551A06">
        <w:tab/>
      </w:r>
      <w:r w:rsidRPr="00551A06">
        <w:tab/>
      </w:r>
      <w:r w:rsidRPr="00551A06">
        <w:tab/>
        <w:t>8,535</w:t>
      </w:r>
    </w:p>
    <w:p w14:paraId="76D403C7" w14:textId="44018805" w:rsidR="00551A06" w:rsidRPr="00551A06" w:rsidRDefault="00551A06" w:rsidP="00551A06">
      <w:r w:rsidRPr="00551A06">
        <w:t xml:space="preserve">Contacted Counties: </w:t>
      </w:r>
      <w:r w:rsidRPr="00551A06">
        <w:tab/>
      </w:r>
      <w:r>
        <w:t xml:space="preserve">            </w:t>
      </w:r>
      <w:r w:rsidRPr="00551A06">
        <w:t>203</w:t>
      </w:r>
    </w:p>
    <w:p w14:paraId="3EA1EAB2" w14:textId="09CBEF9A" w:rsidR="00551A06" w:rsidRPr="00551A06" w:rsidRDefault="00551A06" w:rsidP="00551A06">
      <w:r w:rsidRPr="00551A06">
        <w:t xml:space="preserve">Hours of Operation: </w:t>
      </w:r>
      <w:r w:rsidRPr="00551A06">
        <w:tab/>
      </w:r>
      <w:r>
        <w:tab/>
      </w:r>
      <w:r w:rsidRPr="00551A06">
        <w:t>137</w:t>
      </w:r>
    </w:p>
    <w:p w14:paraId="64B57CD0" w14:textId="77777777" w:rsidR="00551A06" w:rsidRPr="00551A06" w:rsidRDefault="00551A06" w:rsidP="00551A06">
      <w:r w:rsidRPr="00551A06">
        <w:t xml:space="preserve">ARES Leader Contacts: </w:t>
      </w:r>
      <w:r w:rsidRPr="00551A06">
        <w:tab/>
        <w:t>135</w:t>
      </w:r>
    </w:p>
    <w:p w14:paraId="218222B6" w14:textId="77777777" w:rsidR="00551A06" w:rsidRPr="00551A06" w:rsidRDefault="00551A06" w:rsidP="00551A06">
      <w:r w:rsidRPr="00551A06">
        <w:t xml:space="preserve">EOC Contacts: </w:t>
      </w:r>
      <w:r w:rsidRPr="00551A06">
        <w:tab/>
      </w:r>
      <w:r w:rsidRPr="00551A06">
        <w:tab/>
        <w:t>54</w:t>
      </w:r>
    </w:p>
    <w:p w14:paraId="187A7038" w14:textId="77777777" w:rsidR="00551A06" w:rsidRPr="00551A06" w:rsidRDefault="00551A06" w:rsidP="00551A06">
      <w:r w:rsidRPr="00551A06">
        <w:t xml:space="preserve">APRS Ops: </w:t>
      </w:r>
      <w:r w:rsidRPr="00551A06">
        <w:tab/>
      </w:r>
      <w:r w:rsidRPr="00551A06">
        <w:tab/>
      </w:r>
      <w:r w:rsidRPr="00551A06">
        <w:tab/>
        <w:t>6</w:t>
      </w:r>
    </w:p>
    <w:p w14:paraId="2C2FCE7D" w14:textId="6FB39ADE" w:rsidR="00551A06" w:rsidRPr="00551A06" w:rsidRDefault="00551A06" w:rsidP="00551A06">
      <w:r w:rsidRPr="00551A06">
        <w:t xml:space="preserve">Portable Ops: </w:t>
      </w:r>
      <w:r w:rsidRPr="00551A06">
        <w:tab/>
      </w:r>
      <w:r w:rsidRPr="00551A06">
        <w:tab/>
      </w:r>
      <w:r>
        <w:tab/>
      </w:r>
      <w:r w:rsidRPr="00551A06">
        <w:t>5</w:t>
      </w:r>
    </w:p>
    <w:p w14:paraId="41116973" w14:textId="77777777" w:rsidR="00551A06" w:rsidRPr="00551A06" w:rsidRDefault="00551A06" w:rsidP="00551A06">
      <w:r w:rsidRPr="00551A06">
        <w:t xml:space="preserve">Rover Ops: </w:t>
      </w:r>
      <w:r w:rsidRPr="00551A06">
        <w:tab/>
      </w:r>
      <w:r w:rsidRPr="00551A06">
        <w:tab/>
      </w:r>
      <w:r w:rsidRPr="00551A06">
        <w:tab/>
        <w:t>0</w:t>
      </w:r>
    </w:p>
    <w:p w14:paraId="54074B06" w14:textId="77777777" w:rsidR="00551A06" w:rsidRPr="00551A06" w:rsidRDefault="00551A06" w:rsidP="00551A06">
      <w:r w:rsidRPr="00551A06">
        <w:t xml:space="preserve">Total QSO Points: </w:t>
      </w:r>
      <w:r w:rsidRPr="00551A06">
        <w:tab/>
      </w:r>
      <w:r w:rsidRPr="00551A06">
        <w:tab/>
        <w:t>73,683</w:t>
      </w:r>
    </w:p>
    <w:p w14:paraId="36D614C0" w14:textId="77777777" w:rsidR="00551A06" w:rsidRPr="00551A06" w:rsidRDefault="00551A06" w:rsidP="00551A06"/>
    <w:p w14:paraId="4DE6CEFC" w14:textId="77777777" w:rsidR="00551A06" w:rsidRPr="00551A06" w:rsidRDefault="00551A06" w:rsidP="00551A06">
      <w:r w:rsidRPr="00551A06">
        <w:t>Top 10 points:</w:t>
      </w:r>
    </w:p>
    <w:p w14:paraId="2A9F6D18" w14:textId="77777777" w:rsidR="00551A06" w:rsidRPr="00551A06" w:rsidRDefault="00551A06" w:rsidP="00AF23AC">
      <w:pPr>
        <w:pStyle w:val="ListParagraph"/>
        <w:numPr>
          <w:ilvl w:val="0"/>
          <w:numId w:val="2"/>
        </w:numPr>
      </w:pPr>
      <w:r w:rsidRPr="00551A06">
        <w:t xml:space="preserve">K9GQB, Columbiana Co. </w:t>
      </w:r>
      <w:r w:rsidRPr="00551A06">
        <w:tab/>
        <w:t>13,685</w:t>
      </w:r>
    </w:p>
    <w:p w14:paraId="4128F980" w14:textId="77777777" w:rsidR="00551A06" w:rsidRPr="00551A06" w:rsidRDefault="00551A06" w:rsidP="00AF23AC">
      <w:pPr>
        <w:pStyle w:val="ListParagraph"/>
        <w:numPr>
          <w:ilvl w:val="0"/>
          <w:numId w:val="2"/>
        </w:numPr>
      </w:pPr>
      <w:r w:rsidRPr="00551A06">
        <w:t>W8WOO, Wayne Co.</w:t>
      </w:r>
      <w:r w:rsidRPr="00551A06">
        <w:tab/>
        <w:t>12,010</w:t>
      </w:r>
    </w:p>
    <w:p w14:paraId="5BF87DCA" w14:textId="77777777" w:rsidR="00551A06" w:rsidRPr="00551A06" w:rsidRDefault="00551A06" w:rsidP="00AF23AC">
      <w:pPr>
        <w:pStyle w:val="ListParagraph"/>
        <w:numPr>
          <w:ilvl w:val="0"/>
          <w:numId w:val="2"/>
        </w:numPr>
      </w:pPr>
      <w:r w:rsidRPr="00551A06">
        <w:t xml:space="preserve">N8RKE, Cuyahoga Co. </w:t>
      </w:r>
      <w:r w:rsidRPr="00551A06">
        <w:tab/>
        <w:t>5,050</w:t>
      </w:r>
    </w:p>
    <w:p w14:paraId="66FE8380" w14:textId="77777777" w:rsidR="00551A06" w:rsidRPr="00551A06" w:rsidRDefault="00551A06" w:rsidP="00AF23AC">
      <w:pPr>
        <w:pStyle w:val="ListParagraph"/>
        <w:numPr>
          <w:ilvl w:val="0"/>
          <w:numId w:val="2"/>
        </w:numPr>
      </w:pPr>
      <w:r w:rsidRPr="00551A06">
        <w:lastRenderedPageBreak/>
        <w:t xml:space="preserve">N8EI, Summit Co. </w:t>
      </w:r>
      <w:r w:rsidRPr="00551A06">
        <w:tab/>
      </w:r>
      <w:r w:rsidRPr="00551A06">
        <w:tab/>
        <w:t>4,800</w:t>
      </w:r>
    </w:p>
    <w:p w14:paraId="4D07AC87" w14:textId="77777777" w:rsidR="00551A06" w:rsidRPr="00551A06" w:rsidRDefault="00551A06" w:rsidP="00AF23AC">
      <w:pPr>
        <w:pStyle w:val="ListParagraph"/>
        <w:numPr>
          <w:ilvl w:val="0"/>
          <w:numId w:val="2"/>
        </w:numPr>
      </w:pPr>
      <w:r w:rsidRPr="00551A06">
        <w:t xml:space="preserve">KC8NZJL, Cuyahoga Co. </w:t>
      </w:r>
      <w:r w:rsidRPr="00551A06">
        <w:tab/>
        <w:t>3,855</w:t>
      </w:r>
    </w:p>
    <w:p w14:paraId="3A728784" w14:textId="77777777" w:rsidR="00551A06" w:rsidRPr="00551A06" w:rsidRDefault="00551A06" w:rsidP="00AF23AC">
      <w:pPr>
        <w:pStyle w:val="ListParagraph"/>
        <w:numPr>
          <w:ilvl w:val="0"/>
          <w:numId w:val="2"/>
        </w:numPr>
      </w:pPr>
      <w:r w:rsidRPr="00551A06">
        <w:t xml:space="preserve">KB8VBR, Cuyahoga Co </w:t>
      </w:r>
      <w:r w:rsidRPr="00551A06">
        <w:tab/>
        <w:t>3,280</w:t>
      </w:r>
    </w:p>
    <w:p w14:paraId="56C5AFF0" w14:textId="77777777" w:rsidR="00551A06" w:rsidRPr="00551A06" w:rsidRDefault="00551A06" w:rsidP="00AF23AC">
      <w:pPr>
        <w:pStyle w:val="ListParagraph"/>
        <w:numPr>
          <w:ilvl w:val="0"/>
          <w:numId w:val="2"/>
        </w:numPr>
      </w:pPr>
      <w:r w:rsidRPr="00551A06">
        <w:t xml:space="preserve">K8ZT, Summit Co. </w:t>
      </w:r>
      <w:r w:rsidRPr="00551A06">
        <w:tab/>
      </w:r>
      <w:r w:rsidRPr="00551A06">
        <w:tab/>
        <w:t>2,730</w:t>
      </w:r>
    </w:p>
    <w:p w14:paraId="78FB73FC" w14:textId="77777777" w:rsidR="00551A06" w:rsidRPr="00551A06" w:rsidRDefault="00551A06" w:rsidP="00AF23AC">
      <w:pPr>
        <w:pStyle w:val="ListParagraph"/>
        <w:numPr>
          <w:ilvl w:val="0"/>
          <w:numId w:val="2"/>
        </w:numPr>
      </w:pPr>
      <w:r w:rsidRPr="00551A06">
        <w:t xml:space="preserve">N8CD, Wayne Co. </w:t>
      </w:r>
      <w:r w:rsidRPr="00551A06">
        <w:tab/>
      </w:r>
      <w:r w:rsidRPr="00551A06">
        <w:tab/>
        <w:t>2,709</w:t>
      </w:r>
    </w:p>
    <w:p w14:paraId="619D76AB" w14:textId="77777777" w:rsidR="00551A06" w:rsidRPr="00551A06" w:rsidRDefault="00551A06" w:rsidP="00AF23AC">
      <w:pPr>
        <w:pStyle w:val="ListParagraph"/>
        <w:numPr>
          <w:ilvl w:val="0"/>
          <w:numId w:val="2"/>
        </w:numPr>
      </w:pPr>
      <w:r w:rsidRPr="00551A06">
        <w:t xml:space="preserve">K8BF, Portage Co. </w:t>
      </w:r>
      <w:r w:rsidRPr="00551A06">
        <w:tab/>
      </w:r>
      <w:r w:rsidRPr="00551A06">
        <w:tab/>
        <w:t>2,560</w:t>
      </w:r>
    </w:p>
    <w:p w14:paraId="70DE5C27" w14:textId="77777777" w:rsidR="00551A06" w:rsidRPr="00551A06" w:rsidRDefault="00551A06" w:rsidP="00AF23AC">
      <w:pPr>
        <w:pStyle w:val="ListParagraph"/>
        <w:numPr>
          <w:ilvl w:val="0"/>
          <w:numId w:val="2"/>
        </w:numPr>
      </w:pPr>
      <w:r w:rsidRPr="00551A06">
        <w:t>KD8JJF, Summit Co.</w:t>
      </w:r>
      <w:r w:rsidRPr="00551A06">
        <w:tab/>
      </w:r>
      <w:r w:rsidRPr="00551A06">
        <w:tab/>
        <w:t>2,440</w:t>
      </w:r>
    </w:p>
    <w:p w14:paraId="1D8242CD" w14:textId="77777777" w:rsidR="00551A06" w:rsidRPr="00551A06" w:rsidRDefault="00551A06" w:rsidP="00551A06"/>
    <w:p w14:paraId="2949650D" w14:textId="77777777" w:rsidR="00551A06" w:rsidRPr="00551A06" w:rsidRDefault="00551A06" w:rsidP="00551A06"/>
    <w:p w14:paraId="7FB66E7F" w14:textId="77777777" w:rsidR="00551A06" w:rsidRPr="00551A06" w:rsidRDefault="00551A06" w:rsidP="00551A06">
      <w:pPr>
        <w:ind w:left="360"/>
      </w:pPr>
    </w:p>
    <w:p w14:paraId="14BA08FB" w14:textId="77777777" w:rsidR="00551A06" w:rsidRPr="00551A06" w:rsidRDefault="00551A06" w:rsidP="00551A06">
      <w:r w:rsidRPr="00551A06">
        <w:t>Thanks again for everyone’s support and contribution to the Ohio Section ARES and amateur radio, your contribution is a valuable asset to the section.</w:t>
      </w:r>
    </w:p>
    <w:p w14:paraId="3FF74EFD" w14:textId="77777777" w:rsidR="00551A06" w:rsidRPr="00551A06" w:rsidRDefault="00551A06" w:rsidP="00551A06"/>
    <w:p w14:paraId="0D9E1688" w14:textId="77777777" w:rsidR="00551A06" w:rsidRPr="00551A06" w:rsidRDefault="00551A06" w:rsidP="00551A06">
      <w:r w:rsidRPr="00551A06">
        <w:t>In other news:</w:t>
      </w:r>
    </w:p>
    <w:p w14:paraId="04D311FD" w14:textId="77777777" w:rsidR="00551A06" w:rsidRPr="00551A06" w:rsidRDefault="00551A06" w:rsidP="00551A06"/>
    <w:p w14:paraId="3065BB54" w14:textId="77777777" w:rsidR="00551A06" w:rsidRPr="00551A06" w:rsidRDefault="00551A06" w:rsidP="00551A06">
      <w:r w:rsidRPr="00551A06">
        <w:t>Solar Eclipse is April 8</w:t>
      </w:r>
      <w:r w:rsidRPr="00551A06">
        <w:rPr>
          <w:vertAlign w:val="superscript"/>
        </w:rPr>
        <w:t>th</w:t>
      </w:r>
      <w:r w:rsidRPr="00551A06">
        <w:t>, most of the counties in the path are preparing for this event.</w:t>
      </w:r>
    </w:p>
    <w:p w14:paraId="49D043A2" w14:textId="77777777" w:rsidR="00551A06" w:rsidRPr="00551A06" w:rsidRDefault="00551A06" w:rsidP="00551A06">
      <w:r w:rsidRPr="00551A06">
        <w:t>EC’s have been and continue to be in contact with their EMA’s planning for the event, this includes manning their local EOC’s and key areas throughout their county. The State EOC will be open as will the SARGE.</w:t>
      </w:r>
    </w:p>
    <w:p w14:paraId="55BF6794" w14:textId="77777777" w:rsidR="00551A06" w:rsidRPr="00551A06" w:rsidRDefault="00551A06" w:rsidP="00551A06"/>
    <w:p w14:paraId="2AF58EC7" w14:textId="77777777" w:rsidR="00551A06" w:rsidRPr="00551A06" w:rsidRDefault="00551A06" w:rsidP="00551A06">
      <w:r w:rsidRPr="00551A06">
        <w:t xml:space="preserve">Here is link to a YouTube video that I found interesting, please note the “time and speed” as the eclipse travels across. </w:t>
      </w:r>
      <w:hyperlink r:id="rId41" w:history="1">
        <w:r w:rsidRPr="00551A06">
          <w:rPr>
            <w:rStyle w:val="Hyperlink"/>
          </w:rPr>
          <w:t>https://www.youtube.com/watch?v=sOpYoO_SK7o</w:t>
        </w:r>
      </w:hyperlink>
    </w:p>
    <w:p w14:paraId="2973455B" w14:textId="77777777" w:rsidR="00551A06" w:rsidRPr="00551A06" w:rsidRDefault="00551A06" w:rsidP="00551A06"/>
    <w:p w14:paraId="46387E76" w14:textId="77777777" w:rsidR="00551A06" w:rsidRPr="00551A06" w:rsidRDefault="00551A06" w:rsidP="00551A06">
      <w:r w:rsidRPr="00551A06">
        <w:t>I also checked out the website that the YouTube video came from.</w:t>
      </w:r>
    </w:p>
    <w:p w14:paraId="00585CDF" w14:textId="77777777" w:rsidR="00551A06" w:rsidRPr="00551A06" w:rsidRDefault="00000000" w:rsidP="00551A06">
      <w:hyperlink r:id="rId42" w:history="1">
        <w:r w:rsidR="00551A06" w:rsidRPr="00551A06">
          <w:rPr>
            <w:rStyle w:val="Hyperlink"/>
          </w:rPr>
          <w:t>https://www.greatamericaneclipse.com/april-8-2024/</w:t>
        </w:r>
      </w:hyperlink>
    </w:p>
    <w:p w14:paraId="58EF8EFB" w14:textId="77777777" w:rsidR="00551A06" w:rsidRPr="00551A06" w:rsidRDefault="00551A06" w:rsidP="00551A06"/>
    <w:p w14:paraId="794D2752" w14:textId="77777777" w:rsidR="00551A06" w:rsidRPr="00551A06" w:rsidRDefault="00551A06" w:rsidP="00551A06"/>
    <w:p w14:paraId="1FEA71D9" w14:textId="77777777" w:rsidR="00551A06" w:rsidRPr="00551A06" w:rsidRDefault="00551A06" w:rsidP="00551A06">
      <w:r w:rsidRPr="00551A06">
        <w:t>NVIS Day will be April 27</w:t>
      </w:r>
      <w:r w:rsidRPr="00551A06">
        <w:rPr>
          <w:vertAlign w:val="superscript"/>
        </w:rPr>
        <w:t>th</w:t>
      </w:r>
      <w:r w:rsidRPr="00551A06">
        <w:t>, Mark your calendars and start planning with your local clubs and ARES groups, we are planning on activating the SARGE. More information coming soon.</w:t>
      </w:r>
    </w:p>
    <w:p w14:paraId="001E4B75" w14:textId="77777777" w:rsidR="00551A06" w:rsidRPr="00551A06" w:rsidRDefault="00551A06" w:rsidP="00551A06"/>
    <w:p w14:paraId="25416EC5" w14:textId="77777777" w:rsidR="00551A06" w:rsidRPr="00551A06" w:rsidRDefault="00551A06" w:rsidP="00551A06">
      <w:r w:rsidRPr="00551A06">
        <w:t>2023 Totals:</w:t>
      </w:r>
    </w:p>
    <w:p w14:paraId="5A4335F0" w14:textId="77777777" w:rsidR="00551A06" w:rsidRPr="00551A06" w:rsidRDefault="00551A06" w:rsidP="00551A06"/>
    <w:p w14:paraId="5F790D28" w14:textId="77777777" w:rsidR="00551A06" w:rsidRPr="00551A06" w:rsidRDefault="00551A06" w:rsidP="00551A06">
      <w:r w:rsidRPr="00551A06">
        <w:t>I wanted to take a minute to thank everyone for their hard work and contributions to ARES, amateur radio and clubs.</w:t>
      </w:r>
    </w:p>
    <w:p w14:paraId="41FA909F" w14:textId="77777777" w:rsidR="00551A06" w:rsidRPr="00551A06" w:rsidRDefault="00551A06" w:rsidP="00551A06"/>
    <w:p w14:paraId="448AFC7A" w14:textId="77777777" w:rsidR="00551A06" w:rsidRPr="00551A06" w:rsidRDefault="00551A06" w:rsidP="00551A06">
      <w:r w:rsidRPr="00551A06">
        <w:t>Here are the total ARES numbers for 2023 as reported to me, there were a few that missed submitting reports or did not report at all.</w:t>
      </w:r>
    </w:p>
    <w:p w14:paraId="2304B08F" w14:textId="77777777" w:rsidR="00551A06" w:rsidRPr="00551A06" w:rsidRDefault="00551A06" w:rsidP="00551A06"/>
    <w:p w14:paraId="05F6286F" w14:textId="77777777" w:rsidR="00551A06" w:rsidRPr="00551A06" w:rsidRDefault="00551A06" w:rsidP="00AF23AC">
      <w:pPr>
        <w:pStyle w:val="ListParagraph"/>
        <w:numPr>
          <w:ilvl w:val="0"/>
          <w:numId w:val="3"/>
        </w:numPr>
      </w:pPr>
      <w:r w:rsidRPr="00551A06">
        <w:t xml:space="preserve">Members: </w:t>
      </w:r>
      <w:r w:rsidRPr="00551A06">
        <w:tab/>
      </w:r>
      <w:r w:rsidRPr="00551A06">
        <w:tab/>
      </w:r>
      <w:r w:rsidRPr="00551A06">
        <w:tab/>
        <w:t>1,526</w:t>
      </w:r>
    </w:p>
    <w:p w14:paraId="4F79CC91" w14:textId="58493221" w:rsidR="00551A06" w:rsidRPr="00551A06" w:rsidRDefault="00551A06" w:rsidP="00AF23AC">
      <w:pPr>
        <w:pStyle w:val="ListParagraph"/>
        <w:numPr>
          <w:ilvl w:val="0"/>
          <w:numId w:val="3"/>
        </w:numPr>
      </w:pPr>
      <w:r w:rsidRPr="00551A06">
        <w:t xml:space="preserve">Net Sessions: </w:t>
      </w:r>
      <w:r w:rsidRPr="00551A06">
        <w:tab/>
      </w:r>
      <w:r w:rsidRPr="00551A06">
        <w:tab/>
      </w:r>
      <w:r>
        <w:tab/>
      </w:r>
      <w:r w:rsidRPr="00551A06">
        <w:t>7,982</w:t>
      </w:r>
    </w:p>
    <w:p w14:paraId="0EA9B0E5" w14:textId="77777777" w:rsidR="00551A06" w:rsidRPr="00551A06" w:rsidRDefault="00551A06" w:rsidP="00AF23AC">
      <w:pPr>
        <w:pStyle w:val="ListParagraph"/>
        <w:numPr>
          <w:ilvl w:val="0"/>
          <w:numId w:val="3"/>
        </w:numPr>
      </w:pPr>
      <w:r w:rsidRPr="00551A06">
        <w:t>Net Hours:</w:t>
      </w:r>
      <w:r w:rsidRPr="00551A06">
        <w:tab/>
      </w:r>
      <w:r w:rsidRPr="00551A06">
        <w:tab/>
      </w:r>
      <w:r w:rsidRPr="00551A06">
        <w:tab/>
        <w:t>46,590</w:t>
      </w:r>
    </w:p>
    <w:p w14:paraId="1EF3E8FB" w14:textId="77777777" w:rsidR="00551A06" w:rsidRPr="00551A06" w:rsidRDefault="00551A06" w:rsidP="00AF23AC">
      <w:pPr>
        <w:pStyle w:val="ListParagraph"/>
        <w:numPr>
          <w:ilvl w:val="0"/>
          <w:numId w:val="3"/>
        </w:numPr>
      </w:pPr>
      <w:r w:rsidRPr="00551A06">
        <w:t>Test/Drill:</w:t>
      </w:r>
      <w:r w:rsidRPr="00551A06">
        <w:tab/>
      </w:r>
      <w:r w:rsidRPr="00551A06">
        <w:tab/>
      </w:r>
      <w:r w:rsidRPr="00551A06">
        <w:tab/>
        <w:t>9,884</w:t>
      </w:r>
    </w:p>
    <w:p w14:paraId="0E3DA9F9" w14:textId="0B150305" w:rsidR="00551A06" w:rsidRPr="00551A06" w:rsidRDefault="00551A06" w:rsidP="00AF23AC">
      <w:pPr>
        <w:pStyle w:val="ListParagraph"/>
        <w:numPr>
          <w:ilvl w:val="0"/>
          <w:numId w:val="3"/>
        </w:numPr>
      </w:pPr>
      <w:r w:rsidRPr="00551A06">
        <w:t>Test/Drill Hrs:</w:t>
      </w:r>
      <w:r w:rsidRPr="00551A06">
        <w:tab/>
      </w:r>
      <w:r w:rsidRPr="00551A06">
        <w:tab/>
      </w:r>
      <w:r>
        <w:tab/>
      </w:r>
      <w:r w:rsidRPr="00551A06">
        <w:t>24,288</w:t>
      </w:r>
    </w:p>
    <w:p w14:paraId="6EAE5F31" w14:textId="77777777" w:rsidR="00551A06" w:rsidRPr="00551A06" w:rsidRDefault="00551A06" w:rsidP="00AF23AC">
      <w:pPr>
        <w:pStyle w:val="ListParagraph"/>
        <w:numPr>
          <w:ilvl w:val="0"/>
          <w:numId w:val="3"/>
        </w:numPr>
      </w:pPr>
      <w:r w:rsidRPr="00551A06">
        <w:t>Total Hours:</w:t>
      </w:r>
      <w:r w:rsidRPr="00551A06">
        <w:tab/>
      </w:r>
      <w:r w:rsidRPr="00551A06">
        <w:tab/>
      </w:r>
      <w:r w:rsidRPr="00551A06">
        <w:tab/>
        <w:t>70,818</w:t>
      </w:r>
    </w:p>
    <w:p w14:paraId="3286BB4F" w14:textId="77777777" w:rsidR="00551A06" w:rsidRPr="00551A06" w:rsidRDefault="00551A06" w:rsidP="00AF23AC">
      <w:pPr>
        <w:pStyle w:val="ListParagraph"/>
        <w:numPr>
          <w:ilvl w:val="0"/>
          <w:numId w:val="3"/>
        </w:numPr>
      </w:pPr>
      <w:r w:rsidRPr="00551A06">
        <w:t>Public Svr Event:</w:t>
      </w:r>
      <w:r w:rsidRPr="00551A06">
        <w:tab/>
      </w:r>
      <w:r w:rsidRPr="00551A06">
        <w:tab/>
        <w:t>924</w:t>
      </w:r>
    </w:p>
    <w:p w14:paraId="75CC9DBD" w14:textId="77777777" w:rsidR="00551A06" w:rsidRPr="00551A06" w:rsidRDefault="00551A06" w:rsidP="00AF23AC">
      <w:pPr>
        <w:pStyle w:val="ListParagraph"/>
        <w:numPr>
          <w:ilvl w:val="0"/>
          <w:numId w:val="3"/>
        </w:numPr>
      </w:pPr>
      <w:r w:rsidRPr="00551A06">
        <w:t>Public Srv Hrs:</w:t>
      </w:r>
      <w:r w:rsidRPr="00551A06">
        <w:tab/>
      </w:r>
      <w:r w:rsidRPr="00551A06">
        <w:tab/>
        <w:t>23,066</w:t>
      </w:r>
      <w:r w:rsidRPr="00551A06">
        <w:tab/>
      </w:r>
    </w:p>
    <w:p w14:paraId="45CC45E9" w14:textId="77777777" w:rsidR="00551A06" w:rsidRPr="00551A06" w:rsidRDefault="00551A06" w:rsidP="00AF23AC">
      <w:pPr>
        <w:pStyle w:val="ListParagraph"/>
        <w:numPr>
          <w:ilvl w:val="0"/>
          <w:numId w:val="3"/>
        </w:numPr>
      </w:pPr>
      <w:r w:rsidRPr="00551A06">
        <w:t>Emergency Ops:</w:t>
      </w:r>
      <w:r w:rsidRPr="00551A06">
        <w:tab/>
      </w:r>
      <w:r w:rsidRPr="00551A06">
        <w:tab/>
        <w:t>161</w:t>
      </w:r>
      <w:r w:rsidRPr="00551A06">
        <w:tab/>
      </w:r>
      <w:r w:rsidRPr="00551A06">
        <w:tab/>
        <w:t>(This includes Skywarn)</w:t>
      </w:r>
    </w:p>
    <w:p w14:paraId="48A2C500" w14:textId="402180ED" w:rsidR="00551A06" w:rsidRPr="00551A06" w:rsidRDefault="00551A06" w:rsidP="00AF23AC">
      <w:pPr>
        <w:pStyle w:val="ListParagraph"/>
        <w:numPr>
          <w:ilvl w:val="0"/>
          <w:numId w:val="3"/>
        </w:numPr>
      </w:pPr>
      <w:r w:rsidRPr="00551A06">
        <w:t>Emergency Ops Hrs:</w:t>
      </w:r>
      <w:r>
        <w:tab/>
      </w:r>
      <w:r w:rsidRPr="00551A06">
        <w:tab/>
        <w:t>2,929</w:t>
      </w:r>
    </w:p>
    <w:p w14:paraId="276C642C" w14:textId="77777777" w:rsidR="00551A06" w:rsidRPr="00551A06" w:rsidRDefault="00551A06" w:rsidP="00AF23AC">
      <w:pPr>
        <w:pStyle w:val="ListParagraph"/>
        <w:numPr>
          <w:ilvl w:val="0"/>
          <w:numId w:val="3"/>
        </w:numPr>
      </w:pPr>
      <w:r w:rsidRPr="00551A06">
        <w:t>Total ARES Events:</w:t>
      </w:r>
      <w:r w:rsidRPr="00551A06">
        <w:tab/>
      </w:r>
      <w:r w:rsidRPr="00551A06">
        <w:tab/>
        <w:t>10,969</w:t>
      </w:r>
    </w:p>
    <w:p w14:paraId="044BB74B" w14:textId="77777777" w:rsidR="00551A06" w:rsidRPr="00551A06" w:rsidRDefault="00551A06" w:rsidP="00AF23AC">
      <w:pPr>
        <w:pStyle w:val="ListParagraph"/>
        <w:numPr>
          <w:ilvl w:val="0"/>
          <w:numId w:val="3"/>
        </w:numPr>
      </w:pPr>
      <w:r w:rsidRPr="00551A06">
        <w:t>Total ARES Hrs:</w:t>
      </w:r>
      <w:r w:rsidRPr="00551A06">
        <w:tab/>
      </w:r>
      <w:r w:rsidRPr="00551A06">
        <w:tab/>
        <w:t>98,813</w:t>
      </w:r>
    </w:p>
    <w:p w14:paraId="67C35A69" w14:textId="77777777" w:rsidR="00551A06" w:rsidRPr="00551A06" w:rsidRDefault="00551A06" w:rsidP="00551A06"/>
    <w:p w14:paraId="4C7067C1" w14:textId="4A23EEA7" w:rsidR="00551A06" w:rsidRPr="00551A06" w:rsidRDefault="00551A06" w:rsidP="00551A06">
      <w:r w:rsidRPr="00551A06">
        <w:lastRenderedPageBreak/>
        <w:t>Our volunteer contribution to the citizens of Ohio was an estimated $3,078,637.</w:t>
      </w:r>
    </w:p>
    <w:p w14:paraId="385FD210" w14:textId="0F492963" w:rsidR="00613CA5" w:rsidRDefault="00613CA5" w:rsidP="002E0513">
      <w:pPr>
        <w:ind w:left="-360" w:right="-450"/>
        <w:rPr>
          <w:rFonts w:ascii="Palatino Linotype" w:hAnsi="Palatino Linotype"/>
        </w:rPr>
      </w:pPr>
    </w:p>
    <w:p w14:paraId="0AF0BC8D" w14:textId="507E30F5" w:rsidR="002E0513" w:rsidRDefault="002E0513" w:rsidP="002E0513">
      <w:pPr>
        <w:ind w:left="-360" w:right="-450"/>
        <w:rPr>
          <w:rFonts w:ascii="Palatino Linotype" w:hAnsi="Palatino Linotype"/>
        </w:rPr>
      </w:pPr>
    </w:p>
    <w:p w14:paraId="142908A3" w14:textId="56E392BA" w:rsidR="002E0513" w:rsidRPr="002E0513" w:rsidRDefault="002E0513" w:rsidP="002E0513">
      <w:pPr>
        <w:ind w:left="-360" w:right="-450"/>
        <w:rPr>
          <w:rFonts w:ascii="Palatino Linotype" w:hAnsi="Palatino Linotype"/>
          <w:b/>
          <w:bCs/>
          <w:sz w:val="32"/>
          <w:szCs w:val="32"/>
        </w:rPr>
      </w:pPr>
      <w:r>
        <w:rPr>
          <w:rFonts w:ascii="Palatino Linotype" w:hAnsi="Palatino Linotype"/>
          <w:b/>
          <w:bCs/>
          <w:sz w:val="32"/>
          <w:szCs w:val="32"/>
        </w:rPr>
        <w:t>______________________________________________________________</w:t>
      </w:r>
    </w:p>
    <w:p w14:paraId="29188B2C" w14:textId="2D9FEB0E" w:rsidR="002E0513" w:rsidRDefault="002E0513" w:rsidP="00C34757">
      <w:pPr>
        <w:rPr>
          <w:rFonts w:eastAsia="Times New Roman"/>
          <w:b/>
          <w:i/>
          <w:sz w:val="28"/>
          <w:szCs w:val="28"/>
        </w:rPr>
      </w:pPr>
      <w:bookmarkStart w:id="15" w:name="pic"/>
      <w:bookmarkEnd w:id="15"/>
    </w:p>
    <w:p w14:paraId="6B094A48" w14:textId="77777777" w:rsidR="002E0513" w:rsidRDefault="002E0513" w:rsidP="00C34757">
      <w:pPr>
        <w:rPr>
          <w:sz w:val="32"/>
          <w:szCs w:val="32"/>
        </w:rPr>
      </w:pPr>
    </w:p>
    <w:p w14:paraId="6E214E2C" w14:textId="21AA43A9" w:rsidR="00350E1F" w:rsidRPr="00350E1F" w:rsidRDefault="00125CD9" w:rsidP="00350E1F">
      <w:pPr>
        <w:rPr>
          <w:rFonts w:eastAsia="Times New Roman"/>
          <w:b/>
          <w:bCs/>
          <w:i/>
          <w:iCs/>
          <w:sz w:val="28"/>
          <w:szCs w:val="28"/>
        </w:rPr>
      </w:pPr>
      <w:r>
        <w:rPr>
          <w:noProof/>
        </w:rPr>
        <w:drawing>
          <wp:anchor distT="0" distB="0" distL="114300" distR="114300" simplePos="0" relativeHeight="253087744" behindDoc="0" locked="0" layoutInCell="1" allowOverlap="1" wp14:anchorId="209F4931" wp14:editId="7C1E1A46">
            <wp:simplePos x="0" y="0"/>
            <wp:positionH relativeFrom="margin">
              <wp:posOffset>3614420</wp:posOffset>
            </wp:positionH>
            <wp:positionV relativeFrom="paragraph">
              <wp:posOffset>104775</wp:posOffset>
            </wp:positionV>
            <wp:extent cx="2667000" cy="2000250"/>
            <wp:effectExtent l="0" t="0" r="0" b="0"/>
            <wp:wrapSquare wrapText="bothSides"/>
            <wp:docPr id="47" name="Picture 47" descr="A person with red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erson with red hair&#10;&#10;Description automatically generated with low confidenc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0E1F" w:rsidRPr="00350E1F">
        <w:rPr>
          <w:rFonts w:eastAsia="Times New Roman"/>
          <w:b/>
          <w:bCs/>
          <w:i/>
          <w:iCs/>
          <w:color w:val="000000"/>
          <w:sz w:val="28"/>
          <w:szCs w:val="28"/>
          <w:shd w:val="clear" w:color="auto" w:fill="FFFFFF"/>
        </w:rPr>
        <w:t>Elizabeth Klinc, KE8FMJ</w:t>
      </w:r>
      <w:r>
        <w:rPr>
          <w:rFonts w:eastAsia="Times New Roman"/>
          <w:b/>
          <w:bCs/>
          <w:i/>
          <w:iCs/>
          <w:color w:val="000000"/>
          <w:sz w:val="28"/>
          <w:szCs w:val="28"/>
          <w:shd w:val="clear" w:color="auto" w:fill="FFFFFF"/>
        </w:rPr>
        <w:t xml:space="preserve">                                </w:t>
      </w:r>
    </w:p>
    <w:p w14:paraId="0EC0F229" w14:textId="1B6588B7" w:rsidR="00350E1F" w:rsidRPr="00350E1F" w:rsidRDefault="00350E1F" w:rsidP="00350E1F">
      <w:pPr>
        <w:shd w:val="clear" w:color="auto" w:fill="FFFFFF"/>
        <w:rPr>
          <w:rFonts w:eastAsia="Times New Roman"/>
          <w:b/>
          <w:bCs/>
          <w:i/>
          <w:iCs/>
          <w:color w:val="000000"/>
        </w:rPr>
      </w:pPr>
      <w:r w:rsidRPr="00350E1F">
        <w:rPr>
          <w:rFonts w:eastAsia="Times New Roman"/>
          <w:b/>
          <w:bCs/>
          <w:i/>
          <w:iCs/>
          <w:color w:val="000000"/>
        </w:rPr>
        <w:t>OHIO Section Public Information Coordinator</w:t>
      </w:r>
    </w:p>
    <w:p w14:paraId="5352529B" w14:textId="49407766" w:rsidR="00350E1F" w:rsidRPr="00350E1F" w:rsidRDefault="00000000" w:rsidP="00350E1F">
      <w:pPr>
        <w:rPr>
          <w:bCs/>
        </w:rPr>
      </w:pPr>
      <w:hyperlink r:id="rId44" w:history="1">
        <w:r w:rsidR="00350E1F" w:rsidRPr="00350E1F">
          <w:rPr>
            <w:rStyle w:val="Hyperlink"/>
          </w:rPr>
          <w:t>ke8fmj@gmail.com</w:t>
        </w:r>
      </w:hyperlink>
      <w:r w:rsidR="00350E1F" w:rsidRPr="00350E1F">
        <w:t xml:space="preserve"> </w:t>
      </w:r>
    </w:p>
    <w:p w14:paraId="70AB21C8" w14:textId="13BEE141" w:rsidR="00350E1F" w:rsidRDefault="00350E1F" w:rsidP="00C34757">
      <w:pPr>
        <w:rPr>
          <w:rFonts w:eastAsia="Times New Roman"/>
          <w:b/>
          <w:i/>
          <w:sz w:val="28"/>
          <w:szCs w:val="28"/>
        </w:rPr>
      </w:pPr>
    </w:p>
    <w:p w14:paraId="51861D28" w14:textId="77777777" w:rsidR="00B50DDB" w:rsidRDefault="00B50DDB" w:rsidP="00C34757">
      <w:pPr>
        <w:rPr>
          <w:rFonts w:eastAsia="Times New Roman"/>
          <w:b/>
          <w:i/>
          <w:sz w:val="28"/>
          <w:szCs w:val="28"/>
        </w:rPr>
      </w:pPr>
    </w:p>
    <w:p w14:paraId="54F86EF8" w14:textId="77777777" w:rsidR="005B370F" w:rsidRDefault="005B370F" w:rsidP="005B370F">
      <w:r>
        <w:t>The primary role of a Public Information Officer includes the advancement of a positive public picture via any type of media. The Public Information Officer also is tasked with giving critical information during an emergency. They gather facts and disperse them to the media, and coordinate some occasions like honorable functions or a booth at a ham fest. They work for large associations and coordinate with government offices. Keeping up their online presence can be important for keeping the public in the loop on important data. PIOs can work for extended periods on an unsteady timetable, particularly when the efforts are influenced by the situation.</w:t>
      </w:r>
    </w:p>
    <w:p w14:paraId="59C608EB" w14:textId="77777777" w:rsidR="005B370F" w:rsidRDefault="005B370F" w:rsidP="005B370F"/>
    <w:p w14:paraId="1D50FDA2" w14:textId="77777777" w:rsidR="005B370F" w:rsidRDefault="005B370F" w:rsidP="005B370F">
      <w:r>
        <w:t xml:space="preserve">An exert from the ARRL </w:t>
      </w:r>
      <w:hyperlink r:id="rId45" w:history="1">
        <w:r>
          <w:rPr>
            <w:rStyle w:val="Hyperlink"/>
          </w:rPr>
          <w:t>PIO Handbook</w:t>
        </w:r>
      </w:hyperlink>
      <w:r>
        <w:t>:</w:t>
      </w:r>
    </w:p>
    <w:p w14:paraId="471EF6A9" w14:textId="77777777" w:rsidR="005B370F" w:rsidRDefault="005B370F" w:rsidP="005B370F"/>
    <w:p w14:paraId="09E97DD3" w14:textId="77777777" w:rsidR="005B370F" w:rsidRDefault="005B370F" w:rsidP="005B370F">
      <w:pPr>
        <w:rPr>
          <w:b/>
          <w:bCs/>
        </w:rPr>
      </w:pPr>
      <w:r>
        <w:rPr>
          <w:b/>
          <w:bCs/>
        </w:rPr>
        <w:t>What's So Important About Public Relations?</w:t>
      </w:r>
    </w:p>
    <w:p w14:paraId="5D8CC59E" w14:textId="77777777" w:rsidR="005B370F" w:rsidRDefault="005B370F" w:rsidP="005B370F"/>
    <w:p w14:paraId="7C86208D" w14:textId="77777777" w:rsidR="005B370F" w:rsidRDefault="005B370F" w:rsidP="005B370F">
      <w:r>
        <w:t>As radio amateurs, we have three basic goals in promoting our hobby: recognition of the</w:t>
      </w:r>
    </w:p>
    <w:p w14:paraId="409BBF7A" w14:textId="77777777" w:rsidR="005B370F" w:rsidRDefault="005B370F" w:rsidP="005B370F">
      <w:r>
        <w:t xml:space="preserve">good things we do and our value to the community; protection of our current and future operating privileges; and recruiting the next generation of hams. You might even call it CPR -- </w:t>
      </w:r>
      <w:r>
        <w:rPr>
          <w:b/>
          <w:bCs/>
        </w:rPr>
        <w:t>C</w:t>
      </w:r>
      <w:r>
        <w:t xml:space="preserve">ommunity recognition, </w:t>
      </w:r>
      <w:r>
        <w:rPr>
          <w:b/>
          <w:bCs/>
        </w:rPr>
        <w:t>P</w:t>
      </w:r>
      <w:r>
        <w:t xml:space="preserve">rotection and </w:t>
      </w:r>
      <w:r>
        <w:rPr>
          <w:b/>
          <w:bCs/>
        </w:rPr>
        <w:t>R</w:t>
      </w:r>
      <w:r>
        <w:t>ecruitment. Let's take a quick look at</w:t>
      </w:r>
    </w:p>
    <w:p w14:paraId="320D87B5" w14:textId="77777777" w:rsidR="005B370F" w:rsidRDefault="005B370F" w:rsidP="005B370F">
      <w:r>
        <w:t>each of these goals:</w:t>
      </w:r>
    </w:p>
    <w:p w14:paraId="4C1C032B" w14:textId="77777777" w:rsidR="005B370F" w:rsidRDefault="005B370F" w:rsidP="005B370F"/>
    <w:p w14:paraId="69B26F58" w14:textId="77777777" w:rsidR="005B370F" w:rsidRDefault="005B370F" w:rsidP="005B370F">
      <w:pPr>
        <w:rPr>
          <w:b/>
          <w:bCs/>
          <w:i/>
          <w:iCs/>
        </w:rPr>
      </w:pPr>
      <w:r>
        <w:rPr>
          <w:b/>
          <w:bCs/>
          <w:i/>
          <w:iCs/>
        </w:rPr>
        <w:t>Community Recognition</w:t>
      </w:r>
    </w:p>
    <w:p w14:paraId="7D66844B" w14:textId="77777777" w:rsidR="005B370F" w:rsidRDefault="005B370F" w:rsidP="005B370F"/>
    <w:p w14:paraId="60EE1EB7" w14:textId="77777777" w:rsidR="005B370F" w:rsidRDefault="005B370F" w:rsidP="00AF23AC">
      <w:pPr>
        <w:pStyle w:val="ListParagraph"/>
        <w:numPr>
          <w:ilvl w:val="0"/>
          <w:numId w:val="4"/>
        </w:numPr>
      </w:pPr>
      <w:r>
        <w:t>When we do something good, or when people we're associated with do something</w:t>
      </w:r>
    </w:p>
    <w:p w14:paraId="2A1D3ADB" w14:textId="77777777" w:rsidR="005B370F" w:rsidRDefault="005B370F" w:rsidP="005B370F">
      <w:pPr>
        <w:pStyle w:val="ListParagraph"/>
      </w:pPr>
      <w:r>
        <w:t>good, we like to have it recognized. It feels good.</w:t>
      </w:r>
    </w:p>
    <w:p w14:paraId="3E67BE5F" w14:textId="77777777" w:rsidR="005B370F" w:rsidRDefault="005B370F" w:rsidP="00AF23AC">
      <w:pPr>
        <w:pStyle w:val="ListParagraph"/>
        <w:numPr>
          <w:ilvl w:val="0"/>
          <w:numId w:val="4"/>
        </w:numPr>
      </w:pPr>
      <w:r>
        <w:t>One of the reasons ham radio exists is to provide service to the public. Providing</w:t>
      </w:r>
    </w:p>
    <w:p w14:paraId="2CFF220C" w14:textId="77777777" w:rsidR="005B370F" w:rsidRDefault="005B370F" w:rsidP="005B370F">
      <w:pPr>
        <w:pStyle w:val="ListParagraph"/>
      </w:pPr>
      <w:r>
        <w:t>this service, and having it recognized locally, helps promote our other two goals,</w:t>
      </w:r>
    </w:p>
    <w:p w14:paraId="52C9F08A" w14:textId="77777777" w:rsidR="005B370F" w:rsidRDefault="005B370F" w:rsidP="005B370F">
      <w:pPr>
        <w:pStyle w:val="ListParagraph"/>
      </w:pPr>
      <w:r>
        <w:t>protection and recruitment.</w:t>
      </w:r>
    </w:p>
    <w:p w14:paraId="281DB13B" w14:textId="77777777" w:rsidR="005B370F" w:rsidRDefault="005B370F" w:rsidP="005B370F">
      <w:pPr>
        <w:pStyle w:val="ListParagraph"/>
      </w:pPr>
    </w:p>
    <w:p w14:paraId="1624E8C5" w14:textId="77777777" w:rsidR="005B370F" w:rsidRDefault="005B370F" w:rsidP="005B370F">
      <w:pPr>
        <w:rPr>
          <w:b/>
          <w:bCs/>
          <w:i/>
          <w:iCs/>
        </w:rPr>
      </w:pPr>
      <w:r>
        <w:rPr>
          <w:b/>
          <w:bCs/>
          <w:i/>
          <w:iCs/>
        </w:rPr>
        <w:t>Protection of Operating Privileges</w:t>
      </w:r>
    </w:p>
    <w:p w14:paraId="21029A38" w14:textId="77777777" w:rsidR="005B370F" w:rsidRDefault="005B370F" w:rsidP="005B370F"/>
    <w:p w14:paraId="7BE32936" w14:textId="77777777" w:rsidR="005B370F" w:rsidRDefault="005B370F" w:rsidP="00AF23AC">
      <w:pPr>
        <w:pStyle w:val="ListParagraph"/>
        <w:numPr>
          <w:ilvl w:val="0"/>
          <w:numId w:val="4"/>
        </w:numPr>
      </w:pPr>
      <w:r>
        <w:t>Amateur radio faces ongoing threats at all levels of regulation -- local</w:t>
      </w:r>
    </w:p>
    <w:p w14:paraId="54B0F8C6" w14:textId="77777777" w:rsidR="005B370F" w:rsidRDefault="005B370F" w:rsidP="005B370F">
      <w:pPr>
        <w:ind w:firstLine="720"/>
      </w:pPr>
      <w:r>
        <w:t>governments are pressured to restrict "ugly" antenna towers and find solutions for</w:t>
      </w:r>
    </w:p>
    <w:p w14:paraId="24449D05" w14:textId="77777777" w:rsidR="005B370F" w:rsidRDefault="005B370F" w:rsidP="005B370F">
      <w:pPr>
        <w:ind w:firstLine="720"/>
      </w:pPr>
      <w:r>
        <w:t>RF interference problems; Congress, the FCC and the International</w:t>
      </w:r>
    </w:p>
    <w:p w14:paraId="7748A187" w14:textId="77777777" w:rsidR="005B370F" w:rsidRDefault="005B370F" w:rsidP="005B370F">
      <w:pPr>
        <w:ind w:firstLine="720"/>
      </w:pPr>
      <w:r>
        <w:t>Telecommunications Union are under constant pressure to provide more spectrum</w:t>
      </w:r>
    </w:p>
    <w:p w14:paraId="3869BAA5" w14:textId="77777777" w:rsidR="005B370F" w:rsidRDefault="005B370F" w:rsidP="005B370F">
      <w:pPr>
        <w:ind w:firstLine="720"/>
      </w:pPr>
      <w:r>
        <w:t>to existing and emerging wireless services.</w:t>
      </w:r>
    </w:p>
    <w:p w14:paraId="4B2A167F" w14:textId="77777777" w:rsidR="005B370F" w:rsidRDefault="005B370F" w:rsidP="00AF23AC">
      <w:pPr>
        <w:pStyle w:val="ListParagraph"/>
        <w:numPr>
          <w:ilvl w:val="0"/>
          <w:numId w:val="4"/>
        </w:numPr>
      </w:pPr>
      <w:r>
        <w:t>A positive perception of amateur radio translates into allies in our neighborhoods,</w:t>
      </w:r>
    </w:p>
    <w:p w14:paraId="28ADD5B6" w14:textId="77777777" w:rsidR="005B370F" w:rsidRDefault="005B370F" w:rsidP="005B370F">
      <w:pPr>
        <w:ind w:firstLine="720"/>
      </w:pPr>
      <w:r>
        <w:t>on city councils and in state legislatures, in Congress and on the FCC.</w:t>
      </w:r>
    </w:p>
    <w:p w14:paraId="2FEC7D36" w14:textId="77777777" w:rsidR="005B370F" w:rsidRDefault="005B370F" w:rsidP="005B370F"/>
    <w:p w14:paraId="1E8C4F25" w14:textId="77777777" w:rsidR="005B370F" w:rsidRDefault="005B370F" w:rsidP="005B370F">
      <w:pPr>
        <w:rPr>
          <w:b/>
          <w:bCs/>
          <w:i/>
          <w:iCs/>
        </w:rPr>
      </w:pPr>
      <w:r>
        <w:rPr>
          <w:b/>
          <w:bCs/>
          <w:i/>
          <w:iCs/>
        </w:rPr>
        <w:t>Recruitment</w:t>
      </w:r>
    </w:p>
    <w:p w14:paraId="07C4FFB5" w14:textId="77777777" w:rsidR="005B370F" w:rsidRDefault="005B370F" w:rsidP="005B370F"/>
    <w:p w14:paraId="2B927E40" w14:textId="77777777" w:rsidR="005B370F" w:rsidRDefault="005B370F" w:rsidP="00AF23AC">
      <w:pPr>
        <w:pStyle w:val="ListParagraph"/>
        <w:numPr>
          <w:ilvl w:val="0"/>
          <w:numId w:val="4"/>
        </w:numPr>
      </w:pPr>
      <w:r>
        <w:t>Amateur radio is now one of many choices available to people interested in</w:t>
      </w:r>
    </w:p>
    <w:p w14:paraId="2E021945" w14:textId="77777777" w:rsidR="005B370F" w:rsidRDefault="005B370F" w:rsidP="005B370F">
      <w:pPr>
        <w:ind w:firstLine="720"/>
      </w:pPr>
      <w:r>
        <w:t>electronics and electronic communication. In order to maintain our ranks and</w:t>
      </w:r>
    </w:p>
    <w:p w14:paraId="21903280" w14:textId="77777777" w:rsidR="005B370F" w:rsidRDefault="005B370F" w:rsidP="005B370F">
      <w:pPr>
        <w:ind w:firstLine="720"/>
      </w:pPr>
      <w:r>
        <w:t>improve our growth, we must make sure people are aware of amateur radio and</w:t>
      </w:r>
    </w:p>
    <w:p w14:paraId="33EE2873" w14:textId="77777777" w:rsidR="005B370F" w:rsidRDefault="005B370F" w:rsidP="005B370F">
      <w:pPr>
        <w:ind w:firstLine="720"/>
      </w:pPr>
      <w:r>
        <w:t>the unique opportunities it offers.</w:t>
      </w:r>
    </w:p>
    <w:p w14:paraId="52929659" w14:textId="77777777" w:rsidR="005B370F" w:rsidRDefault="005B370F" w:rsidP="00AF23AC">
      <w:pPr>
        <w:pStyle w:val="ListParagraph"/>
        <w:numPr>
          <w:ilvl w:val="0"/>
          <w:numId w:val="4"/>
        </w:numPr>
      </w:pPr>
      <w:r>
        <w:t>The exploding growth of "wireless" communication and computer networking is</w:t>
      </w:r>
    </w:p>
    <w:p w14:paraId="5C9EB49D" w14:textId="77777777" w:rsidR="005B370F" w:rsidRDefault="005B370F" w:rsidP="005B370F">
      <w:pPr>
        <w:ind w:firstLine="720"/>
      </w:pPr>
      <w:r>
        <w:t>feeding a growing need for engineers and technicians who understand RF.</w:t>
      </w:r>
    </w:p>
    <w:p w14:paraId="4F83D489" w14:textId="77777777" w:rsidR="005B370F" w:rsidRDefault="005B370F" w:rsidP="005B370F">
      <w:pPr>
        <w:ind w:firstLine="720"/>
      </w:pPr>
      <w:r>
        <w:t>Engineering and technical schools today concentrate almost exclusively on digital</w:t>
      </w:r>
    </w:p>
    <w:p w14:paraId="0F7D5C05" w14:textId="77777777" w:rsidR="005B370F" w:rsidRDefault="005B370F" w:rsidP="005B370F">
      <w:pPr>
        <w:ind w:firstLine="720"/>
      </w:pPr>
      <w:r>
        <w:t>technology, leaving amateur radio as the primary source of hands-on learning for</w:t>
      </w:r>
    </w:p>
    <w:p w14:paraId="573FF3E5" w14:textId="77777777" w:rsidR="005B370F" w:rsidRDefault="005B370F" w:rsidP="005B370F">
      <w:pPr>
        <w:ind w:firstLine="720"/>
      </w:pPr>
      <w:r>
        <w:t>these careers.</w:t>
      </w:r>
    </w:p>
    <w:p w14:paraId="4B7C8E5A" w14:textId="77777777" w:rsidR="005B370F" w:rsidRDefault="005B370F" w:rsidP="00AF23AC">
      <w:pPr>
        <w:pStyle w:val="ListParagraph"/>
        <w:numPr>
          <w:ilvl w:val="0"/>
          <w:numId w:val="4"/>
        </w:numPr>
      </w:pPr>
      <w:r>
        <w:t>Amateur radio in the schools can help students in all areas of learning. Bringing</w:t>
      </w:r>
    </w:p>
    <w:p w14:paraId="046DFDB2" w14:textId="77777777" w:rsidR="005B370F" w:rsidRDefault="005B370F" w:rsidP="005B370F">
      <w:pPr>
        <w:ind w:firstLine="720"/>
      </w:pPr>
      <w:r>
        <w:t>amateur radio into schools requires a positive and up-to-date image of the hobby</w:t>
      </w:r>
    </w:p>
    <w:p w14:paraId="0AAA57D4" w14:textId="77777777" w:rsidR="005B370F" w:rsidRDefault="005B370F" w:rsidP="005B370F">
      <w:pPr>
        <w:ind w:firstLine="720"/>
      </w:pPr>
      <w:r>
        <w:t>among teachers and administrators.</w:t>
      </w:r>
    </w:p>
    <w:p w14:paraId="43F82267" w14:textId="77777777" w:rsidR="005B370F" w:rsidRDefault="005B370F" w:rsidP="005B370F">
      <w:pPr>
        <w:ind w:firstLine="720"/>
      </w:pPr>
      <w:r>
        <w:t>In recent years, the largest growth area in amateur radio has been among retirees.</w:t>
      </w:r>
    </w:p>
    <w:p w14:paraId="214CA0B6" w14:textId="77777777" w:rsidR="005B370F" w:rsidRDefault="005B370F" w:rsidP="005B370F">
      <w:pPr>
        <w:ind w:firstLine="720"/>
      </w:pPr>
      <w:r>
        <w:t>We need to enhance this growth by creating a positive impression of ham radio</w:t>
      </w:r>
    </w:p>
    <w:p w14:paraId="13BE310C" w14:textId="77777777" w:rsidR="005B370F" w:rsidRDefault="005B370F" w:rsidP="005B370F">
      <w:pPr>
        <w:ind w:firstLine="720"/>
      </w:pPr>
      <w:r>
        <w:t>that will help persuade officials of retirement communities to permit amateur</w:t>
      </w:r>
    </w:p>
    <w:p w14:paraId="026C656A" w14:textId="77777777" w:rsidR="005B370F" w:rsidRDefault="005B370F" w:rsidP="005B370F">
      <w:pPr>
        <w:ind w:firstLine="720"/>
      </w:pPr>
      <w:r>
        <w:t>radio operation.</w:t>
      </w:r>
    </w:p>
    <w:p w14:paraId="137B5500" w14:textId="77777777" w:rsidR="005B370F" w:rsidRDefault="005B370F" w:rsidP="005B370F">
      <w:pPr>
        <w:ind w:firstLine="720"/>
      </w:pPr>
    </w:p>
    <w:p w14:paraId="7D788B09" w14:textId="77777777" w:rsidR="005B370F" w:rsidRDefault="005B370F" w:rsidP="005B370F">
      <w:pPr>
        <w:rPr>
          <w:b/>
          <w:bCs/>
        </w:rPr>
      </w:pPr>
      <w:r>
        <w:rPr>
          <w:b/>
          <w:bCs/>
        </w:rPr>
        <w:t>The Power of Perception</w:t>
      </w:r>
    </w:p>
    <w:p w14:paraId="147AC54B" w14:textId="77777777" w:rsidR="005B370F" w:rsidRDefault="005B370F" w:rsidP="005B370F"/>
    <w:p w14:paraId="44EF8CD0" w14:textId="77777777" w:rsidR="005B370F" w:rsidRDefault="005B370F" w:rsidP="005B370F">
      <w:r>
        <w:t>A positive perception of amateur radio helps build support for us among neighbors, educators, corporate leaders and government officials. This support is vital in meeting any or all of the goals above.</w:t>
      </w:r>
    </w:p>
    <w:p w14:paraId="34F9D4BD" w14:textId="77777777" w:rsidR="005B370F" w:rsidRDefault="005B370F" w:rsidP="005B370F"/>
    <w:p w14:paraId="6F6333F1" w14:textId="77777777" w:rsidR="005B370F" w:rsidRDefault="005B370F" w:rsidP="005B370F">
      <w:r>
        <w:t>On the other hand, a negative perception works in the other direction and can harm ham radio. And no perception -- because people aren't hearing anything good or bad about amateur radio -- is just as bad as a negative perception. People who don't know amateur radio exists, or who feel it is obsolete, will not be our "friends" when we need support.</w:t>
      </w:r>
    </w:p>
    <w:p w14:paraId="4BCCAA39" w14:textId="77777777" w:rsidR="005B370F" w:rsidRDefault="005B370F" w:rsidP="005B370F"/>
    <w:p w14:paraId="46779C3D" w14:textId="77777777" w:rsidR="005B370F" w:rsidRDefault="005B370F" w:rsidP="005B370F">
      <w:pPr>
        <w:rPr>
          <w:b/>
          <w:bCs/>
        </w:rPr>
      </w:pPr>
    </w:p>
    <w:p w14:paraId="3EC4B1CA" w14:textId="77777777" w:rsidR="005B370F" w:rsidRDefault="005B370F" w:rsidP="005B370F">
      <w:pPr>
        <w:rPr>
          <w:b/>
          <w:bCs/>
        </w:rPr>
      </w:pPr>
    </w:p>
    <w:p w14:paraId="6D8FA2B9" w14:textId="77777777" w:rsidR="005B370F" w:rsidRDefault="005B370F" w:rsidP="005B370F">
      <w:pPr>
        <w:rPr>
          <w:b/>
          <w:bCs/>
        </w:rPr>
      </w:pPr>
    </w:p>
    <w:p w14:paraId="7056D090" w14:textId="77777777" w:rsidR="005B370F" w:rsidRDefault="005B370F" w:rsidP="005B370F">
      <w:pPr>
        <w:rPr>
          <w:b/>
          <w:bCs/>
        </w:rPr>
      </w:pPr>
    </w:p>
    <w:p w14:paraId="05AB2859" w14:textId="3A628360" w:rsidR="005B370F" w:rsidRDefault="005B370F" w:rsidP="005B370F">
      <w:pPr>
        <w:rPr>
          <w:b/>
          <w:bCs/>
        </w:rPr>
      </w:pPr>
      <w:r>
        <w:rPr>
          <w:b/>
          <w:bCs/>
        </w:rPr>
        <w:t>Your Role as a PIO or PIC</w:t>
      </w:r>
    </w:p>
    <w:p w14:paraId="1237976E" w14:textId="77777777" w:rsidR="005B370F" w:rsidRDefault="005B370F" w:rsidP="005B370F"/>
    <w:p w14:paraId="79B91A2B" w14:textId="77777777" w:rsidR="005B370F" w:rsidRDefault="005B370F" w:rsidP="005B370F">
      <w:r>
        <w:t>It matters what people think of amateur radio, and you, as a Public Information Officer or Public Information Coordinator, are in a position to influence that thinking. It's a very important job, and it's very important that it be done well. Some PR is better than none, but poorly done PR can be worse. We recognize that many people take on this job with more enthusiasm than experience, and more understanding of the need for good PR than training in how to provide it.</w:t>
      </w:r>
    </w:p>
    <w:p w14:paraId="69898FC6" w14:textId="77777777" w:rsidR="005B370F" w:rsidRDefault="005B370F" w:rsidP="005B370F"/>
    <w:p w14:paraId="5D5D80C9" w14:textId="77777777" w:rsidR="005B370F" w:rsidRDefault="005B370F" w:rsidP="005B370F"/>
    <w:p w14:paraId="67228166" w14:textId="77777777" w:rsidR="005B370F" w:rsidRDefault="005B370F" w:rsidP="005B370F">
      <w:pPr>
        <w:rPr>
          <w:rFonts w:ascii="Helvetica" w:eastAsia="Times New Roman" w:hAnsi="Helvetica"/>
          <w:sz w:val="18"/>
          <w:szCs w:val="18"/>
        </w:rPr>
      </w:pPr>
      <w:r>
        <w:rPr>
          <w:rFonts w:ascii="Helvetica" w:eastAsia="Times New Roman" w:hAnsi="Helvetica"/>
          <w:sz w:val="18"/>
          <w:szCs w:val="18"/>
        </w:rPr>
        <w:t>------------------------------------------------------------------ </w:t>
      </w:r>
      <w:r>
        <w:rPr>
          <w:rFonts w:ascii="Comic Sans MS" w:eastAsia="Times New Roman" w:hAnsi="Comic Sans MS"/>
          <w:b/>
          <w:bCs/>
          <w:color w:val="020202"/>
          <w:sz w:val="18"/>
          <w:szCs w:val="18"/>
        </w:rPr>
        <w:br/>
        <w:t>Elizabeth Klinc, KE8FMJ</w:t>
      </w:r>
    </w:p>
    <w:p w14:paraId="31CB12DA" w14:textId="77777777" w:rsidR="005B370F" w:rsidRDefault="005B370F" w:rsidP="005B370F">
      <w:pPr>
        <w:rPr>
          <w:rFonts w:ascii="Helvetica" w:eastAsia="Times New Roman" w:hAnsi="Helvetica"/>
          <w:color w:val="FFFFFF"/>
          <w:sz w:val="18"/>
          <w:szCs w:val="18"/>
        </w:rPr>
      </w:pPr>
      <w:r>
        <w:rPr>
          <w:rFonts w:ascii="Helvetica" w:eastAsia="Times New Roman" w:hAnsi="Helvetica"/>
          <w:color w:val="000000"/>
          <w:sz w:val="17"/>
          <w:szCs w:val="17"/>
        </w:rPr>
        <w:br/>
      </w:r>
    </w:p>
    <w:p w14:paraId="569F0525" w14:textId="77777777" w:rsidR="005B370F" w:rsidRDefault="005B370F" w:rsidP="005B370F">
      <w:pPr>
        <w:rPr>
          <w:rFonts w:ascii="Helvetica" w:eastAsia="Times New Roman" w:hAnsi="Helvetica"/>
          <w:color w:val="FFFFFF"/>
          <w:sz w:val="18"/>
          <w:szCs w:val="18"/>
        </w:rPr>
      </w:pPr>
      <w:r>
        <w:rPr>
          <w:rFonts w:ascii="Helvetica" w:eastAsia="Times New Roman" w:hAnsi="Helvetica"/>
          <w:color w:val="000000"/>
          <w:sz w:val="17"/>
          <w:szCs w:val="17"/>
        </w:rPr>
        <w:t>OHIO Section Public Information Coordinator</w:t>
      </w:r>
    </w:p>
    <w:p w14:paraId="2D952F04" w14:textId="77777777" w:rsidR="005B370F" w:rsidRDefault="005B370F" w:rsidP="005B370F">
      <w:pPr>
        <w:rPr>
          <w:rFonts w:ascii="Helvetica" w:eastAsia="Times New Roman" w:hAnsi="Helvetica"/>
          <w:color w:val="000000"/>
          <w:sz w:val="18"/>
          <w:szCs w:val="18"/>
        </w:rPr>
      </w:pPr>
      <w:r>
        <w:rPr>
          <w:rFonts w:ascii="Helvetica" w:eastAsia="Times New Roman" w:hAnsi="Helvetica"/>
          <w:color w:val="000000"/>
          <w:sz w:val="17"/>
          <w:szCs w:val="17"/>
        </w:rPr>
        <w:t>District Emergency Coordinator, D3 Ohio ARES</w:t>
      </w:r>
    </w:p>
    <w:p w14:paraId="4F39665F" w14:textId="77777777" w:rsidR="005B370F" w:rsidRDefault="005B370F" w:rsidP="005B370F">
      <w:pPr>
        <w:rPr>
          <w:rFonts w:ascii="Helvetica" w:eastAsia="Times New Roman" w:hAnsi="Helvetica"/>
          <w:color w:val="000000"/>
          <w:sz w:val="18"/>
          <w:szCs w:val="18"/>
        </w:rPr>
      </w:pPr>
      <w:r>
        <w:rPr>
          <w:rFonts w:ascii="Helvetica" w:eastAsia="Times New Roman" w:hAnsi="Helvetica"/>
          <w:color w:val="000000"/>
          <w:sz w:val="17"/>
          <w:szCs w:val="17"/>
        </w:rPr>
        <w:t>Assistant Emergency Coordinator, Greene County </w:t>
      </w:r>
    </w:p>
    <w:p w14:paraId="68193402" w14:textId="77777777" w:rsidR="005B370F" w:rsidRDefault="005B370F" w:rsidP="005B370F">
      <w:pPr>
        <w:rPr>
          <w:rFonts w:ascii="Helvetica" w:eastAsia="Times New Roman" w:hAnsi="Helvetica"/>
          <w:color w:val="FFFFFF"/>
          <w:sz w:val="18"/>
          <w:szCs w:val="18"/>
        </w:rPr>
      </w:pPr>
      <w:r>
        <w:rPr>
          <w:rFonts w:ascii="Helvetica" w:eastAsia="Times New Roman" w:hAnsi="Helvetica"/>
          <w:color w:val="000000"/>
          <w:sz w:val="17"/>
          <w:szCs w:val="17"/>
        </w:rPr>
        <w:br/>
        <w:t>ARRL - The National Association For Amateur Radio™</w:t>
      </w:r>
    </w:p>
    <w:p w14:paraId="02C23C91" w14:textId="77777777" w:rsidR="00333171" w:rsidRDefault="00333171" w:rsidP="00234C7D">
      <w:pPr>
        <w:rPr>
          <w:rFonts w:eastAsia="Times New Roman"/>
          <w:b/>
          <w:bCs/>
          <w:i/>
          <w:iCs/>
          <w:color w:val="000000" w:themeColor="text1"/>
          <w:sz w:val="40"/>
          <w:szCs w:val="40"/>
          <w:shd w:val="clear" w:color="auto" w:fill="FFFFFF"/>
        </w:rPr>
      </w:pPr>
    </w:p>
    <w:p w14:paraId="513135C1" w14:textId="09D9C75F" w:rsidR="00376978" w:rsidRPr="00376978" w:rsidRDefault="00376978" w:rsidP="00234C7D">
      <w:pPr>
        <w:rPr>
          <w:rFonts w:eastAsia="Times New Roman"/>
          <w:b/>
          <w:bCs/>
          <w:i/>
          <w:iCs/>
          <w:color w:val="000000" w:themeColor="text1"/>
          <w:sz w:val="40"/>
          <w:szCs w:val="40"/>
          <w:shd w:val="clear" w:color="auto" w:fill="FFFFFF"/>
        </w:rPr>
      </w:pPr>
      <w:r>
        <w:rPr>
          <w:rFonts w:eastAsia="Times New Roman"/>
          <w:b/>
          <w:bCs/>
          <w:i/>
          <w:iCs/>
          <w:color w:val="000000" w:themeColor="text1"/>
          <w:sz w:val="40"/>
          <w:szCs w:val="40"/>
          <w:shd w:val="clear" w:color="auto" w:fill="FFFFFF"/>
        </w:rPr>
        <w:t>______________________________________________</w:t>
      </w:r>
    </w:p>
    <w:p w14:paraId="3E8B7210" w14:textId="77777777" w:rsidR="00932B28" w:rsidRDefault="00932B28" w:rsidP="00203E05">
      <w:pPr>
        <w:rPr>
          <w:rFonts w:eastAsia="Times New Roman"/>
          <w:b/>
          <w:i/>
          <w:sz w:val="28"/>
          <w:szCs w:val="28"/>
        </w:rPr>
      </w:pPr>
      <w:bookmarkStart w:id="16" w:name="syc"/>
      <w:bookmarkEnd w:id="16"/>
    </w:p>
    <w:p w14:paraId="45A4A723" w14:textId="77777777" w:rsidR="001C4509" w:rsidRDefault="001C4509" w:rsidP="00203E05">
      <w:pPr>
        <w:rPr>
          <w:rFonts w:eastAsia="Times New Roman"/>
          <w:b/>
          <w:i/>
          <w:sz w:val="28"/>
          <w:szCs w:val="28"/>
        </w:rPr>
      </w:pPr>
    </w:p>
    <w:p w14:paraId="76A052B6" w14:textId="77777777" w:rsidR="001C4509" w:rsidRDefault="001C4509" w:rsidP="00203E05">
      <w:pPr>
        <w:rPr>
          <w:rFonts w:eastAsia="Times New Roman"/>
          <w:b/>
          <w:i/>
          <w:sz w:val="28"/>
          <w:szCs w:val="28"/>
        </w:rPr>
      </w:pPr>
    </w:p>
    <w:p w14:paraId="40AD75D5" w14:textId="42479BF1" w:rsidR="001C4509" w:rsidRDefault="00824F6F" w:rsidP="001C4509">
      <w:pPr>
        <w:rPr>
          <w:rFonts w:eastAsia="Times New Roman"/>
          <w:b/>
          <w:i/>
          <w:sz w:val="28"/>
          <w:szCs w:val="28"/>
        </w:rPr>
      </w:pPr>
      <w:r>
        <w:rPr>
          <w:noProof/>
        </w:rPr>
        <w:drawing>
          <wp:anchor distT="19050" distB="19050" distL="19050" distR="19050" simplePos="0" relativeHeight="253422592" behindDoc="0" locked="0" layoutInCell="1" allowOverlap="1" wp14:anchorId="56A5BD45" wp14:editId="0D6CB517">
            <wp:simplePos x="0" y="0"/>
            <wp:positionH relativeFrom="column">
              <wp:posOffset>3300730</wp:posOffset>
            </wp:positionH>
            <wp:positionV relativeFrom="paragraph">
              <wp:posOffset>61595</wp:posOffset>
            </wp:positionV>
            <wp:extent cx="2995930" cy="2237740"/>
            <wp:effectExtent l="0" t="0" r="0" b="0"/>
            <wp:wrapSquare wrapText="bothSides"/>
            <wp:docPr id="855557907" name="Picture 5" descr="A person sitting at a table with a computer and wi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557907" name="Picture 5" descr="A person sitting at a table with a computer and wires&#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l="8075" r="8929"/>
                    <a:stretch>
                      <a:fillRect/>
                    </a:stretch>
                  </pic:blipFill>
                  <pic:spPr bwMode="auto">
                    <a:xfrm>
                      <a:off x="0" y="0"/>
                      <a:ext cx="2995930" cy="2237740"/>
                    </a:xfrm>
                    <a:prstGeom prst="rect">
                      <a:avLst/>
                    </a:prstGeom>
                    <a:noFill/>
                  </pic:spPr>
                </pic:pic>
              </a:graphicData>
            </a:graphic>
            <wp14:sizeRelH relativeFrom="page">
              <wp14:pctWidth>0</wp14:pctWidth>
            </wp14:sizeRelH>
            <wp14:sizeRelV relativeFrom="page">
              <wp14:pctHeight>0</wp14:pctHeight>
            </wp14:sizeRelV>
          </wp:anchor>
        </w:drawing>
      </w:r>
      <w:r w:rsidR="001C4509">
        <w:rPr>
          <w:rFonts w:eastAsia="Times New Roman"/>
          <w:b/>
          <w:i/>
          <w:sz w:val="28"/>
          <w:szCs w:val="28"/>
        </w:rPr>
        <w:t xml:space="preserve">From the Section Youth Coordinator </w:t>
      </w:r>
    </w:p>
    <w:p w14:paraId="598E43D2" w14:textId="11B4059A" w:rsidR="001C4509" w:rsidRDefault="001C4509" w:rsidP="001C4509">
      <w:pPr>
        <w:rPr>
          <w:rFonts w:eastAsia="Times New Roman"/>
          <w:sz w:val="36"/>
          <w:szCs w:val="36"/>
        </w:rPr>
      </w:pPr>
      <w:r>
        <w:rPr>
          <w:rFonts w:eastAsia="Times New Roman"/>
          <w:b/>
          <w:i/>
          <w:sz w:val="28"/>
          <w:szCs w:val="28"/>
        </w:rPr>
        <w:t>Anthony Luscre, K8ZT - SYC</w:t>
      </w:r>
      <w:r>
        <w:rPr>
          <w:rFonts w:eastAsia="Times New Roman"/>
          <w:sz w:val="36"/>
          <w:szCs w:val="36"/>
        </w:rPr>
        <w:t xml:space="preserve"> </w:t>
      </w:r>
    </w:p>
    <w:p w14:paraId="41CCA827" w14:textId="77777777" w:rsidR="001C4509" w:rsidRDefault="00000000" w:rsidP="001C4509">
      <w:pPr>
        <w:rPr>
          <w:rFonts w:eastAsia="Times New Roman"/>
          <w:sz w:val="28"/>
          <w:szCs w:val="28"/>
        </w:rPr>
      </w:pPr>
      <w:hyperlink r:id="rId47" w:history="1">
        <w:r w:rsidR="001C4509">
          <w:rPr>
            <w:rStyle w:val="Hyperlink"/>
            <w:rFonts w:ascii="Georgia" w:eastAsia="Georgia" w:hAnsi="Georgia" w:cs="Georgia"/>
            <w:i/>
            <w:sz w:val="26"/>
            <w:szCs w:val="26"/>
          </w:rPr>
          <w:t>k8zt73@gmail.com</w:t>
        </w:r>
      </w:hyperlink>
    </w:p>
    <w:p w14:paraId="635BCA57" w14:textId="77777777" w:rsidR="001C4509" w:rsidRDefault="001C4509" w:rsidP="001C4509">
      <w:pPr>
        <w:rPr>
          <w:rFonts w:ascii="Arial" w:eastAsia="Arial" w:hAnsi="Arial" w:cs="Arial"/>
          <w:b/>
          <w:sz w:val="36"/>
          <w:szCs w:val="36"/>
        </w:rPr>
      </w:pPr>
    </w:p>
    <w:p w14:paraId="4C96E109" w14:textId="77777777" w:rsidR="00932B28" w:rsidRDefault="00932B28" w:rsidP="00203E05">
      <w:pPr>
        <w:rPr>
          <w:rFonts w:eastAsia="Times New Roman"/>
          <w:b/>
          <w:i/>
          <w:sz w:val="28"/>
          <w:szCs w:val="28"/>
        </w:rPr>
      </w:pPr>
    </w:p>
    <w:p w14:paraId="5B39CDBA" w14:textId="77777777" w:rsidR="00824F6F" w:rsidRDefault="00824F6F" w:rsidP="00824F6F">
      <w:pPr>
        <w:rPr>
          <w:b/>
          <w:sz w:val="36"/>
          <w:szCs w:val="36"/>
        </w:rPr>
      </w:pPr>
      <w:bookmarkStart w:id="17" w:name="_Hlk503211291"/>
      <w:r>
        <w:rPr>
          <w:b/>
          <w:sz w:val="36"/>
          <w:szCs w:val="36"/>
        </w:rPr>
        <w:t>K-12th Student &amp; Teacher   Amateur Radio Ideas</w:t>
      </w:r>
    </w:p>
    <w:p w14:paraId="53964212" w14:textId="77777777" w:rsidR="00824F6F" w:rsidRDefault="00824F6F" w:rsidP="00824F6F"/>
    <w:p w14:paraId="46717CCA" w14:textId="6DF2076C" w:rsidR="00824F6F" w:rsidRDefault="00824F6F" w:rsidP="00824F6F">
      <w:r>
        <w:t xml:space="preserve">I was recently asked to put together information for a radio club that had an opportunity to work with a local radio. As I started putting together the information, I realized I needed to make this available for other hams and clubs working on similar projects. This list is a big project, and I am still working on it, but I did not want to wait to share it with you, so I have created a shared document that I will keep updating over time. I will also happily add ideas and resources from others with experience in Youth in Amateur Radio. The document might be helpful to you, but I suggest you also contact me to work with you on your project. I will be happy to provide a club presentation, work with club members or individual hams and work with teachers and other school personnel. Because the document is constantly changing, putting a copy here would not be the best way to provide the information, so even though you will see a screenshot of it, you need to use this link- </w:t>
      </w:r>
      <w:hyperlink r:id="rId48" w:history="1">
        <w:r>
          <w:rPr>
            <w:rStyle w:val="Hyperlink"/>
            <w:rFonts w:ascii="Georgia" w:eastAsia="Georgia" w:hAnsi="Georgia" w:cs="Georgia"/>
            <w:i/>
            <w:sz w:val="26"/>
            <w:szCs w:val="26"/>
          </w:rPr>
          <w:t>tiny.cc/k12ar-ideas</w:t>
        </w:r>
      </w:hyperlink>
      <w:r>
        <w:t xml:space="preserve"> to access the entire document and stop back periodically to see updates.</w:t>
      </w:r>
    </w:p>
    <w:p w14:paraId="0ACD1978" w14:textId="7913B5F0" w:rsidR="00824F6F" w:rsidRDefault="00824F6F" w:rsidP="00824F6F">
      <w:pPr>
        <w:ind w:left="2160"/>
      </w:pPr>
      <w:r>
        <w:rPr>
          <w:noProof/>
          <w:sz w:val="22"/>
          <w:szCs w:val="22"/>
        </w:rPr>
        <w:lastRenderedPageBreak/>
        <w:drawing>
          <wp:anchor distT="57150" distB="57150" distL="57150" distR="57150" simplePos="0" relativeHeight="253457408" behindDoc="0" locked="0" layoutInCell="1" allowOverlap="1" wp14:anchorId="64FB14D1" wp14:editId="542A9C93">
            <wp:simplePos x="0" y="0"/>
            <wp:positionH relativeFrom="column">
              <wp:posOffset>327025</wp:posOffset>
            </wp:positionH>
            <wp:positionV relativeFrom="paragraph">
              <wp:posOffset>60325</wp:posOffset>
            </wp:positionV>
            <wp:extent cx="5970905" cy="7496175"/>
            <wp:effectExtent l="0" t="0" r="0" b="9525"/>
            <wp:wrapSquare wrapText="bothSides"/>
            <wp:docPr id="2068339627" name="Picture 8"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339627" name="Picture 8" descr="A screenshot of a document&#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70905" cy="7496175"/>
                    </a:xfrm>
                    <a:prstGeom prst="rect">
                      <a:avLst/>
                    </a:prstGeom>
                    <a:noFill/>
                  </pic:spPr>
                </pic:pic>
              </a:graphicData>
            </a:graphic>
            <wp14:sizeRelH relativeFrom="page">
              <wp14:pctWidth>0</wp14:pctWidth>
            </wp14:sizeRelH>
            <wp14:sizeRelV relativeFrom="page">
              <wp14:pctHeight>0</wp14:pctHeight>
            </wp14:sizeRelV>
          </wp:anchor>
        </w:drawing>
      </w:r>
      <w:r>
        <w:br w:type="page"/>
      </w:r>
    </w:p>
    <w:p w14:paraId="7956BA07" w14:textId="31016B12" w:rsidR="00824F6F" w:rsidRDefault="00824F6F" w:rsidP="00824F6F">
      <w:pPr>
        <w:rPr>
          <w:sz w:val="26"/>
          <w:szCs w:val="26"/>
        </w:rPr>
      </w:pPr>
      <w:r>
        <w:rPr>
          <w:noProof/>
          <w:sz w:val="22"/>
          <w:szCs w:val="22"/>
        </w:rPr>
        <w:lastRenderedPageBreak/>
        <w:drawing>
          <wp:anchor distT="114300" distB="114300" distL="114300" distR="114300" simplePos="0" relativeHeight="253458432" behindDoc="0" locked="0" layoutInCell="1" allowOverlap="1" wp14:anchorId="0F5A82BA" wp14:editId="14BD6A48">
            <wp:simplePos x="0" y="0"/>
            <wp:positionH relativeFrom="column">
              <wp:posOffset>1599565</wp:posOffset>
            </wp:positionH>
            <wp:positionV relativeFrom="paragraph">
              <wp:posOffset>88900</wp:posOffset>
            </wp:positionV>
            <wp:extent cx="4686935" cy="8391525"/>
            <wp:effectExtent l="0" t="0" r="0" b="9525"/>
            <wp:wrapSquare wrapText="bothSides"/>
            <wp:docPr id="1565016622" name="Picture 7"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016622" name="Picture 7" descr="A screenshot of a web page&#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86935" cy="8391525"/>
                    </a:xfrm>
                    <a:prstGeom prst="rect">
                      <a:avLst/>
                    </a:prstGeom>
                    <a:noFill/>
                  </pic:spPr>
                </pic:pic>
              </a:graphicData>
            </a:graphic>
            <wp14:sizeRelH relativeFrom="page">
              <wp14:pctWidth>0</wp14:pctWidth>
            </wp14:sizeRelH>
            <wp14:sizeRelV relativeFrom="page">
              <wp14:pctHeight>0</wp14:pctHeight>
            </wp14:sizeRelV>
          </wp:anchor>
        </w:drawing>
      </w:r>
    </w:p>
    <w:p w14:paraId="0F2B898B" w14:textId="37D993A1" w:rsidR="00824F6F" w:rsidRDefault="00824F6F" w:rsidP="00824F6F">
      <w:pPr>
        <w:shd w:val="clear" w:color="auto" w:fill="FFFFFF"/>
        <w:spacing w:before="200"/>
        <w:rPr>
          <w:b/>
          <w:sz w:val="36"/>
          <w:szCs w:val="36"/>
        </w:rPr>
      </w:pPr>
      <w:r>
        <w:rPr>
          <w:b/>
          <w:sz w:val="36"/>
          <w:szCs w:val="36"/>
        </w:rPr>
        <w:t>ARRL Teachers Institute on Wireless Technology</w:t>
      </w:r>
    </w:p>
    <w:p w14:paraId="14485BA9" w14:textId="77777777" w:rsidR="00824F6F" w:rsidRDefault="00824F6F" w:rsidP="00824F6F">
      <w:pPr>
        <w:rPr>
          <w:sz w:val="28"/>
          <w:szCs w:val="28"/>
        </w:rPr>
      </w:pPr>
    </w:p>
    <w:p w14:paraId="36F124C8" w14:textId="77777777" w:rsidR="00824F6F" w:rsidRPr="00824F6F" w:rsidRDefault="00824F6F" w:rsidP="00824F6F">
      <w:r w:rsidRPr="00824F6F">
        <w:t xml:space="preserve">Now Accepting Applications for ARRL's Teachers Institute 2024- for more information or to apply, </w:t>
      </w:r>
      <w:hyperlink r:id="rId51" w:history="1">
        <w:r w:rsidRPr="00824F6F">
          <w:rPr>
            <w:rStyle w:val="Hyperlink"/>
            <w:rFonts w:eastAsia="Georgia"/>
            <w:i/>
          </w:rPr>
          <w:t>visit this link</w:t>
        </w:r>
      </w:hyperlink>
      <w:r w:rsidRPr="00824F6F">
        <w:t>.</w:t>
      </w:r>
    </w:p>
    <w:p w14:paraId="5C1CE3F2" w14:textId="77777777" w:rsidR="00824F6F" w:rsidRDefault="00824F6F" w:rsidP="00824F6F">
      <w:pPr>
        <w:rPr>
          <w:sz w:val="28"/>
          <w:szCs w:val="28"/>
        </w:rPr>
      </w:pPr>
    </w:p>
    <w:p w14:paraId="5B61AC34" w14:textId="77777777" w:rsidR="00824F6F" w:rsidRDefault="00824F6F" w:rsidP="00824F6F">
      <w:pPr>
        <w:rPr>
          <w:sz w:val="28"/>
          <w:szCs w:val="28"/>
        </w:rPr>
      </w:pPr>
    </w:p>
    <w:p w14:paraId="4D18394E" w14:textId="77777777" w:rsidR="00824F6F" w:rsidRDefault="00824F6F" w:rsidP="00824F6F">
      <w:pPr>
        <w:rPr>
          <w:sz w:val="28"/>
          <w:szCs w:val="28"/>
        </w:rPr>
      </w:pPr>
    </w:p>
    <w:p w14:paraId="355B4D30" w14:textId="77777777" w:rsidR="00824F6F" w:rsidRDefault="00824F6F" w:rsidP="00824F6F">
      <w:pPr>
        <w:rPr>
          <w:sz w:val="28"/>
          <w:szCs w:val="28"/>
        </w:rPr>
      </w:pPr>
    </w:p>
    <w:p w14:paraId="0AACFAD7" w14:textId="77777777" w:rsidR="00824F6F" w:rsidRDefault="00824F6F" w:rsidP="00824F6F">
      <w:pPr>
        <w:rPr>
          <w:sz w:val="28"/>
          <w:szCs w:val="28"/>
        </w:rPr>
      </w:pPr>
    </w:p>
    <w:p w14:paraId="291FB9C3" w14:textId="77777777" w:rsidR="00824F6F" w:rsidRDefault="00824F6F" w:rsidP="00824F6F">
      <w:pPr>
        <w:rPr>
          <w:sz w:val="28"/>
          <w:szCs w:val="28"/>
        </w:rPr>
      </w:pPr>
    </w:p>
    <w:p w14:paraId="41263566" w14:textId="77777777" w:rsidR="00824F6F" w:rsidRDefault="00824F6F" w:rsidP="00824F6F">
      <w:pPr>
        <w:rPr>
          <w:sz w:val="28"/>
          <w:szCs w:val="28"/>
        </w:rPr>
      </w:pPr>
    </w:p>
    <w:p w14:paraId="71DB4F70" w14:textId="77777777" w:rsidR="00824F6F" w:rsidRDefault="00824F6F" w:rsidP="00824F6F">
      <w:pPr>
        <w:rPr>
          <w:sz w:val="28"/>
          <w:szCs w:val="28"/>
        </w:rPr>
      </w:pPr>
    </w:p>
    <w:p w14:paraId="05835D2C" w14:textId="77777777" w:rsidR="00824F6F" w:rsidRDefault="00824F6F" w:rsidP="00824F6F">
      <w:pPr>
        <w:rPr>
          <w:sz w:val="28"/>
          <w:szCs w:val="28"/>
        </w:rPr>
      </w:pPr>
    </w:p>
    <w:p w14:paraId="1B9A209A" w14:textId="77777777" w:rsidR="00824F6F" w:rsidRDefault="00824F6F" w:rsidP="00824F6F">
      <w:pPr>
        <w:rPr>
          <w:sz w:val="28"/>
          <w:szCs w:val="28"/>
        </w:rPr>
      </w:pPr>
    </w:p>
    <w:p w14:paraId="02E16F98" w14:textId="77777777" w:rsidR="00824F6F" w:rsidRDefault="00824F6F" w:rsidP="00824F6F">
      <w:pPr>
        <w:rPr>
          <w:sz w:val="28"/>
          <w:szCs w:val="28"/>
        </w:rPr>
      </w:pPr>
    </w:p>
    <w:p w14:paraId="1D82BDD0" w14:textId="77777777" w:rsidR="00824F6F" w:rsidRDefault="00824F6F" w:rsidP="00824F6F">
      <w:pPr>
        <w:rPr>
          <w:sz w:val="28"/>
          <w:szCs w:val="28"/>
        </w:rPr>
      </w:pPr>
    </w:p>
    <w:p w14:paraId="3BB892C2" w14:textId="77777777" w:rsidR="00824F6F" w:rsidRDefault="00824F6F" w:rsidP="00824F6F">
      <w:pPr>
        <w:rPr>
          <w:sz w:val="28"/>
          <w:szCs w:val="28"/>
        </w:rPr>
      </w:pPr>
    </w:p>
    <w:p w14:paraId="32E2DDD1" w14:textId="77777777" w:rsidR="00824F6F" w:rsidRDefault="00824F6F" w:rsidP="00824F6F">
      <w:pPr>
        <w:rPr>
          <w:sz w:val="28"/>
          <w:szCs w:val="28"/>
        </w:rPr>
      </w:pPr>
    </w:p>
    <w:p w14:paraId="44645D63" w14:textId="77777777" w:rsidR="00824F6F" w:rsidRDefault="00824F6F" w:rsidP="00824F6F">
      <w:pPr>
        <w:rPr>
          <w:sz w:val="28"/>
          <w:szCs w:val="28"/>
        </w:rPr>
      </w:pPr>
    </w:p>
    <w:p w14:paraId="595F7D39" w14:textId="77777777" w:rsidR="00824F6F" w:rsidRDefault="00824F6F" w:rsidP="00824F6F">
      <w:pPr>
        <w:rPr>
          <w:sz w:val="28"/>
          <w:szCs w:val="28"/>
        </w:rPr>
      </w:pPr>
    </w:p>
    <w:p w14:paraId="3F53E0E1" w14:textId="77777777" w:rsidR="00824F6F" w:rsidRDefault="00824F6F" w:rsidP="00824F6F">
      <w:pPr>
        <w:rPr>
          <w:sz w:val="28"/>
          <w:szCs w:val="28"/>
        </w:rPr>
      </w:pPr>
    </w:p>
    <w:p w14:paraId="0FE6E42B" w14:textId="77777777" w:rsidR="00824F6F" w:rsidRDefault="00824F6F" w:rsidP="00824F6F">
      <w:pPr>
        <w:rPr>
          <w:sz w:val="28"/>
          <w:szCs w:val="28"/>
        </w:rPr>
      </w:pPr>
    </w:p>
    <w:p w14:paraId="27CC0397" w14:textId="77777777" w:rsidR="00824F6F" w:rsidRDefault="00824F6F" w:rsidP="00824F6F">
      <w:pPr>
        <w:rPr>
          <w:sz w:val="28"/>
          <w:szCs w:val="28"/>
        </w:rPr>
      </w:pPr>
    </w:p>
    <w:p w14:paraId="58B273A6" w14:textId="77777777" w:rsidR="00824F6F" w:rsidRDefault="00824F6F" w:rsidP="00824F6F">
      <w:pPr>
        <w:rPr>
          <w:sz w:val="28"/>
          <w:szCs w:val="28"/>
        </w:rPr>
      </w:pPr>
    </w:p>
    <w:p w14:paraId="510B7F32" w14:textId="77777777" w:rsidR="00824F6F" w:rsidRDefault="00824F6F" w:rsidP="00824F6F">
      <w:pPr>
        <w:rPr>
          <w:sz w:val="28"/>
          <w:szCs w:val="28"/>
        </w:rPr>
      </w:pPr>
    </w:p>
    <w:p w14:paraId="411B7D7A" w14:textId="77777777" w:rsidR="00824F6F" w:rsidRDefault="00824F6F" w:rsidP="00824F6F">
      <w:pPr>
        <w:rPr>
          <w:sz w:val="28"/>
          <w:szCs w:val="28"/>
        </w:rPr>
      </w:pPr>
    </w:p>
    <w:p w14:paraId="56A982C4" w14:textId="77777777" w:rsidR="00824F6F" w:rsidRDefault="00824F6F" w:rsidP="00824F6F">
      <w:pPr>
        <w:rPr>
          <w:sz w:val="28"/>
          <w:szCs w:val="28"/>
        </w:rPr>
      </w:pPr>
    </w:p>
    <w:p w14:paraId="400A840D" w14:textId="77777777" w:rsidR="00824F6F" w:rsidRDefault="00824F6F" w:rsidP="00824F6F">
      <w:pPr>
        <w:rPr>
          <w:sz w:val="28"/>
          <w:szCs w:val="28"/>
        </w:rPr>
      </w:pPr>
    </w:p>
    <w:p w14:paraId="6E78C14F" w14:textId="77777777" w:rsidR="00824F6F" w:rsidRDefault="00824F6F" w:rsidP="00824F6F">
      <w:pPr>
        <w:rPr>
          <w:sz w:val="28"/>
          <w:szCs w:val="28"/>
        </w:rPr>
      </w:pPr>
    </w:p>
    <w:p w14:paraId="299CE4B1" w14:textId="77777777" w:rsidR="00824F6F" w:rsidRDefault="00824F6F" w:rsidP="00824F6F">
      <w:pPr>
        <w:rPr>
          <w:sz w:val="28"/>
          <w:szCs w:val="28"/>
        </w:rPr>
      </w:pPr>
    </w:p>
    <w:p w14:paraId="02FE30D9" w14:textId="77777777" w:rsidR="00824F6F" w:rsidRDefault="00824F6F" w:rsidP="00824F6F">
      <w:pPr>
        <w:rPr>
          <w:sz w:val="28"/>
          <w:szCs w:val="28"/>
        </w:rPr>
      </w:pPr>
    </w:p>
    <w:p w14:paraId="6CA4A070" w14:textId="77777777" w:rsidR="00824F6F" w:rsidRDefault="00824F6F" w:rsidP="00824F6F">
      <w:pPr>
        <w:rPr>
          <w:sz w:val="28"/>
          <w:szCs w:val="28"/>
        </w:rPr>
      </w:pPr>
    </w:p>
    <w:p w14:paraId="2F24D027" w14:textId="77777777" w:rsidR="00824F6F" w:rsidRDefault="00824F6F" w:rsidP="00824F6F">
      <w:pPr>
        <w:pStyle w:val="NormalWeb"/>
        <w:shd w:val="clear" w:color="auto" w:fill="FFFFF8"/>
        <w:spacing w:before="120" w:beforeAutospacing="0" w:after="150" w:afterAutospacing="0"/>
        <w:rPr>
          <w:rFonts w:ascii="Arial" w:eastAsia="Arial" w:hAnsi="Arial" w:cs="Arial"/>
          <w:b/>
          <w:sz w:val="36"/>
          <w:szCs w:val="36"/>
          <w:lang w:val="en"/>
        </w:rPr>
      </w:pPr>
      <w:r>
        <w:rPr>
          <w:rFonts w:ascii="Arial" w:eastAsia="Arial" w:hAnsi="Arial" w:cs="Arial"/>
          <w:b/>
          <w:sz w:val="36"/>
          <w:szCs w:val="36"/>
          <w:lang w:val="en"/>
        </w:rPr>
        <w:t>ARRL School Club Roundup</w:t>
      </w:r>
    </w:p>
    <w:p w14:paraId="32523DE3" w14:textId="77777777" w:rsidR="00824F6F" w:rsidRPr="00824F6F" w:rsidRDefault="00824F6F" w:rsidP="00824F6F">
      <w:pPr>
        <w:pStyle w:val="NormalWeb"/>
        <w:shd w:val="clear" w:color="auto" w:fill="FFFFF8"/>
        <w:spacing w:before="0" w:beforeAutospacing="0" w:after="0" w:afterAutospacing="0"/>
        <w:rPr>
          <w:color w:val="242424"/>
        </w:rPr>
      </w:pPr>
      <w:r w:rsidRPr="00824F6F">
        <w:rPr>
          <w:color w:val="242424"/>
        </w:rPr>
        <w:lastRenderedPageBreak/>
        <w:t>The </w:t>
      </w:r>
      <w:hyperlink r:id="rId52" w:tgtFrame="_blank" w:history="1">
        <w:r w:rsidRPr="00824F6F">
          <w:rPr>
            <w:rStyle w:val="Hyperlink"/>
            <w:color w:val="1155CC"/>
            <w:bdr w:val="none" w:sz="0" w:space="0" w:color="auto" w:frame="1"/>
          </w:rPr>
          <w:t>ARRL February School Club Roundup</w:t>
        </w:r>
      </w:hyperlink>
      <w:r w:rsidRPr="00824F6F">
        <w:rPr>
          <w:color w:val="242424"/>
        </w:rPr>
        <w:t> runs from 1300 UTC on Monday, February 12, through 2359 UTC on Friday, February 16. School Club Roundup is co-sponsored by ARRL and the </w:t>
      </w:r>
      <w:hyperlink r:id="rId53" w:tgtFrame="_blank" w:history="1">
        <w:r w:rsidRPr="00824F6F">
          <w:rPr>
            <w:rStyle w:val="Hyperlink"/>
            <w:color w:val="1155CC"/>
            <w:bdr w:val="none" w:sz="0" w:space="0" w:color="auto" w:frame="1"/>
          </w:rPr>
          <w:t>Long Island Mobile Amateur Radio Club</w:t>
        </w:r>
      </w:hyperlink>
      <w:r w:rsidRPr="00824F6F">
        <w:rPr>
          <w:color w:val="242424"/>
        </w:rPr>
        <w:t> (LIMARC). For full details on the event, visit </w:t>
      </w:r>
      <w:hyperlink r:id="rId54" w:tgtFrame="_blank" w:history="1">
        <w:r w:rsidRPr="00824F6F">
          <w:rPr>
            <w:rStyle w:val="Hyperlink"/>
            <w:color w:val="1155CC"/>
            <w:bdr w:val="none" w:sz="0" w:space="0" w:color="auto" w:frame="1"/>
          </w:rPr>
          <w:t>www.arrl.org/school-club-roundup</w:t>
        </w:r>
      </w:hyperlink>
      <w:r w:rsidRPr="00824F6F">
        <w:rPr>
          <w:color w:val="242424"/>
        </w:rPr>
        <w:t>.</w:t>
      </w:r>
    </w:p>
    <w:p w14:paraId="181CFF84" w14:textId="77777777" w:rsidR="00824F6F" w:rsidRDefault="00824F6F" w:rsidP="00824F6F">
      <w:pPr>
        <w:pStyle w:val="NormalWeb"/>
        <w:shd w:val="clear" w:color="auto" w:fill="FFFFF8"/>
        <w:spacing w:before="0" w:beforeAutospacing="0" w:after="0" w:afterAutospacing="0"/>
        <w:rPr>
          <w:rFonts w:ascii="Arial" w:hAnsi="Arial" w:cs="Arial"/>
          <w:color w:val="242424"/>
          <w:sz w:val="28"/>
          <w:szCs w:val="28"/>
        </w:rPr>
      </w:pPr>
    </w:p>
    <w:p w14:paraId="2B831A76" w14:textId="5C908150" w:rsidR="00824F6F" w:rsidRDefault="00824F6F" w:rsidP="00824F6F">
      <w:pPr>
        <w:rPr>
          <w:rFonts w:ascii="Arial" w:hAnsi="Arial" w:cs="Arial"/>
          <w:sz w:val="28"/>
          <w:szCs w:val="28"/>
        </w:rPr>
      </w:pPr>
      <w:r>
        <w:rPr>
          <w:noProof/>
        </w:rPr>
        <w:drawing>
          <wp:inline distT="0" distB="0" distL="0" distR="0" wp14:anchorId="1E55C328" wp14:editId="4139AC37">
            <wp:extent cx="4510405" cy="2995930"/>
            <wp:effectExtent l="0" t="0" r="4445" b="0"/>
            <wp:docPr id="277932563" name="Picture 6" descr="Get Set for School Club Roundup October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t Set for School Club Roundup October 17-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10405" cy="2995930"/>
                    </a:xfrm>
                    <a:prstGeom prst="rect">
                      <a:avLst/>
                    </a:prstGeom>
                    <a:noFill/>
                    <a:ln>
                      <a:noFill/>
                    </a:ln>
                  </pic:spPr>
                </pic:pic>
              </a:graphicData>
            </a:graphic>
          </wp:inline>
        </w:drawing>
      </w:r>
      <w:r>
        <w:rPr>
          <w:noProof/>
        </w:rPr>
        <w:drawing>
          <wp:inline distT="0" distB="0" distL="0" distR="0" wp14:anchorId="5B2CA81A" wp14:editId="32384636">
            <wp:extent cx="4505325" cy="3409950"/>
            <wp:effectExtent l="0" t="0" r="9525" b="0"/>
            <wp:docPr id="1865165414" name="Picture 5" descr="School Club Roundup is February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 Club Roundup is February 9-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05325" cy="3409950"/>
                    </a:xfrm>
                    <a:prstGeom prst="rect">
                      <a:avLst/>
                    </a:prstGeom>
                    <a:noFill/>
                    <a:ln>
                      <a:noFill/>
                    </a:ln>
                  </pic:spPr>
                </pic:pic>
              </a:graphicData>
            </a:graphic>
          </wp:inline>
        </w:drawing>
      </w:r>
    </w:p>
    <w:p w14:paraId="5F9ADA7C" w14:textId="77777777" w:rsidR="00824F6F" w:rsidRDefault="00824F6F" w:rsidP="00824F6F">
      <w:pPr>
        <w:rPr>
          <w:sz w:val="28"/>
          <w:szCs w:val="28"/>
        </w:rPr>
      </w:pPr>
    </w:p>
    <w:p w14:paraId="52BCBB09" w14:textId="77777777" w:rsidR="00824F6F" w:rsidRPr="00824F6F" w:rsidRDefault="00824F6F" w:rsidP="00824F6F">
      <w:pPr>
        <w:rPr>
          <w:sz w:val="28"/>
          <w:szCs w:val="28"/>
        </w:rPr>
      </w:pPr>
      <w:r w:rsidRPr="00824F6F">
        <w:rPr>
          <w:sz w:val="28"/>
          <w:szCs w:val="28"/>
        </w:rPr>
        <w:t xml:space="preserve">That’s it for this month; I hope to work you on the air soon, maybe on HF! </w:t>
      </w:r>
    </w:p>
    <w:p w14:paraId="2D602901" w14:textId="77777777" w:rsidR="00824F6F" w:rsidRPr="00824F6F" w:rsidRDefault="00824F6F" w:rsidP="00824F6F">
      <w:pPr>
        <w:rPr>
          <w:sz w:val="28"/>
          <w:szCs w:val="28"/>
        </w:rPr>
      </w:pPr>
      <w:r w:rsidRPr="00824F6F">
        <w:rPr>
          <w:sz w:val="28"/>
          <w:szCs w:val="28"/>
        </w:rPr>
        <w:t xml:space="preserve">73, </w:t>
      </w:r>
    </w:p>
    <w:p w14:paraId="5D11D1F2" w14:textId="77777777" w:rsidR="00824F6F" w:rsidRPr="00824F6F" w:rsidRDefault="00824F6F" w:rsidP="00824F6F">
      <w:pPr>
        <w:rPr>
          <w:sz w:val="28"/>
          <w:szCs w:val="28"/>
        </w:rPr>
      </w:pPr>
      <w:r w:rsidRPr="00824F6F">
        <w:rPr>
          <w:sz w:val="28"/>
          <w:szCs w:val="28"/>
        </w:rPr>
        <w:t>Anthony, K8ZT (</w:t>
      </w:r>
      <w:hyperlink r:id="rId57" w:history="1">
        <w:r w:rsidRPr="00824F6F">
          <w:rPr>
            <w:rStyle w:val="Hyperlink"/>
            <w:rFonts w:eastAsia="Georgia"/>
            <w:i/>
            <w:sz w:val="28"/>
            <w:szCs w:val="28"/>
          </w:rPr>
          <w:t>k8zt@arrl.net</w:t>
        </w:r>
      </w:hyperlink>
      <w:r w:rsidRPr="00824F6F">
        <w:rPr>
          <w:sz w:val="28"/>
          <w:szCs w:val="28"/>
        </w:rPr>
        <w:t>)</w:t>
      </w:r>
    </w:p>
    <w:p w14:paraId="6DA7A5A3" w14:textId="11876E61" w:rsidR="00D25C01" w:rsidRDefault="00D25C01" w:rsidP="00890996">
      <w:pPr>
        <w:rPr>
          <w:b/>
          <w:bCs/>
          <w:sz w:val="36"/>
          <w:szCs w:val="36"/>
        </w:rPr>
      </w:pPr>
    </w:p>
    <w:p w14:paraId="67065D47" w14:textId="36E4413E" w:rsidR="00890996" w:rsidRPr="00890996" w:rsidRDefault="00890996" w:rsidP="00890996">
      <w:pPr>
        <w:rPr>
          <w:b/>
          <w:bCs/>
          <w:sz w:val="36"/>
          <w:szCs w:val="36"/>
        </w:rPr>
      </w:pPr>
      <w:r>
        <w:rPr>
          <w:b/>
          <w:bCs/>
          <w:sz w:val="36"/>
          <w:szCs w:val="36"/>
        </w:rPr>
        <w:t>____________________________________________________</w:t>
      </w:r>
    </w:p>
    <w:p w14:paraId="151B9C52" w14:textId="1EE0038C" w:rsidR="009D5529" w:rsidRDefault="009D5529" w:rsidP="00F144C7">
      <w:pPr>
        <w:rPr>
          <w:rFonts w:eastAsia="Times New Roman"/>
          <w:b/>
          <w:i/>
          <w:sz w:val="28"/>
          <w:szCs w:val="28"/>
        </w:rPr>
      </w:pPr>
    </w:p>
    <w:p w14:paraId="2DD278C3" w14:textId="77777777" w:rsidR="00F1022D" w:rsidRDefault="00F1022D" w:rsidP="00415C80">
      <w:pPr>
        <w:rPr>
          <w:rFonts w:eastAsia="Calibri"/>
          <w:b/>
          <w:i/>
          <w:sz w:val="28"/>
          <w:szCs w:val="28"/>
        </w:rPr>
      </w:pPr>
    </w:p>
    <w:p w14:paraId="20B8D2FC" w14:textId="77777777" w:rsidR="008F70FA" w:rsidRDefault="008F70FA" w:rsidP="008F70FA">
      <w:pPr>
        <w:pStyle w:val="NormalWeb"/>
        <w:rPr>
          <w:rFonts w:eastAsia="Calibri"/>
          <w:b/>
          <w:i/>
        </w:rPr>
      </w:pPr>
      <w:bookmarkStart w:id="18" w:name="stm"/>
      <w:bookmarkEnd w:id="18"/>
      <w:r>
        <w:rPr>
          <w:noProof/>
        </w:rPr>
        <w:lastRenderedPageBreak/>
        <w:drawing>
          <wp:anchor distT="0" distB="0" distL="114300" distR="114300" simplePos="0" relativeHeight="253459456" behindDoc="0" locked="0" layoutInCell="1" allowOverlap="1" wp14:anchorId="1280015D" wp14:editId="785FDC6F">
            <wp:simplePos x="0" y="0"/>
            <wp:positionH relativeFrom="column">
              <wp:posOffset>4004945</wp:posOffset>
            </wp:positionH>
            <wp:positionV relativeFrom="paragraph">
              <wp:posOffset>175260</wp:posOffset>
            </wp:positionV>
            <wp:extent cx="2275840" cy="2275840"/>
            <wp:effectExtent l="0" t="0" r="0" b="0"/>
            <wp:wrapSquare wrapText="bothSides"/>
            <wp:docPr id="1413097243" name="Picture 2" descr="A person with glasses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097243" name="Picture 2" descr="A person with glasses looking at the camera&#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75840" cy="2275840"/>
                    </a:xfrm>
                    <a:prstGeom prst="rect">
                      <a:avLst/>
                    </a:prstGeom>
                    <a:noFill/>
                    <a:ln>
                      <a:noFill/>
                    </a:ln>
                  </pic:spPr>
                </pic:pic>
              </a:graphicData>
            </a:graphic>
          </wp:anchor>
        </w:drawing>
      </w:r>
      <w:r w:rsidR="00415C80" w:rsidRPr="00FD0EAD">
        <w:rPr>
          <w:rFonts w:eastAsia="Calibri"/>
          <w:b/>
          <w:i/>
          <w:sz w:val="28"/>
          <w:szCs w:val="28"/>
        </w:rPr>
        <w:t>From the Section Traffic Manager</w:t>
      </w:r>
      <w:r w:rsidR="000F1640">
        <w:rPr>
          <w:rFonts w:eastAsia="Calibri"/>
          <w:b/>
          <w:i/>
          <w:sz w:val="28"/>
          <w:szCs w:val="28"/>
        </w:rPr>
        <w:t xml:space="preserve"> </w:t>
      </w:r>
      <w:r>
        <w:rPr>
          <w:rFonts w:eastAsia="Calibri"/>
          <w:b/>
          <w:i/>
          <w:sz w:val="28"/>
          <w:szCs w:val="28"/>
        </w:rPr>
        <w:t xml:space="preserve">           </w:t>
      </w:r>
      <w:r w:rsidR="000F1640">
        <w:rPr>
          <w:rFonts w:eastAsia="Calibri"/>
          <w:b/>
          <w:i/>
          <w:sz w:val="28"/>
          <w:szCs w:val="28"/>
        </w:rPr>
        <w:t xml:space="preserve">          </w:t>
      </w:r>
      <w:r w:rsidR="00415C80" w:rsidRPr="00FD0EAD">
        <w:rPr>
          <w:rFonts w:eastAsia="Calibri"/>
          <w:b/>
          <w:i/>
        </w:rPr>
        <w:t>David Maynard, WA3EZN – STM</w:t>
      </w:r>
    </w:p>
    <w:p w14:paraId="6F973F73" w14:textId="4A648C0F" w:rsidR="00415C80" w:rsidRPr="008F70FA" w:rsidRDefault="00000000" w:rsidP="008F70FA">
      <w:pPr>
        <w:pStyle w:val="NormalWeb"/>
      </w:pPr>
      <w:hyperlink r:id="rId59" w:history="1">
        <w:r w:rsidR="008F70FA" w:rsidRPr="0020566B">
          <w:rPr>
            <w:rStyle w:val="Hyperlink"/>
            <w:rFonts w:eastAsia="Calibri"/>
          </w:rPr>
          <w:t>wa3ezn@att.net</w:t>
        </w:r>
      </w:hyperlink>
      <w:r w:rsidR="00415C80" w:rsidRPr="00FD0EAD">
        <w:rPr>
          <w:rFonts w:eastAsia="Calibri"/>
        </w:rPr>
        <w:t xml:space="preserve"> </w:t>
      </w:r>
    </w:p>
    <w:bookmarkEnd w:id="17"/>
    <w:p w14:paraId="1F09B303" w14:textId="77777777" w:rsidR="00AE0BBA" w:rsidRDefault="00AE0BBA" w:rsidP="0074102E">
      <w:pPr>
        <w:rPr>
          <w:noProof/>
          <w:sz w:val="20"/>
          <w:szCs w:val="20"/>
        </w:rPr>
      </w:pPr>
    </w:p>
    <w:p w14:paraId="100A5EF1" w14:textId="77777777" w:rsidR="008F70FA" w:rsidRDefault="008F70FA" w:rsidP="008F70FA">
      <w:pPr>
        <w:rPr>
          <w:rFonts w:eastAsia="Times New Roman"/>
        </w:rPr>
      </w:pPr>
      <w:r>
        <w:rPr>
          <w:rFonts w:eastAsia="Times New Roman"/>
        </w:rPr>
        <w:t>By the sound of the number of new ham radio license welcoming messages on the nets one could assume we have new hams in the state. My advice to them is to find a radio club and look for an elmer if you don’t already have one.</w:t>
      </w:r>
    </w:p>
    <w:p w14:paraId="78E8FDEB" w14:textId="77777777" w:rsidR="008F70FA" w:rsidRDefault="008F70FA" w:rsidP="008F70FA">
      <w:pPr>
        <w:rPr>
          <w:rFonts w:eastAsia="Times New Roman"/>
        </w:rPr>
      </w:pPr>
    </w:p>
    <w:p w14:paraId="1D620D52" w14:textId="77777777" w:rsidR="008F70FA" w:rsidRDefault="008F70FA" w:rsidP="008F70FA">
      <w:pPr>
        <w:rPr>
          <w:rFonts w:eastAsia="Times New Roman"/>
        </w:rPr>
      </w:pPr>
      <w:r>
        <w:rPr>
          <w:rFonts w:eastAsia="Times New Roman"/>
        </w:rPr>
        <w:t>Radio equipment is expensive and if you don’t have access to a transceiver you will have to get one to get on the HF frequencies.  If you as a new licensee are going to go to a hamfest looking for a radio please have a more experienced ham assist you.  Remember if the radio is tested and the lights come on that doesn’t mean it will transmit once you get it home. I speak from experience as that is exactly the condition of one of my radio purchases.</w:t>
      </w:r>
    </w:p>
    <w:p w14:paraId="55A5BA76" w14:textId="77777777" w:rsidR="008F70FA" w:rsidRDefault="008F70FA" w:rsidP="008F70FA">
      <w:pPr>
        <w:rPr>
          <w:rFonts w:eastAsia="Times New Roman"/>
        </w:rPr>
      </w:pPr>
    </w:p>
    <w:p w14:paraId="51EF1922" w14:textId="77777777" w:rsidR="008F70FA" w:rsidRDefault="008F70FA" w:rsidP="008F70FA">
      <w:pPr>
        <w:rPr>
          <w:rFonts w:eastAsia="Times New Roman"/>
        </w:rPr>
      </w:pPr>
      <w:r>
        <w:rPr>
          <w:rFonts w:eastAsia="Times New Roman"/>
        </w:rPr>
        <w:t>Ok, so let's say you now have a transceiver but you need the proper antenna. After all, you can’t just hook any piece of wire to your radio and expect it to transmit.  You can buy ready made antennas at an additional cost but you can also make your antenna. By making your own antenna you can save some money and gain some experience too.</w:t>
      </w:r>
    </w:p>
    <w:p w14:paraId="5CA40624" w14:textId="77777777" w:rsidR="008F70FA" w:rsidRDefault="008F70FA" w:rsidP="008F70FA">
      <w:pPr>
        <w:rPr>
          <w:rFonts w:eastAsia="Times New Roman"/>
        </w:rPr>
      </w:pPr>
    </w:p>
    <w:p w14:paraId="1B8C7649" w14:textId="77777777" w:rsidR="008F70FA" w:rsidRDefault="008F70FA" w:rsidP="008F70FA">
      <w:pPr>
        <w:rPr>
          <w:rFonts w:eastAsia="Times New Roman"/>
        </w:rPr>
      </w:pPr>
      <w:r>
        <w:rPr>
          <w:rFonts w:eastAsia="Times New Roman"/>
        </w:rPr>
        <w:t>One of the easiest antennas to make is a dipole. Some insulators, some wire and some coax is needed.  You will also need two supports for the antenna and will also need an SWR meter which you can buy or perhaps someone will be helping you and they have a meter. You don’t necessarily need this meter but one that will do the job.</w:t>
      </w:r>
    </w:p>
    <w:p w14:paraId="76A294E0" w14:textId="77777777" w:rsidR="008F70FA" w:rsidRDefault="008F70FA" w:rsidP="008F70FA">
      <w:pPr>
        <w:rPr>
          <w:rFonts w:eastAsia="Times New Roman"/>
        </w:rPr>
      </w:pPr>
    </w:p>
    <w:p w14:paraId="563644B8" w14:textId="4DF90739" w:rsidR="008F70FA" w:rsidRDefault="008F70FA" w:rsidP="008F70FA">
      <w:pPr>
        <w:rPr>
          <w:rFonts w:eastAsia="Times New Roman"/>
          <w:sz w:val="22"/>
          <w:szCs w:val="22"/>
        </w:rPr>
      </w:pPr>
      <w:r>
        <w:rPr>
          <w:rFonts w:eastAsia="Times New Roman"/>
          <w:noProof/>
        </w:rPr>
        <w:drawing>
          <wp:inline distT="0" distB="0" distL="0" distR="0" wp14:anchorId="05F80233" wp14:editId="4F4CBCEF">
            <wp:extent cx="5943600" cy="3352800"/>
            <wp:effectExtent l="0" t="0" r="0" b="0"/>
            <wp:docPr id="1052168453" name="Picture 11" descr="Using Antenna Analy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descr="Using Antenna Analyze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a:noFill/>
                    </a:ln>
                  </pic:spPr>
                </pic:pic>
              </a:graphicData>
            </a:graphic>
          </wp:inline>
        </w:drawing>
      </w:r>
    </w:p>
    <w:p w14:paraId="7AF71DAF" w14:textId="77777777" w:rsidR="008F70FA" w:rsidRDefault="008F70FA" w:rsidP="008F70FA">
      <w:pPr>
        <w:rPr>
          <w:rFonts w:eastAsia="Times New Roman"/>
        </w:rPr>
      </w:pPr>
    </w:p>
    <w:p w14:paraId="753AB06B" w14:textId="77777777" w:rsidR="008F70FA" w:rsidRDefault="008F70FA" w:rsidP="008F70FA">
      <w:pPr>
        <w:rPr>
          <w:rFonts w:eastAsia="Times New Roman"/>
        </w:rPr>
      </w:pPr>
      <w:r>
        <w:rPr>
          <w:rFonts w:eastAsia="Times New Roman"/>
        </w:rPr>
        <w:t>An antenna analyzer runs $100-300, but it is a really good long term investment for your shack.  If money is an issue, check with a local club or elmer to see if they have a loaner.</w:t>
      </w:r>
    </w:p>
    <w:p w14:paraId="678EDDCC" w14:textId="77777777" w:rsidR="008F70FA" w:rsidRDefault="008F70FA" w:rsidP="008F70FA">
      <w:pPr>
        <w:rPr>
          <w:rFonts w:eastAsia="Times New Roman"/>
        </w:rPr>
      </w:pPr>
    </w:p>
    <w:p w14:paraId="6EDFCEB9" w14:textId="77777777" w:rsidR="008F70FA" w:rsidRDefault="008F70FA" w:rsidP="008F70FA">
      <w:pPr>
        <w:rPr>
          <w:rFonts w:eastAsia="Times New Roman"/>
          <w:b/>
          <w:color w:val="333333"/>
          <w:sz w:val="28"/>
          <w:szCs w:val="28"/>
        </w:rPr>
      </w:pPr>
      <w:r>
        <w:rPr>
          <w:rFonts w:eastAsia="Times New Roman"/>
          <w:b/>
          <w:color w:val="333333"/>
          <w:sz w:val="28"/>
          <w:szCs w:val="28"/>
        </w:rPr>
        <w:lastRenderedPageBreak/>
        <w:t>The Best First Antenna, Hands Down</w:t>
      </w:r>
    </w:p>
    <w:p w14:paraId="1B0A7377" w14:textId="77777777" w:rsidR="008F70FA" w:rsidRDefault="008F70FA" w:rsidP="008F70FA">
      <w:pPr>
        <w:spacing w:before="40" w:after="80"/>
        <w:rPr>
          <w:rFonts w:eastAsia="Times New Roman"/>
          <w:color w:val="333333"/>
        </w:rPr>
      </w:pPr>
      <w:r>
        <w:rPr>
          <w:rFonts w:eastAsia="Times New Roman"/>
          <w:color w:val="333333"/>
        </w:rPr>
        <w:t>I hear new hams asking all the time, "What's the best antenna for HF?" Some are thinking of buying "no radial" verticals. Others are thinking of a three element beam that's being sold on-line, or the so-called "Wondertenna Deluxe" they've heard so much about. These new hams are dazzled by the claims of the manufacturers and purveyors of these antennas, which are claimed to be the greatest thing since sliced bread, usable on all bands from 160 meters to 2 meters, and great for both DX and NVIS. Many of these new hams seem to think, "Well, I just bought my rig...I'd better buy my antenna, too!"</w:t>
      </w:r>
    </w:p>
    <w:p w14:paraId="7AFC5134" w14:textId="77777777" w:rsidR="008F70FA" w:rsidRDefault="008F70FA" w:rsidP="008F70FA">
      <w:pPr>
        <w:rPr>
          <w:rFonts w:eastAsia="Times New Roman"/>
          <w:sz w:val="22"/>
          <w:szCs w:val="22"/>
        </w:rPr>
      </w:pPr>
    </w:p>
    <w:p w14:paraId="3CC421D7" w14:textId="77777777" w:rsidR="008F70FA" w:rsidRDefault="008F70FA" w:rsidP="008F70FA">
      <w:pPr>
        <w:spacing w:before="40" w:after="80"/>
        <w:rPr>
          <w:rFonts w:eastAsia="Times New Roman"/>
          <w:color w:val="333333"/>
          <w:sz w:val="21"/>
          <w:szCs w:val="21"/>
        </w:rPr>
      </w:pPr>
      <w:r>
        <w:rPr>
          <w:rFonts w:eastAsia="Times New Roman"/>
          <w:b/>
          <w:color w:val="333333"/>
          <w:sz w:val="21"/>
          <w:szCs w:val="21"/>
        </w:rPr>
        <w:t>Don't do it! Just say no!</w:t>
      </w:r>
      <w:r>
        <w:rPr>
          <w:rFonts w:eastAsia="Times New Roman"/>
          <w:color w:val="333333"/>
          <w:sz w:val="21"/>
          <w:szCs w:val="21"/>
        </w:rPr>
        <w:t xml:space="preserve"> There is a BETTER antenna out there! It is the very, very best antenna for a new ham--and for many old-timers, too. You've probably even heard about it before, either in QST or eHam or from your friends, but it bears repeating. This antenna is...wait for it...an antenna YOU make yourself! A wonderful first antenna is a coax-fed dipole. If you were to feel really adventurous, you could feed the antenna with a ladder line and, using a tuner, use it on 80-10 meters.</w:t>
      </w:r>
    </w:p>
    <w:p w14:paraId="4B5308F3" w14:textId="77777777" w:rsidR="008F70FA" w:rsidRDefault="008F70FA" w:rsidP="008F70FA">
      <w:pPr>
        <w:spacing w:before="40" w:after="80"/>
        <w:rPr>
          <w:rFonts w:eastAsia="Times New Roman"/>
          <w:color w:val="333333"/>
          <w:sz w:val="21"/>
          <w:szCs w:val="21"/>
        </w:rPr>
      </w:pPr>
      <w:r>
        <w:rPr>
          <w:rFonts w:eastAsia="Times New Roman"/>
          <w:color w:val="333333"/>
          <w:sz w:val="21"/>
          <w:szCs w:val="21"/>
        </w:rPr>
        <w:t>But I digress. For the sake of simplicity, and because most new hams are most comfortable using coax as a feedline, this short article will describe a dipole. The feedline is coax. If your rig has an internal tuner, or you're using a tube-type vintage radio, this antenna will also work FB ("fine business") on 15 meters as a 3/2 wave dipole.</w:t>
      </w:r>
    </w:p>
    <w:p w14:paraId="4B8B35EE" w14:textId="77777777" w:rsidR="008F70FA" w:rsidRDefault="008F70FA" w:rsidP="008F70FA">
      <w:pPr>
        <w:spacing w:before="40" w:after="80"/>
        <w:rPr>
          <w:rFonts w:eastAsia="Times New Roman"/>
          <w:color w:val="333333"/>
          <w:sz w:val="21"/>
          <w:szCs w:val="21"/>
        </w:rPr>
      </w:pPr>
      <w:r>
        <w:rPr>
          <w:rFonts w:eastAsia="Times New Roman"/>
          <w:color w:val="333333"/>
          <w:sz w:val="21"/>
          <w:szCs w:val="21"/>
        </w:rPr>
        <w:t xml:space="preserve">Why should you roll your own antenna? There are many reasons, but the best reason is that it's </w:t>
      </w:r>
      <w:r>
        <w:rPr>
          <w:rFonts w:eastAsia="Times New Roman"/>
          <w:b/>
          <w:color w:val="333333"/>
          <w:sz w:val="21"/>
          <w:szCs w:val="21"/>
          <w:u w:val="single"/>
        </w:rPr>
        <w:t>far more fun</w:t>
      </w:r>
      <w:r>
        <w:rPr>
          <w:rFonts w:eastAsia="Times New Roman"/>
          <w:color w:val="333333"/>
          <w:sz w:val="21"/>
          <w:szCs w:val="21"/>
        </w:rPr>
        <w:t xml:space="preserve"> to make a contact on your own homebrew antenna. </w:t>
      </w:r>
    </w:p>
    <w:p w14:paraId="36A0DBA1" w14:textId="79741795" w:rsidR="008F70FA" w:rsidRDefault="008F70FA" w:rsidP="008F70FA">
      <w:pPr>
        <w:rPr>
          <w:rFonts w:eastAsia="Times New Roman"/>
          <w:color w:val="333333"/>
          <w:sz w:val="21"/>
          <w:szCs w:val="21"/>
        </w:rPr>
      </w:pPr>
      <w:r>
        <w:rPr>
          <w:rFonts w:eastAsia="Times New Roman"/>
          <w:noProof/>
          <w:sz w:val="36"/>
          <w:szCs w:val="36"/>
        </w:rPr>
        <w:drawing>
          <wp:inline distT="0" distB="0" distL="0" distR="0" wp14:anchorId="16790438" wp14:editId="1021BD9E">
            <wp:extent cx="5943600" cy="3567430"/>
            <wp:effectExtent l="0" t="0" r="0" b="0"/>
            <wp:docPr id="1299596520" name="Picture 10" descr="Diagram of a dipole constru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596520" name="Picture 10" descr="Diagram of a dipole construction&#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3567430"/>
                    </a:xfrm>
                    <a:prstGeom prst="rect">
                      <a:avLst/>
                    </a:prstGeom>
                    <a:noFill/>
                    <a:ln>
                      <a:noFill/>
                    </a:ln>
                  </pic:spPr>
                </pic:pic>
              </a:graphicData>
            </a:graphic>
          </wp:inline>
        </w:drawing>
      </w:r>
    </w:p>
    <w:p w14:paraId="5416861B" w14:textId="77777777" w:rsidR="008F70FA" w:rsidRDefault="008F70FA" w:rsidP="008F70FA">
      <w:pPr>
        <w:rPr>
          <w:rFonts w:eastAsia="Times New Roman"/>
        </w:rPr>
      </w:pPr>
      <w:r>
        <w:rPr>
          <w:rFonts w:eastAsia="Times New Roman"/>
        </w:rPr>
        <w:t xml:space="preserve">Fumbling around for what to talk about after you exchange signal reports? Wow the other operator by telling him or her about your homebrew antenna! Are today's propagation conditions less than ideal? Don't sweat it--I'm convinced that any signal is at least one S-unit better when you're using your own wire antenna! Other good reasons for building your own are: it's cheap; it's a wonderful learning experience; it will inspire you to learn more about the technical aspects of our hobby and go on to build even more wire antennas; the components are reusable; the components are easy to find; and you will feel the pride that stems from doing something so true to our amateur heritage. There is absolutely nothing new about what I'm saying here. Here is  a link to a $4 antenna: </w:t>
      </w:r>
      <w:hyperlink r:id="rId62" w:history="1">
        <w:r>
          <w:rPr>
            <w:rStyle w:val="Hyperlink"/>
            <w:rFonts w:eastAsia="Times New Roman"/>
            <w:color w:val="1155CC"/>
          </w:rPr>
          <w:t>http://www.hamuniverse.com/fourdollarspecialw1gfh.html</w:t>
        </w:r>
      </w:hyperlink>
      <w:r>
        <w:rPr>
          <w:rFonts w:eastAsia="Times New Roman"/>
        </w:rPr>
        <w:t>. I heartily recommend you read it! There are similar articles on eHam and the internet.</w:t>
      </w:r>
    </w:p>
    <w:p w14:paraId="7F2392BF" w14:textId="77777777" w:rsidR="008F70FA" w:rsidRDefault="008F70FA" w:rsidP="008F70FA">
      <w:pPr>
        <w:rPr>
          <w:rFonts w:eastAsia="Times New Roman"/>
          <w:sz w:val="22"/>
          <w:szCs w:val="22"/>
        </w:rPr>
      </w:pPr>
    </w:p>
    <w:p w14:paraId="12C19A88" w14:textId="77777777" w:rsidR="008F70FA" w:rsidRDefault="008F70FA" w:rsidP="008F70FA">
      <w:pPr>
        <w:rPr>
          <w:rFonts w:eastAsia="Times New Roman"/>
          <w:color w:val="0000FF"/>
          <w:sz w:val="21"/>
          <w:szCs w:val="21"/>
        </w:rPr>
      </w:pPr>
      <w:r>
        <w:rPr>
          <w:rFonts w:eastAsia="Times New Roman"/>
        </w:rPr>
        <w:lastRenderedPageBreak/>
        <w:t xml:space="preserve">You can use 14 gauge wire (but anything from 12 ga to 18 ga is common) from a ham store, from the wireman.com, from Lowe's or Home Depot, or from Radio Shack. It can be insulated or uninsulated, solid or stranded. I usually prefer 14 ga, stranded, and insulated--but you can use whatever is on hand. If the length of your coax is less than 100 feet and you're running no more than 200 watts on HF, RG-8X is the way to go. If you're running more power than that, or really want to minimize power loss at the higher frequencies, then use a better </w:t>
      </w:r>
      <w:r>
        <w:rPr>
          <w:rFonts w:eastAsia="Times New Roman"/>
          <w:color w:val="333333"/>
          <w:sz w:val="21"/>
          <w:szCs w:val="21"/>
        </w:rPr>
        <w:t xml:space="preserve">quality coax, such as RG-213. RG-213 is thicker, heavier, more expensive, and less flexible, but is generally preferable for use from 10-20 meters. For a barefoot HF rig, though, RG-8X will be just fine.  There are plenty of "how-to" guides on building your first dipole on-line. Here is a good one that I just found: </w:t>
      </w:r>
      <w:hyperlink r:id="rId63" w:history="1">
        <w:r>
          <w:rPr>
            <w:rStyle w:val="Hyperlink"/>
            <w:rFonts w:eastAsia="Times New Roman"/>
            <w:sz w:val="21"/>
            <w:szCs w:val="21"/>
          </w:rPr>
          <w:t>http://www.aa5tb.com/dipole.html</w:t>
        </w:r>
      </w:hyperlink>
      <w:r>
        <w:rPr>
          <w:rFonts w:eastAsia="Times New Roman"/>
          <w:color w:val="0000FF"/>
          <w:sz w:val="21"/>
          <w:szCs w:val="21"/>
        </w:rPr>
        <w:t>.</w:t>
      </w:r>
    </w:p>
    <w:p w14:paraId="285211AC" w14:textId="77777777" w:rsidR="008F70FA" w:rsidRDefault="008F70FA" w:rsidP="008F70FA">
      <w:pPr>
        <w:rPr>
          <w:rFonts w:eastAsia="Times New Roman"/>
          <w:color w:val="0000FF"/>
          <w:sz w:val="21"/>
          <w:szCs w:val="21"/>
        </w:rPr>
      </w:pPr>
    </w:p>
    <w:p w14:paraId="6F7CCB26" w14:textId="77777777" w:rsidR="008F70FA" w:rsidRDefault="008F70FA" w:rsidP="008F70FA">
      <w:pPr>
        <w:rPr>
          <w:rFonts w:eastAsia="Times New Roman"/>
        </w:rPr>
      </w:pPr>
      <w:r>
        <w:rPr>
          <w:rFonts w:eastAsia="Times New Roman"/>
        </w:rPr>
        <w:t>You might install your new dipole as an inverted vee. The center support could be a tree branch, a flagpole, or a wooden or fiberglass pole. The legs of your inverted vee should each have an end insulator on them, and then some nylon, dacron or other guy rope leading out to a handy attachment point. That attachment point could be your fence post, a tree, or a tent stake shoved into your lawn. In this way, you only need one tall support, which is the center of your inverted vee. The center of your inverted vee won't sag when you attach your feedline, as would a horizontal dipole supported only at the ends. And, if you're using fiberglass tubing as the center support, the ave legs of your antenna do an admirable job of holding the center point. Just make sure that the enclosed angle of your inverted vee is at least 90 degrees. And, although plenty of purists might disagree with me, when you adjust the length of your new inverted vee for minimum SWR, anything less than 2.0:1 is fine at HF. Don't sweat the small stuff.</w:t>
      </w:r>
    </w:p>
    <w:p w14:paraId="218A5E94" w14:textId="77777777" w:rsidR="008F70FA" w:rsidRDefault="008F70FA" w:rsidP="008F70FA">
      <w:pPr>
        <w:rPr>
          <w:rFonts w:eastAsia="Times New Roman"/>
        </w:rPr>
      </w:pPr>
    </w:p>
    <w:p w14:paraId="545B0B49" w14:textId="77777777" w:rsidR="008F70FA" w:rsidRDefault="008F70FA" w:rsidP="008F70FA">
      <w:pPr>
        <w:rPr>
          <w:rFonts w:eastAsia="Times New Roman"/>
        </w:rPr>
      </w:pPr>
      <w:r>
        <w:rPr>
          <w:rFonts w:eastAsia="Times New Roman"/>
        </w:rPr>
        <w:t>This is not a "how to" article. This is, instead, a "just build it" article. Take my word for it: Building your own antenna is loads of fun. In fact, you might just get so much satisfaction from your new antenna (not to mention those glowing signal reports!) that next weekend you'll want to tackle another wire antenna project. Hmm, is a multiband doublet on the program for the next sunny weekend?</w:t>
      </w:r>
    </w:p>
    <w:p w14:paraId="43CCE036" w14:textId="77777777" w:rsidR="008F70FA" w:rsidRDefault="008F70FA" w:rsidP="008F70FA">
      <w:pPr>
        <w:spacing w:before="40" w:after="80"/>
        <w:rPr>
          <w:rFonts w:ascii="Verdana" w:eastAsia="Verdana" w:hAnsi="Verdana" w:cs="Verdana"/>
          <w:color w:val="333333"/>
          <w:sz w:val="21"/>
          <w:szCs w:val="21"/>
        </w:rPr>
      </w:pPr>
    </w:p>
    <w:p w14:paraId="25C258A7" w14:textId="77777777" w:rsidR="008F70FA" w:rsidRDefault="008F70FA" w:rsidP="008F70FA">
      <w:pPr>
        <w:spacing w:before="40" w:after="80"/>
        <w:rPr>
          <w:rFonts w:ascii="Verdana" w:eastAsia="Verdana" w:hAnsi="Verdana" w:cs="Verdana"/>
          <w:color w:val="333333"/>
          <w:sz w:val="21"/>
          <w:szCs w:val="21"/>
        </w:rPr>
      </w:pPr>
    </w:p>
    <w:p w14:paraId="2BCFBAC3" w14:textId="77777777" w:rsidR="008F70FA" w:rsidRDefault="008F70FA" w:rsidP="008F70FA">
      <w:pPr>
        <w:spacing w:before="300" w:after="300" w:line="264" w:lineRule="auto"/>
        <w:jc w:val="center"/>
        <w:rPr>
          <w:rFonts w:eastAsia="Times New Roman"/>
        </w:rPr>
      </w:pPr>
      <w:r>
        <w:rPr>
          <w:rFonts w:eastAsia="Times New Roman"/>
        </w:rPr>
        <w:t>DIPOLE ANTENNA LENGTH</w:t>
      </w:r>
    </w:p>
    <w:p w14:paraId="5B3C983D" w14:textId="77777777" w:rsidR="008F70FA" w:rsidRDefault="008F70FA" w:rsidP="008F70FA">
      <w:pPr>
        <w:spacing w:after="160"/>
        <w:jc w:val="both"/>
        <w:rPr>
          <w:rFonts w:eastAsia="Times New Roman"/>
        </w:rPr>
      </w:pPr>
      <w:r>
        <w:rPr>
          <w:rFonts w:eastAsia="Times New Roman"/>
        </w:rPr>
        <w:t>When determining how long to make each leg of a Dipole antenna, dividing the frequency in MHz into 468 will give the overall length. To find the half wave, divide that number by two. This will give you the length of each leg of the antenna.</w:t>
      </w:r>
    </w:p>
    <w:p w14:paraId="3EA94E5A" w14:textId="77777777" w:rsidR="008F70FA" w:rsidRDefault="008F70FA" w:rsidP="008F70FA">
      <w:pPr>
        <w:spacing w:after="160"/>
        <w:jc w:val="both"/>
        <w:rPr>
          <w:rFonts w:eastAsia="Times New Roman"/>
        </w:rPr>
      </w:pPr>
      <w:r>
        <w:rPr>
          <w:rFonts w:eastAsia="Times New Roman"/>
          <w:b/>
        </w:rPr>
        <w:t>Example — 80 meters</w:t>
      </w:r>
      <w:r>
        <w:rPr>
          <w:rFonts w:eastAsia="Times New Roman"/>
        </w:rPr>
        <w:t>: If you are operating on 3.8 MHz, dividing 3.8 into 468 gives 123.16 feet over all. To find the half wave, dividing 123.16 feet by 2 gives 61.58 feet for each leg. Cut the wire two or three feet longer so you will have some to fold back on itself when adjusting the SWR. The part that folds back on itself does not affect anything. Connect the coax at the center point or middle of the antenna, the center lead of the coax to one leg and the braid to the other leg. When adjusting for minimum SWR, adjust each leg the same amount, current fed.</w:t>
      </w:r>
    </w:p>
    <w:p w14:paraId="002FA5A5" w14:textId="77777777" w:rsidR="008F70FA" w:rsidRDefault="008F70FA" w:rsidP="008F70FA">
      <w:pPr>
        <w:spacing w:after="160"/>
        <w:jc w:val="both"/>
        <w:rPr>
          <w:rFonts w:eastAsia="Times New Roman"/>
        </w:rPr>
      </w:pPr>
      <w:r>
        <w:rPr>
          <w:rFonts w:eastAsia="Times New Roman"/>
          <w:b/>
        </w:rPr>
        <w:t>Example — 40 meters</w:t>
      </w:r>
      <w:r>
        <w:rPr>
          <w:rFonts w:eastAsia="Times New Roman"/>
        </w:rPr>
        <w:t>: If you are operating on 7.2 MHz, dividing 7.2 into 468 gives 65 feet over all. To find the half wave, dividing 65 feet by 2 gives 32.5 feet for each leg. Cut the wire two or three feet longer so you will have some to fold back on itself when adjusting the SWR. The part that folds back on itself does not affect anything. Connect the coax in the center point or middle of the antenna, one leg to the center lead of the co-ax and the braid to the other leg. When adjusting for minimum SWR, adjust each leg the same amount, current fed.</w:t>
      </w:r>
    </w:p>
    <w:p w14:paraId="3EF26157" w14:textId="77777777" w:rsidR="008F70FA" w:rsidRDefault="008F70FA" w:rsidP="008F70FA">
      <w:pPr>
        <w:spacing w:after="160"/>
        <w:jc w:val="both"/>
        <w:rPr>
          <w:rFonts w:eastAsia="Times New Roman"/>
        </w:rPr>
      </w:pPr>
      <w:r>
        <w:rPr>
          <w:rFonts w:eastAsia="Times New Roman"/>
          <w:b/>
        </w:rPr>
        <w:t>Example — 20 meters</w:t>
      </w:r>
      <w:r>
        <w:rPr>
          <w:rFonts w:eastAsia="Times New Roman"/>
        </w:rPr>
        <w:t xml:space="preserve">: If you are operating on 14.5 MHz, dividing 14.5 into 468 gives 32.28 feet over all. To find the half wave, dividing 32.28 by 2 gives 16.14 feet for each leg. Cut the wire two or three feet longer so you will have some to fold back on itself when adjusting the SWR. The part that folds back on itself does not affect anything. Connect the coax in the center point or middle of the antenna, one leg to the </w:t>
      </w:r>
      <w:r>
        <w:rPr>
          <w:rFonts w:eastAsia="Times New Roman"/>
        </w:rPr>
        <w:lastRenderedPageBreak/>
        <w:t>center lead of the co-ax and the braid to the other leg. When adjusting for minimum SWR, adjust each leg the same amount, current fed.</w:t>
      </w:r>
    </w:p>
    <w:p w14:paraId="738D1B7F" w14:textId="77777777" w:rsidR="008F70FA" w:rsidRDefault="008F70FA" w:rsidP="008F70FA">
      <w:pPr>
        <w:spacing w:after="160"/>
        <w:jc w:val="both"/>
        <w:rPr>
          <w:rFonts w:eastAsia="Times New Roman"/>
        </w:rPr>
      </w:pPr>
      <w:r>
        <w:rPr>
          <w:rFonts w:eastAsia="Times New Roman"/>
          <w:b/>
        </w:rPr>
        <w:t>Example — 2 meters</w:t>
      </w:r>
      <w:r>
        <w:rPr>
          <w:rFonts w:eastAsia="Times New Roman"/>
        </w:rPr>
        <w:t>: If you are operating on 144.5 MHz, dividing 144.5 into 468 gives 3.24 feet over all. To find the half wave, dividing 3.24 feet by 2 gives 1.62 feet for each leg. When mounting on a vehicle, a quarter wave antenna MUST be mounted on a metal base. A half wave antenna can be mounted on a fiberglass or plastic body vehicle with the coax connected to one end of the antenna, center lead to antenna, braid grounded, voltage fed.</w:t>
      </w:r>
    </w:p>
    <w:p w14:paraId="0764DE03" w14:textId="77777777" w:rsidR="008F70FA" w:rsidRDefault="008F70FA" w:rsidP="008F70FA">
      <w:pPr>
        <w:rPr>
          <w:rFonts w:eastAsia="Times New Roman"/>
        </w:rPr>
      </w:pPr>
      <w:r>
        <w:rPr>
          <w:rFonts w:eastAsia="Times New Roman"/>
        </w:rPr>
        <w:t>Adjust the wire connected to the center lead of the coax for max output and then adjust the wire connected to the braid of the coax for minimum SWR.</w:t>
      </w:r>
    </w:p>
    <w:p w14:paraId="43A5CAC4" w14:textId="77777777" w:rsidR="008F70FA" w:rsidRDefault="008F70FA" w:rsidP="008F70FA">
      <w:pPr>
        <w:rPr>
          <w:rFonts w:eastAsia="Times New Roman"/>
        </w:rPr>
      </w:pPr>
    </w:p>
    <w:p w14:paraId="4A60AB73" w14:textId="77777777" w:rsidR="008F70FA" w:rsidRDefault="008F70FA" w:rsidP="008F70FA">
      <w:pPr>
        <w:rPr>
          <w:rFonts w:eastAsia="Times New Roman"/>
          <w:sz w:val="22"/>
          <w:szCs w:val="22"/>
        </w:rPr>
      </w:pPr>
      <w:r>
        <w:rPr>
          <w:rFonts w:eastAsia="Times New Roman"/>
        </w:rPr>
        <w:t>To adjust you raise the dipole up close to its operating position, then look at an analyzer. It will show you the SWR and impedance at that frequency.  Take two measurements.   One for your desired frequency and one for the “best” SWR nearby.   If that best frequency is higher than your desired resonant frequency, your wire is too short.   If the best frequency is lower, your wire is too long, and you need to trim it.    We’ve discussed this among the elmers and getting below 1.5:1 on SWR is a good sweet spot.</w:t>
      </w:r>
    </w:p>
    <w:p w14:paraId="799E4A58" w14:textId="77777777" w:rsidR="008F70FA" w:rsidRDefault="008F70FA" w:rsidP="008F70FA">
      <w:pPr>
        <w:rPr>
          <w:rFonts w:eastAsia="Times New Roman"/>
        </w:rPr>
      </w:pPr>
      <w:r>
        <w:rPr>
          <w:rFonts w:eastAsia="Times New Roman"/>
        </w:rPr>
        <w:t xml:space="preserve">Here is how to dress the antenna end of the coax in preparation for connecting to the dipole. The exposed wire and shield must be soldered to the antenna wire. Care must be taken so as not to melt the insulation and short the coax. </w:t>
      </w:r>
    </w:p>
    <w:p w14:paraId="4896FD91" w14:textId="77777777" w:rsidR="008F70FA" w:rsidRDefault="008F70FA" w:rsidP="008F70FA">
      <w:pPr>
        <w:rPr>
          <w:rFonts w:eastAsia="Times New Roman"/>
          <w:color w:val="FF0000"/>
        </w:rPr>
      </w:pPr>
    </w:p>
    <w:p w14:paraId="638A7738" w14:textId="77777777" w:rsidR="008F70FA" w:rsidRDefault="008F70FA" w:rsidP="008F70FA">
      <w:pPr>
        <w:rPr>
          <w:rFonts w:eastAsia="Times New Roman"/>
          <w:sz w:val="22"/>
          <w:szCs w:val="22"/>
        </w:rPr>
      </w:pPr>
      <w:r>
        <w:rPr>
          <w:rFonts w:eastAsia="Times New Roman"/>
        </w:rPr>
        <w:t>How to work with the coax.</w:t>
      </w:r>
    </w:p>
    <w:p w14:paraId="520C8D7D" w14:textId="77777777" w:rsidR="008F70FA" w:rsidRDefault="00000000" w:rsidP="008F70FA">
      <w:pPr>
        <w:rPr>
          <w:rFonts w:eastAsia="Times New Roman"/>
        </w:rPr>
      </w:pPr>
      <w:hyperlink r:id="rId64" w:history="1">
        <w:r w:rsidR="008F70FA">
          <w:rPr>
            <w:rStyle w:val="Hyperlink"/>
            <w:rFonts w:eastAsia="Times New Roman"/>
            <w:color w:val="1155CC"/>
          </w:rPr>
          <w:t>https://eoceanic.com/sailing/tips/16/172/fitting_a_pl259_aerial_connector_to_coaxial_cable/</w:t>
        </w:r>
      </w:hyperlink>
    </w:p>
    <w:p w14:paraId="469CCEB3" w14:textId="77777777" w:rsidR="008F70FA" w:rsidRDefault="008F70FA" w:rsidP="008F70FA">
      <w:pPr>
        <w:rPr>
          <w:rFonts w:eastAsia="Times New Roman"/>
        </w:rPr>
      </w:pPr>
    </w:p>
    <w:p w14:paraId="08B27E26" w14:textId="72B8B635" w:rsidR="008F70FA" w:rsidRDefault="008F70FA" w:rsidP="008F70FA">
      <w:pPr>
        <w:rPr>
          <w:rFonts w:eastAsia="Times New Roman"/>
        </w:rPr>
      </w:pPr>
      <w:r>
        <w:rPr>
          <w:rFonts w:eastAsia="Times New Roman"/>
          <w:noProof/>
          <w:sz w:val="36"/>
          <w:szCs w:val="36"/>
        </w:rPr>
        <w:drawing>
          <wp:inline distT="0" distB="0" distL="0" distR="0" wp14:anchorId="3BA3A554" wp14:editId="265DACBE">
            <wp:extent cx="4229100" cy="2828925"/>
            <wp:effectExtent l="0" t="0" r="0" b="9525"/>
            <wp:docPr id="1502949515" name="Picture 9" descr="Several different types of wi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949515" name="Picture 9" descr="Several different types of wires&#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29100" cy="2828925"/>
                    </a:xfrm>
                    <a:prstGeom prst="rect">
                      <a:avLst/>
                    </a:prstGeom>
                    <a:noFill/>
                    <a:ln>
                      <a:noFill/>
                    </a:ln>
                  </pic:spPr>
                </pic:pic>
              </a:graphicData>
            </a:graphic>
          </wp:inline>
        </w:drawing>
      </w:r>
    </w:p>
    <w:p w14:paraId="429E3878" w14:textId="77777777" w:rsidR="008F70FA" w:rsidRDefault="008F70FA" w:rsidP="008F70FA">
      <w:pPr>
        <w:rPr>
          <w:rFonts w:ascii="Arial" w:eastAsia="Arial" w:hAnsi="Arial" w:cs="Arial"/>
          <w:sz w:val="22"/>
          <w:szCs w:val="22"/>
        </w:rPr>
      </w:pPr>
      <w:r>
        <w:t>How to dress the antenna end of the coax</w:t>
      </w:r>
    </w:p>
    <w:p w14:paraId="4AE92411" w14:textId="77777777" w:rsidR="008F70FA" w:rsidRDefault="008F70FA" w:rsidP="008F70FA"/>
    <w:p w14:paraId="6D197D29" w14:textId="77777777" w:rsidR="008F70FA" w:rsidRDefault="008F70FA" w:rsidP="008F70FA">
      <w:r>
        <w:t>Fitting a PL259 aerial connector to coaxial cable</w:t>
      </w:r>
    </w:p>
    <w:p w14:paraId="05E377B2" w14:textId="77777777" w:rsidR="008F70FA" w:rsidRDefault="00000000" w:rsidP="008F70FA">
      <w:hyperlink r:id="rId66" w:history="1">
        <w:r w:rsidR="008F70FA">
          <w:rPr>
            <w:rStyle w:val="Hyperlink"/>
            <w:color w:val="1155CC"/>
          </w:rPr>
          <w:t>https://eoceanic.com/sailing/tips/16/172/fitting_a_pl259_aerial_connector_to_coaxial_cable/</w:t>
        </w:r>
      </w:hyperlink>
    </w:p>
    <w:p w14:paraId="0273AD6D" w14:textId="77777777" w:rsidR="008F70FA" w:rsidRDefault="008F70FA" w:rsidP="008F70FA"/>
    <w:p w14:paraId="2AD0E632" w14:textId="77777777" w:rsidR="008F70FA" w:rsidRDefault="008F70FA" w:rsidP="008F70FA">
      <w:r>
        <w:t>There are many other types of antennas and systems to feed your antenna. Hopefully I can show some of these other antennas at a later date.</w:t>
      </w:r>
    </w:p>
    <w:p w14:paraId="2B1BDD77" w14:textId="77777777" w:rsidR="008F70FA" w:rsidRDefault="008F70FA" w:rsidP="008F70FA"/>
    <w:p w14:paraId="670BEBC7" w14:textId="77777777" w:rsidR="008F70FA" w:rsidRDefault="008F70FA" w:rsidP="008F70FA"/>
    <w:p w14:paraId="44E5B193" w14:textId="77777777" w:rsidR="008F70FA" w:rsidRDefault="008F70FA" w:rsidP="008F70FA">
      <w:pPr>
        <w:spacing w:after="120"/>
        <w:rPr>
          <w:rFonts w:eastAsia="Times New Roman"/>
        </w:rPr>
      </w:pPr>
    </w:p>
    <w:p w14:paraId="5D276979" w14:textId="77777777" w:rsidR="008F70FA" w:rsidRDefault="008F70FA" w:rsidP="008F70FA">
      <w:pPr>
        <w:spacing w:after="120"/>
        <w:rPr>
          <w:rFonts w:eastAsia="Times New Roman"/>
        </w:rPr>
      </w:pPr>
    </w:p>
    <w:p w14:paraId="4F61316B" w14:textId="3ADA20C1" w:rsidR="008F70FA" w:rsidRDefault="008F70FA" w:rsidP="008F70FA">
      <w:pPr>
        <w:spacing w:after="120"/>
        <w:rPr>
          <w:rFonts w:eastAsia="Times New Roman"/>
        </w:rPr>
      </w:pPr>
      <w:r>
        <w:rPr>
          <w:rFonts w:eastAsia="Times New Roman"/>
        </w:rPr>
        <w:lastRenderedPageBreak/>
        <w:t>OHIO SINGLE SIDEBAND NET</w:t>
      </w:r>
    </w:p>
    <w:p w14:paraId="5EB1C6F0" w14:textId="77777777" w:rsidR="008F70FA" w:rsidRDefault="008F70FA" w:rsidP="008F70FA">
      <w:pPr>
        <w:spacing w:after="120"/>
        <w:rPr>
          <w:rFonts w:eastAsia="Times New Roman"/>
        </w:rPr>
      </w:pPr>
    </w:p>
    <w:tbl>
      <w:tblPr>
        <w:tblW w:w="8130" w:type="dxa"/>
        <w:tblInd w:w="411" w:type="dxa"/>
        <w:tblLayout w:type="fixed"/>
        <w:tblLook w:val="04A0" w:firstRow="1" w:lastRow="0" w:firstColumn="1" w:lastColumn="0" w:noHBand="0" w:noVBand="1"/>
      </w:tblPr>
      <w:tblGrid>
        <w:gridCol w:w="2430"/>
        <w:gridCol w:w="1725"/>
        <w:gridCol w:w="1695"/>
        <w:gridCol w:w="2280"/>
      </w:tblGrid>
      <w:tr w:rsidR="008F70FA" w14:paraId="546E4D7E" w14:textId="77777777" w:rsidTr="008F70FA">
        <w:tc>
          <w:tcPr>
            <w:tcW w:w="2430" w:type="dxa"/>
            <w:tcBorders>
              <w:top w:val="single" w:sz="4" w:space="0" w:color="008000"/>
              <w:left w:val="single" w:sz="4" w:space="0" w:color="008000"/>
              <w:bottom w:val="single" w:sz="4" w:space="0" w:color="008000"/>
              <w:right w:val="nil"/>
            </w:tcBorders>
            <w:vAlign w:val="center"/>
            <w:hideMark/>
          </w:tcPr>
          <w:p w14:paraId="6529C2B2" w14:textId="77777777" w:rsidR="008F70FA" w:rsidRDefault="008F70FA">
            <w:pPr>
              <w:spacing w:after="120"/>
              <w:rPr>
                <w:rFonts w:eastAsia="Times New Roman"/>
              </w:rPr>
            </w:pPr>
            <w:r>
              <w:rPr>
                <w:rFonts w:eastAsia="Times New Roman"/>
              </w:rPr>
              <w:t>Morning session</w:t>
            </w:r>
          </w:p>
        </w:tc>
        <w:tc>
          <w:tcPr>
            <w:tcW w:w="1725" w:type="dxa"/>
            <w:tcBorders>
              <w:top w:val="single" w:sz="4" w:space="0" w:color="008000"/>
              <w:left w:val="single" w:sz="4" w:space="0" w:color="008000"/>
              <w:bottom w:val="single" w:sz="4" w:space="0" w:color="008000"/>
              <w:right w:val="nil"/>
            </w:tcBorders>
            <w:vAlign w:val="center"/>
            <w:hideMark/>
          </w:tcPr>
          <w:p w14:paraId="0E1F1AE2" w14:textId="77777777" w:rsidR="008F70FA" w:rsidRDefault="008F70FA">
            <w:pPr>
              <w:spacing w:after="120"/>
              <w:rPr>
                <w:rFonts w:eastAsia="Times New Roman"/>
              </w:rPr>
            </w:pPr>
            <w:r>
              <w:rPr>
                <w:rFonts w:eastAsia="Times New Roman"/>
              </w:rPr>
              <w:t>10:30 AM</w:t>
            </w:r>
          </w:p>
        </w:tc>
        <w:tc>
          <w:tcPr>
            <w:tcW w:w="1695" w:type="dxa"/>
            <w:tcBorders>
              <w:top w:val="single" w:sz="4" w:space="0" w:color="008000"/>
              <w:left w:val="single" w:sz="4" w:space="0" w:color="008000"/>
              <w:bottom w:val="single" w:sz="4" w:space="0" w:color="008000"/>
              <w:right w:val="nil"/>
            </w:tcBorders>
            <w:vAlign w:val="center"/>
            <w:hideMark/>
          </w:tcPr>
          <w:p w14:paraId="5A56F903" w14:textId="77777777" w:rsidR="008F70FA" w:rsidRDefault="008F70FA">
            <w:pPr>
              <w:spacing w:after="120"/>
              <w:rPr>
                <w:rFonts w:eastAsia="Times New Roman"/>
              </w:rPr>
            </w:pPr>
            <w:r>
              <w:rPr>
                <w:rFonts w:eastAsia="Times New Roman"/>
              </w:rPr>
              <w:t>3972.5 KHz</w:t>
            </w:r>
          </w:p>
        </w:tc>
        <w:tc>
          <w:tcPr>
            <w:tcW w:w="2280" w:type="dxa"/>
            <w:tcBorders>
              <w:top w:val="single" w:sz="4" w:space="0" w:color="008000"/>
              <w:left w:val="single" w:sz="4" w:space="0" w:color="008000"/>
              <w:bottom w:val="single" w:sz="4" w:space="0" w:color="008000"/>
              <w:right w:val="single" w:sz="4" w:space="0" w:color="008000"/>
            </w:tcBorders>
            <w:vAlign w:val="center"/>
            <w:hideMark/>
          </w:tcPr>
          <w:p w14:paraId="559BC8AC" w14:textId="77777777" w:rsidR="008F70FA" w:rsidRDefault="008F70FA">
            <w:pPr>
              <w:spacing w:after="120"/>
              <w:rPr>
                <w:rFonts w:eastAsia="Times New Roman"/>
              </w:rPr>
            </w:pPr>
            <w:r>
              <w:rPr>
                <w:rFonts w:eastAsia="Times New Roman"/>
              </w:rPr>
              <w:t>every day</w:t>
            </w:r>
          </w:p>
        </w:tc>
      </w:tr>
      <w:tr w:rsidR="008F70FA" w14:paraId="438BE664" w14:textId="77777777" w:rsidTr="008F70FA">
        <w:tc>
          <w:tcPr>
            <w:tcW w:w="2430" w:type="dxa"/>
            <w:tcBorders>
              <w:top w:val="nil"/>
              <w:left w:val="single" w:sz="4" w:space="0" w:color="008000"/>
              <w:bottom w:val="single" w:sz="4" w:space="0" w:color="008000"/>
              <w:right w:val="nil"/>
            </w:tcBorders>
            <w:vAlign w:val="center"/>
            <w:hideMark/>
          </w:tcPr>
          <w:p w14:paraId="269FC0E7" w14:textId="77777777" w:rsidR="008F70FA" w:rsidRDefault="008F70FA">
            <w:pPr>
              <w:spacing w:after="120"/>
              <w:rPr>
                <w:rFonts w:eastAsia="Times New Roman"/>
              </w:rPr>
            </w:pPr>
            <w:r>
              <w:rPr>
                <w:rFonts w:eastAsia="Times New Roman"/>
              </w:rPr>
              <w:t>Afternoon session</w:t>
            </w:r>
          </w:p>
        </w:tc>
        <w:tc>
          <w:tcPr>
            <w:tcW w:w="1725" w:type="dxa"/>
            <w:tcBorders>
              <w:top w:val="nil"/>
              <w:left w:val="single" w:sz="4" w:space="0" w:color="008000"/>
              <w:bottom w:val="single" w:sz="4" w:space="0" w:color="008000"/>
              <w:right w:val="nil"/>
            </w:tcBorders>
            <w:vAlign w:val="center"/>
            <w:hideMark/>
          </w:tcPr>
          <w:p w14:paraId="59B8277F" w14:textId="77777777" w:rsidR="008F70FA" w:rsidRDefault="008F70FA">
            <w:pPr>
              <w:spacing w:after="120"/>
              <w:rPr>
                <w:rFonts w:eastAsia="Times New Roman"/>
              </w:rPr>
            </w:pPr>
            <w:r>
              <w:rPr>
                <w:rFonts w:eastAsia="Times New Roman"/>
              </w:rPr>
              <w:t>4:15 PM</w:t>
            </w:r>
          </w:p>
        </w:tc>
        <w:tc>
          <w:tcPr>
            <w:tcW w:w="1695" w:type="dxa"/>
            <w:tcBorders>
              <w:top w:val="nil"/>
              <w:left w:val="single" w:sz="4" w:space="0" w:color="008000"/>
              <w:bottom w:val="single" w:sz="4" w:space="0" w:color="008000"/>
              <w:right w:val="nil"/>
            </w:tcBorders>
            <w:vAlign w:val="center"/>
            <w:hideMark/>
          </w:tcPr>
          <w:p w14:paraId="08D01B37" w14:textId="77777777" w:rsidR="008F70FA" w:rsidRDefault="008F70FA">
            <w:pPr>
              <w:spacing w:after="120"/>
              <w:rPr>
                <w:rFonts w:eastAsia="Times New Roman"/>
              </w:rPr>
            </w:pPr>
            <w:r>
              <w:rPr>
                <w:rFonts w:eastAsia="Times New Roman"/>
              </w:rPr>
              <w:t>3972.5 KHz</w:t>
            </w:r>
          </w:p>
        </w:tc>
        <w:tc>
          <w:tcPr>
            <w:tcW w:w="2280" w:type="dxa"/>
            <w:tcBorders>
              <w:top w:val="nil"/>
              <w:left w:val="single" w:sz="4" w:space="0" w:color="008000"/>
              <w:bottom w:val="single" w:sz="4" w:space="0" w:color="008000"/>
              <w:right w:val="single" w:sz="4" w:space="0" w:color="008000"/>
            </w:tcBorders>
            <w:vAlign w:val="center"/>
            <w:hideMark/>
          </w:tcPr>
          <w:p w14:paraId="32B0CBEC" w14:textId="77777777" w:rsidR="008F70FA" w:rsidRDefault="008F70FA">
            <w:pPr>
              <w:spacing w:after="120"/>
              <w:rPr>
                <w:rFonts w:eastAsia="Times New Roman"/>
              </w:rPr>
            </w:pPr>
            <w:r>
              <w:rPr>
                <w:rFonts w:eastAsia="Times New Roman"/>
              </w:rPr>
              <w:t>every day</w:t>
            </w:r>
          </w:p>
        </w:tc>
      </w:tr>
      <w:tr w:rsidR="008F70FA" w14:paraId="03A4BB4F" w14:textId="77777777" w:rsidTr="008F70FA">
        <w:tc>
          <w:tcPr>
            <w:tcW w:w="2430" w:type="dxa"/>
            <w:tcBorders>
              <w:top w:val="nil"/>
              <w:left w:val="single" w:sz="4" w:space="0" w:color="008000"/>
              <w:bottom w:val="single" w:sz="4" w:space="0" w:color="008000"/>
              <w:right w:val="nil"/>
            </w:tcBorders>
            <w:vAlign w:val="center"/>
            <w:hideMark/>
          </w:tcPr>
          <w:p w14:paraId="69125302" w14:textId="77777777" w:rsidR="008F70FA" w:rsidRDefault="008F70FA">
            <w:pPr>
              <w:spacing w:after="120"/>
              <w:rPr>
                <w:rFonts w:eastAsia="Times New Roman"/>
              </w:rPr>
            </w:pPr>
            <w:r>
              <w:rPr>
                <w:rFonts w:eastAsia="Times New Roman"/>
              </w:rPr>
              <w:t>Evening session</w:t>
            </w:r>
          </w:p>
        </w:tc>
        <w:tc>
          <w:tcPr>
            <w:tcW w:w="1725" w:type="dxa"/>
            <w:tcBorders>
              <w:top w:val="nil"/>
              <w:left w:val="single" w:sz="4" w:space="0" w:color="008000"/>
              <w:bottom w:val="single" w:sz="4" w:space="0" w:color="008000"/>
              <w:right w:val="nil"/>
            </w:tcBorders>
            <w:vAlign w:val="center"/>
            <w:hideMark/>
          </w:tcPr>
          <w:p w14:paraId="7F0754E8" w14:textId="77777777" w:rsidR="008F70FA" w:rsidRDefault="008F70FA">
            <w:pPr>
              <w:spacing w:after="120"/>
              <w:rPr>
                <w:rFonts w:eastAsia="Times New Roman"/>
              </w:rPr>
            </w:pPr>
            <w:r>
              <w:rPr>
                <w:rFonts w:eastAsia="Times New Roman"/>
              </w:rPr>
              <w:t>6:45 PM</w:t>
            </w:r>
          </w:p>
        </w:tc>
        <w:tc>
          <w:tcPr>
            <w:tcW w:w="1695" w:type="dxa"/>
            <w:tcBorders>
              <w:top w:val="nil"/>
              <w:left w:val="single" w:sz="4" w:space="0" w:color="008000"/>
              <w:bottom w:val="single" w:sz="4" w:space="0" w:color="008000"/>
              <w:right w:val="nil"/>
            </w:tcBorders>
            <w:vAlign w:val="center"/>
            <w:hideMark/>
          </w:tcPr>
          <w:p w14:paraId="575138AC" w14:textId="77777777" w:rsidR="008F70FA" w:rsidRDefault="008F70FA">
            <w:pPr>
              <w:spacing w:after="120"/>
              <w:rPr>
                <w:rFonts w:eastAsia="Times New Roman"/>
              </w:rPr>
            </w:pPr>
            <w:r>
              <w:rPr>
                <w:rFonts w:eastAsia="Times New Roman"/>
              </w:rPr>
              <w:t>3972.5 KHz</w:t>
            </w:r>
          </w:p>
        </w:tc>
        <w:tc>
          <w:tcPr>
            <w:tcW w:w="2280" w:type="dxa"/>
            <w:tcBorders>
              <w:top w:val="nil"/>
              <w:left w:val="single" w:sz="4" w:space="0" w:color="008000"/>
              <w:bottom w:val="single" w:sz="4" w:space="0" w:color="008000"/>
              <w:right w:val="single" w:sz="4" w:space="0" w:color="008000"/>
            </w:tcBorders>
            <w:vAlign w:val="center"/>
            <w:hideMark/>
          </w:tcPr>
          <w:p w14:paraId="61F80A01" w14:textId="77777777" w:rsidR="008F70FA" w:rsidRDefault="008F70FA">
            <w:pPr>
              <w:spacing w:after="120"/>
              <w:rPr>
                <w:rFonts w:eastAsia="Times New Roman"/>
              </w:rPr>
            </w:pPr>
            <w:r>
              <w:rPr>
                <w:rFonts w:eastAsia="Times New Roman"/>
              </w:rPr>
              <w:t>every day</w:t>
            </w:r>
          </w:p>
        </w:tc>
      </w:tr>
    </w:tbl>
    <w:p w14:paraId="61B26B3D" w14:textId="77777777" w:rsidR="008F70FA" w:rsidRDefault="008F70FA" w:rsidP="008F70FA">
      <w:pPr>
        <w:spacing w:after="120"/>
        <w:rPr>
          <w:rFonts w:eastAsia="Times New Roman"/>
          <w:color w:val="224466"/>
          <w:lang w:val="en"/>
        </w:rPr>
      </w:pPr>
    </w:p>
    <w:p w14:paraId="14C8DD14" w14:textId="77777777" w:rsidR="008F70FA" w:rsidRDefault="008F70FA" w:rsidP="008F70FA">
      <w:pPr>
        <w:spacing w:after="120"/>
        <w:rPr>
          <w:rFonts w:eastAsia="Times New Roman"/>
        </w:rPr>
      </w:pPr>
      <w:r>
        <w:rPr>
          <w:rFonts w:eastAsia="Times New Roman"/>
        </w:rPr>
        <w:t>OHIO HF CW TRAFFIC NETS</w:t>
      </w:r>
    </w:p>
    <w:p w14:paraId="78D5FA8A" w14:textId="77777777" w:rsidR="008F70FA" w:rsidRDefault="008F70FA" w:rsidP="008F70FA">
      <w:pPr>
        <w:spacing w:after="120"/>
        <w:rPr>
          <w:rFonts w:eastAsia="Times New Roman"/>
        </w:rPr>
      </w:pPr>
    </w:p>
    <w:tbl>
      <w:tblPr>
        <w:tblW w:w="8130" w:type="dxa"/>
        <w:tblInd w:w="435" w:type="dxa"/>
        <w:tblLayout w:type="fixed"/>
        <w:tblLook w:val="04A0" w:firstRow="1" w:lastRow="0" w:firstColumn="1" w:lastColumn="0" w:noHBand="0" w:noVBand="1"/>
      </w:tblPr>
      <w:tblGrid>
        <w:gridCol w:w="2415"/>
        <w:gridCol w:w="1729"/>
        <w:gridCol w:w="1717"/>
        <w:gridCol w:w="2269"/>
      </w:tblGrid>
      <w:tr w:rsidR="008F70FA" w14:paraId="39ADFDCE" w14:textId="77777777" w:rsidTr="008F70FA">
        <w:tc>
          <w:tcPr>
            <w:tcW w:w="2412" w:type="dxa"/>
            <w:tcBorders>
              <w:top w:val="single" w:sz="4" w:space="0" w:color="000000"/>
              <w:left w:val="single" w:sz="4" w:space="0" w:color="000000"/>
              <w:bottom w:val="single" w:sz="4" w:space="0" w:color="000000"/>
              <w:right w:val="nil"/>
            </w:tcBorders>
            <w:hideMark/>
          </w:tcPr>
          <w:p w14:paraId="43F97BC4" w14:textId="77777777" w:rsidR="008F70FA" w:rsidRDefault="008F70FA">
            <w:pPr>
              <w:spacing w:after="120"/>
              <w:rPr>
                <w:rFonts w:eastAsia="Times New Roman"/>
              </w:rPr>
            </w:pPr>
            <w:r>
              <w:rPr>
                <w:rFonts w:eastAsia="Times New Roman"/>
              </w:rPr>
              <w:t>HF CW NETS</w:t>
            </w:r>
          </w:p>
        </w:tc>
        <w:tc>
          <w:tcPr>
            <w:tcW w:w="1728" w:type="dxa"/>
            <w:tcBorders>
              <w:top w:val="single" w:sz="4" w:space="0" w:color="000000"/>
              <w:left w:val="single" w:sz="4" w:space="0" w:color="000000"/>
              <w:bottom w:val="single" w:sz="4" w:space="0" w:color="000000"/>
              <w:right w:val="nil"/>
            </w:tcBorders>
            <w:hideMark/>
          </w:tcPr>
          <w:p w14:paraId="550DDCF4" w14:textId="77777777" w:rsidR="008F70FA" w:rsidRDefault="008F70FA">
            <w:pPr>
              <w:spacing w:after="120"/>
              <w:rPr>
                <w:rFonts w:eastAsia="Times New Roman"/>
              </w:rPr>
            </w:pPr>
            <w:r>
              <w:rPr>
                <w:rFonts w:eastAsia="Times New Roman"/>
              </w:rPr>
              <w:t>NET TIMES</w:t>
            </w:r>
          </w:p>
        </w:tc>
        <w:tc>
          <w:tcPr>
            <w:tcW w:w="1716" w:type="dxa"/>
            <w:tcBorders>
              <w:top w:val="single" w:sz="4" w:space="0" w:color="000000"/>
              <w:left w:val="single" w:sz="4" w:space="0" w:color="000000"/>
              <w:bottom w:val="single" w:sz="4" w:space="0" w:color="000000"/>
              <w:right w:val="nil"/>
            </w:tcBorders>
            <w:hideMark/>
          </w:tcPr>
          <w:p w14:paraId="0FE252D0" w14:textId="77777777" w:rsidR="008F70FA" w:rsidRDefault="008F70FA">
            <w:pPr>
              <w:spacing w:after="120"/>
              <w:rPr>
                <w:rFonts w:eastAsia="Times New Roman"/>
              </w:rPr>
            </w:pPr>
            <w:r>
              <w:rPr>
                <w:rFonts w:eastAsia="Times New Roman"/>
              </w:rPr>
              <w:t>FREQUENCY</w:t>
            </w:r>
          </w:p>
        </w:tc>
        <w:tc>
          <w:tcPr>
            <w:tcW w:w="2267" w:type="dxa"/>
            <w:tcBorders>
              <w:top w:val="single" w:sz="4" w:space="0" w:color="000000"/>
              <w:left w:val="single" w:sz="4" w:space="0" w:color="000000"/>
              <w:bottom w:val="single" w:sz="4" w:space="0" w:color="000000"/>
              <w:right w:val="single" w:sz="4" w:space="0" w:color="000000"/>
            </w:tcBorders>
            <w:hideMark/>
          </w:tcPr>
          <w:p w14:paraId="788FA4B0" w14:textId="77777777" w:rsidR="008F70FA" w:rsidRDefault="008F70FA">
            <w:pPr>
              <w:spacing w:after="120"/>
              <w:rPr>
                <w:rFonts w:eastAsia="Times New Roman"/>
              </w:rPr>
            </w:pPr>
            <w:r>
              <w:rPr>
                <w:rFonts w:eastAsia="Times New Roman"/>
              </w:rPr>
              <w:t>NET MANAGERS</w:t>
            </w:r>
          </w:p>
        </w:tc>
      </w:tr>
      <w:tr w:rsidR="008F70FA" w14:paraId="12B40136" w14:textId="77777777" w:rsidTr="008F70FA">
        <w:tc>
          <w:tcPr>
            <w:tcW w:w="2412" w:type="dxa"/>
            <w:tcBorders>
              <w:top w:val="nil"/>
              <w:left w:val="single" w:sz="4" w:space="0" w:color="000000"/>
              <w:bottom w:val="single" w:sz="4" w:space="0" w:color="000000"/>
              <w:right w:val="nil"/>
            </w:tcBorders>
            <w:hideMark/>
          </w:tcPr>
          <w:p w14:paraId="62EEAA11" w14:textId="77777777" w:rsidR="008F70FA" w:rsidRDefault="008F70FA">
            <w:pPr>
              <w:spacing w:after="120"/>
              <w:rPr>
                <w:rFonts w:eastAsia="Times New Roman"/>
              </w:rPr>
            </w:pPr>
            <w:r>
              <w:rPr>
                <w:rFonts w:eastAsia="Times New Roman"/>
                <w:b/>
              </w:rPr>
              <w:t xml:space="preserve"> </w:t>
            </w:r>
            <w:r>
              <w:rPr>
                <w:rFonts w:eastAsia="Times New Roman"/>
              </w:rPr>
              <w:t>Buckeye Early</w:t>
            </w:r>
          </w:p>
        </w:tc>
        <w:tc>
          <w:tcPr>
            <w:tcW w:w="1728" w:type="dxa"/>
            <w:tcBorders>
              <w:top w:val="nil"/>
              <w:left w:val="single" w:sz="4" w:space="0" w:color="000000"/>
              <w:bottom w:val="single" w:sz="4" w:space="0" w:color="000000"/>
              <w:right w:val="nil"/>
            </w:tcBorders>
            <w:vAlign w:val="center"/>
            <w:hideMark/>
          </w:tcPr>
          <w:p w14:paraId="78FF2D08" w14:textId="77777777" w:rsidR="008F70FA" w:rsidRDefault="008F70FA">
            <w:pPr>
              <w:spacing w:after="120"/>
              <w:rPr>
                <w:rFonts w:eastAsia="Times New Roman"/>
              </w:rPr>
            </w:pPr>
            <w:r>
              <w:rPr>
                <w:rFonts w:eastAsia="Times New Roman"/>
              </w:rPr>
              <w:t>6:45 PM</w:t>
            </w:r>
          </w:p>
        </w:tc>
        <w:tc>
          <w:tcPr>
            <w:tcW w:w="1716" w:type="dxa"/>
            <w:tcBorders>
              <w:top w:val="nil"/>
              <w:left w:val="single" w:sz="4" w:space="0" w:color="000000"/>
              <w:bottom w:val="single" w:sz="4" w:space="0" w:color="000000"/>
              <w:right w:val="nil"/>
            </w:tcBorders>
            <w:hideMark/>
          </w:tcPr>
          <w:p w14:paraId="706F8A75" w14:textId="77777777" w:rsidR="008F70FA" w:rsidRDefault="008F70FA">
            <w:pPr>
              <w:spacing w:after="120"/>
              <w:rPr>
                <w:rFonts w:eastAsia="Times New Roman"/>
              </w:rPr>
            </w:pPr>
            <w:r>
              <w:rPr>
                <w:rFonts w:eastAsia="Times New Roman"/>
              </w:rPr>
              <w:t>3.580</w:t>
            </w:r>
          </w:p>
        </w:tc>
        <w:tc>
          <w:tcPr>
            <w:tcW w:w="2267" w:type="dxa"/>
            <w:tcBorders>
              <w:top w:val="nil"/>
              <w:left w:val="single" w:sz="4" w:space="0" w:color="000000"/>
              <w:bottom w:val="single" w:sz="4" w:space="0" w:color="000000"/>
              <w:right w:val="single" w:sz="4" w:space="0" w:color="000000"/>
            </w:tcBorders>
            <w:hideMark/>
          </w:tcPr>
          <w:p w14:paraId="021FA2C5" w14:textId="77777777" w:rsidR="008F70FA" w:rsidRDefault="008F70FA">
            <w:pPr>
              <w:spacing w:after="120"/>
              <w:rPr>
                <w:rFonts w:eastAsia="Times New Roman"/>
              </w:rPr>
            </w:pPr>
            <w:r>
              <w:rPr>
                <w:rFonts w:eastAsia="Times New Roman"/>
              </w:rPr>
              <w:t>N2LC</w:t>
            </w:r>
          </w:p>
        </w:tc>
      </w:tr>
      <w:tr w:rsidR="008F70FA" w14:paraId="4DF9A4B4" w14:textId="77777777" w:rsidTr="008F70FA">
        <w:tc>
          <w:tcPr>
            <w:tcW w:w="2412" w:type="dxa"/>
            <w:tcBorders>
              <w:top w:val="nil"/>
              <w:left w:val="single" w:sz="4" w:space="0" w:color="000000"/>
              <w:bottom w:val="single" w:sz="4" w:space="0" w:color="000000"/>
              <w:right w:val="nil"/>
            </w:tcBorders>
            <w:hideMark/>
          </w:tcPr>
          <w:p w14:paraId="1E9F3D74" w14:textId="77777777" w:rsidR="008F70FA" w:rsidRDefault="008F70FA">
            <w:pPr>
              <w:spacing w:after="120"/>
              <w:rPr>
                <w:rFonts w:eastAsia="Times New Roman"/>
              </w:rPr>
            </w:pPr>
            <w:r>
              <w:rPr>
                <w:rFonts w:eastAsia="Times New Roman"/>
              </w:rPr>
              <w:t xml:space="preserve"> Buckeye Late</w:t>
            </w:r>
          </w:p>
        </w:tc>
        <w:tc>
          <w:tcPr>
            <w:tcW w:w="1728" w:type="dxa"/>
            <w:tcBorders>
              <w:top w:val="nil"/>
              <w:left w:val="single" w:sz="4" w:space="0" w:color="000000"/>
              <w:bottom w:val="single" w:sz="4" w:space="0" w:color="000000"/>
              <w:right w:val="nil"/>
            </w:tcBorders>
            <w:vAlign w:val="center"/>
            <w:hideMark/>
          </w:tcPr>
          <w:p w14:paraId="5E054489" w14:textId="77777777" w:rsidR="008F70FA" w:rsidRDefault="008F70FA">
            <w:pPr>
              <w:spacing w:after="120"/>
              <w:rPr>
                <w:rFonts w:eastAsia="Times New Roman"/>
              </w:rPr>
            </w:pPr>
            <w:r>
              <w:rPr>
                <w:rFonts w:eastAsia="Times New Roman"/>
              </w:rPr>
              <w:t>10:00 PM</w:t>
            </w:r>
          </w:p>
        </w:tc>
        <w:tc>
          <w:tcPr>
            <w:tcW w:w="1716" w:type="dxa"/>
            <w:tcBorders>
              <w:top w:val="nil"/>
              <w:left w:val="single" w:sz="4" w:space="0" w:color="000000"/>
              <w:bottom w:val="single" w:sz="4" w:space="0" w:color="000000"/>
              <w:right w:val="nil"/>
            </w:tcBorders>
            <w:hideMark/>
          </w:tcPr>
          <w:p w14:paraId="0B231ADB" w14:textId="77777777" w:rsidR="008F70FA" w:rsidRDefault="008F70FA">
            <w:pPr>
              <w:spacing w:after="120"/>
              <w:rPr>
                <w:rFonts w:eastAsia="Times New Roman"/>
              </w:rPr>
            </w:pPr>
            <w:r>
              <w:rPr>
                <w:rFonts w:eastAsia="Times New Roman"/>
              </w:rPr>
              <w:t>3.590</w:t>
            </w:r>
          </w:p>
        </w:tc>
        <w:tc>
          <w:tcPr>
            <w:tcW w:w="2267" w:type="dxa"/>
            <w:tcBorders>
              <w:top w:val="nil"/>
              <w:left w:val="single" w:sz="4" w:space="0" w:color="000000"/>
              <w:bottom w:val="single" w:sz="4" w:space="0" w:color="000000"/>
              <w:right w:val="single" w:sz="4" w:space="0" w:color="000000"/>
            </w:tcBorders>
            <w:hideMark/>
          </w:tcPr>
          <w:p w14:paraId="5CCA0A4A" w14:textId="77777777" w:rsidR="008F70FA" w:rsidRDefault="008F70FA">
            <w:pPr>
              <w:spacing w:after="120"/>
              <w:rPr>
                <w:rFonts w:eastAsia="Times New Roman"/>
              </w:rPr>
            </w:pPr>
            <w:r>
              <w:rPr>
                <w:rFonts w:eastAsia="Times New Roman"/>
              </w:rPr>
              <w:t>WB9LBI</w:t>
            </w:r>
          </w:p>
        </w:tc>
      </w:tr>
      <w:tr w:rsidR="008F70FA" w14:paraId="560BC9B6" w14:textId="77777777" w:rsidTr="008F70FA">
        <w:tc>
          <w:tcPr>
            <w:tcW w:w="2412" w:type="dxa"/>
            <w:tcBorders>
              <w:top w:val="nil"/>
              <w:left w:val="single" w:sz="4" w:space="0" w:color="000000"/>
              <w:bottom w:val="single" w:sz="4" w:space="0" w:color="000000"/>
              <w:right w:val="nil"/>
            </w:tcBorders>
            <w:hideMark/>
          </w:tcPr>
          <w:p w14:paraId="7D3075D6" w14:textId="77777777" w:rsidR="008F70FA" w:rsidRDefault="008F70FA">
            <w:pPr>
              <w:spacing w:after="120"/>
              <w:rPr>
                <w:rFonts w:eastAsia="Times New Roman"/>
              </w:rPr>
            </w:pPr>
            <w:r>
              <w:rPr>
                <w:rFonts w:eastAsia="Times New Roman"/>
                <w:b/>
              </w:rPr>
              <w:t xml:space="preserve"> </w:t>
            </w:r>
            <w:r>
              <w:rPr>
                <w:rFonts w:eastAsia="Times New Roman"/>
              </w:rPr>
              <w:t>Ohio Slow Net</w:t>
            </w:r>
          </w:p>
        </w:tc>
        <w:tc>
          <w:tcPr>
            <w:tcW w:w="1728" w:type="dxa"/>
            <w:tcBorders>
              <w:top w:val="nil"/>
              <w:left w:val="single" w:sz="4" w:space="0" w:color="000000"/>
              <w:bottom w:val="single" w:sz="4" w:space="0" w:color="000000"/>
              <w:right w:val="nil"/>
            </w:tcBorders>
            <w:vAlign w:val="center"/>
            <w:hideMark/>
          </w:tcPr>
          <w:p w14:paraId="47259AE3" w14:textId="77777777" w:rsidR="008F70FA" w:rsidRDefault="008F70FA">
            <w:pPr>
              <w:spacing w:after="120"/>
              <w:rPr>
                <w:rFonts w:eastAsia="Times New Roman"/>
              </w:rPr>
            </w:pPr>
            <w:r>
              <w:rPr>
                <w:rFonts w:eastAsia="Times New Roman"/>
              </w:rPr>
              <w:t>6:00 PM</w:t>
            </w:r>
          </w:p>
        </w:tc>
        <w:tc>
          <w:tcPr>
            <w:tcW w:w="1716" w:type="dxa"/>
            <w:tcBorders>
              <w:top w:val="nil"/>
              <w:left w:val="single" w:sz="4" w:space="0" w:color="000000"/>
              <w:bottom w:val="single" w:sz="4" w:space="0" w:color="000000"/>
              <w:right w:val="nil"/>
            </w:tcBorders>
            <w:hideMark/>
          </w:tcPr>
          <w:p w14:paraId="08B3D1F5" w14:textId="77777777" w:rsidR="008F70FA" w:rsidRDefault="008F70FA">
            <w:pPr>
              <w:spacing w:after="120"/>
              <w:rPr>
                <w:rFonts w:eastAsia="Times New Roman"/>
              </w:rPr>
            </w:pPr>
            <w:r>
              <w:rPr>
                <w:rFonts w:eastAsia="Times New Roman"/>
              </w:rPr>
              <w:t>3.53535</w:t>
            </w:r>
          </w:p>
        </w:tc>
        <w:tc>
          <w:tcPr>
            <w:tcW w:w="2267" w:type="dxa"/>
            <w:tcBorders>
              <w:top w:val="nil"/>
              <w:left w:val="single" w:sz="4" w:space="0" w:color="000000"/>
              <w:bottom w:val="single" w:sz="4" w:space="0" w:color="000000"/>
              <w:right w:val="single" w:sz="4" w:space="0" w:color="000000"/>
            </w:tcBorders>
            <w:hideMark/>
          </w:tcPr>
          <w:p w14:paraId="758A4F29" w14:textId="77777777" w:rsidR="008F70FA" w:rsidRDefault="008F70FA">
            <w:pPr>
              <w:spacing w:after="120"/>
              <w:rPr>
                <w:rFonts w:eastAsia="Times New Roman"/>
              </w:rPr>
            </w:pPr>
            <w:r>
              <w:rPr>
                <w:rFonts w:eastAsia="Times New Roman"/>
              </w:rPr>
              <w:t>N2LC</w:t>
            </w:r>
          </w:p>
        </w:tc>
      </w:tr>
    </w:tbl>
    <w:p w14:paraId="1D4621A9" w14:textId="77777777" w:rsidR="008F70FA" w:rsidRDefault="008F70FA" w:rsidP="008F70FA">
      <w:pPr>
        <w:spacing w:after="120"/>
        <w:rPr>
          <w:rFonts w:eastAsia="Times New Roman"/>
          <w:lang w:val="en"/>
        </w:rPr>
      </w:pPr>
      <w:r>
        <w:rPr>
          <w:rFonts w:eastAsia="Times New Roman"/>
        </w:rPr>
        <w:t>All CW net frequencies plus or minus QRM</w:t>
      </w:r>
    </w:p>
    <w:p w14:paraId="2686225E" w14:textId="77777777" w:rsidR="008F70FA" w:rsidRDefault="008F70FA" w:rsidP="008F70FA">
      <w:pPr>
        <w:spacing w:after="120"/>
        <w:rPr>
          <w:rFonts w:eastAsia="Times New Roman"/>
        </w:rPr>
      </w:pPr>
    </w:p>
    <w:p w14:paraId="02E13F0D" w14:textId="77777777" w:rsidR="008F70FA" w:rsidRDefault="008F70FA" w:rsidP="008F70FA">
      <w:pPr>
        <w:spacing w:after="120"/>
        <w:rPr>
          <w:rFonts w:eastAsia="Times New Roman"/>
        </w:rPr>
      </w:pPr>
      <w:r>
        <w:rPr>
          <w:rFonts w:eastAsia="Times New Roman"/>
        </w:rPr>
        <w:t>OHIO LOCAL VHF FM TRAFFIC NETS</w:t>
      </w:r>
    </w:p>
    <w:p w14:paraId="163C9377" w14:textId="77777777" w:rsidR="008F70FA" w:rsidRDefault="008F70FA" w:rsidP="008F70FA">
      <w:pPr>
        <w:spacing w:after="120"/>
        <w:rPr>
          <w:rFonts w:eastAsia="Times New Roman"/>
        </w:rPr>
      </w:pPr>
    </w:p>
    <w:tbl>
      <w:tblPr>
        <w:tblW w:w="8115" w:type="dxa"/>
        <w:tblInd w:w="459" w:type="dxa"/>
        <w:tblLayout w:type="fixed"/>
        <w:tblLook w:val="04A0" w:firstRow="1" w:lastRow="0" w:firstColumn="1" w:lastColumn="0" w:noHBand="0" w:noVBand="1"/>
      </w:tblPr>
      <w:tblGrid>
        <w:gridCol w:w="1410"/>
        <w:gridCol w:w="2310"/>
        <w:gridCol w:w="2100"/>
        <w:gridCol w:w="2295"/>
      </w:tblGrid>
      <w:tr w:rsidR="008F70FA" w14:paraId="4F1069A7" w14:textId="77777777" w:rsidTr="008F70FA">
        <w:tc>
          <w:tcPr>
            <w:tcW w:w="1410" w:type="dxa"/>
            <w:tcBorders>
              <w:top w:val="single" w:sz="4" w:space="0" w:color="000000"/>
              <w:left w:val="single" w:sz="4" w:space="0" w:color="000000"/>
              <w:bottom w:val="single" w:sz="4" w:space="0" w:color="000000"/>
              <w:right w:val="nil"/>
            </w:tcBorders>
            <w:hideMark/>
          </w:tcPr>
          <w:p w14:paraId="2CF2097C" w14:textId="77777777" w:rsidR="008F70FA" w:rsidRDefault="008F70FA">
            <w:pPr>
              <w:spacing w:after="120"/>
              <w:rPr>
                <w:rFonts w:eastAsia="Times New Roman"/>
              </w:rPr>
            </w:pPr>
            <w:r>
              <w:rPr>
                <w:rFonts w:eastAsia="Times New Roman"/>
              </w:rPr>
              <w:t>VHF NETS</w:t>
            </w:r>
          </w:p>
        </w:tc>
        <w:tc>
          <w:tcPr>
            <w:tcW w:w="2310" w:type="dxa"/>
            <w:tcBorders>
              <w:top w:val="single" w:sz="4" w:space="0" w:color="000000"/>
              <w:left w:val="single" w:sz="4" w:space="0" w:color="000000"/>
              <w:bottom w:val="single" w:sz="4" w:space="0" w:color="000000"/>
              <w:right w:val="nil"/>
            </w:tcBorders>
            <w:hideMark/>
          </w:tcPr>
          <w:p w14:paraId="5C62AEF0" w14:textId="77777777" w:rsidR="008F70FA" w:rsidRDefault="008F70FA">
            <w:pPr>
              <w:spacing w:after="120"/>
              <w:rPr>
                <w:rFonts w:eastAsia="Times New Roman"/>
              </w:rPr>
            </w:pPr>
            <w:r>
              <w:rPr>
                <w:rFonts w:eastAsia="Times New Roman"/>
              </w:rPr>
              <w:t>NET TIMES</w:t>
            </w:r>
          </w:p>
        </w:tc>
        <w:tc>
          <w:tcPr>
            <w:tcW w:w="2100" w:type="dxa"/>
            <w:tcBorders>
              <w:top w:val="single" w:sz="4" w:space="0" w:color="000000"/>
              <w:left w:val="single" w:sz="4" w:space="0" w:color="000000"/>
              <w:bottom w:val="single" w:sz="4" w:space="0" w:color="000000"/>
              <w:right w:val="nil"/>
            </w:tcBorders>
            <w:hideMark/>
          </w:tcPr>
          <w:p w14:paraId="50DE25AC" w14:textId="77777777" w:rsidR="008F70FA" w:rsidRDefault="008F70FA">
            <w:pPr>
              <w:spacing w:after="120"/>
              <w:rPr>
                <w:rFonts w:eastAsia="Times New Roman"/>
              </w:rPr>
            </w:pPr>
            <w:r>
              <w:rPr>
                <w:rFonts w:eastAsia="Times New Roman"/>
              </w:rPr>
              <w:t>FREQUENCY</w:t>
            </w:r>
          </w:p>
        </w:tc>
        <w:tc>
          <w:tcPr>
            <w:tcW w:w="2295" w:type="dxa"/>
            <w:tcBorders>
              <w:top w:val="single" w:sz="4" w:space="0" w:color="000000"/>
              <w:left w:val="single" w:sz="4" w:space="0" w:color="000000"/>
              <w:bottom w:val="single" w:sz="4" w:space="0" w:color="000000"/>
              <w:right w:val="single" w:sz="4" w:space="0" w:color="000000"/>
            </w:tcBorders>
            <w:hideMark/>
          </w:tcPr>
          <w:p w14:paraId="75581451" w14:textId="77777777" w:rsidR="008F70FA" w:rsidRDefault="008F70FA">
            <w:pPr>
              <w:spacing w:after="120"/>
              <w:rPr>
                <w:rFonts w:eastAsia="Times New Roman"/>
              </w:rPr>
            </w:pPr>
            <w:r>
              <w:rPr>
                <w:rFonts w:eastAsia="Times New Roman"/>
              </w:rPr>
              <w:t>NET MANAGERS</w:t>
            </w:r>
          </w:p>
        </w:tc>
      </w:tr>
      <w:tr w:rsidR="008F70FA" w14:paraId="1C1EDE45" w14:textId="77777777" w:rsidTr="008F70FA">
        <w:tc>
          <w:tcPr>
            <w:tcW w:w="1410" w:type="dxa"/>
            <w:tcBorders>
              <w:top w:val="nil"/>
              <w:left w:val="single" w:sz="4" w:space="0" w:color="000000"/>
              <w:bottom w:val="single" w:sz="4" w:space="0" w:color="000000"/>
              <w:right w:val="nil"/>
            </w:tcBorders>
            <w:hideMark/>
          </w:tcPr>
          <w:p w14:paraId="43B1F9D1" w14:textId="77777777" w:rsidR="008F70FA" w:rsidRDefault="008F70FA">
            <w:pPr>
              <w:spacing w:after="120"/>
              <w:rPr>
                <w:rFonts w:eastAsia="Times New Roman"/>
              </w:rPr>
            </w:pPr>
            <w:r>
              <w:rPr>
                <w:rFonts w:eastAsia="Times New Roman"/>
              </w:rPr>
              <w:t xml:space="preserve"> BRTN</w:t>
            </w:r>
          </w:p>
        </w:tc>
        <w:tc>
          <w:tcPr>
            <w:tcW w:w="2310" w:type="dxa"/>
            <w:tcBorders>
              <w:top w:val="nil"/>
              <w:left w:val="single" w:sz="4" w:space="0" w:color="000000"/>
              <w:bottom w:val="single" w:sz="4" w:space="0" w:color="000000"/>
              <w:right w:val="nil"/>
            </w:tcBorders>
            <w:vAlign w:val="center"/>
            <w:hideMark/>
          </w:tcPr>
          <w:p w14:paraId="1DC9B213" w14:textId="77777777" w:rsidR="008F70FA" w:rsidRDefault="008F70FA">
            <w:pPr>
              <w:spacing w:after="120"/>
              <w:rPr>
                <w:rFonts w:eastAsia="Times New Roman"/>
              </w:rPr>
            </w:pPr>
            <w:r>
              <w:rPr>
                <w:rFonts w:eastAsia="Times New Roman"/>
                <w:b/>
              </w:rPr>
              <w:t xml:space="preserve"> </w:t>
            </w:r>
            <w:r>
              <w:rPr>
                <w:rFonts w:eastAsia="Times New Roman"/>
              </w:rPr>
              <w:t xml:space="preserve">Monday, Thursday Saturday 9:30 PM </w:t>
            </w:r>
          </w:p>
        </w:tc>
        <w:tc>
          <w:tcPr>
            <w:tcW w:w="2100" w:type="dxa"/>
            <w:tcBorders>
              <w:top w:val="nil"/>
              <w:left w:val="single" w:sz="4" w:space="0" w:color="000000"/>
              <w:bottom w:val="single" w:sz="4" w:space="0" w:color="000000"/>
              <w:right w:val="nil"/>
            </w:tcBorders>
            <w:hideMark/>
          </w:tcPr>
          <w:p w14:paraId="5DC15300" w14:textId="77777777" w:rsidR="008F70FA" w:rsidRDefault="008F70FA">
            <w:pPr>
              <w:spacing w:after="120"/>
              <w:rPr>
                <w:rFonts w:eastAsia="Times New Roman"/>
              </w:rPr>
            </w:pPr>
            <w:r>
              <w:rPr>
                <w:rFonts w:eastAsia="Times New Roman"/>
              </w:rPr>
              <w:t xml:space="preserve">145.230 PL  110.9 </w:t>
            </w:r>
          </w:p>
        </w:tc>
        <w:tc>
          <w:tcPr>
            <w:tcW w:w="2295" w:type="dxa"/>
            <w:tcBorders>
              <w:top w:val="nil"/>
              <w:left w:val="single" w:sz="4" w:space="0" w:color="000000"/>
              <w:bottom w:val="single" w:sz="4" w:space="0" w:color="000000"/>
              <w:right w:val="single" w:sz="4" w:space="0" w:color="000000"/>
            </w:tcBorders>
            <w:hideMark/>
          </w:tcPr>
          <w:p w14:paraId="5C9A0782" w14:textId="77777777" w:rsidR="008F70FA" w:rsidRDefault="008F70FA">
            <w:pPr>
              <w:spacing w:after="120"/>
              <w:rPr>
                <w:rFonts w:eastAsia="Times New Roman"/>
              </w:rPr>
            </w:pPr>
            <w:r>
              <w:rPr>
                <w:rFonts w:eastAsia="Times New Roman"/>
              </w:rPr>
              <w:t>KD8GXL</w:t>
            </w:r>
          </w:p>
        </w:tc>
      </w:tr>
      <w:tr w:rsidR="008F70FA" w14:paraId="65759AFD" w14:textId="77777777" w:rsidTr="008F70FA">
        <w:tc>
          <w:tcPr>
            <w:tcW w:w="1410" w:type="dxa"/>
            <w:tcBorders>
              <w:top w:val="single" w:sz="4" w:space="0" w:color="000000"/>
              <w:left w:val="single" w:sz="4" w:space="0" w:color="000000"/>
              <w:bottom w:val="single" w:sz="4" w:space="0" w:color="000000"/>
              <w:right w:val="nil"/>
            </w:tcBorders>
            <w:hideMark/>
          </w:tcPr>
          <w:p w14:paraId="6741C0F3" w14:textId="77777777" w:rsidR="008F70FA" w:rsidRDefault="008F70FA">
            <w:pPr>
              <w:spacing w:after="120"/>
              <w:rPr>
                <w:rFonts w:eastAsia="Times New Roman"/>
              </w:rPr>
            </w:pPr>
            <w:r>
              <w:rPr>
                <w:rFonts w:eastAsia="Times New Roman"/>
                <w:b/>
              </w:rPr>
              <w:t xml:space="preserve"> </w:t>
            </w:r>
            <w:r>
              <w:rPr>
                <w:rFonts w:eastAsia="Times New Roman"/>
              </w:rPr>
              <w:t>COTN</w:t>
            </w:r>
          </w:p>
        </w:tc>
        <w:tc>
          <w:tcPr>
            <w:tcW w:w="2310" w:type="dxa"/>
            <w:tcBorders>
              <w:top w:val="single" w:sz="4" w:space="0" w:color="000000"/>
              <w:left w:val="single" w:sz="4" w:space="0" w:color="000000"/>
              <w:bottom w:val="single" w:sz="4" w:space="0" w:color="000000"/>
              <w:right w:val="nil"/>
            </w:tcBorders>
            <w:vAlign w:val="center"/>
            <w:hideMark/>
          </w:tcPr>
          <w:p w14:paraId="609419D8" w14:textId="77777777" w:rsidR="008F70FA" w:rsidRDefault="008F70FA">
            <w:pPr>
              <w:spacing w:after="120"/>
              <w:rPr>
                <w:rFonts w:eastAsia="Times New Roman"/>
              </w:rPr>
            </w:pPr>
            <w:r>
              <w:rPr>
                <w:rFonts w:eastAsia="Times New Roman"/>
              </w:rPr>
              <w:t xml:space="preserve">7:15 PM DAILY </w:t>
            </w:r>
          </w:p>
        </w:tc>
        <w:tc>
          <w:tcPr>
            <w:tcW w:w="2100" w:type="dxa"/>
            <w:tcBorders>
              <w:top w:val="single" w:sz="4" w:space="0" w:color="000000"/>
              <w:left w:val="single" w:sz="4" w:space="0" w:color="000000"/>
              <w:bottom w:val="single" w:sz="4" w:space="0" w:color="000000"/>
              <w:right w:val="nil"/>
            </w:tcBorders>
            <w:hideMark/>
          </w:tcPr>
          <w:p w14:paraId="2CB05F11" w14:textId="77777777" w:rsidR="008F70FA" w:rsidRDefault="008F70FA">
            <w:pPr>
              <w:spacing w:after="120"/>
              <w:rPr>
                <w:rFonts w:eastAsia="Times New Roman"/>
              </w:rPr>
            </w:pPr>
            <w:r>
              <w:rPr>
                <w:rFonts w:eastAsia="Times New Roman"/>
              </w:rPr>
              <w:t>146.970 PL  123.0</w:t>
            </w:r>
          </w:p>
        </w:tc>
        <w:tc>
          <w:tcPr>
            <w:tcW w:w="2295" w:type="dxa"/>
            <w:tcBorders>
              <w:top w:val="single" w:sz="4" w:space="0" w:color="000000"/>
              <w:left w:val="single" w:sz="4" w:space="0" w:color="000000"/>
              <w:bottom w:val="single" w:sz="4" w:space="0" w:color="000000"/>
              <w:right w:val="single" w:sz="4" w:space="0" w:color="000000"/>
            </w:tcBorders>
            <w:hideMark/>
          </w:tcPr>
          <w:p w14:paraId="053BE2BA" w14:textId="77777777" w:rsidR="008F70FA" w:rsidRDefault="008F70FA">
            <w:pPr>
              <w:spacing w:after="120"/>
              <w:rPr>
                <w:rFonts w:eastAsia="Times New Roman"/>
              </w:rPr>
            </w:pPr>
            <w:r>
              <w:rPr>
                <w:rFonts w:eastAsia="Times New Roman"/>
              </w:rPr>
              <w:t>KV8Z</w:t>
            </w:r>
          </w:p>
        </w:tc>
      </w:tr>
      <w:tr w:rsidR="008F70FA" w14:paraId="3844FCAA" w14:textId="77777777" w:rsidTr="008F70FA">
        <w:tc>
          <w:tcPr>
            <w:tcW w:w="1410" w:type="dxa"/>
            <w:tcBorders>
              <w:top w:val="single" w:sz="4" w:space="0" w:color="000000"/>
              <w:left w:val="single" w:sz="4" w:space="0" w:color="000000"/>
              <w:bottom w:val="single" w:sz="4" w:space="0" w:color="000000"/>
              <w:right w:val="nil"/>
            </w:tcBorders>
            <w:hideMark/>
          </w:tcPr>
          <w:p w14:paraId="6BC7B632" w14:textId="77777777" w:rsidR="008F70FA" w:rsidRDefault="008F70FA">
            <w:pPr>
              <w:spacing w:after="120"/>
              <w:rPr>
                <w:rFonts w:eastAsia="Times New Roman"/>
              </w:rPr>
            </w:pPr>
            <w:r>
              <w:rPr>
                <w:rFonts w:eastAsia="Times New Roman"/>
                <w:b/>
              </w:rPr>
              <w:t xml:space="preserve"> </w:t>
            </w:r>
            <w:r>
              <w:rPr>
                <w:rFonts w:eastAsia="Times New Roman"/>
              </w:rPr>
              <w:t>TCTTN</w:t>
            </w:r>
          </w:p>
        </w:tc>
        <w:tc>
          <w:tcPr>
            <w:tcW w:w="2310" w:type="dxa"/>
            <w:tcBorders>
              <w:top w:val="single" w:sz="4" w:space="0" w:color="000000"/>
              <w:left w:val="single" w:sz="4" w:space="0" w:color="000000"/>
              <w:bottom w:val="single" w:sz="4" w:space="0" w:color="000000"/>
              <w:right w:val="nil"/>
            </w:tcBorders>
            <w:vAlign w:val="center"/>
            <w:hideMark/>
          </w:tcPr>
          <w:p w14:paraId="67A597A5" w14:textId="77777777" w:rsidR="008F70FA" w:rsidRDefault="008F70FA">
            <w:pPr>
              <w:spacing w:after="120"/>
              <w:rPr>
                <w:rFonts w:eastAsia="Times New Roman"/>
              </w:rPr>
            </w:pPr>
            <w:r>
              <w:rPr>
                <w:rFonts w:eastAsia="Times New Roman"/>
              </w:rPr>
              <w:t xml:space="preserve">9 PM Sun, Tues, Fri </w:t>
            </w:r>
          </w:p>
        </w:tc>
        <w:tc>
          <w:tcPr>
            <w:tcW w:w="2100" w:type="dxa"/>
            <w:tcBorders>
              <w:top w:val="single" w:sz="4" w:space="0" w:color="000000"/>
              <w:left w:val="single" w:sz="4" w:space="0" w:color="000000"/>
              <w:bottom w:val="single" w:sz="4" w:space="0" w:color="000000"/>
              <w:right w:val="nil"/>
            </w:tcBorders>
            <w:hideMark/>
          </w:tcPr>
          <w:p w14:paraId="56B77BF7" w14:textId="77777777" w:rsidR="008F70FA" w:rsidRDefault="008F70FA">
            <w:pPr>
              <w:spacing w:after="120"/>
              <w:rPr>
                <w:rFonts w:eastAsia="Times New Roman"/>
                <w:color w:val="FF0000"/>
              </w:rPr>
            </w:pPr>
            <w:r>
              <w:rPr>
                <w:rFonts w:eastAsia="Times New Roman"/>
              </w:rPr>
              <w:t>147.015 PL 110.9</w:t>
            </w:r>
            <w:r>
              <w:rPr>
                <w:rFonts w:eastAsia="Times New Roman"/>
                <w:b/>
              </w:rPr>
              <w:t xml:space="preserve"> </w:t>
            </w:r>
            <w:r>
              <w:rPr>
                <w:rFonts w:eastAsia="Times New Roman"/>
                <w:b/>
                <w:color w:val="FF0000"/>
              </w:rPr>
              <w:t xml:space="preserve"> </w:t>
            </w:r>
            <w:r>
              <w:rPr>
                <w:rFonts w:eastAsia="Times New Roman"/>
                <w:color w:val="FF0000"/>
              </w:rPr>
              <w:t xml:space="preserve"> </w:t>
            </w:r>
          </w:p>
        </w:tc>
        <w:tc>
          <w:tcPr>
            <w:tcW w:w="2295" w:type="dxa"/>
            <w:tcBorders>
              <w:top w:val="single" w:sz="4" w:space="0" w:color="000000"/>
              <w:left w:val="single" w:sz="4" w:space="0" w:color="000000"/>
              <w:bottom w:val="single" w:sz="4" w:space="0" w:color="000000"/>
              <w:right w:val="single" w:sz="4" w:space="0" w:color="000000"/>
            </w:tcBorders>
            <w:hideMark/>
          </w:tcPr>
          <w:p w14:paraId="581BA991" w14:textId="77777777" w:rsidR="008F70FA" w:rsidRDefault="008F70FA">
            <w:pPr>
              <w:spacing w:after="120"/>
              <w:rPr>
                <w:rFonts w:eastAsia="Times New Roman"/>
              </w:rPr>
            </w:pPr>
            <w:r>
              <w:rPr>
                <w:rFonts w:eastAsia="Times New Roman"/>
              </w:rPr>
              <w:t>WB8YYS</w:t>
            </w:r>
          </w:p>
        </w:tc>
      </w:tr>
      <w:tr w:rsidR="008F70FA" w14:paraId="18F2DE48" w14:textId="77777777" w:rsidTr="008F70FA">
        <w:tc>
          <w:tcPr>
            <w:tcW w:w="1410" w:type="dxa"/>
            <w:tcBorders>
              <w:top w:val="nil"/>
              <w:left w:val="single" w:sz="4" w:space="0" w:color="000000"/>
              <w:bottom w:val="single" w:sz="4" w:space="0" w:color="000000"/>
              <w:right w:val="nil"/>
            </w:tcBorders>
            <w:hideMark/>
          </w:tcPr>
          <w:p w14:paraId="499DC931" w14:textId="77777777" w:rsidR="008F70FA" w:rsidRDefault="008F70FA">
            <w:pPr>
              <w:spacing w:after="120"/>
              <w:rPr>
                <w:rFonts w:eastAsia="Times New Roman"/>
              </w:rPr>
            </w:pPr>
            <w:r>
              <w:rPr>
                <w:rFonts w:eastAsia="Times New Roman"/>
              </w:rPr>
              <w:t>TATN</w:t>
            </w:r>
          </w:p>
        </w:tc>
        <w:tc>
          <w:tcPr>
            <w:tcW w:w="2310" w:type="dxa"/>
            <w:tcBorders>
              <w:top w:val="nil"/>
              <w:left w:val="single" w:sz="4" w:space="0" w:color="000000"/>
              <w:bottom w:val="single" w:sz="4" w:space="0" w:color="000000"/>
              <w:right w:val="nil"/>
            </w:tcBorders>
            <w:vAlign w:val="center"/>
            <w:hideMark/>
          </w:tcPr>
          <w:p w14:paraId="453C48EC" w14:textId="77777777" w:rsidR="008F70FA" w:rsidRDefault="008F70FA">
            <w:pPr>
              <w:spacing w:after="120"/>
              <w:rPr>
                <w:rFonts w:eastAsia="Times New Roman"/>
              </w:rPr>
            </w:pPr>
            <w:r>
              <w:rPr>
                <w:rFonts w:eastAsia="Times New Roman"/>
              </w:rPr>
              <w:t>8:00 PM DAILY</w:t>
            </w:r>
          </w:p>
        </w:tc>
        <w:tc>
          <w:tcPr>
            <w:tcW w:w="2100" w:type="dxa"/>
            <w:tcBorders>
              <w:top w:val="nil"/>
              <w:left w:val="single" w:sz="4" w:space="0" w:color="000000"/>
              <w:bottom w:val="single" w:sz="4" w:space="0" w:color="000000"/>
              <w:right w:val="nil"/>
            </w:tcBorders>
            <w:hideMark/>
          </w:tcPr>
          <w:p w14:paraId="34C663B2" w14:textId="77777777" w:rsidR="008F70FA" w:rsidRDefault="008F70FA">
            <w:pPr>
              <w:spacing w:after="120"/>
              <w:rPr>
                <w:rFonts w:eastAsia="Times New Roman"/>
              </w:rPr>
            </w:pPr>
            <w:r>
              <w:rPr>
                <w:rFonts w:eastAsia="Times New Roman"/>
              </w:rPr>
              <w:t>146.670  PL 123.0</w:t>
            </w:r>
          </w:p>
        </w:tc>
        <w:tc>
          <w:tcPr>
            <w:tcW w:w="2295" w:type="dxa"/>
            <w:tcBorders>
              <w:top w:val="nil"/>
              <w:left w:val="single" w:sz="4" w:space="0" w:color="000000"/>
              <w:bottom w:val="single" w:sz="4" w:space="0" w:color="000000"/>
              <w:right w:val="single" w:sz="4" w:space="0" w:color="000000"/>
            </w:tcBorders>
            <w:hideMark/>
          </w:tcPr>
          <w:p w14:paraId="39EB74F6" w14:textId="77777777" w:rsidR="008F70FA" w:rsidRDefault="008F70FA">
            <w:pPr>
              <w:spacing w:after="120"/>
              <w:rPr>
                <w:rFonts w:eastAsia="Times New Roman"/>
              </w:rPr>
            </w:pPr>
            <w:r>
              <w:rPr>
                <w:rFonts w:eastAsia="Times New Roman"/>
              </w:rPr>
              <w:t>WG8Z</w:t>
            </w:r>
          </w:p>
        </w:tc>
      </w:tr>
    </w:tbl>
    <w:p w14:paraId="38462CA0" w14:textId="77777777" w:rsidR="008F70FA" w:rsidRDefault="008F70FA" w:rsidP="008F70FA">
      <w:pPr>
        <w:spacing w:after="120"/>
        <w:rPr>
          <w:rFonts w:eastAsia="Times New Roman"/>
          <w:lang w:val="en"/>
        </w:rPr>
      </w:pPr>
    </w:p>
    <w:p w14:paraId="772AC000" w14:textId="77777777" w:rsidR="008F70FA" w:rsidRDefault="008F70FA" w:rsidP="008F70FA">
      <w:pPr>
        <w:spacing w:after="120"/>
        <w:rPr>
          <w:rFonts w:eastAsia="Times New Roman"/>
        </w:rPr>
      </w:pPr>
      <w:r>
        <w:rPr>
          <w:rFonts w:eastAsia="Times New Roman"/>
        </w:rPr>
        <w:t>OHIO VHF TRAFFIC NETS</w:t>
      </w:r>
    </w:p>
    <w:p w14:paraId="3E14C3F3" w14:textId="77777777" w:rsidR="008F70FA" w:rsidRDefault="008F70FA" w:rsidP="008F70FA">
      <w:pPr>
        <w:spacing w:after="120"/>
        <w:rPr>
          <w:rFonts w:eastAsia="Times New Roman"/>
        </w:rPr>
      </w:pPr>
      <w:r>
        <w:rPr>
          <w:rFonts w:eastAsia="Times New Roman"/>
        </w:rPr>
        <w:t>BRTN</w:t>
      </w:r>
      <w:r>
        <w:rPr>
          <w:rFonts w:eastAsia="Times New Roman"/>
        </w:rPr>
        <w:tab/>
      </w:r>
      <w:r>
        <w:rPr>
          <w:rFonts w:eastAsia="Times New Roman"/>
        </w:rPr>
        <w:tab/>
        <w:t>Burning River Traffic Net serving Cleveland and North Central Ohio</w:t>
      </w:r>
    </w:p>
    <w:p w14:paraId="3DAE162C" w14:textId="77777777" w:rsidR="008F70FA" w:rsidRDefault="008F70FA" w:rsidP="008F70FA">
      <w:pPr>
        <w:spacing w:after="120"/>
        <w:rPr>
          <w:rFonts w:eastAsia="Times New Roman"/>
        </w:rPr>
      </w:pPr>
      <w:r>
        <w:rPr>
          <w:rFonts w:eastAsia="Times New Roman"/>
        </w:rPr>
        <w:t>COTN</w:t>
      </w:r>
      <w:r>
        <w:rPr>
          <w:rFonts w:eastAsia="Times New Roman"/>
        </w:rPr>
        <w:tab/>
      </w:r>
      <w:r>
        <w:rPr>
          <w:rFonts w:eastAsia="Times New Roman"/>
        </w:rPr>
        <w:tab/>
        <w:t>Central Ohio Traffic Net serving Columbus and Central Ohio</w:t>
      </w:r>
    </w:p>
    <w:p w14:paraId="5A95681B" w14:textId="77777777" w:rsidR="008F70FA" w:rsidRDefault="008F70FA" w:rsidP="008F70FA">
      <w:pPr>
        <w:spacing w:after="120"/>
        <w:rPr>
          <w:rFonts w:eastAsia="Times New Roman"/>
        </w:rPr>
      </w:pPr>
      <w:r>
        <w:rPr>
          <w:rFonts w:eastAsia="Times New Roman"/>
        </w:rPr>
        <w:t>TATN</w:t>
      </w:r>
      <w:r>
        <w:rPr>
          <w:rFonts w:eastAsia="Times New Roman"/>
        </w:rPr>
        <w:tab/>
      </w:r>
      <w:r>
        <w:rPr>
          <w:rFonts w:eastAsia="Times New Roman"/>
        </w:rPr>
        <w:tab/>
        <w:t>Tri-State Amateur Traffic Net</w:t>
      </w:r>
    </w:p>
    <w:p w14:paraId="30C7B0A5" w14:textId="77777777" w:rsidR="008F70FA" w:rsidRDefault="008F70FA" w:rsidP="008F70FA">
      <w:pPr>
        <w:spacing w:after="120"/>
        <w:rPr>
          <w:rFonts w:eastAsia="Times New Roman"/>
        </w:rPr>
      </w:pPr>
      <w:r>
        <w:rPr>
          <w:rFonts w:eastAsia="Times New Roman"/>
        </w:rPr>
        <w:t>TCTTN</w:t>
      </w:r>
      <w:r>
        <w:rPr>
          <w:rFonts w:eastAsia="Times New Roman"/>
        </w:rPr>
        <w:tab/>
        <w:t>Tri-County Traffic and Training Net serving Northeast Ohio</w:t>
      </w:r>
      <w:r>
        <w:rPr>
          <w:rFonts w:eastAsia="Times New Roman"/>
        </w:rPr>
        <w:br/>
      </w:r>
    </w:p>
    <w:p w14:paraId="77D085CD" w14:textId="77777777" w:rsidR="008F70FA" w:rsidRDefault="008F70FA" w:rsidP="008F70FA">
      <w:pPr>
        <w:rPr>
          <w:rFonts w:eastAsia="Times New Roman"/>
        </w:rPr>
      </w:pPr>
    </w:p>
    <w:p w14:paraId="15A9FDD7" w14:textId="77777777" w:rsidR="008F70FA" w:rsidRDefault="008F70FA" w:rsidP="008F70FA">
      <w:pPr>
        <w:rPr>
          <w:rFonts w:eastAsia="Times New Roman"/>
        </w:rPr>
      </w:pPr>
    </w:p>
    <w:p w14:paraId="357BD807" w14:textId="77777777" w:rsidR="008F70FA" w:rsidRDefault="008F70FA" w:rsidP="008F70FA">
      <w:pPr>
        <w:rPr>
          <w:rFonts w:eastAsia="Times New Roman"/>
        </w:rPr>
      </w:pPr>
    </w:p>
    <w:p w14:paraId="6B1B63D9" w14:textId="77777777" w:rsidR="008F70FA" w:rsidRDefault="008F70FA" w:rsidP="008F70FA">
      <w:pPr>
        <w:rPr>
          <w:rFonts w:eastAsia="Times New Roman"/>
        </w:rPr>
      </w:pPr>
      <w:r>
        <w:rPr>
          <w:rFonts w:eastAsia="Times New Roman"/>
        </w:rPr>
        <w:t>Wishing you all the best for 2024,</w:t>
      </w:r>
    </w:p>
    <w:p w14:paraId="14D27DD6" w14:textId="77777777" w:rsidR="008F70FA" w:rsidRDefault="008F70FA" w:rsidP="008F70FA">
      <w:pPr>
        <w:rPr>
          <w:rFonts w:eastAsia="Times New Roman"/>
        </w:rPr>
      </w:pPr>
      <w:r>
        <w:rPr>
          <w:rFonts w:eastAsia="Times New Roman"/>
        </w:rPr>
        <w:t xml:space="preserve">73 for now, </w:t>
      </w:r>
    </w:p>
    <w:p w14:paraId="6A3233E9" w14:textId="77777777" w:rsidR="008F70FA" w:rsidRDefault="008F70FA" w:rsidP="008F70FA">
      <w:pPr>
        <w:rPr>
          <w:rFonts w:eastAsia="Times New Roman"/>
        </w:rPr>
      </w:pPr>
      <w:r>
        <w:rPr>
          <w:rFonts w:eastAsia="Times New Roman"/>
        </w:rPr>
        <w:t>David WA3EZN</w:t>
      </w:r>
    </w:p>
    <w:p w14:paraId="22FE6230" w14:textId="77777777" w:rsidR="008F70FA" w:rsidRDefault="008F70FA" w:rsidP="008F70FA">
      <w:pPr>
        <w:rPr>
          <w:rFonts w:eastAsia="Times New Roman"/>
        </w:rPr>
      </w:pPr>
      <w:r>
        <w:rPr>
          <w:rFonts w:eastAsia="Times New Roman"/>
        </w:rPr>
        <w:t xml:space="preserve"> Ohio Section Traffic Manager</w:t>
      </w:r>
    </w:p>
    <w:p w14:paraId="790FD7A7" w14:textId="77777777" w:rsidR="00F16662" w:rsidRDefault="00F16662" w:rsidP="0074102E">
      <w:pPr>
        <w:rPr>
          <w:noProof/>
          <w:sz w:val="20"/>
          <w:szCs w:val="20"/>
        </w:rPr>
      </w:pPr>
    </w:p>
    <w:p w14:paraId="7DA64C2C" w14:textId="4B279D46" w:rsidR="00E451EA" w:rsidRDefault="006A249A" w:rsidP="00492EEE">
      <w:pPr>
        <w:widowControl w:val="0"/>
        <w:contextualSpacing/>
        <w:rPr>
          <w:rFonts w:eastAsia="Times New Roman"/>
          <w:b/>
          <w:i/>
          <w:sz w:val="44"/>
          <w:szCs w:val="44"/>
        </w:rPr>
      </w:pPr>
      <w:bookmarkStart w:id="19" w:name="_Hlk535656017"/>
      <w:r>
        <w:rPr>
          <w:rFonts w:eastAsia="Times New Roman"/>
          <w:b/>
          <w:i/>
          <w:sz w:val="44"/>
          <w:szCs w:val="44"/>
        </w:rPr>
        <w:t>__________________________________________</w:t>
      </w:r>
    </w:p>
    <w:p w14:paraId="1DCFFE3C" w14:textId="77777777" w:rsidR="00996EDE" w:rsidRDefault="00996EDE" w:rsidP="00996EDE">
      <w:pPr>
        <w:widowControl w:val="0"/>
        <w:contextualSpacing/>
        <w:rPr>
          <w:b/>
          <w:bCs/>
          <w:i/>
          <w:sz w:val="28"/>
          <w:szCs w:val="28"/>
        </w:rPr>
      </w:pPr>
      <w:bookmarkStart w:id="20" w:name="acc"/>
      <w:bookmarkEnd w:id="20"/>
    </w:p>
    <w:p w14:paraId="75A4CF69" w14:textId="7C1BD588" w:rsidR="00204CE2" w:rsidRPr="00105636" w:rsidRDefault="00204CE2" w:rsidP="00105636">
      <w:pPr>
        <w:widowControl w:val="0"/>
        <w:contextualSpacing/>
        <w:rPr>
          <w:rFonts w:eastAsia="Times New Roman"/>
          <w:b/>
          <w:i/>
          <w:sz w:val="44"/>
          <w:szCs w:val="44"/>
        </w:rPr>
      </w:pPr>
      <w:r w:rsidRPr="00F57DA2">
        <w:rPr>
          <w:b/>
          <w:bCs/>
          <w:noProof/>
          <w:sz w:val="36"/>
          <w:szCs w:val="36"/>
        </w:rPr>
        <w:drawing>
          <wp:anchor distT="0" distB="0" distL="114300" distR="114300" simplePos="0" relativeHeight="253019136" behindDoc="0" locked="0" layoutInCell="1" allowOverlap="1" wp14:anchorId="1B1F4185" wp14:editId="36F0D056">
            <wp:simplePos x="0" y="0"/>
            <wp:positionH relativeFrom="margin">
              <wp:posOffset>3796030</wp:posOffset>
            </wp:positionH>
            <wp:positionV relativeFrom="paragraph">
              <wp:posOffset>293370</wp:posOffset>
            </wp:positionV>
            <wp:extent cx="2576195" cy="343535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76195" cy="3435350"/>
                    </a:xfrm>
                    <a:prstGeom prst="rect">
                      <a:avLst/>
                    </a:prstGeom>
                    <a:noFill/>
                    <a:ln>
                      <a:noFill/>
                    </a:ln>
                  </pic:spPr>
                </pic:pic>
              </a:graphicData>
            </a:graphic>
          </wp:anchor>
        </w:drawing>
      </w:r>
      <w:bookmarkStart w:id="21" w:name="_Hlk154761455"/>
    </w:p>
    <w:bookmarkEnd w:id="21"/>
    <w:p w14:paraId="5705DA8C" w14:textId="77777777" w:rsidR="00802E96" w:rsidRPr="00105636" w:rsidRDefault="00802E96" w:rsidP="00802E96">
      <w:pPr>
        <w:rPr>
          <w:b/>
          <w:bCs/>
          <w:sz w:val="32"/>
          <w:szCs w:val="32"/>
        </w:rPr>
      </w:pPr>
      <w:r w:rsidRPr="00105636">
        <w:rPr>
          <w:b/>
          <w:bCs/>
          <w:sz w:val="32"/>
          <w:szCs w:val="32"/>
        </w:rPr>
        <w:t>Amanda Farone, KC3GFU</w:t>
      </w:r>
    </w:p>
    <w:p w14:paraId="169E1AC8" w14:textId="77777777" w:rsidR="00802E96" w:rsidRDefault="00802E96" w:rsidP="00802E96">
      <w:pPr>
        <w:rPr>
          <w:b/>
          <w:bCs/>
        </w:rPr>
      </w:pPr>
      <w:r>
        <w:rPr>
          <w:b/>
          <w:bCs/>
        </w:rPr>
        <w:t>ARRL Ohio Section | Affiliated Club Coordinator</w:t>
      </w:r>
    </w:p>
    <w:p w14:paraId="17A82303" w14:textId="77777777" w:rsidR="00105636" w:rsidRDefault="00000000" w:rsidP="00105636">
      <w:pPr>
        <w:widowControl w:val="0"/>
        <w:contextualSpacing/>
        <w:rPr>
          <w:shd w:val="clear" w:color="auto" w:fill="FFFFFF"/>
        </w:rPr>
      </w:pPr>
      <w:hyperlink r:id="rId68" w:history="1">
        <w:r w:rsidR="00105636" w:rsidRPr="00465066">
          <w:rPr>
            <w:rStyle w:val="Hyperlink"/>
            <w:shd w:val="clear" w:color="auto" w:fill="FFFFFF"/>
          </w:rPr>
          <w:t>Afrone926@gmail.com</w:t>
        </w:r>
      </w:hyperlink>
      <w:r w:rsidR="00105636">
        <w:rPr>
          <w:shd w:val="clear" w:color="auto" w:fill="FFFFFF"/>
        </w:rPr>
        <w:tab/>
      </w:r>
    </w:p>
    <w:p w14:paraId="2853F10C" w14:textId="77777777" w:rsidR="00105636" w:rsidRPr="00204CE2" w:rsidRDefault="00105636" w:rsidP="00105636">
      <w:pPr>
        <w:widowControl w:val="0"/>
        <w:contextualSpacing/>
        <w:rPr>
          <w:rFonts w:eastAsia="Times New Roman"/>
          <w:b/>
          <w:i/>
        </w:rPr>
      </w:pPr>
      <w:r>
        <w:rPr>
          <w:shd w:val="clear" w:color="auto" w:fill="FFFFFF"/>
        </w:rPr>
        <w:t>330-509-4095</w:t>
      </w:r>
    </w:p>
    <w:p w14:paraId="331DD11E" w14:textId="77777777" w:rsidR="00802E96" w:rsidRDefault="00802E96" w:rsidP="00802E96"/>
    <w:p w14:paraId="18751830" w14:textId="77777777" w:rsidR="00427A78" w:rsidRDefault="00427A78" w:rsidP="00802E96"/>
    <w:p w14:paraId="45ADAF1E" w14:textId="77777777" w:rsidR="00427A78" w:rsidRDefault="00427A78" w:rsidP="00427A78">
      <w:r>
        <w:tab/>
        <w:t xml:space="preserve">Winter Field Day is behind us and February is upon us. I know I have talked a lot about featuring a club each edition of the OSJ, however, things just didn’t line up this month. The chosen club was unable to participate and by the time I was notified, I was not able to secure another club to be featured. Hopefully we can get with them again down the line. Instead, I will grace you with some new information and possibly some rambling, hihi. </w:t>
      </w:r>
    </w:p>
    <w:p w14:paraId="3323E5BF" w14:textId="77777777" w:rsidR="00427A78" w:rsidRDefault="00427A78" w:rsidP="00427A78">
      <w:r>
        <w:tab/>
        <w:t>First and foremost, I want to encourage you to take a moment to check your club information that is listed on the ARRL website. This is generally where new or prospective hams will go to find local club information. Along with the general information such as meeting times and locations: please, please, please, be sure that the contact information listed is correct. More times than I’d like to admit, I have attempted to reach out to a club via the email provided, and either get no response at all or it gets kicked back as an invalid email address. If you have a website, please make sure the link is working. This can be invaluable to a club as you never know what potential might be seeking you out! If you need help updating the information, don’t hesitate to shoot me an email. I am more than willing and happy to assist.</w:t>
      </w:r>
    </w:p>
    <w:p w14:paraId="03318DAF" w14:textId="77777777" w:rsidR="00427A78" w:rsidRDefault="00427A78" w:rsidP="00427A78">
      <w:r>
        <w:tab/>
        <w:t xml:space="preserve">The ARRL has made updates to the Club Commission Program. You can find new forms and a description of the program at </w:t>
      </w:r>
      <w:hyperlink r:id="rId69" w:history="1">
        <w:r>
          <w:rPr>
            <w:rStyle w:val="Hyperlink"/>
          </w:rPr>
          <w:t>www.arrl.org/affiliated-club-benefits</w:t>
        </w:r>
      </w:hyperlink>
      <w:r>
        <w:t xml:space="preserve">. The Membership Application form can also be used at hamfests and events. ARRL has also added new Award Certificates that can be downloaded and used to recognize club members. These awards include Mentor Award, First Contact Award, and Rag Chewers’ Club. The awards are fillable PDF’s and can be printed out. Find them at </w:t>
      </w:r>
      <w:hyperlink r:id="rId70" w:history="1">
        <w:r>
          <w:rPr>
            <w:rStyle w:val="Hyperlink"/>
          </w:rPr>
          <w:t>www.arrl.org/awards</w:t>
        </w:r>
      </w:hyperlink>
      <w:r>
        <w:t xml:space="preserve">. QST’s newest column “Club Station” is seeking authors! This column is a space for clubs to share their practical ideas about what has helped lead them to their success. If you feel your club has developed a creative way to get around a challenge, this is for you! You can find more information at </w:t>
      </w:r>
      <w:hyperlink r:id="rId71" w:history="1">
        <w:r>
          <w:rPr>
            <w:rStyle w:val="Hyperlink"/>
          </w:rPr>
          <w:t>www.arrl.org/QST</w:t>
        </w:r>
      </w:hyperlink>
      <w:r>
        <w:t>. The ARRL Foundation is now accepting grant applications. Grants are given for eligible amateur radio related projects and initiatives, especially those that focus on educating, licensing, and activities. The ARRL Foundation grants program accepts proposals three times per year. The current cycle will accept grants through February 28</w:t>
      </w:r>
      <w:r>
        <w:rPr>
          <w:vertAlign w:val="superscript"/>
        </w:rPr>
        <w:t>th</w:t>
      </w:r>
      <w:r>
        <w:t xml:space="preserve">. You can find more information at </w:t>
      </w:r>
      <w:hyperlink r:id="rId72" w:history="1">
        <w:r>
          <w:rPr>
            <w:rStyle w:val="Hyperlink"/>
          </w:rPr>
          <w:t>www.arrl.org/amateur-radio-grants</w:t>
        </w:r>
      </w:hyperlink>
      <w:r>
        <w:t xml:space="preserve">. </w:t>
      </w:r>
    </w:p>
    <w:p w14:paraId="1F151605" w14:textId="77777777" w:rsidR="00427A78" w:rsidRDefault="00427A78" w:rsidP="00427A78">
      <w:r>
        <w:tab/>
        <w:t xml:space="preserve">For assistance or more information on any of the above topics, please contact me via email at </w:t>
      </w:r>
      <w:hyperlink r:id="rId73" w:history="1">
        <w:r>
          <w:rPr>
            <w:rStyle w:val="Hyperlink"/>
          </w:rPr>
          <w:t>afarone926@gmail.com</w:t>
        </w:r>
      </w:hyperlink>
      <w:r>
        <w:t xml:space="preserve">. </w:t>
      </w:r>
    </w:p>
    <w:p w14:paraId="770B8A98" w14:textId="77777777" w:rsidR="00427A78" w:rsidRDefault="00427A78" w:rsidP="00802E96"/>
    <w:p w14:paraId="19AE4499" w14:textId="60923D14" w:rsidR="006A249A" w:rsidRDefault="00762E0E" w:rsidP="00492EEE">
      <w:pPr>
        <w:widowControl w:val="0"/>
        <w:contextualSpacing/>
        <w:rPr>
          <w:rFonts w:eastAsia="Times New Roman"/>
          <w:b/>
          <w:i/>
          <w:sz w:val="44"/>
          <w:szCs w:val="44"/>
        </w:rPr>
      </w:pPr>
      <w:r>
        <w:rPr>
          <w:rFonts w:eastAsia="Times New Roman"/>
          <w:b/>
          <w:i/>
          <w:sz w:val="44"/>
          <w:szCs w:val="44"/>
        </w:rPr>
        <w:t>__________________________________________</w:t>
      </w:r>
    </w:p>
    <w:p w14:paraId="4DBC0610" w14:textId="5D788CC1" w:rsidR="00D31A46" w:rsidRDefault="00D31A46" w:rsidP="006B10C7">
      <w:pPr>
        <w:rPr>
          <w:rFonts w:eastAsia="Times New Roman"/>
          <w:b/>
          <w:bCs/>
          <w:kern w:val="36"/>
          <w:sz w:val="48"/>
          <w:szCs w:val="48"/>
        </w:rPr>
      </w:pPr>
      <w:r w:rsidRPr="00425482">
        <w:rPr>
          <w:rFonts w:asciiTheme="minorHAnsi" w:hAnsiTheme="minorHAnsi" w:cstheme="minorBidi"/>
          <w:noProof/>
          <w:sz w:val="22"/>
          <w:szCs w:val="22"/>
        </w:rPr>
        <w:lastRenderedPageBreak/>
        <w:drawing>
          <wp:anchor distT="0" distB="0" distL="114300" distR="114300" simplePos="0" relativeHeight="253428736" behindDoc="1" locked="0" layoutInCell="1" allowOverlap="1" wp14:anchorId="67D97628" wp14:editId="74BCC085">
            <wp:simplePos x="0" y="0"/>
            <wp:positionH relativeFrom="margin">
              <wp:posOffset>33337</wp:posOffset>
            </wp:positionH>
            <wp:positionV relativeFrom="paragraph">
              <wp:posOffset>156527</wp:posOffset>
            </wp:positionV>
            <wp:extent cx="2406015" cy="1804670"/>
            <wp:effectExtent l="0" t="0" r="0" b="5080"/>
            <wp:wrapTight wrapText="bothSides">
              <wp:wrapPolygon edited="0">
                <wp:start x="0" y="0"/>
                <wp:lineTo x="0" y="21433"/>
                <wp:lineTo x="21378" y="21433"/>
                <wp:lineTo x="21378" y="0"/>
                <wp:lineTo x="0" y="0"/>
              </wp:wrapPolygon>
            </wp:wrapTight>
            <wp:docPr id="2091705190" name="Picture 8" descr="A person sitting at a desk with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 person sitting at a desk with a microphone&#10;&#10;Description automatically generated"/>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406015" cy="1804670"/>
                    </a:xfrm>
                    <a:prstGeom prst="rect">
                      <a:avLst/>
                    </a:prstGeom>
                    <a:noFill/>
                  </pic:spPr>
                </pic:pic>
              </a:graphicData>
            </a:graphic>
            <wp14:sizeRelH relativeFrom="page">
              <wp14:pctWidth>0</wp14:pctWidth>
            </wp14:sizeRelH>
            <wp14:sizeRelV relativeFrom="page">
              <wp14:pctHeight>0</wp14:pctHeight>
            </wp14:sizeRelV>
          </wp:anchor>
        </w:drawing>
      </w:r>
    </w:p>
    <w:p w14:paraId="687ED718" w14:textId="14E91AF6" w:rsidR="006B10C7" w:rsidRDefault="006B10C7" w:rsidP="006B10C7">
      <w:pPr>
        <w:rPr>
          <w:rFonts w:ascii="Arial" w:hAnsi="Arial" w:cs="Arial"/>
        </w:rPr>
      </w:pPr>
      <w:r>
        <w:rPr>
          <w:rFonts w:ascii="Arial" w:hAnsi="Arial" w:cs="Arial"/>
        </w:rPr>
        <w:t>Hi Gang,</w:t>
      </w:r>
    </w:p>
    <w:p w14:paraId="650EB27F" w14:textId="77777777" w:rsidR="006B10C7" w:rsidRDefault="006B10C7" w:rsidP="006B10C7">
      <w:pPr>
        <w:rPr>
          <w:rFonts w:ascii="Arial" w:hAnsi="Arial" w:cs="Arial"/>
        </w:rPr>
      </w:pPr>
    </w:p>
    <w:p w14:paraId="42245025" w14:textId="0D043AEB" w:rsidR="006B10C7" w:rsidRDefault="005B6125" w:rsidP="00492EEE">
      <w:pPr>
        <w:widowControl w:val="0"/>
        <w:contextualSpacing/>
        <w:rPr>
          <w:rFonts w:ascii="Arial" w:hAnsi="Arial" w:cs="Arial"/>
          <w:color w:val="222222"/>
          <w:shd w:val="clear" w:color="auto" w:fill="FFFFFF"/>
        </w:rPr>
      </w:pPr>
      <w:r w:rsidRPr="005B6125">
        <w:rPr>
          <w:rFonts w:ascii="Arial" w:hAnsi="Arial" w:cs="Arial"/>
          <w:color w:val="222222"/>
          <w:shd w:val="clear" w:color="auto" w:fill="FFFFFF"/>
        </w:rPr>
        <w:t>The Great Lakes Division Newsletter is now on-line!</w:t>
      </w:r>
      <w:r w:rsidRPr="005B6125">
        <w:rPr>
          <w:rFonts w:ascii="Arial" w:hAnsi="Arial" w:cs="Arial"/>
          <w:color w:val="222222"/>
        </w:rPr>
        <w:br/>
      </w:r>
      <w:r w:rsidRPr="005B6125">
        <w:rPr>
          <w:rFonts w:ascii="Arial" w:hAnsi="Arial" w:cs="Arial"/>
          <w:color w:val="222222"/>
        </w:rPr>
        <w:br/>
      </w:r>
      <w:r w:rsidRPr="005B6125">
        <w:rPr>
          <w:rFonts w:ascii="Arial" w:hAnsi="Arial" w:cs="Arial"/>
          <w:color w:val="222222"/>
          <w:shd w:val="clear" w:color="auto" w:fill="FFFFFF"/>
        </w:rPr>
        <w:t>There’s lots of great information for you to read. So, grab your</w:t>
      </w:r>
      <w:r w:rsidRPr="005B6125">
        <w:rPr>
          <w:rFonts w:ascii="Arial" w:hAnsi="Arial" w:cs="Arial"/>
          <w:color w:val="222222"/>
        </w:rPr>
        <w:br/>
      </w:r>
      <w:r w:rsidRPr="005B6125">
        <w:rPr>
          <w:rFonts w:ascii="Arial" w:hAnsi="Arial" w:cs="Arial"/>
          <w:color w:val="222222"/>
          <w:shd w:val="clear" w:color="auto" w:fill="FFFFFF"/>
        </w:rPr>
        <w:t>favorite beverage, a sweet snack to munch on and sit back in your easy</w:t>
      </w:r>
      <w:r w:rsidRPr="005B6125">
        <w:rPr>
          <w:rFonts w:ascii="Arial" w:hAnsi="Arial" w:cs="Arial"/>
          <w:color w:val="222222"/>
        </w:rPr>
        <w:br/>
      </w:r>
      <w:r w:rsidRPr="005B6125">
        <w:rPr>
          <w:rFonts w:ascii="Arial" w:hAnsi="Arial" w:cs="Arial"/>
          <w:color w:val="222222"/>
          <w:shd w:val="clear" w:color="auto" w:fill="FFFFFF"/>
        </w:rPr>
        <w:t>chair and have a great read!!</w:t>
      </w:r>
      <w:r w:rsidRPr="005B6125">
        <w:rPr>
          <w:rFonts w:ascii="Arial" w:hAnsi="Arial" w:cs="Arial"/>
          <w:color w:val="222222"/>
        </w:rPr>
        <w:br/>
      </w:r>
      <w:r w:rsidRPr="005B6125">
        <w:rPr>
          <w:rFonts w:ascii="Arial" w:hAnsi="Arial" w:cs="Arial"/>
          <w:color w:val="222222"/>
        </w:rPr>
        <w:br/>
      </w:r>
      <w:r w:rsidRPr="005B6125">
        <w:rPr>
          <w:rFonts w:ascii="Arial" w:hAnsi="Arial" w:cs="Arial"/>
          <w:color w:val="222222"/>
          <w:shd w:val="clear" w:color="auto" w:fill="FFFFFF"/>
        </w:rPr>
        <w:t>&gt;&gt; </w:t>
      </w:r>
      <w:hyperlink r:id="rId75" w:tgtFrame="_blank" w:history="1">
        <w:r w:rsidRPr="005B6125">
          <w:rPr>
            <w:rFonts w:ascii="Arial" w:hAnsi="Arial" w:cs="Arial"/>
            <w:color w:val="1155CC"/>
            <w:u w:val="single"/>
            <w:shd w:val="clear" w:color="auto" w:fill="FFFFFF"/>
          </w:rPr>
          <w:t>https://arrl-greatlakes.org/glnews/2024/02-gldnews.pdf</w:t>
        </w:r>
      </w:hyperlink>
      <w:r w:rsidRPr="005B6125">
        <w:rPr>
          <w:rFonts w:ascii="Arial" w:hAnsi="Arial" w:cs="Arial"/>
          <w:color w:val="222222"/>
          <w:shd w:val="clear" w:color="auto" w:fill="FFFFFF"/>
        </w:rPr>
        <w:t> &lt;&lt;</w:t>
      </w:r>
      <w:r w:rsidRPr="005B6125">
        <w:rPr>
          <w:rFonts w:ascii="Arial" w:hAnsi="Arial" w:cs="Arial"/>
          <w:color w:val="222222"/>
        </w:rPr>
        <w:br/>
      </w:r>
      <w:r w:rsidRPr="005B6125">
        <w:rPr>
          <w:rFonts w:ascii="Arial" w:hAnsi="Arial" w:cs="Arial"/>
          <w:color w:val="222222"/>
        </w:rPr>
        <w:br/>
      </w:r>
      <w:r w:rsidRPr="005B6125">
        <w:rPr>
          <w:rFonts w:ascii="Arial" w:hAnsi="Arial" w:cs="Arial"/>
          <w:color w:val="222222"/>
        </w:rPr>
        <w:br/>
      </w:r>
      <w:r w:rsidRPr="005B6125">
        <w:rPr>
          <w:rFonts w:ascii="Arial" w:hAnsi="Arial" w:cs="Arial"/>
          <w:color w:val="222222"/>
          <w:shd w:val="clear" w:color="auto" w:fill="FFFFFF"/>
        </w:rPr>
        <w:t>73,</w:t>
      </w:r>
      <w:r w:rsidRPr="005B6125">
        <w:rPr>
          <w:rFonts w:ascii="Arial" w:hAnsi="Arial" w:cs="Arial"/>
          <w:color w:val="222222"/>
        </w:rPr>
        <w:br/>
      </w:r>
      <w:r w:rsidRPr="005B6125">
        <w:rPr>
          <w:rFonts w:ascii="Arial" w:hAnsi="Arial" w:cs="Arial"/>
          <w:color w:val="222222"/>
        </w:rPr>
        <w:br/>
      </w:r>
      <w:r w:rsidRPr="005B6125">
        <w:rPr>
          <w:rFonts w:ascii="Arial" w:hAnsi="Arial" w:cs="Arial"/>
          <w:color w:val="222222"/>
          <w:shd w:val="clear" w:color="auto" w:fill="FFFFFF"/>
        </w:rPr>
        <w:t>Scott, N8SY</w:t>
      </w:r>
    </w:p>
    <w:p w14:paraId="61D33B98" w14:textId="77777777" w:rsidR="005B6125" w:rsidRDefault="005B6125" w:rsidP="00492EEE">
      <w:pPr>
        <w:widowControl w:val="0"/>
        <w:pBdr>
          <w:bottom w:val="single" w:sz="12" w:space="1" w:color="auto"/>
        </w:pBdr>
        <w:contextualSpacing/>
        <w:rPr>
          <w:rFonts w:ascii="Arial" w:hAnsi="Arial" w:cs="Arial"/>
          <w:color w:val="222222"/>
          <w:shd w:val="clear" w:color="auto" w:fill="FFFFFF"/>
        </w:rPr>
      </w:pPr>
    </w:p>
    <w:p w14:paraId="22FE77AD" w14:textId="77777777" w:rsidR="005B6125" w:rsidRDefault="005B6125" w:rsidP="00492EEE">
      <w:pPr>
        <w:widowControl w:val="0"/>
        <w:contextualSpacing/>
        <w:rPr>
          <w:rFonts w:ascii="Arial" w:hAnsi="Arial" w:cs="Arial"/>
          <w:b/>
          <w:bCs/>
          <w:color w:val="222222"/>
          <w:sz w:val="32"/>
          <w:szCs w:val="32"/>
          <w:shd w:val="clear" w:color="auto" w:fill="FFFFFF"/>
        </w:rPr>
      </w:pPr>
    </w:p>
    <w:p w14:paraId="58FA1D9C" w14:textId="77777777" w:rsidR="005B6125" w:rsidRPr="005B6125" w:rsidRDefault="005B6125" w:rsidP="00492EEE">
      <w:pPr>
        <w:widowControl w:val="0"/>
        <w:contextualSpacing/>
        <w:rPr>
          <w:rFonts w:eastAsia="Times New Roman"/>
          <w:b/>
          <w:bCs/>
          <w:kern w:val="36"/>
          <w:sz w:val="32"/>
          <w:szCs w:val="32"/>
        </w:rPr>
      </w:pPr>
      <w:bookmarkStart w:id="22" w:name="national"/>
      <w:bookmarkEnd w:id="22"/>
    </w:p>
    <w:p w14:paraId="22DB620B" w14:textId="3A6BE3DA" w:rsidR="00942222" w:rsidRPr="00942222" w:rsidRDefault="00942222" w:rsidP="00942222">
      <w:pPr>
        <w:widowControl w:val="0"/>
        <w:contextualSpacing/>
        <w:rPr>
          <w:rFonts w:eastAsia="Times New Roman"/>
          <w:sz w:val="56"/>
          <w:szCs w:val="56"/>
        </w:rPr>
      </w:pPr>
      <w:r w:rsidRPr="00942222">
        <w:rPr>
          <w:rFonts w:eastAsia="Times New Roman"/>
          <w:b/>
          <w:i/>
          <w:sz w:val="56"/>
          <w:szCs w:val="56"/>
        </w:rPr>
        <w:t>National News</w:t>
      </w:r>
    </w:p>
    <w:p w14:paraId="554D00BC" w14:textId="244F65CA" w:rsidR="00942222" w:rsidRPr="00942222" w:rsidRDefault="00942222" w:rsidP="00942222">
      <w:pPr>
        <w:widowControl w:val="0"/>
        <w:contextualSpacing/>
        <w:rPr>
          <w:rFonts w:eastAsia="Times New Roman"/>
          <w:i/>
          <w:sz w:val="56"/>
          <w:szCs w:val="56"/>
        </w:rPr>
      </w:pPr>
      <w:r w:rsidRPr="00942222">
        <w:rPr>
          <w:rFonts w:eastAsia="Times New Roman"/>
          <w:i/>
          <w:sz w:val="56"/>
          <w:szCs w:val="56"/>
        </w:rPr>
        <w:t xml:space="preserve">(from ARRL and other sources) </w:t>
      </w:r>
    </w:p>
    <w:p w14:paraId="5CF4A918" w14:textId="77777777" w:rsidR="001E63E8" w:rsidRPr="001E63E8" w:rsidRDefault="001E63E8" w:rsidP="001E63E8">
      <w:pPr>
        <w:rPr>
          <w:rFonts w:eastAsia="Times New Roman"/>
          <w:vanish/>
        </w:rPr>
      </w:pPr>
    </w:p>
    <w:p w14:paraId="71526583" w14:textId="77777777" w:rsidR="001E63E8" w:rsidRPr="001E63E8" w:rsidRDefault="001E63E8" w:rsidP="001E63E8">
      <w:pPr>
        <w:rPr>
          <w:rFonts w:eastAsia="Times New Roman"/>
          <w:vanish/>
        </w:rPr>
      </w:pPr>
    </w:p>
    <w:p w14:paraId="409D6AFB" w14:textId="77777777" w:rsidR="006A4C40" w:rsidRPr="008D7680" w:rsidRDefault="006A4C40" w:rsidP="00492EEE">
      <w:pPr>
        <w:widowControl w:val="0"/>
        <w:contextualSpacing/>
        <w:rPr>
          <w:rFonts w:eastAsia="Times New Roman"/>
          <w:sz w:val="44"/>
          <w:szCs w:val="44"/>
        </w:rPr>
      </w:pPr>
    </w:p>
    <w:tbl>
      <w:tblPr>
        <w:tblW w:w="5000" w:type="pct"/>
        <w:tblCellSpacing w:w="0" w:type="dxa"/>
        <w:shd w:val="clear" w:color="auto" w:fill="262626"/>
        <w:tblCellMar>
          <w:left w:w="0" w:type="dxa"/>
          <w:right w:w="0" w:type="dxa"/>
        </w:tblCellMar>
        <w:tblLook w:val="04A0" w:firstRow="1" w:lastRow="0" w:firstColumn="1" w:lastColumn="0" w:noHBand="0" w:noVBand="1"/>
      </w:tblPr>
      <w:tblGrid>
        <w:gridCol w:w="10300"/>
      </w:tblGrid>
      <w:tr w:rsidR="00BF4FC4" w:rsidRPr="00BF4FC4" w14:paraId="5C0996DC" w14:textId="77777777" w:rsidTr="00BF4FC4">
        <w:trPr>
          <w:tblCellSpacing w:w="0" w:type="dxa"/>
        </w:trPr>
        <w:tc>
          <w:tcPr>
            <w:tcW w:w="0" w:type="auto"/>
            <w:shd w:val="clear" w:color="auto" w:fill="262626"/>
            <w:hideMark/>
          </w:tcPr>
          <w:tbl>
            <w:tblPr>
              <w:tblW w:w="10500" w:type="dxa"/>
              <w:jc w:val="center"/>
              <w:tblCellSpacing w:w="0" w:type="dxa"/>
              <w:tblCellMar>
                <w:left w:w="0" w:type="dxa"/>
                <w:right w:w="0" w:type="dxa"/>
              </w:tblCellMar>
              <w:tblLook w:val="04A0" w:firstRow="1" w:lastRow="0" w:firstColumn="1" w:lastColumn="0" w:noHBand="0" w:noVBand="1"/>
            </w:tblPr>
            <w:tblGrid>
              <w:gridCol w:w="10300"/>
            </w:tblGrid>
            <w:tr w:rsidR="00BF4FC4" w:rsidRPr="00BF4FC4" w14:paraId="4B23FCC6" w14:textId="77777777">
              <w:trPr>
                <w:tblCellSpacing w:w="0" w:type="dxa"/>
                <w:jc w:val="center"/>
              </w:trPr>
              <w:tc>
                <w:tcPr>
                  <w:tcW w:w="0" w:type="auto"/>
                  <w:tcMar>
                    <w:top w:w="225" w:type="dxa"/>
                    <w:left w:w="150" w:type="dxa"/>
                    <w:bottom w:w="225"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994"/>
                  </w:tblGrid>
                  <w:tr w:rsidR="00BF4FC4" w:rsidRPr="00BF4FC4" w14:paraId="6156FFCA" w14:textId="77777777">
                    <w:trPr>
                      <w:tblCellSpacing w:w="0" w:type="dxa"/>
                      <w:jc w:val="center"/>
                    </w:trPr>
                    <w:tc>
                      <w:tcPr>
                        <w:tcW w:w="0" w:type="auto"/>
                        <w:tcBorders>
                          <w:top w:val="single" w:sz="2" w:space="0" w:color="3E3E3E"/>
                          <w:left w:val="single" w:sz="2" w:space="0" w:color="3E3E3E"/>
                          <w:bottom w:val="single" w:sz="2" w:space="0" w:color="3E3E3E"/>
                          <w:right w:val="single" w:sz="2" w:space="0" w:color="3E3E3E"/>
                        </w:tcBorders>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984"/>
                        </w:tblGrid>
                        <w:tr w:rsidR="00BF4FC4" w:rsidRPr="00BF4FC4" w14:paraId="0CB2DBF3" w14:textId="77777777">
                          <w:trPr>
                            <w:tblCellSpacing w:w="0" w:type="dxa"/>
                            <w:jc w:val="center"/>
                          </w:trPr>
                          <w:tc>
                            <w:tcPr>
                              <w:tcW w:w="10200" w:type="dxa"/>
                              <w:hideMark/>
                            </w:tcPr>
                            <w:p w14:paraId="74917E9A" w14:textId="77777777" w:rsidR="00BF4FC4" w:rsidRPr="00BF4FC4" w:rsidRDefault="00BF4FC4" w:rsidP="00BF4FC4">
                              <w:pPr>
                                <w:spacing w:line="240" w:lineRule="atLeast"/>
                                <w:jc w:val="center"/>
                                <w:rPr>
                                  <w:rFonts w:eastAsia="Times New Roman"/>
                                </w:rPr>
                              </w:pPr>
                              <w:r w:rsidRPr="00BF4FC4">
                                <w:rPr>
                                  <w:rFonts w:eastAsia="Times New Roman"/>
                                </w:rPr>
                                <w:t> </w:t>
                              </w:r>
                            </w:p>
                          </w:tc>
                        </w:tr>
                      </w:tbl>
                      <w:p w14:paraId="44ACB273" w14:textId="77777777" w:rsidR="00BF4FC4" w:rsidRPr="00BF4FC4" w:rsidRDefault="00BF4FC4" w:rsidP="00BF4FC4">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6450"/>
                          <w:gridCol w:w="3534"/>
                        </w:tblGrid>
                        <w:tr w:rsidR="00BF4FC4" w:rsidRPr="00BF4FC4" w14:paraId="45D7A849" w14:textId="77777777">
                          <w:trPr>
                            <w:tblCellSpacing w:w="0" w:type="dxa"/>
                            <w:jc w:val="center"/>
                          </w:trPr>
                          <w:tc>
                            <w:tcPr>
                              <w:tcW w:w="663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6450"/>
                              </w:tblGrid>
                              <w:tr w:rsidR="00BF4FC4" w:rsidRPr="00BF4FC4" w14:paraId="22D91D1A" w14:textId="77777777">
                                <w:trPr>
                                  <w:tblCellSpacing w:w="0" w:type="dxa"/>
                                  <w:jc w:val="center"/>
                                </w:trPr>
                                <w:tc>
                                  <w:tcPr>
                                    <w:tcW w:w="0" w:type="auto"/>
                                    <w:tcMar>
                                      <w:top w:w="150" w:type="dxa"/>
                                      <w:left w:w="600" w:type="dxa"/>
                                      <w:bottom w:w="150" w:type="dxa"/>
                                      <w:right w:w="300" w:type="dxa"/>
                                    </w:tcMar>
                                    <w:hideMark/>
                                  </w:tcPr>
                                  <w:p w14:paraId="3046AFF5" w14:textId="77777777" w:rsidR="00BF4FC4" w:rsidRPr="00BF4FC4" w:rsidRDefault="00BF4FC4" w:rsidP="00BF4FC4">
                                    <w:pPr>
                                      <w:outlineLvl w:val="2"/>
                                      <w:rPr>
                                        <w:rFonts w:ascii="Arial" w:eastAsia="Times New Roman" w:hAnsi="Arial" w:cs="Arial"/>
                                        <w:b/>
                                        <w:bCs/>
                                        <w:color w:val="3E3E3E"/>
                                        <w:sz w:val="27"/>
                                        <w:szCs w:val="27"/>
                                      </w:rPr>
                                    </w:pPr>
                                    <w:r w:rsidRPr="00BF4FC4">
                                      <w:rPr>
                                        <w:rFonts w:ascii="Arial" w:eastAsia="Times New Roman" w:hAnsi="Arial" w:cs="Arial"/>
                                        <w:b/>
                                        <w:bCs/>
                                        <w:color w:val="191919"/>
                                        <w:sz w:val="39"/>
                                        <w:szCs w:val="39"/>
                                      </w:rPr>
                                      <w:t>National Aeronautics and Space Administration</w:t>
                                    </w:r>
                                  </w:p>
                                </w:tc>
                              </w:tr>
                            </w:tbl>
                            <w:p w14:paraId="7E3E32C7" w14:textId="77777777" w:rsidR="00BF4FC4" w:rsidRPr="00BF4FC4" w:rsidRDefault="00BF4FC4" w:rsidP="00BF4FC4">
                              <w:pPr>
                                <w:jc w:val="center"/>
                                <w:rPr>
                                  <w:rFonts w:eastAsia="Times New Roman"/>
                                </w:rPr>
                              </w:pPr>
                            </w:p>
                          </w:tc>
                          <w:tc>
                            <w:tcPr>
                              <w:tcW w:w="357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3534"/>
                              </w:tblGrid>
                              <w:tr w:rsidR="00BF4FC4" w:rsidRPr="00BF4FC4" w14:paraId="2A9F7CA5" w14:textId="77777777">
                                <w:trPr>
                                  <w:tblCellSpacing w:w="0" w:type="dxa"/>
                                  <w:jc w:val="center"/>
                                </w:trPr>
                                <w:tc>
                                  <w:tcPr>
                                    <w:tcW w:w="0" w:type="auto"/>
                                    <w:tcMar>
                                      <w:top w:w="0" w:type="dxa"/>
                                      <w:left w:w="300" w:type="dxa"/>
                                      <w:bottom w:w="0" w:type="dxa"/>
                                      <w:right w:w="600" w:type="dxa"/>
                                    </w:tcMar>
                                    <w:hideMark/>
                                  </w:tcPr>
                                  <w:p w14:paraId="332EEF4F" w14:textId="77777777" w:rsidR="00BF4FC4" w:rsidRPr="00BF4FC4" w:rsidRDefault="00BF4FC4" w:rsidP="00BF4FC4">
                                    <w:pPr>
                                      <w:jc w:val="center"/>
                                      <w:rPr>
                                        <w:rFonts w:eastAsia="Times New Roman"/>
                                      </w:rPr>
                                    </w:pPr>
                                    <w:r w:rsidRPr="00BF4FC4">
                                      <w:rPr>
                                        <w:rFonts w:eastAsia="Times New Roman"/>
                                        <w:noProof/>
                                        <w:color w:val="1155CC"/>
                                      </w:rPr>
                                      <w:drawing>
                                        <wp:inline distT="0" distB="0" distL="0" distR="0" wp14:anchorId="142B896D" wp14:editId="6543E0BB">
                                          <wp:extent cx="1304925" cy="1085850"/>
                                          <wp:effectExtent l="0" t="0" r="9525" b="0"/>
                                          <wp:docPr id="73" name="Picture 96">
                                            <a:hlinkClick xmlns:a="http://schemas.openxmlformats.org/drawingml/2006/main" r:id="rId7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a:hlinkClick r:id="rId76" tgtFrame="&quot;_blank&quo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04925" cy="1085850"/>
                                                  </a:xfrm>
                                                  <a:prstGeom prst="rect">
                                                    <a:avLst/>
                                                  </a:prstGeom>
                                                  <a:noFill/>
                                                  <a:ln>
                                                    <a:noFill/>
                                                  </a:ln>
                                                </pic:spPr>
                                              </pic:pic>
                                            </a:graphicData>
                                          </a:graphic>
                                        </wp:inline>
                                      </w:drawing>
                                    </w:r>
                                  </w:p>
                                </w:tc>
                              </w:tr>
                            </w:tbl>
                            <w:p w14:paraId="437DA2B4" w14:textId="77777777" w:rsidR="00BF4FC4" w:rsidRPr="00BF4FC4" w:rsidRDefault="00BF4FC4" w:rsidP="00BF4FC4">
                              <w:pPr>
                                <w:jc w:val="center"/>
                                <w:rPr>
                                  <w:rFonts w:eastAsia="Times New Roman"/>
                                </w:rPr>
                              </w:pPr>
                            </w:p>
                          </w:tc>
                        </w:tr>
                      </w:tbl>
                      <w:p w14:paraId="7D5FCAA3" w14:textId="77777777" w:rsidR="00BF4FC4" w:rsidRPr="00BF4FC4" w:rsidRDefault="00BF4FC4" w:rsidP="00BF4FC4">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984"/>
                        </w:tblGrid>
                        <w:tr w:rsidR="00BF4FC4" w:rsidRPr="00BF4FC4" w14:paraId="64AE0871" w14:textId="77777777">
                          <w:trPr>
                            <w:tblCellSpacing w:w="0" w:type="dxa"/>
                            <w:jc w:val="center"/>
                          </w:trPr>
                          <w:tc>
                            <w:tcPr>
                              <w:tcW w:w="10200" w:type="dxa"/>
                              <w:hideMark/>
                            </w:tcPr>
                            <w:p w14:paraId="5EEDD26A" w14:textId="77777777" w:rsidR="00BF4FC4" w:rsidRPr="00BF4FC4" w:rsidRDefault="00BF4FC4" w:rsidP="00BF4FC4">
                              <w:pPr>
                                <w:spacing w:line="150" w:lineRule="atLeast"/>
                                <w:jc w:val="center"/>
                                <w:rPr>
                                  <w:rFonts w:eastAsia="Times New Roman"/>
                                </w:rPr>
                              </w:pPr>
                              <w:r w:rsidRPr="00BF4FC4">
                                <w:rPr>
                                  <w:rFonts w:eastAsia="Times New Roman"/>
                                </w:rPr>
                                <w:t> </w:t>
                              </w:r>
                            </w:p>
                          </w:tc>
                        </w:tr>
                      </w:tbl>
                      <w:p w14:paraId="0386D263" w14:textId="77777777" w:rsidR="00BF4FC4" w:rsidRPr="00BF4FC4" w:rsidRDefault="00BF4FC4" w:rsidP="00BF4FC4">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984"/>
                        </w:tblGrid>
                        <w:tr w:rsidR="00BF4FC4" w:rsidRPr="00BF4FC4" w14:paraId="7363138D" w14:textId="77777777">
                          <w:trPr>
                            <w:tblCellSpacing w:w="0" w:type="dxa"/>
                            <w:jc w:val="center"/>
                          </w:trPr>
                          <w:tc>
                            <w:tcPr>
                              <w:tcW w:w="102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984"/>
                              </w:tblGrid>
                              <w:tr w:rsidR="00BF4FC4" w:rsidRPr="00BF4FC4" w14:paraId="33CE82C8" w14:textId="77777777">
                                <w:trPr>
                                  <w:tblCellSpacing w:w="0" w:type="dxa"/>
                                  <w:jc w:val="center"/>
                                </w:trPr>
                                <w:tc>
                                  <w:tcPr>
                                    <w:tcW w:w="5000" w:type="pct"/>
                                    <w:tcMar>
                                      <w:top w:w="150" w:type="dxa"/>
                                      <w:left w:w="600" w:type="dxa"/>
                                      <w:bottom w:w="150" w:type="dxa"/>
                                      <w:right w:w="60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F4FC4" w:rsidRPr="00BF4FC4" w14:paraId="063CA905" w14:textId="77777777">
                                      <w:trPr>
                                        <w:trHeight w:val="15"/>
                                        <w:tblCellSpacing w:w="0" w:type="dxa"/>
                                        <w:jc w:val="center"/>
                                      </w:trPr>
                                      <w:tc>
                                        <w:tcPr>
                                          <w:tcW w:w="0" w:type="auto"/>
                                          <w:tcBorders>
                                            <w:bottom w:val="nil"/>
                                          </w:tcBorders>
                                          <w:shd w:val="clear" w:color="auto" w:fill="CCCCCC"/>
                                          <w:tcMar>
                                            <w:top w:w="0" w:type="dxa"/>
                                            <w:left w:w="0" w:type="dxa"/>
                                            <w:bottom w:w="15" w:type="dxa"/>
                                            <w:right w:w="0" w:type="dxa"/>
                                          </w:tcMar>
                                          <w:vAlign w:val="center"/>
                                          <w:hideMark/>
                                        </w:tcPr>
                                        <w:p w14:paraId="6641D2B0" w14:textId="77777777" w:rsidR="00BF4FC4" w:rsidRPr="00BF4FC4" w:rsidRDefault="00BF4FC4" w:rsidP="00BF4FC4">
                                          <w:pPr>
                                            <w:spacing w:line="15" w:lineRule="atLeast"/>
                                            <w:jc w:val="center"/>
                                            <w:rPr>
                                              <w:rFonts w:eastAsia="Times New Roman"/>
                                            </w:rPr>
                                          </w:pPr>
                                          <w:r w:rsidRPr="00BF4FC4">
                                            <w:rPr>
                                              <w:rFonts w:eastAsia="Times New Roman"/>
                                              <w:noProof/>
                                            </w:rPr>
                                            <w:drawing>
                                              <wp:inline distT="0" distB="0" distL="0" distR="0" wp14:anchorId="7811405E" wp14:editId="48DF5F91">
                                                <wp:extent cx="47625" cy="9525"/>
                                                <wp:effectExtent l="0" t="0" r="0" b="0"/>
                                                <wp:docPr id="74"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602CDAB0" w14:textId="77777777" w:rsidR="00BF4FC4" w:rsidRPr="00BF4FC4" w:rsidRDefault="00BF4FC4" w:rsidP="00BF4FC4">
                                    <w:pPr>
                                      <w:jc w:val="center"/>
                                      <w:rPr>
                                        <w:rFonts w:eastAsia="Times New Roman"/>
                                      </w:rPr>
                                    </w:pPr>
                                  </w:p>
                                </w:tc>
                              </w:tr>
                            </w:tbl>
                            <w:p w14:paraId="147BFB44" w14:textId="77777777" w:rsidR="00BF4FC4" w:rsidRPr="00BF4FC4" w:rsidRDefault="00BF4FC4" w:rsidP="00BF4FC4">
                              <w:pPr>
                                <w:jc w:val="center"/>
                                <w:rPr>
                                  <w:rFonts w:eastAsia="Times New Roman"/>
                                </w:rPr>
                              </w:pPr>
                            </w:p>
                          </w:tc>
                        </w:tr>
                      </w:tbl>
                      <w:p w14:paraId="3AF1FCBD" w14:textId="77777777" w:rsidR="00BF4FC4" w:rsidRPr="00BF4FC4" w:rsidRDefault="00BF4FC4" w:rsidP="00BF4FC4">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984"/>
                        </w:tblGrid>
                        <w:tr w:rsidR="00BF4FC4" w:rsidRPr="00BF4FC4" w14:paraId="16BFDD12" w14:textId="77777777">
                          <w:trPr>
                            <w:tblCellSpacing w:w="0" w:type="dxa"/>
                            <w:jc w:val="center"/>
                          </w:trPr>
                          <w:tc>
                            <w:tcPr>
                              <w:tcW w:w="102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984"/>
                              </w:tblGrid>
                              <w:tr w:rsidR="00BF4FC4" w:rsidRPr="00BF4FC4" w14:paraId="0582FC63" w14:textId="77777777">
                                <w:trPr>
                                  <w:tblCellSpacing w:w="0" w:type="dxa"/>
                                  <w:jc w:val="center"/>
                                </w:trPr>
                                <w:tc>
                                  <w:tcPr>
                                    <w:tcW w:w="0" w:type="auto"/>
                                    <w:tcMar>
                                      <w:top w:w="150" w:type="dxa"/>
                                      <w:left w:w="600" w:type="dxa"/>
                                      <w:bottom w:w="150" w:type="dxa"/>
                                      <w:right w:w="600" w:type="dxa"/>
                                    </w:tcMar>
                                    <w:hideMark/>
                                  </w:tcPr>
                                  <w:p w14:paraId="7079A384" w14:textId="77777777" w:rsidR="00BF4FC4" w:rsidRPr="00BF4FC4" w:rsidRDefault="00BF4FC4" w:rsidP="00BF4FC4">
                                    <w:pPr>
                                      <w:rPr>
                                        <w:rFonts w:ascii="Arial" w:eastAsia="Times New Roman" w:hAnsi="Arial" w:cs="Arial"/>
                                        <w:color w:val="3C3C3C"/>
                                        <w:sz w:val="21"/>
                                        <w:szCs w:val="21"/>
                                      </w:rPr>
                                    </w:pPr>
                                    <w:r w:rsidRPr="00BF4FC4">
                                      <w:rPr>
                                        <w:rFonts w:ascii="Arial" w:eastAsia="Times New Roman" w:hAnsi="Arial" w:cs="Arial"/>
                                        <w:color w:val="3C3C3C"/>
                                        <w:sz w:val="21"/>
                                        <w:szCs w:val="21"/>
                                      </w:rPr>
                                      <w:t>In this week’s newsletter, we’re sharing highlights to help you prepare for your </w:t>
                                    </w:r>
                                    <w:hyperlink r:id="rId79" w:tgtFrame="_blank" w:history="1">
                                      <w:r w:rsidRPr="00BF4FC4">
                                        <w:rPr>
                                          <w:rFonts w:ascii="Arial" w:eastAsia="Times New Roman" w:hAnsi="Arial" w:cs="Arial"/>
                                          <w:color w:val="0B3D91"/>
                                          <w:sz w:val="21"/>
                                          <w:szCs w:val="21"/>
                                        </w:rPr>
                                        <w:t>stargazing</w:t>
                                      </w:r>
                                    </w:hyperlink>
                                    <w:r w:rsidRPr="00BF4FC4">
                                      <w:rPr>
                                        <w:rFonts w:ascii="Arial" w:eastAsia="Times New Roman" w:hAnsi="Arial" w:cs="Arial"/>
                                        <w:color w:val="3C3C3C"/>
                                        <w:sz w:val="21"/>
                                        <w:szCs w:val="21"/>
                                      </w:rPr>
                                      <w:t> adventures, providing updates on the upcoming </w:t>
                                    </w:r>
                                    <w:hyperlink r:id="rId80" w:tgtFrame="_blank" w:history="1">
                                      <w:r w:rsidRPr="00BF4FC4">
                                        <w:rPr>
                                          <w:rFonts w:ascii="Arial" w:eastAsia="Times New Roman" w:hAnsi="Arial" w:cs="Arial"/>
                                          <w:color w:val="0B3D91"/>
                                          <w:sz w:val="21"/>
                                          <w:szCs w:val="21"/>
                                        </w:rPr>
                                        <w:t>PACE</w:t>
                                      </w:r>
                                    </w:hyperlink>
                                    <w:r w:rsidRPr="00BF4FC4">
                                      <w:rPr>
                                        <w:rFonts w:ascii="Arial" w:eastAsia="Times New Roman" w:hAnsi="Arial" w:cs="Arial"/>
                                        <w:color w:val="3C3C3C"/>
                                        <w:sz w:val="21"/>
                                        <w:szCs w:val="21"/>
                                      </w:rPr>
                                      <w:t> mission launch, and taking a deep dive into NASA innovations that evolve into other technologies with broader use here on Earth, known as </w:t>
                                    </w:r>
                                    <w:hyperlink r:id="rId81" w:tgtFrame="_blank" w:history="1">
                                      <w:r w:rsidRPr="00BF4FC4">
                                        <w:rPr>
                                          <w:rFonts w:ascii="Arial" w:eastAsia="Times New Roman" w:hAnsi="Arial" w:cs="Arial"/>
                                          <w:color w:val="0B3D91"/>
                                          <w:sz w:val="21"/>
                                          <w:szCs w:val="21"/>
                                        </w:rPr>
                                        <w:t>Spinoffs</w:t>
                                      </w:r>
                                    </w:hyperlink>
                                    <w:r w:rsidRPr="00BF4FC4">
                                      <w:rPr>
                                        <w:rFonts w:ascii="Arial" w:eastAsia="Times New Roman" w:hAnsi="Arial" w:cs="Arial"/>
                                        <w:color w:val="3C3C3C"/>
                                        <w:sz w:val="21"/>
                                        <w:szCs w:val="21"/>
                                      </w:rPr>
                                      <w:t>. Plus, stories you may have missed.</w:t>
                                    </w:r>
                                  </w:p>
                                </w:tc>
                              </w:tr>
                            </w:tbl>
                            <w:p w14:paraId="0D191824" w14:textId="77777777" w:rsidR="00BF4FC4" w:rsidRPr="00BF4FC4" w:rsidRDefault="00BF4FC4" w:rsidP="00BF4FC4">
                              <w:pPr>
                                <w:jc w:val="center"/>
                                <w:rPr>
                                  <w:rFonts w:eastAsia="Times New Roman"/>
                                </w:rPr>
                              </w:pPr>
                            </w:p>
                          </w:tc>
                        </w:tr>
                      </w:tbl>
                      <w:p w14:paraId="5990B3A9" w14:textId="77777777" w:rsidR="00BF4FC4" w:rsidRPr="00BF4FC4" w:rsidRDefault="00BF4FC4" w:rsidP="00BF4FC4">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984"/>
                        </w:tblGrid>
                        <w:tr w:rsidR="00BF4FC4" w:rsidRPr="00BF4FC4" w14:paraId="6541E936" w14:textId="77777777">
                          <w:trPr>
                            <w:tblCellSpacing w:w="0" w:type="dxa"/>
                            <w:jc w:val="center"/>
                          </w:trPr>
                          <w:tc>
                            <w:tcPr>
                              <w:tcW w:w="102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984"/>
                              </w:tblGrid>
                              <w:tr w:rsidR="00BF4FC4" w:rsidRPr="00BF4FC4" w14:paraId="5351F5D7" w14:textId="77777777">
                                <w:trPr>
                                  <w:tblCellSpacing w:w="0" w:type="dxa"/>
                                  <w:jc w:val="center"/>
                                </w:trPr>
                                <w:tc>
                                  <w:tcPr>
                                    <w:tcW w:w="5000" w:type="pct"/>
                                    <w:tcMar>
                                      <w:top w:w="150" w:type="dxa"/>
                                      <w:left w:w="600" w:type="dxa"/>
                                      <w:bottom w:w="150" w:type="dxa"/>
                                      <w:right w:w="60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F4FC4" w:rsidRPr="00BF4FC4" w14:paraId="56AD903C" w14:textId="77777777">
                                      <w:trPr>
                                        <w:trHeight w:val="15"/>
                                        <w:tblCellSpacing w:w="0" w:type="dxa"/>
                                        <w:jc w:val="center"/>
                                      </w:trPr>
                                      <w:tc>
                                        <w:tcPr>
                                          <w:tcW w:w="0" w:type="auto"/>
                                          <w:tcBorders>
                                            <w:bottom w:val="nil"/>
                                          </w:tcBorders>
                                          <w:shd w:val="clear" w:color="auto" w:fill="CCCCCC"/>
                                          <w:tcMar>
                                            <w:top w:w="0" w:type="dxa"/>
                                            <w:left w:w="0" w:type="dxa"/>
                                            <w:bottom w:w="15" w:type="dxa"/>
                                            <w:right w:w="0" w:type="dxa"/>
                                          </w:tcMar>
                                          <w:vAlign w:val="center"/>
                                          <w:hideMark/>
                                        </w:tcPr>
                                        <w:p w14:paraId="1F49361C" w14:textId="77777777" w:rsidR="00BF4FC4" w:rsidRPr="00BF4FC4" w:rsidRDefault="00BF4FC4" w:rsidP="00BF4FC4">
                                          <w:pPr>
                                            <w:spacing w:line="15" w:lineRule="atLeast"/>
                                            <w:jc w:val="center"/>
                                            <w:rPr>
                                              <w:rFonts w:eastAsia="Times New Roman"/>
                                            </w:rPr>
                                          </w:pPr>
                                          <w:r w:rsidRPr="00BF4FC4">
                                            <w:rPr>
                                              <w:rFonts w:eastAsia="Times New Roman"/>
                                              <w:noProof/>
                                            </w:rPr>
                                            <w:drawing>
                                              <wp:inline distT="0" distB="0" distL="0" distR="0" wp14:anchorId="3C621C9C" wp14:editId="1AF06BD5">
                                                <wp:extent cx="47625" cy="9525"/>
                                                <wp:effectExtent l="0" t="0" r="0" b="0"/>
                                                <wp:docPr id="75"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5B833340" w14:textId="77777777" w:rsidR="00BF4FC4" w:rsidRPr="00BF4FC4" w:rsidRDefault="00BF4FC4" w:rsidP="00BF4FC4">
                                    <w:pPr>
                                      <w:jc w:val="center"/>
                                      <w:rPr>
                                        <w:rFonts w:eastAsia="Times New Roman"/>
                                      </w:rPr>
                                    </w:pPr>
                                  </w:p>
                                </w:tc>
                              </w:tr>
                            </w:tbl>
                            <w:p w14:paraId="0A511FE9" w14:textId="77777777" w:rsidR="00BF4FC4" w:rsidRPr="00BF4FC4" w:rsidRDefault="00BF4FC4" w:rsidP="00BF4FC4">
                              <w:pPr>
                                <w:jc w:val="center"/>
                                <w:rPr>
                                  <w:rFonts w:eastAsia="Times New Roman"/>
                                </w:rPr>
                              </w:pPr>
                            </w:p>
                          </w:tc>
                        </w:tr>
                      </w:tbl>
                      <w:p w14:paraId="2C9CA5F8" w14:textId="77777777" w:rsidR="00BF4FC4" w:rsidRPr="00BF4FC4" w:rsidRDefault="00BF4FC4" w:rsidP="00BF4FC4">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984"/>
                        </w:tblGrid>
                        <w:tr w:rsidR="00BF4FC4" w:rsidRPr="00BF4FC4" w14:paraId="2D15AF1B" w14:textId="77777777">
                          <w:trPr>
                            <w:tblCellSpacing w:w="0" w:type="dxa"/>
                            <w:jc w:val="center"/>
                          </w:trPr>
                          <w:tc>
                            <w:tcPr>
                              <w:tcW w:w="10200" w:type="dxa"/>
                              <w:hideMark/>
                            </w:tcPr>
                            <w:p w14:paraId="1097DD69" w14:textId="77777777" w:rsidR="00BF4FC4" w:rsidRPr="00BF4FC4" w:rsidRDefault="00BF4FC4" w:rsidP="00BF4FC4">
                              <w:pPr>
                                <w:spacing w:line="450" w:lineRule="atLeast"/>
                                <w:jc w:val="center"/>
                                <w:rPr>
                                  <w:rFonts w:eastAsia="Times New Roman"/>
                                </w:rPr>
                              </w:pPr>
                              <w:r w:rsidRPr="00BF4FC4">
                                <w:rPr>
                                  <w:rFonts w:eastAsia="Times New Roman"/>
                                </w:rPr>
                                <w:t> </w:t>
                              </w:r>
                            </w:p>
                          </w:tc>
                        </w:tr>
                      </w:tbl>
                      <w:p w14:paraId="33EB6DDC" w14:textId="77777777" w:rsidR="00BF4FC4" w:rsidRPr="00BF4FC4" w:rsidRDefault="00BF4FC4" w:rsidP="00BF4FC4">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984"/>
                        </w:tblGrid>
                        <w:tr w:rsidR="00BF4FC4" w:rsidRPr="00BF4FC4" w14:paraId="7E637315" w14:textId="77777777">
                          <w:trPr>
                            <w:tblCellSpacing w:w="0" w:type="dxa"/>
                            <w:jc w:val="center"/>
                          </w:trPr>
                          <w:tc>
                            <w:tcPr>
                              <w:tcW w:w="102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984"/>
                              </w:tblGrid>
                              <w:tr w:rsidR="00BF4FC4" w:rsidRPr="00BF4FC4" w14:paraId="2C0744F5" w14:textId="77777777">
                                <w:trPr>
                                  <w:tblCellSpacing w:w="0" w:type="dxa"/>
                                  <w:jc w:val="center"/>
                                </w:trPr>
                                <w:tc>
                                  <w:tcPr>
                                    <w:tcW w:w="0" w:type="auto"/>
                                    <w:tcMar>
                                      <w:top w:w="150" w:type="dxa"/>
                                      <w:left w:w="600" w:type="dxa"/>
                                      <w:bottom w:w="150" w:type="dxa"/>
                                      <w:right w:w="600" w:type="dxa"/>
                                    </w:tcMar>
                                    <w:hideMark/>
                                  </w:tcPr>
                                  <w:p w14:paraId="69E25C99" w14:textId="77777777" w:rsidR="00BF4FC4" w:rsidRPr="00BF4FC4" w:rsidRDefault="00BF4FC4" w:rsidP="00BF4FC4">
                                    <w:pPr>
                                      <w:jc w:val="center"/>
                                      <w:rPr>
                                        <w:rFonts w:eastAsia="Times New Roman"/>
                                      </w:rPr>
                                    </w:pPr>
                                    <w:r w:rsidRPr="00BF4FC4">
                                      <w:rPr>
                                        <w:rFonts w:eastAsia="Times New Roman"/>
                                        <w:noProof/>
                                        <w:color w:val="1155CC"/>
                                      </w:rPr>
                                      <w:lastRenderedPageBreak/>
                                      <w:drawing>
                                        <wp:inline distT="0" distB="0" distL="0" distR="0" wp14:anchorId="14659815" wp14:editId="18881EF8">
                                          <wp:extent cx="5648325" cy="4229100"/>
                                          <wp:effectExtent l="0" t="0" r="9525" b="0"/>
                                          <wp:docPr id="76" name="Picture 93">
                                            <a:hlinkClick xmlns:a="http://schemas.openxmlformats.org/drawingml/2006/main" r:id="rId8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a:hlinkClick r:id="rId82" tgtFrame="&quot;_blank&quo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48325" cy="4229100"/>
                                                  </a:xfrm>
                                                  <a:prstGeom prst="rect">
                                                    <a:avLst/>
                                                  </a:prstGeom>
                                                  <a:noFill/>
                                                  <a:ln>
                                                    <a:noFill/>
                                                  </a:ln>
                                                </pic:spPr>
                                              </pic:pic>
                                            </a:graphicData>
                                          </a:graphic>
                                        </wp:inline>
                                      </w:drawing>
                                    </w:r>
                                  </w:p>
                                </w:tc>
                              </w:tr>
                            </w:tbl>
                            <w:p w14:paraId="2DED29A5" w14:textId="77777777" w:rsidR="00BF4FC4" w:rsidRPr="00BF4FC4" w:rsidRDefault="00BF4FC4" w:rsidP="00BF4FC4">
                              <w:pPr>
                                <w:jc w:val="center"/>
                                <w:rPr>
                                  <w:rFonts w:eastAsia="Times New Roman"/>
                                </w:rPr>
                              </w:pPr>
                            </w:p>
                          </w:tc>
                        </w:tr>
                      </w:tbl>
                      <w:p w14:paraId="4842EC28" w14:textId="77777777" w:rsidR="00BF4FC4" w:rsidRPr="00BF4FC4" w:rsidRDefault="00BF4FC4" w:rsidP="00BF4FC4">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984"/>
                        </w:tblGrid>
                        <w:tr w:rsidR="00BF4FC4" w:rsidRPr="00BF4FC4" w14:paraId="6D8B4520" w14:textId="77777777">
                          <w:trPr>
                            <w:tblCellSpacing w:w="0" w:type="dxa"/>
                            <w:jc w:val="center"/>
                          </w:trPr>
                          <w:tc>
                            <w:tcPr>
                              <w:tcW w:w="10200" w:type="dxa"/>
                              <w:hideMark/>
                            </w:tcPr>
                            <w:p w14:paraId="4A6A9A5D" w14:textId="77777777" w:rsidR="00BF4FC4" w:rsidRPr="00BF4FC4" w:rsidRDefault="00BF4FC4" w:rsidP="00BF4FC4">
                              <w:pPr>
                                <w:spacing w:line="300" w:lineRule="atLeast"/>
                                <w:jc w:val="center"/>
                                <w:rPr>
                                  <w:rFonts w:eastAsia="Times New Roman"/>
                                </w:rPr>
                              </w:pPr>
                              <w:r w:rsidRPr="00BF4FC4">
                                <w:rPr>
                                  <w:rFonts w:eastAsia="Times New Roman"/>
                                </w:rPr>
                                <w:t> </w:t>
                              </w:r>
                            </w:p>
                            <w:tbl>
                              <w:tblPr>
                                <w:tblW w:w="5000" w:type="pct"/>
                                <w:jc w:val="center"/>
                                <w:tblCellSpacing w:w="0" w:type="dxa"/>
                                <w:tblCellMar>
                                  <w:left w:w="0" w:type="dxa"/>
                                  <w:right w:w="0" w:type="dxa"/>
                                </w:tblCellMar>
                                <w:tblLook w:val="04A0" w:firstRow="1" w:lastRow="0" w:firstColumn="1" w:lastColumn="0" w:noHBand="0" w:noVBand="1"/>
                              </w:tblPr>
                              <w:tblGrid>
                                <w:gridCol w:w="9984"/>
                              </w:tblGrid>
                              <w:tr w:rsidR="00BF4FC4" w:rsidRPr="00BF4FC4" w14:paraId="76EF45B7" w14:textId="77777777">
                                <w:trPr>
                                  <w:tblCellSpacing w:w="0" w:type="dxa"/>
                                  <w:jc w:val="center"/>
                                </w:trPr>
                                <w:tc>
                                  <w:tcPr>
                                    <w:tcW w:w="0" w:type="auto"/>
                                    <w:tcMar>
                                      <w:top w:w="150" w:type="dxa"/>
                                      <w:left w:w="600" w:type="dxa"/>
                                      <w:bottom w:w="150" w:type="dxa"/>
                                      <w:right w:w="600" w:type="dxa"/>
                                    </w:tcMar>
                                    <w:hideMark/>
                                  </w:tcPr>
                                  <w:p w14:paraId="76B0C7D6" w14:textId="77777777" w:rsidR="00BF4FC4" w:rsidRPr="00BF4FC4" w:rsidRDefault="00BF4FC4" w:rsidP="00BF4FC4">
                                    <w:pPr>
                                      <w:outlineLvl w:val="1"/>
                                      <w:rPr>
                                        <w:rFonts w:ascii="Tahoma" w:eastAsia="Times New Roman" w:hAnsi="Tahoma" w:cs="Tahoma"/>
                                        <w:b/>
                                        <w:bCs/>
                                        <w:color w:val="3E3E3E"/>
                                        <w:sz w:val="30"/>
                                        <w:szCs w:val="30"/>
                                      </w:rPr>
                                    </w:pPr>
                                    <w:r w:rsidRPr="00BF4FC4">
                                      <w:rPr>
                                        <w:rFonts w:ascii="Arial" w:eastAsia="Times New Roman" w:hAnsi="Arial" w:cs="Arial"/>
                                        <w:b/>
                                        <w:bCs/>
                                        <w:color w:val="000000"/>
                                        <w:sz w:val="54"/>
                                        <w:szCs w:val="54"/>
                                      </w:rPr>
                                      <w:t>What’s Up for February?</w:t>
                                    </w:r>
                                  </w:p>
                                </w:tc>
                              </w:tr>
                            </w:tbl>
                            <w:p w14:paraId="545269C0" w14:textId="77777777" w:rsidR="00BF4FC4" w:rsidRPr="00BF4FC4" w:rsidRDefault="00BF4FC4" w:rsidP="00BF4FC4">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984"/>
                              </w:tblGrid>
                              <w:tr w:rsidR="00BF4FC4" w:rsidRPr="00BF4FC4" w14:paraId="3DCADB9F" w14:textId="77777777">
                                <w:trPr>
                                  <w:tblCellSpacing w:w="0" w:type="dxa"/>
                                  <w:jc w:val="center"/>
                                </w:trPr>
                                <w:tc>
                                  <w:tcPr>
                                    <w:tcW w:w="0" w:type="auto"/>
                                    <w:tcMar>
                                      <w:top w:w="150" w:type="dxa"/>
                                      <w:left w:w="600" w:type="dxa"/>
                                      <w:bottom w:w="150" w:type="dxa"/>
                                      <w:right w:w="600" w:type="dxa"/>
                                    </w:tcMar>
                                    <w:hideMark/>
                                  </w:tcPr>
                                  <w:p w14:paraId="78AFD6B8" w14:textId="77777777" w:rsidR="00BF4FC4" w:rsidRPr="00BF4FC4" w:rsidRDefault="00BF4FC4" w:rsidP="00BF4FC4">
                                    <w:pPr>
                                      <w:rPr>
                                        <w:rFonts w:ascii="Arial" w:eastAsia="Times New Roman" w:hAnsi="Arial" w:cs="Arial"/>
                                        <w:color w:val="403F42"/>
                                      </w:rPr>
                                    </w:pPr>
                                    <w:r w:rsidRPr="00BF4FC4">
                                      <w:rPr>
                                        <w:rFonts w:ascii="Arial" w:eastAsia="Times New Roman" w:hAnsi="Arial" w:cs="Arial"/>
                                        <w:color w:val="403F42"/>
                                      </w:rPr>
                                      <w:t>Venus is still a brilliant beacon in the morning, rising a couple of hours before the sun. You can catch the bright planet together with a slim crescent moon on the morning of Feb. 6, just as the sky starts to brighten. On the evening of Feb. 14, look for the crescent moon near Jupiter, high in the southwest following sunset. They're just a couple of finger widths apart in the sky, meaning most binoculars will show them in the same field of view. February is a good time to view one of the famed "Messier objects," known as M81. It's located about 11.8 million light years away from us, which means, if you're able to observe it, those photons of light hitting your eye have been traveling through space for more than 11 million years to reach you.</w:t>
                                    </w:r>
                                  </w:p>
                                  <w:p w14:paraId="0CCD473C" w14:textId="77777777" w:rsidR="00BF4FC4" w:rsidRPr="00BF4FC4" w:rsidRDefault="00BF4FC4" w:rsidP="00BF4FC4">
                                    <w:pPr>
                                      <w:rPr>
                                        <w:rFonts w:ascii="Arial" w:eastAsia="Times New Roman" w:hAnsi="Arial" w:cs="Arial"/>
                                        <w:color w:val="403F42"/>
                                      </w:rPr>
                                    </w:pPr>
                                  </w:p>
                                  <w:p w14:paraId="3A327BF9" w14:textId="77777777" w:rsidR="00BF4FC4" w:rsidRPr="00BF4FC4" w:rsidRDefault="00000000" w:rsidP="00BF4FC4">
                                    <w:pPr>
                                      <w:rPr>
                                        <w:rFonts w:ascii="Arial" w:eastAsia="Times New Roman" w:hAnsi="Arial" w:cs="Arial"/>
                                        <w:color w:val="403F42"/>
                                      </w:rPr>
                                    </w:pPr>
                                    <w:hyperlink r:id="rId84" w:tgtFrame="_blank" w:history="1">
                                      <w:r w:rsidR="00BF4FC4" w:rsidRPr="00BF4FC4">
                                        <w:rPr>
                                          <w:rFonts w:ascii="Tahoma" w:eastAsia="Times New Roman" w:hAnsi="Tahoma" w:cs="Tahoma"/>
                                          <w:b/>
                                          <w:bCs/>
                                          <w:color w:val="0B3D91"/>
                                          <w:sz w:val="21"/>
                                          <w:szCs w:val="21"/>
                                        </w:rPr>
                                        <w:t>﻿</w:t>
                                      </w:r>
                                    </w:hyperlink>
                                    <w:hyperlink r:id="rId85" w:tgtFrame="_blank" w:history="1">
                                      <w:r w:rsidR="00BF4FC4" w:rsidRPr="00BF4FC4">
                                        <w:rPr>
                                          <w:rFonts w:ascii="Arial" w:eastAsia="Times New Roman" w:hAnsi="Arial" w:cs="Arial"/>
                                          <w:b/>
                                          <w:bCs/>
                                          <w:color w:val="0B3D91"/>
                                          <w:sz w:val="21"/>
                                          <w:szCs w:val="21"/>
                                        </w:rPr>
                                        <w:t>SKYWATCHING RESOURCES</w:t>
                                      </w:r>
                                    </w:hyperlink>
                                  </w:p>
                                </w:tc>
                              </w:tr>
                            </w:tbl>
                            <w:p w14:paraId="2A582646" w14:textId="77777777" w:rsidR="00BF4FC4" w:rsidRPr="00BF4FC4" w:rsidRDefault="00BF4FC4" w:rsidP="00BF4FC4">
                              <w:pPr>
                                <w:spacing w:line="330" w:lineRule="atLeast"/>
                                <w:jc w:val="center"/>
                                <w:rPr>
                                  <w:rFonts w:eastAsia="Times New Roman"/>
                                </w:rPr>
                              </w:pPr>
                              <w:r w:rsidRPr="00BF4FC4">
                                <w:rPr>
                                  <w:rFonts w:eastAsia="Times New Roman"/>
                                </w:rPr>
                                <w:t> </w:t>
                              </w:r>
                            </w:p>
                            <w:tbl>
                              <w:tblPr>
                                <w:tblW w:w="5000" w:type="pct"/>
                                <w:jc w:val="center"/>
                                <w:tblCellSpacing w:w="0" w:type="dxa"/>
                                <w:tblCellMar>
                                  <w:left w:w="0" w:type="dxa"/>
                                  <w:right w:w="0" w:type="dxa"/>
                                </w:tblCellMar>
                                <w:tblLook w:val="04A0" w:firstRow="1" w:lastRow="0" w:firstColumn="1" w:lastColumn="0" w:noHBand="0" w:noVBand="1"/>
                              </w:tblPr>
                              <w:tblGrid>
                                <w:gridCol w:w="9984"/>
                              </w:tblGrid>
                              <w:tr w:rsidR="00BF4FC4" w:rsidRPr="00BF4FC4" w14:paraId="4BC50A77" w14:textId="77777777">
                                <w:trPr>
                                  <w:tblCellSpacing w:w="0" w:type="dxa"/>
                                  <w:jc w:val="center"/>
                                </w:trPr>
                                <w:tc>
                                  <w:tcPr>
                                    <w:tcW w:w="5000" w:type="pct"/>
                                    <w:tcMar>
                                      <w:top w:w="0" w:type="dxa"/>
                                      <w:left w:w="600" w:type="dxa"/>
                                      <w:bottom w:w="150" w:type="dxa"/>
                                      <w:right w:w="60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F4FC4" w:rsidRPr="00BF4FC4" w14:paraId="14C89060" w14:textId="77777777">
                                      <w:trPr>
                                        <w:trHeight w:val="15"/>
                                        <w:tblCellSpacing w:w="0" w:type="dxa"/>
                                        <w:jc w:val="center"/>
                                      </w:trPr>
                                      <w:tc>
                                        <w:tcPr>
                                          <w:tcW w:w="0" w:type="auto"/>
                                          <w:tcBorders>
                                            <w:bottom w:val="nil"/>
                                          </w:tcBorders>
                                          <w:shd w:val="clear" w:color="auto" w:fill="CCCCCC"/>
                                          <w:tcMar>
                                            <w:top w:w="0" w:type="dxa"/>
                                            <w:left w:w="0" w:type="dxa"/>
                                            <w:bottom w:w="15" w:type="dxa"/>
                                            <w:right w:w="0" w:type="dxa"/>
                                          </w:tcMar>
                                          <w:vAlign w:val="center"/>
                                          <w:hideMark/>
                                        </w:tcPr>
                                        <w:p w14:paraId="12C11829" w14:textId="77777777" w:rsidR="00BF4FC4" w:rsidRPr="00BF4FC4" w:rsidRDefault="00BF4FC4" w:rsidP="00BF4FC4">
                                          <w:pPr>
                                            <w:spacing w:line="15" w:lineRule="atLeast"/>
                                            <w:jc w:val="center"/>
                                            <w:rPr>
                                              <w:rFonts w:eastAsia="Times New Roman"/>
                                            </w:rPr>
                                          </w:pPr>
                                          <w:r w:rsidRPr="00BF4FC4">
                                            <w:rPr>
                                              <w:rFonts w:eastAsia="Times New Roman"/>
                                              <w:noProof/>
                                            </w:rPr>
                                            <w:drawing>
                                              <wp:inline distT="0" distB="0" distL="0" distR="0" wp14:anchorId="3918D28E" wp14:editId="08526FD9">
                                                <wp:extent cx="47625" cy="9525"/>
                                                <wp:effectExtent l="0" t="0" r="0" b="0"/>
                                                <wp:docPr id="77"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6D575E2E" w14:textId="77777777" w:rsidR="00BF4FC4" w:rsidRPr="00BF4FC4" w:rsidRDefault="00BF4FC4" w:rsidP="00BF4FC4">
                                    <w:pPr>
                                      <w:jc w:val="center"/>
                                      <w:rPr>
                                        <w:rFonts w:eastAsia="Times New Roman"/>
                                      </w:rPr>
                                    </w:pPr>
                                  </w:p>
                                </w:tc>
                              </w:tr>
                            </w:tbl>
                            <w:p w14:paraId="612F4587" w14:textId="77777777" w:rsidR="00BF4FC4" w:rsidRPr="00BF4FC4" w:rsidRDefault="00BF4FC4" w:rsidP="00BF4FC4">
                              <w:pPr>
                                <w:jc w:val="center"/>
                                <w:rPr>
                                  <w:rFonts w:eastAsia="Times New Roman"/>
                                </w:rPr>
                              </w:pPr>
                            </w:p>
                          </w:tc>
                        </w:tr>
                      </w:tbl>
                      <w:p w14:paraId="12E7CAD9" w14:textId="77777777" w:rsidR="00BF4FC4" w:rsidRPr="00BF4FC4" w:rsidRDefault="00BF4FC4" w:rsidP="00BF4FC4">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984"/>
                        </w:tblGrid>
                        <w:tr w:rsidR="00BF4FC4" w:rsidRPr="00BF4FC4" w14:paraId="60150D70" w14:textId="77777777">
                          <w:trPr>
                            <w:tblCellSpacing w:w="0" w:type="dxa"/>
                            <w:jc w:val="center"/>
                          </w:trPr>
                          <w:tc>
                            <w:tcPr>
                              <w:tcW w:w="10200" w:type="dxa"/>
                              <w:hideMark/>
                            </w:tcPr>
                            <w:p w14:paraId="615DA1CD" w14:textId="77777777" w:rsidR="00BF4FC4" w:rsidRPr="00BF4FC4" w:rsidRDefault="00BF4FC4" w:rsidP="00BF4FC4">
                              <w:pPr>
                                <w:spacing w:line="330" w:lineRule="atLeast"/>
                                <w:jc w:val="center"/>
                                <w:rPr>
                                  <w:rFonts w:eastAsia="Times New Roman"/>
                                </w:rPr>
                              </w:pPr>
                              <w:r w:rsidRPr="00BF4FC4">
                                <w:rPr>
                                  <w:rFonts w:eastAsia="Times New Roman"/>
                                </w:rPr>
                                <w:t> </w:t>
                              </w:r>
                            </w:p>
                          </w:tc>
                        </w:tr>
                      </w:tbl>
                      <w:p w14:paraId="22B164F8" w14:textId="77777777" w:rsidR="00BF4FC4" w:rsidRPr="00BF4FC4" w:rsidRDefault="00BF4FC4" w:rsidP="00BF4FC4">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5061"/>
                          <w:gridCol w:w="4923"/>
                        </w:tblGrid>
                        <w:tr w:rsidR="00BF4FC4" w:rsidRPr="00BF4FC4" w14:paraId="7D9BEBA3" w14:textId="77777777">
                          <w:trPr>
                            <w:tblCellSpacing w:w="0" w:type="dxa"/>
                            <w:jc w:val="center"/>
                          </w:trPr>
                          <w:tc>
                            <w:tcPr>
                              <w:tcW w:w="51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5061"/>
                              </w:tblGrid>
                              <w:tr w:rsidR="00BF4FC4" w:rsidRPr="00BF4FC4" w14:paraId="37093318" w14:textId="77777777">
                                <w:trPr>
                                  <w:tblCellSpacing w:w="0" w:type="dxa"/>
                                  <w:jc w:val="center"/>
                                </w:trPr>
                                <w:tc>
                                  <w:tcPr>
                                    <w:tcW w:w="0" w:type="auto"/>
                                    <w:tcMar>
                                      <w:top w:w="150" w:type="dxa"/>
                                      <w:left w:w="600" w:type="dxa"/>
                                      <w:bottom w:w="150" w:type="dxa"/>
                                      <w:right w:w="300" w:type="dxa"/>
                                    </w:tcMar>
                                    <w:hideMark/>
                                  </w:tcPr>
                                  <w:p w14:paraId="0A7B4B6C" w14:textId="77777777" w:rsidR="00BF4FC4" w:rsidRPr="00BF4FC4" w:rsidRDefault="00BF4FC4" w:rsidP="00BF4FC4">
                                    <w:pPr>
                                      <w:jc w:val="center"/>
                                      <w:rPr>
                                        <w:rFonts w:eastAsia="Times New Roman"/>
                                      </w:rPr>
                                    </w:pPr>
                                    <w:r w:rsidRPr="00BF4FC4">
                                      <w:rPr>
                                        <w:rFonts w:eastAsia="Times New Roman"/>
                                        <w:noProof/>
                                        <w:color w:val="1155CC"/>
                                      </w:rPr>
                                      <w:lastRenderedPageBreak/>
                                      <w:drawing>
                                        <wp:inline distT="0" distB="0" distL="0" distR="0" wp14:anchorId="5D999EA3" wp14:editId="00F8B8ED">
                                          <wp:extent cx="2381250" cy="1781175"/>
                                          <wp:effectExtent l="0" t="0" r="0" b="9525"/>
                                          <wp:docPr id="78" name="Picture 91">
                                            <a:hlinkClick xmlns:a="http://schemas.openxmlformats.org/drawingml/2006/main" r:id="rId7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a:hlinkClick r:id="rId76" tgtFrame="&quot;_blank&quot;"/>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381250" cy="1781175"/>
                                                  </a:xfrm>
                                                  <a:prstGeom prst="rect">
                                                    <a:avLst/>
                                                  </a:prstGeom>
                                                  <a:noFill/>
                                                  <a:ln>
                                                    <a:noFill/>
                                                  </a:ln>
                                                </pic:spPr>
                                              </pic:pic>
                                            </a:graphicData>
                                          </a:graphic>
                                        </wp:inline>
                                      </w:drawing>
                                    </w:r>
                                  </w:p>
                                </w:tc>
                              </w:tr>
                            </w:tbl>
                            <w:p w14:paraId="76F9F6C8" w14:textId="77777777" w:rsidR="00BF4FC4" w:rsidRPr="00BF4FC4" w:rsidRDefault="00BF4FC4" w:rsidP="00BF4FC4">
                              <w:pPr>
                                <w:jc w:val="center"/>
                                <w:rPr>
                                  <w:rFonts w:eastAsia="Times New Roman"/>
                                </w:rPr>
                              </w:pPr>
                            </w:p>
                          </w:tc>
                          <w:tc>
                            <w:tcPr>
                              <w:tcW w:w="51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923"/>
                              </w:tblGrid>
                              <w:tr w:rsidR="00BF4FC4" w:rsidRPr="00BF4FC4" w14:paraId="4038F911" w14:textId="77777777">
                                <w:trPr>
                                  <w:tblCellSpacing w:w="0" w:type="dxa"/>
                                  <w:jc w:val="center"/>
                                </w:trPr>
                                <w:tc>
                                  <w:tcPr>
                                    <w:tcW w:w="0" w:type="auto"/>
                                    <w:tcMar>
                                      <w:top w:w="150" w:type="dxa"/>
                                      <w:left w:w="300" w:type="dxa"/>
                                      <w:bottom w:w="150" w:type="dxa"/>
                                      <w:right w:w="600" w:type="dxa"/>
                                    </w:tcMar>
                                    <w:hideMark/>
                                  </w:tcPr>
                                  <w:p w14:paraId="6E7D5967" w14:textId="77777777" w:rsidR="00BF4FC4" w:rsidRPr="00BF4FC4" w:rsidRDefault="00BF4FC4" w:rsidP="00BF4FC4">
                                    <w:pPr>
                                      <w:rPr>
                                        <w:rFonts w:ascii="Arial" w:eastAsia="Times New Roman" w:hAnsi="Arial" w:cs="Arial"/>
                                        <w:color w:val="403F42"/>
                                      </w:rPr>
                                    </w:pPr>
                                    <w:r w:rsidRPr="00BF4FC4">
                                      <w:rPr>
                                        <w:rFonts w:ascii="Arial" w:eastAsia="Times New Roman" w:hAnsi="Arial" w:cs="Arial"/>
                                        <w:b/>
                                        <w:bCs/>
                                        <w:color w:val="000000"/>
                                        <w:sz w:val="39"/>
                                        <w:szCs w:val="39"/>
                                      </w:rPr>
                                      <w:t>Countdown to Launch</w:t>
                                    </w:r>
                                  </w:p>
                                  <w:p w14:paraId="59DBC345" w14:textId="77777777" w:rsidR="00BF4FC4" w:rsidRPr="00BF4FC4" w:rsidRDefault="00BF4FC4" w:rsidP="00BF4FC4">
                                    <w:pPr>
                                      <w:rPr>
                                        <w:rFonts w:ascii="Arial" w:eastAsia="Times New Roman" w:hAnsi="Arial" w:cs="Arial"/>
                                        <w:color w:val="403F42"/>
                                      </w:rPr>
                                    </w:pPr>
                                  </w:p>
                                  <w:p w14:paraId="5EDF1BD6" w14:textId="77777777" w:rsidR="00BF4FC4" w:rsidRPr="00BF4FC4" w:rsidRDefault="00BF4FC4" w:rsidP="00BF4FC4">
                                    <w:pPr>
                                      <w:rPr>
                                        <w:rFonts w:ascii="Arial" w:eastAsia="Times New Roman" w:hAnsi="Arial" w:cs="Arial"/>
                                        <w:color w:val="403F42"/>
                                      </w:rPr>
                                    </w:pPr>
                                    <w:r w:rsidRPr="00BF4FC4">
                                      <w:rPr>
                                        <w:rFonts w:ascii="Tahoma" w:eastAsia="Times New Roman" w:hAnsi="Tahoma" w:cs="Tahoma"/>
                                        <w:b/>
                                        <w:bCs/>
                                        <w:color w:val="000000"/>
                                        <w:sz w:val="39"/>
                                        <w:szCs w:val="39"/>
                                      </w:rPr>
                                      <w:t>﻿</w:t>
                                    </w:r>
                                    <w:r w:rsidRPr="00BF4FC4">
                                      <w:rPr>
                                        <w:rFonts w:ascii="Arial" w:eastAsia="Times New Roman" w:hAnsi="Arial" w:cs="Arial"/>
                                        <w:color w:val="403F42"/>
                                        <w:sz w:val="21"/>
                                        <w:szCs w:val="21"/>
                                      </w:rPr>
                                      <w:t>NASA's PACE (Plankton, Aerosol, Cloud, ocean Ecosystem) mission is targeted for launch at 1:33 a.m. EST, Tuesday, Feb. 6. Once in orbit above Earth, PACE will shed light on the impact of tiny things—microscopic life in water and microscopic particles in the air.</w:t>
                                    </w:r>
                                  </w:p>
                                  <w:p w14:paraId="303BBE8E" w14:textId="77777777" w:rsidR="00BF4FC4" w:rsidRPr="00BF4FC4" w:rsidRDefault="00BF4FC4" w:rsidP="00BF4FC4">
                                    <w:pPr>
                                      <w:rPr>
                                        <w:rFonts w:ascii="Arial" w:eastAsia="Times New Roman" w:hAnsi="Arial" w:cs="Arial"/>
                                        <w:color w:val="403F42"/>
                                      </w:rPr>
                                    </w:pPr>
                                  </w:p>
                                  <w:p w14:paraId="7F0A10F1" w14:textId="77777777" w:rsidR="00BF4FC4" w:rsidRPr="00BF4FC4" w:rsidRDefault="00000000" w:rsidP="00BF4FC4">
                                    <w:pPr>
                                      <w:rPr>
                                        <w:rFonts w:ascii="Arial" w:eastAsia="Times New Roman" w:hAnsi="Arial" w:cs="Arial"/>
                                        <w:color w:val="403F42"/>
                                      </w:rPr>
                                    </w:pPr>
                                    <w:hyperlink r:id="rId87" w:tgtFrame="_blank" w:history="1">
                                      <w:r w:rsidR="00BF4FC4" w:rsidRPr="00BF4FC4">
                                        <w:rPr>
                                          <w:rFonts w:ascii="Arial" w:eastAsia="Times New Roman" w:hAnsi="Arial" w:cs="Arial"/>
                                          <w:b/>
                                          <w:bCs/>
                                          <w:color w:val="0B3D91"/>
                                          <w:sz w:val="21"/>
                                          <w:szCs w:val="21"/>
                                        </w:rPr>
                                        <w:t>LAUNCH COVERAGE</w:t>
                                      </w:r>
                                    </w:hyperlink>
                                  </w:p>
                                </w:tc>
                              </w:tr>
                            </w:tbl>
                            <w:p w14:paraId="64B7E368" w14:textId="77777777" w:rsidR="00BF4FC4" w:rsidRPr="00BF4FC4" w:rsidRDefault="00BF4FC4" w:rsidP="00BF4FC4">
                              <w:pPr>
                                <w:jc w:val="center"/>
                                <w:rPr>
                                  <w:rFonts w:eastAsia="Times New Roman"/>
                                </w:rPr>
                              </w:pPr>
                            </w:p>
                          </w:tc>
                        </w:tr>
                      </w:tbl>
                      <w:p w14:paraId="61ABCAC4" w14:textId="77777777" w:rsidR="00BF4FC4" w:rsidRPr="00BF4FC4" w:rsidRDefault="00BF4FC4" w:rsidP="00BF4FC4">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984"/>
                        </w:tblGrid>
                        <w:tr w:rsidR="00BF4FC4" w:rsidRPr="00BF4FC4" w14:paraId="7C6DD229" w14:textId="77777777">
                          <w:trPr>
                            <w:tblCellSpacing w:w="0" w:type="dxa"/>
                            <w:jc w:val="center"/>
                          </w:trPr>
                          <w:tc>
                            <w:tcPr>
                              <w:tcW w:w="10200" w:type="dxa"/>
                              <w:hideMark/>
                            </w:tcPr>
                            <w:p w14:paraId="168EB977" w14:textId="77777777" w:rsidR="00BF4FC4" w:rsidRPr="00BF4FC4" w:rsidRDefault="00BF4FC4" w:rsidP="00BF4FC4">
                              <w:pPr>
                                <w:spacing w:line="525" w:lineRule="atLeast"/>
                                <w:jc w:val="center"/>
                                <w:rPr>
                                  <w:rFonts w:eastAsia="Times New Roman"/>
                                </w:rPr>
                              </w:pPr>
                              <w:r w:rsidRPr="00BF4FC4">
                                <w:rPr>
                                  <w:rFonts w:eastAsia="Times New Roman"/>
                                </w:rPr>
                                <w:t> </w:t>
                              </w:r>
                            </w:p>
                          </w:tc>
                        </w:tr>
                      </w:tbl>
                      <w:p w14:paraId="1C24571F" w14:textId="77777777" w:rsidR="00BF4FC4" w:rsidRPr="00BF4FC4" w:rsidRDefault="00BF4FC4" w:rsidP="00BF4FC4">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5065"/>
                          <w:gridCol w:w="4919"/>
                        </w:tblGrid>
                        <w:tr w:rsidR="00BF4FC4" w:rsidRPr="00BF4FC4" w14:paraId="45ABE098" w14:textId="77777777">
                          <w:trPr>
                            <w:tblCellSpacing w:w="0" w:type="dxa"/>
                            <w:jc w:val="center"/>
                          </w:trPr>
                          <w:tc>
                            <w:tcPr>
                              <w:tcW w:w="51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5065"/>
                              </w:tblGrid>
                              <w:tr w:rsidR="00BF4FC4" w:rsidRPr="00BF4FC4" w14:paraId="5D1ABF5C" w14:textId="77777777">
                                <w:trPr>
                                  <w:tblCellSpacing w:w="0" w:type="dxa"/>
                                  <w:jc w:val="center"/>
                                </w:trPr>
                                <w:tc>
                                  <w:tcPr>
                                    <w:tcW w:w="0" w:type="auto"/>
                                    <w:tcMar>
                                      <w:top w:w="150" w:type="dxa"/>
                                      <w:left w:w="600" w:type="dxa"/>
                                      <w:bottom w:w="150" w:type="dxa"/>
                                      <w:right w:w="300" w:type="dxa"/>
                                    </w:tcMar>
                                    <w:hideMark/>
                                  </w:tcPr>
                                  <w:p w14:paraId="392F0D37" w14:textId="77777777" w:rsidR="00BF4FC4" w:rsidRPr="00BF4FC4" w:rsidRDefault="00BF4FC4" w:rsidP="00BF4FC4">
                                    <w:pPr>
                                      <w:jc w:val="center"/>
                                      <w:rPr>
                                        <w:rFonts w:eastAsia="Times New Roman"/>
                                      </w:rPr>
                                    </w:pPr>
                                    <w:r w:rsidRPr="00BF4FC4">
                                      <w:rPr>
                                        <w:rFonts w:eastAsia="Times New Roman"/>
                                        <w:noProof/>
                                        <w:color w:val="1155CC"/>
                                      </w:rPr>
                                      <w:drawing>
                                        <wp:inline distT="0" distB="0" distL="0" distR="0" wp14:anchorId="4D23F8B1" wp14:editId="7F913705">
                                          <wp:extent cx="2324100" cy="1733550"/>
                                          <wp:effectExtent l="0" t="0" r="0" b="0"/>
                                          <wp:docPr id="79" name="Picture 90">
                                            <a:hlinkClick xmlns:a="http://schemas.openxmlformats.org/drawingml/2006/main" r:id="rId7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a:hlinkClick r:id="rId76" tgtFrame="&quot;_blank&quot;"/>
                                                  </pic:cNvP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24100" cy="1733550"/>
                                                  </a:xfrm>
                                                  <a:prstGeom prst="rect">
                                                    <a:avLst/>
                                                  </a:prstGeom>
                                                  <a:noFill/>
                                                  <a:ln>
                                                    <a:noFill/>
                                                  </a:ln>
                                                </pic:spPr>
                                              </pic:pic>
                                            </a:graphicData>
                                          </a:graphic>
                                        </wp:inline>
                                      </w:drawing>
                                    </w:r>
                                  </w:p>
                                </w:tc>
                              </w:tr>
                            </w:tbl>
                            <w:p w14:paraId="662C1818" w14:textId="77777777" w:rsidR="00BF4FC4" w:rsidRPr="00BF4FC4" w:rsidRDefault="00BF4FC4" w:rsidP="00BF4FC4">
                              <w:pPr>
                                <w:jc w:val="center"/>
                                <w:rPr>
                                  <w:rFonts w:eastAsia="Times New Roman"/>
                                </w:rPr>
                              </w:pPr>
                            </w:p>
                          </w:tc>
                          <w:tc>
                            <w:tcPr>
                              <w:tcW w:w="51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919"/>
                              </w:tblGrid>
                              <w:tr w:rsidR="00BF4FC4" w:rsidRPr="00BF4FC4" w14:paraId="7D4FB98C" w14:textId="77777777">
                                <w:trPr>
                                  <w:tblCellSpacing w:w="0" w:type="dxa"/>
                                  <w:jc w:val="center"/>
                                </w:trPr>
                                <w:tc>
                                  <w:tcPr>
                                    <w:tcW w:w="0" w:type="auto"/>
                                    <w:tcMar>
                                      <w:top w:w="150" w:type="dxa"/>
                                      <w:left w:w="300" w:type="dxa"/>
                                      <w:bottom w:w="150" w:type="dxa"/>
                                      <w:right w:w="600" w:type="dxa"/>
                                    </w:tcMar>
                                    <w:hideMark/>
                                  </w:tcPr>
                                  <w:p w14:paraId="44A52B3B" w14:textId="77777777" w:rsidR="00BF4FC4" w:rsidRPr="00BF4FC4" w:rsidRDefault="00BF4FC4" w:rsidP="00BF4FC4">
                                    <w:pPr>
                                      <w:rPr>
                                        <w:rFonts w:ascii="Arial" w:eastAsia="Times New Roman" w:hAnsi="Arial" w:cs="Arial"/>
                                        <w:color w:val="403F42"/>
                                      </w:rPr>
                                    </w:pPr>
                                    <w:r w:rsidRPr="00BF4FC4">
                                      <w:rPr>
                                        <w:rFonts w:ascii="Arial" w:eastAsia="Times New Roman" w:hAnsi="Arial" w:cs="Arial"/>
                                        <w:b/>
                                        <w:bCs/>
                                        <w:color w:val="000000"/>
                                        <w:sz w:val="39"/>
                                        <w:szCs w:val="39"/>
                                      </w:rPr>
                                      <w:t>The Health of Earth’s Climate</w:t>
                                    </w:r>
                                  </w:p>
                                  <w:p w14:paraId="0F786076" w14:textId="77777777" w:rsidR="00BF4FC4" w:rsidRPr="00BF4FC4" w:rsidRDefault="00BF4FC4" w:rsidP="00BF4FC4">
                                    <w:pPr>
                                      <w:rPr>
                                        <w:rFonts w:ascii="Arial" w:eastAsia="Times New Roman" w:hAnsi="Arial" w:cs="Arial"/>
                                        <w:color w:val="403F42"/>
                                      </w:rPr>
                                    </w:pPr>
                                  </w:p>
                                  <w:p w14:paraId="1819432B" w14:textId="77777777" w:rsidR="00BF4FC4" w:rsidRPr="00BF4FC4" w:rsidRDefault="00BF4FC4" w:rsidP="00BF4FC4">
                                    <w:pPr>
                                      <w:rPr>
                                        <w:rFonts w:ascii="Arial" w:eastAsia="Times New Roman" w:hAnsi="Arial" w:cs="Arial"/>
                                        <w:color w:val="403F42"/>
                                      </w:rPr>
                                    </w:pPr>
                                    <w:r w:rsidRPr="00BF4FC4">
                                      <w:rPr>
                                        <w:rFonts w:ascii="Arial" w:eastAsia="Times New Roman" w:hAnsi="Arial" w:cs="Arial"/>
                                        <w:color w:val="403F42"/>
                                        <w:sz w:val="21"/>
                                        <w:szCs w:val="21"/>
                                      </w:rPr>
                                      <w:t>PACE's data will help us better understand how the ocean and atmosphere exchange carbon dioxide. In addition, it will reveal how aerosols might fuel phytoplankton growth in the surface ocean. Novel uses of PACE data will benefit our economy and society.</w:t>
                                    </w:r>
                                  </w:p>
                                  <w:p w14:paraId="1C329A38" w14:textId="77777777" w:rsidR="00BF4FC4" w:rsidRPr="00BF4FC4" w:rsidRDefault="00BF4FC4" w:rsidP="00BF4FC4">
                                    <w:pPr>
                                      <w:rPr>
                                        <w:rFonts w:ascii="Arial" w:eastAsia="Times New Roman" w:hAnsi="Arial" w:cs="Arial"/>
                                        <w:color w:val="403F42"/>
                                      </w:rPr>
                                    </w:pPr>
                                  </w:p>
                                  <w:p w14:paraId="5C5328C3" w14:textId="77777777" w:rsidR="00BF4FC4" w:rsidRPr="00BF4FC4" w:rsidRDefault="00000000" w:rsidP="00BF4FC4">
                                    <w:pPr>
                                      <w:rPr>
                                        <w:rFonts w:ascii="Arial" w:eastAsia="Times New Roman" w:hAnsi="Arial" w:cs="Arial"/>
                                        <w:color w:val="403F42"/>
                                      </w:rPr>
                                    </w:pPr>
                                    <w:hyperlink r:id="rId89" w:tgtFrame="_blank" w:history="1">
                                      <w:r w:rsidR="00BF4FC4" w:rsidRPr="00BF4FC4">
                                        <w:rPr>
                                          <w:rFonts w:ascii="Arial" w:eastAsia="Times New Roman" w:hAnsi="Arial" w:cs="Arial"/>
                                          <w:b/>
                                          <w:bCs/>
                                          <w:color w:val="0B3D91"/>
                                          <w:sz w:val="21"/>
                                          <w:szCs w:val="21"/>
                                        </w:rPr>
                                        <w:t>READ MORE</w:t>
                                      </w:r>
                                    </w:hyperlink>
                                  </w:p>
                                </w:tc>
                              </w:tr>
                            </w:tbl>
                            <w:p w14:paraId="768E2199" w14:textId="77777777" w:rsidR="00BF4FC4" w:rsidRPr="00BF4FC4" w:rsidRDefault="00BF4FC4" w:rsidP="00BF4FC4">
                              <w:pPr>
                                <w:jc w:val="center"/>
                                <w:rPr>
                                  <w:rFonts w:eastAsia="Times New Roman"/>
                                </w:rPr>
                              </w:pPr>
                            </w:p>
                          </w:tc>
                        </w:tr>
                      </w:tbl>
                      <w:p w14:paraId="6DD4045A" w14:textId="77777777" w:rsidR="00BF4FC4" w:rsidRPr="00BF4FC4" w:rsidRDefault="00BF4FC4" w:rsidP="00BF4FC4">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984"/>
                        </w:tblGrid>
                        <w:tr w:rsidR="00BF4FC4" w:rsidRPr="00BF4FC4" w14:paraId="1F5CA7FE" w14:textId="77777777">
                          <w:trPr>
                            <w:tblCellSpacing w:w="0" w:type="dxa"/>
                            <w:jc w:val="center"/>
                          </w:trPr>
                          <w:tc>
                            <w:tcPr>
                              <w:tcW w:w="10200" w:type="dxa"/>
                              <w:hideMark/>
                            </w:tcPr>
                            <w:p w14:paraId="79B7E86D" w14:textId="77777777" w:rsidR="00BF4FC4" w:rsidRPr="00BF4FC4" w:rsidRDefault="00BF4FC4" w:rsidP="00BF4FC4">
                              <w:pPr>
                                <w:spacing w:line="435" w:lineRule="atLeast"/>
                                <w:jc w:val="center"/>
                                <w:rPr>
                                  <w:rFonts w:eastAsia="Times New Roman"/>
                                </w:rPr>
                              </w:pPr>
                              <w:r w:rsidRPr="00BF4FC4">
                                <w:rPr>
                                  <w:rFonts w:eastAsia="Times New Roman"/>
                                </w:rPr>
                                <w:t> </w:t>
                              </w:r>
                            </w:p>
                          </w:tc>
                        </w:tr>
                      </w:tbl>
                      <w:p w14:paraId="40A581A2" w14:textId="77777777" w:rsidR="00BF4FC4" w:rsidRPr="00BF4FC4" w:rsidRDefault="00BF4FC4" w:rsidP="00BF4FC4">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984"/>
                        </w:tblGrid>
                        <w:tr w:rsidR="00BF4FC4" w:rsidRPr="00BF4FC4" w14:paraId="1823FFEC" w14:textId="77777777">
                          <w:trPr>
                            <w:tblCellSpacing w:w="0" w:type="dxa"/>
                            <w:jc w:val="center"/>
                          </w:trPr>
                          <w:tc>
                            <w:tcPr>
                              <w:tcW w:w="102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984"/>
                              </w:tblGrid>
                              <w:tr w:rsidR="00BF4FC4" w:rsidRPr="00BF4FC4" w14:paraId="3546FA70" w14:textId="77777777">
                                <w:trPr>
                                  <w:tblCellSpacing w:w="0" w:type="dxa"/>
                                  <w:jc w:val="center"/>
                                </w:trPr>
                                <w:tc>
                                  <w:tcPr>
                                    <w:tcW w:w="5000" w:type="pct"/>
                                    <w:tcMar>
                                      <w:top w:w="150" w:type="dxa"/>
                                      <w:left w:w="600" w:type="dxa"/>
                                      <w:bottom w:w="150" w:type="dxa"/>
                                      <w:right w:w="60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F4FC4" w:rsidRPr="00BF4FC4" w14:paraId="290C7E13" w14:textId="77777777">
                                      <w:trPr>
                                        <w:trHeight w:val="15"/>
                                        <w:tblCellSpacing w:w="0" w:type="dxa"/>
                                        <w:jc w:val="center"/>
                                      </w:trPr>
                                      <w:tc>
                                        <w:tcPr>
                                          <w:tcW w:w="0" w:type="auto"/>
                                          <w:tcBorders>
                                            <w:bottom w:val="nil"/>
                                          </w:tcBorders>
                                          <w:shd w:val="clear" w:color="auto" w:fill="CCCCCC"/>
                                          <w:tcMar>
                                            <w:top w:w="0" w:type="dxa"/>
                                            <w:left w:w="0" w:type="dxa"/>
                                            <w:bottom w:w="15" w:type="dxa"/>
                                            <w:right w:w="0" w:type="dxa"/>
                                          </w:tcMar>
                                          <w:vAlign w:val="center"/>
                                          <w:hideMark/>
                                        </w:tcPr>
                                        <w:p w14:paraId="286AECD5" w14:textId="77777777" w:rsidR="00BF4FC4" w:rsidRPr="00BF4FC4" w:rsidRDefault="00BF4FC4" w:rsidP="00BF4FC4">
                                          <w:pPr>
                                            <w:spacing w:line="15" w:lineRule="atLeast"/>
                                            <w:jc w:val="center"/>
                                            <w:rPr>
                                              <w:rFonts w:eastAsia="Times New Roman"/>
                                            </w:rPr>
                                          </w:pPr>
                                          <w:r w:rsidRPr="00BF4FC4">
                                            <w:rPr>
                                              <w:rFonts w:eastAsia="Times New Roman"/>
                                              <w:noProof/>
                                            </w:rPr>
                                            <w:drawing>
                                              <wp:inline distT="0" distB="0" distL="0" distR="0" wp14:anchorId="7934E064" wp14:editId="7C915F13">
                                                <wp:extent cx="47625" cy="9525"/>
                                                <wp:effectExtent l="0" t="0" r="0" b="0"/>
                                                <wp:docPr id="80"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5F4D5872" w14:textId="77777777" w:rsidR="00BF4FC4" w:rsidRPr="00BF4FC4" w:rsidRDefault="00BF4FC4" w:rsidP="00BF4FC4">
                                    <w:pPr>
                                      <w:jc w:val="center"/>
                                      <w:rPr>
                                        <w:rFonts w:eastAsia="Times New Roman"/>
                                      </w:rPr>
                                    </w:pPr>
                                  </w:p>
                                </w:tc>
                              </w:tr>
                            </w:tbl>
                            <w:p w14:paraId="7F02592D" w14:textId="77777777" w:rsidR="00BF4FC4" w:rsidRPr="00BF4FC4" w:rsidRDefault="00BF4FC4" w:rsidP="00BF4FC4">
                              <w:pPr>
                                <w:jc w:val="center"/>
                                <w:rPr>
                                  <w:rFonts w:eastAsia="Times New Roman"/>
                                </w:rPr>
                              </w:pPr>
                            </w:p>
                          </w:tc>
                        </w:tr>
                      </w:tbl>
                      <w:p w14:paraId="381DBBDB" w14:textId="77777777" w:rsidR="00BF4FC4" w:rsidRPr="00BF4FC4" w:rsidRDefault="00BF4FC4" w:rsidP="00BF4FC4">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984"/>
                        </w:tblGrid>
                        <w:tr w:rsidR="00BF4FC4" w:rsidRPr="00BF4FC4" w14:paraId="458B1A1F" w14:textId="77777777">
                          <w:trPr>
                            <w:tblCellSpacing w:w="0" w:type="dxa"/>
                            <w:jc w:val="center"/>
                          </w:trPr>
                          <w:tc>
                            <w:tcPr>
                              <w:tcW w:w="10200" w:type="dxa"/>
                              <w:hideMark/>
                            </w:tcPr>
                            <w:p w14:paraId="67BC8018" w14:textId="77777777" w:rsidR="00BF4FC4" w:rsidRPr="00BF4FC4" w:rsidRDefault="00BF4FC4" w:rsidP="00BF4FC4">
                              <w:pPr>
                                <w:spacing w:line="270" w:lineRule="atLeast"/>
                                <w:jc w:val="center"/>
                                <w:rPr>
                                  <w:rFonts w:eastAsia="Times New Roman"/>
                                </w:rPr>
                              </w:pPr>
                              <w:r w:rsidRPr="00BF4FC4">
                                <w:rPr>
                                  <w:rFonts w:eastAsia="Times New Roman"/>
                                </w:rPr>
                                <w:t> </w:t>
                              </w:r>
                            </w:p>
                          </w:tc>
                        </w:tr>
                      </w:tbl>
                      <w:p w14:paraId="0475E557" w14:textId="77777777" w:rsidR="00BF4FC4" w:rsidRPr="00BF4FC4" w:rsidRDefault="00BF4FC4" w:rsidP="00BF4FC4">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4992"/>
                          <w:gridCol w:w="4992"/>
                        </w:tblGrid>
                        <w:tr w:rsidR="00BF4FC4" w:rsidRPr="00BF4FC4" w14:paraId="66E8DC02" w14:textId="77777777">
                          <w:trPr>
                            <w:tblCellSpacing w:w="0" w:type="dxa"/>
                            <w:jc w:val="center"/>
                          </w:trPr>
                          <w:tc>
                            <w:tcPr>
                              <w:tcW w:w="51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992"/>
                              </w:tblGrid>
                              <w:tr w:rsidR="00BF4FC4" w:rsidRPr="00BF4FC4" w14:paraId="2CA61B75" w14:textId="77777777">
                                <w:trPr>
                                  <w:tblCellSpacing w:w="0" w:type="dxa"/>
                                  <w:jc w:val="center"/>
                                </w:trPr>
                                <w:tc>
                                  <w:tcPr>
                                    <w:tcW w:w="0" w:type="auto"/>
                                    <w:tcMar>
                                      <w:top w:w="150" w:type="dxa"/>
                                      <w:left w:w="600" w:type="dxa"/>
                                      <w:bottom w:w="150" w:type="dxa"/>
                                      <w:right w:w="600" w:type="dxa"/>
                                    </w:tcMar>
                                    <w:hideMark/>
                                  </w:tcPr>
                                  <w:p w14:paraId="39EBF86C" w14:textId="77777777" w:rsidR="00BF4FC4" w:rsidRPr="00BF4FC4" w:rsidRDefault="00BF4FC4" w:rsidP="00BF4FC4">
                                    <w:pPr>
                                      <w:jc w:val="right"/>
                                      <w:rPr>
                                        <w:rFonts w:eastAsia="Times New Roman"/>
                                      </w:rPr>
                                    </w:pPr>
                                    <w:r w:rsidRPr="00BF4FC4">
                                      <w:rPr>
                                        <w:rFonts w:eastAsia="Times New Roman"/>
                                        <w:noProof/>
                                        <w:color w:val="1155CC"/>
                                      </w:rPr>
                                      <w:drawing>
                                        <wp:inline distT="0" distB="0" distL="0" distR="0" wp14:anchorId="6FF95AC1" wp14:editId="3AB2FC98">
                                          <wp:extent cx="2476500" cy="2476500"/>
                                          <wp:effectExtent l="0" t="0" r="0" b="0"/>
                                          <wp:docPr id="81" name="Picture 88">
                                            <a:hlinkClick xmlns:a="http://schemas.openxmlformats.org/drawingml/2006/main" r:id="rId7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a:hlinkClick r:id="rId76" tgtFrame="&quot;_blank&quot;"/>
                                                  </pic:cNvP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inline>
                                      </w:drawing>
                                    </w:r>
                                  </w:p>
                                </w:tc>
                              </w:tr>
                            </w:tbl>
                            <w:p w14:paraId="7B781145" w14:textId="77777777" w:rsidR="00BF4FC4" w:rsidRPr="00BF4FC4" w:rsidRDefault="00BF4FC4" w:rsidP="00BF4FC4">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4992"/>
                              </w:tblGrid>
                              <w:tr w:rsidR="00BF4FC4" w:rsidRPr="00BF4FC4" w14:paraId="6BF2A657" w14:textId="77777777">
                                <w:trPr>
                                  <w:tblCellSpacing w:w="0" w:type="dxa"/>
                                  <w:jc w:val="center"/>
                                </w:trPr>
                                <w:tc>
                                  <w:tcPr>
                                    <w:tcW w:w="0" w:type="auto"/>
                                    <w:tcMar>
                                      <w:top w:w="150" w:type="dxa"/>
                                      <w:left w:w="600" w:type="dxa"/>
                                      <w:bottom w:w="150" w:type="dxa"/>
                                      <w:right w:w="600" w:type="dxa"/>
                                    </w:tcMar>
                                    <w:hideMark/>
                                  </w:tcPr>
                                  <w:p w14:paraId="483B85FE" w14:textId="77777777" w:rsidR="00BF4FC4" w:rsidRPr="00BF4FC4" w:rsidRDefault="00BF4FC4" w:rsidP="00BF4FC4">
                                    <w:pPr>
                                      <w:rPr>
                                        <w:rFonts w:ascii="Arial" w:eastAsia="Times New Roman" w:hAnsi="Arial" w:cs="Arial"/>
                                        <w:color w:val="3C3C3C"/>
                                        <w:sz w:val="21"/>
                                        <w:szCs w:val="21"/>
                                      </w:rPr>
                                    </w:pPr>
                                    <w:r w:rsidRPr="00BF4FC4">
                                      <w:rPr>
                                        <w:rFonts w:ascii="Arial" w:eastAsia="Times New Roman" w:hAnsi="Arial" w:cs="Arial"/>
                                        <w:b/>
                                        <w:bCs/>
                                        <w:color w:val="3C3C3C"/>
                                        <w:sz w:val="36"/>
                                        <w:szCs w:val="36"/>
                                      </w:rPr>
                                      <w:lastRenderedPageBreak/>
                                      <w:t>NASA Podcasts</w:t>
                                    </w:r>
                                  </w:p>
                                  <w:p w14:paraId="2E9039EA" w14:textId="77777777" w:rsidR="00BF4FC4" w:rsidRPr="00BF4FC4" w:rsidRDefault="00BF4FC4" w:rsidP="00BF4FC4">
                                    <w:pPr>
                                      <w:rPr>
                                        <w:rFonts w:ascii="Arial" w:eastAsia="Times New Roman" w:hAnsi="Arial" w:cs="Arial"/>
                                        <w:color w:val="3C3C3C"/>
                                        <w:sz w:val="21"/>
                                        <w:szCs w:val="21"/>
                                      </w:rPr>
                                    </w:pPr>
                                  </w:p>
                                  <w:p w14:paraId="6E0A9B46" w14:textId="77777777" w:rsidR="00BF4FC4" w:rsidRPr="00BF4FC4" w:rsidRDefault="00BF4FC4" w:rsidP="00BF4FC4">
                                    <w:pPr>
                                      <w:rPr>
                                        <w:rFonts w:ascii="Arial" w:eastAsia="Times New Roman" w:hAnsi="Arial" w:cs="Arial"/>
                                        <w:color w:val="3C3C3C"/>
                                        <w:sz w:val="21"/>
                                        <w:szCs w:val="21"/>
                                      </w:rPr>
                                    </w:pPr>
                                    <w:r w:rsidRPr="00BF4FC4">
                                      <w:rPr>
                                        <w:rFonts w:ascii="Arial" w:eastAsia="Times New Roman" w:hAnsi="Arial" w:cs="Arial"/>
                                        <w:color w:val="3C3C3C"/>
                                        <w:sz w:val="21"/>
                                        <w:szCs w:val="21"/>
                                      </w:rPr>
                                      <w:t>In this episode of </w:t>
                                    </w:r>
                                    <w:r w:rsidRPr="00BF4FC4">
                                      <w:rPr>
                                        <w:rFonts w:ascii="Arial" w:eastAsia="Times New Roman" w:hAnsi="Arial" w:cs="Arial"/>
                                        <w:i/>
                                        <w:iCs/>
                                        <w:color w:val="3C3C3C"/>
                                        <w:sz w:val="21"/>
                                        <w:szCs w:val="21"/>
                                      </w:rPr>
                                      <w:t>Houston, We Have a Podcast</w:t>
                                    </w:r>
                                    <w:r w:rsidRPr="00BF4FC4">
                                      <w:rPr>
                                        <w:rFonts w:ascii="Arial" w:eastAsia="Times New Roman" w:hAnsi="Arial" w:cs="Arial"/>
                                        <w:color w:val="3C3C3C"/>
                                        <w:sz w:val="21"/>
                                        <w:szCs w:val="21"/>
                                      </w:rPr>
                                      <w:t>, NASA experts discuss the considerations when looking at landing locations for future human missions to the Moon’s surface. </w:t>
                                    </w:r>
                                  </w:p>
                                  <w:p w14:paraId="27F3C165" w14:textId="77777777" w:rsidR="00BF4FC4" w:rsidRPr="00BF4FC4" w:rsidRDefault="00BF4FC4" w:rsidP="00BF4FC4">
                                    <w:pPr>
                                      <w:rPr>
                                        <w:rFonts w:ascii="Arial" w:eastAsia="Times New Roman" w:hAnsi="Arial" w:cs="Arial"/>
                                        <w:color w:val="3C3C3C"/>
                                        <w:sz w:val="21"/>
                                        <w:szCs w:val="21"/>
                                      </w:rPr>
                                    </w:pPr>
                                  </w:p>
                                  <w:p w14:paraId="4D4F07FF" w14:textId="77777777" w:rsidR="00BF4FC4" w:rsidRPr="00BF4FC4" w:rsidRDefault="00000000" w:rsidP="00BF4FC4">
                                    <w:pPr>
                                      <w:rPr>
                                        <w:rFonts w:ascii="Arial" w:eastAsia="Times New Roman" w:hAnsi="Arial" w:cs="Arial"/>
                                        <w:color w:val="3C3C3C"/>
                                        <w:sz w:val="21"/>
                                        <w:szCs w:val="21"/>
                                      </w:rPr>
                                    </w:pPr>
                                    <w:hyperlink r:id="rId91" w:tgtFrame="_blank" w:history="1">
                                      <w:r w:rsidR="00BF4FC4" w:rsidRPr="00BF4FC4">
                                        <w:rPr>
                                          <w:rFonts w:ascii="Arial" w:eastAsia="Times New Roman" w:hAnsi="Arial" w:cs="Arial"/>
                                          <w:b/>
                                          <w:bCs/>
                                          <w:color w:val="0B3D91"/>
                                          <w:sz w:val="21"/>
                                          <w:szCs w:val="21"/>
                                        </w:rPr>
                                        <w:t>LISTEN</w:t>
                                      </w:r>
                                    </w:hyperlink>
                                  </w:p>
                                </w:tc>
                              </w:tr>
                            </w:tbl>
                            <w:p w14:paraId="56E4363D" w14:textId="77777777" w:rsidR="00BF4FC4" w:rsidRPr="00BF4FC4" w:rsidRDefault="00BF4FC4" w:rsidP="00BF4FC4">
                              <w:pPr>
                                <w:jc w:val="center"/>
                                <w:rPr>
                                  <w:rFonts w:eastAsia="Times New Roman"/>
                                </w:rPr>
                              </w:pPr>
                            </w:p>
                          </w:tc>
                          <w:tc>
                            <w:tcPr>
                              <w:tcW w:w="51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992"/>
                              </w:tblGrid>
                              <w:tr w:rsidR="00BF4FC4" w:rsidRPr="00BF4FC4" w14:paraId="372BE241" w14:textId="77777777">
                                <w:trPr>
                                  <w:tblCellSpacing w:w="0" w:type="dxa"/>
                                  <w:jc w:val="center"/>
                                </w:trPr>
                                <w:tc>
                                  <w:tcPr>
                                    <w:tcW w:w="0" w:type="auto"/>
                                    <w:tcMar>
                                      <w:top w:w="150" w:type="dxa"/>
                                      <w:left w:w="600" w:type="dxa"/>
                                      <w:bottom w:w="150" w:type="dxa"/>
                                      <w:right w:w="600" w:type="dxa"/>
                                    </w:tcMar>
                                    <w:hideMark/>
                                  </w:tcPr>
                                  <w:p w14:paraId="0C01ABE3" w14:textId="77777777" w:rsidR="00BF4FC4" w:rsidRPr="00BF4FC4" w:rsidRDefault="00BF4FC4" w:rsidP="00BF4FC4">
                                    <w:pPr>
                                      <w:jc w:val="center"/>
                                      <w:rPr>
                                        <w:rFonts w:eastAsia="Times New Roman"/>
                                      </w:rPr>
                                    </w:pPr>
                                    <w:r w:rsidRPr="00BF4FC4">
                                      <w:rPr>
                                        <w:rFonts w:eastAsia="Times New Roman"/>
                                        <w:noProof/>
                                        <w:color w:val="1155CC"/>
                                      </w:rPr>
                                      <w:lastRenderedPageBreak/>
                                      <w:drawing>
                                        <wp:inline distT="0" distB="0" distL="0" distR="0" wp14:anchorId="57D23AFC" wp14:editId="1246A19F">
                                          <wp:extent cx="2476500" cy="2476500"/>
                                          <wp:effectExtent l="0" t="0" r="0" b="0"/>
                                          <wp:docPr id="82" name="Picture 87">
                                            <a:hlinkClick xmlns:a="http://schemas.openxmlformats.org/drawingml/2006/main" r:id="rId7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a:hlinkClick r:id="rId76" tgtFrame="&quot;_blank&quot;"/>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inline>
                                      </w:drawing>
                                    </w:r>
                                  </w:p>
                                </w:tc>
                              </w:tr>
                            </w:tbl>
                            <w:p w14:paraId="2993B9B2" w14:textId="77777777" w:rsidR="00BF4FC4" w:rsidRPr="00BF4FC4" w:rsidRDefault="00BF4FC4" w:rsidP="00BF4FC4">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4992"/>
                              </w:tblGrid>
                              <w:tr w:rsidR="00BF4FC4" w:rsidRPr="00BF4FC4" w14:paraId="3F9C2D90" w14:textId="77777777">
                                <w:trPr>
                                  <w:tblCellSpacing w:w="0" w:type="dxa"/>
                                  <w:jc w:val="center"/>
                                </w:trPr>
                                <w:tc>
                                  <w:tcPr>
                                    <w:tcW w:w="0" w:type="auto"/>
                                    <w:tcMar>
                                      <w:top w:w="150" w:type="dxa"/>
                                      <w:left w:w="600" w:type="dxa"/>
                                      <w:bottom w:w="150" w:type="dxa"/>
                                      <w:right w:w="600" w:type="dxa"/>
                                    </w:tcMar>
                                    <w:hideMark/>
                                  </w:tcPr>
                                  <w:p w14:paraId="2347B297" w14:textId="77777777" w:rsidR="00BF4FC4" w:rsidRPr="00BF4FC4" w:rsidRDefault="00BF4FC4" w:rsidP="00BF4FC4">
                                    <w:pPr>
                                      <w:rPr>
                                        <w:rFonts w:ascii="Arial" w:eastAsia="Times New Roman" w:hAnsi="Arial" w:cs="Arial"/>
                                        <w:color w:val="3C3C3C"/>
                                        <w:sz w:val="21"/>
                                        <w:szCs w:val="21"/>
                                      </w:rPr>
                                    </w:pPr>
                                    <w:r w:rsidRPr="00BF4FC4">
                                      <w:rPr>
                                        <w:rFonts w:ascii="Arial" w:eastAsia="Times New Roman" w:hAnsi="Arial" w:cs="Arial"/>
                                        <w:b/>
                                        <w:bCs/>
                                        <w:color w:val="3C3C3C"/>
                                        <w:sz w:val="36"/>
                                        <w:szCs w:val="36"/>
                                      </w:rPr>
                                      <w:lastRenderedPageBreak/>
                                      <w:t>NASA Playlist</w:t>
                                    </w:r>
                                  </w:p>
                                  <w:p w14:paraId="109B04EE" w14:textId="77777777" w:rsidR="00BF4FC4" w:rsidRPr="00BF4FC4" w:rsidRDefault="00BF4FC4" w:rsidP="00BF4FC4">
                                    <w:pPr>
                                      <w:rPr>
                                        <w:rFonts w:ascii="Arial" w:eastAsia="Times New Roman" w:hAnsi="Arial" w:cs="Arial"/>
                                        <w:color w:val="3C3C3C"/>
                                        <w:sz w:val="21"/>
                                        <w:szCs w:val="21"/>
                                      </w:rPr>
                                    </w:pPr>
                                  </w:p>
                                  <w:p w14:paraId="2618C92C" w14:textId="77777777" w:rsidR="00BF4FC4" w:rsidRPr="00BF4FC4" w:rsidRDefault="00BF4FC4" w:rsidP="00BF4FC4">
                                    <w:pPr>
                                      <w:rPr>
                                        <w:rFonts w:ascii="Arial" w:eastAsia="Times New Roman" w:hAnsi="Arial" w:cs="Arial"/>
                                        <w:color w:val="3C3C3C"/>
                                        <w:sz w:val="21"/>
                                        <w:szCs w:val="21"/>
                                      </w:rPr>
                                    </w:pPr>
                                    <w:r w:rsidRPr="00BF4FC4">
                                      <w:rPr>
                                        <w:rFonts w:ascii="Tahoma" w:eastAsia="Times New Roman" w:hAnsi="Tahoma" w:cs="Tahoma"/>
                                        <w:color w:val="3C3C3C"/>
                                        <w:sz w:val="21"/>
                                        <w:szCs w:val="21"/>
                                      </w:rPr>
                                      <w:t>﻿</w:t>
                                    </w:r>
                                    <w:r w:rsidRPr="00BF4FC4">
                                      <w:rPr>
                                        <w:rFonts w:ascii="Arial" w:eastAsia="Times New Roman" w:hAnsi="Arial" w:cs="Arial"/>
                                        <w:color w:val="3C3C3C"/>
                                        <w:sz w:val="21"/>
                                        <w:szCs w:val="21"/>
                                      </w:rPr>
                                      <w:t>This Black History Month, we recognize the achievements of our Black workforce, who propel us into the future. Celebrate with our playlist of podcast episodes featuring Black scientists, engineers, and leaders in exploration.</w:t>
                                    </w:r>
                                  </w:p>
                                  <w:p w14:paraId="1FEA64FE" w14:textId="77777777" w:rsidR="00BF4FC4" w:rsidRPr="00BF4FC4" w:rsidRDefault="00BF4FC4" w:rsidP="00BF4FC4">
                                    <w:pPr>
                                      <w:rPr>
                                        <w:rFonts w:ascii="Arial" w:eastAsia="Times New Roman" w:hAnsi="Arial" w:cs="Arial"/>
                                        <w:color w:val="3C3C3C"/>
                                        <w:sz w:val="21"/>
                                        <w:szCs w:val="21"/>
                                      </w:rPr>
                                    </w:pPr>
                                  </w:p>
                                  <w:p w14:paraId="7E312D1A" w14:textId="77777777" w:rsidR="00BF4FC4" w:rsidRPr="00BF4FC4" w:rsidRDefault="00000000" w:rsidP="00BF4FC4">
                                    <w:pPr>
                                      <w:rPr>
                                        <w:rFonts w:ascii="Arial" w:eastAsia="Times New Roman" w:hAnsi="Arial" w:cs="Arial"/>
                                        <w:color w:val="3C3C3C"/>
                                        <w:sz w:val="21"/>
                                        <w:szCs w:val="21"/>
                                      </w:rPr>
                                    </w:pPr>
                                    <w:hyperlink r:id="rId93" w:tgtFrame="_blank" w:history="1">
                                      <w:r w:rsidR="00BF4FC4" w:rsidRPr="00BF4FC4">
                                        <w:rPr>
                                          <w:rFonts w:ascii="Arial" w:eastAsia="Times New Roman" w:hAnsi="Arial" w:cs="Arial"/>
                                          <w:b/>
                                          <w:bCs/>
                                          <w:color w:val="0B3D91"/>
                                          <w:sz w:val="21"/>
                                          <w:szCs w:val="21"/>
                                        </w:rPr>
                                        <w:t>LISTEN</w:t>
                                      </w:r>
                                    </w:hyperlink>
                                  </w:p>
                                </w:tc>
                              </w:tr>
                            </w:tbl>
                            <w:p w14:paraId="658CD589" w14:textId="77777777" w:rsidR="00BF4FC4" w:rsidRPr="00BF4FC4" w:rsidRDefault="00BF4FC4" w:rsidP="00BF4FC4">
                              <w:pPr>
                                <w:jc w:val="center"/>
                                <w:rPr>
                                  <w:rFonts w:eastAsia="Times New Roman"/>
                                </w:rPr>
                              </w:pPr>
                            </w:p>
                          </w:tc>
                        </w:tr>
                      </w:tbl>
                      <w:p w14:paraId="0E4D2081" w14:textId="77777777" w:rsidR="00BF4FC4" w:rsidRPr="00BF4FC4" w:rsidRDefault="00BF4FC4" w:rsidP="00BF4FC4">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984"/>
                        </w:tblGrid>
                        <w:tr w:rsidR="00BF4FC4" w:rsidRPr="00BF4FC4" w14:paraId="45651D63" w14:textId="77777777">
                          <w:trPr>
                            <w:tblCellSpacing w:w="0" w:type="dxa"/>
                            <w:jc w:val="center"/>
                          </w:trPr>
                          <w:tc>
                            <w:tcPr>
                              <w:tcW w:w="10200" w:type="dxa"/>
                              <w:hideMark/>
                            </w:tcPr>
                            <w:p w14:paraId="3FE4BE4B" w14:textId="77777777" w:rsidR="00BF4FC4" w:rsidRPr="00BF4FC4" w:rsidRDefault="00BF4FC4" w:rsidP="00BF4FC4">
                              <w:pPr>
                                <w:spacing w:line="330" w:lineRule="atLeast"/>
                                <w:jc w:val="center"/>
                                <w:rPr>
                                  <w:rFonts w:eastAsia="Times New Roman"/>
                                </w:rPr>
                              </w:pPr>
                              <w:r w:rsidRPr="00BF4FC4">
                                <w:rPr>
                                  <w:rFonts w:eastAsia="Times New Roman"/>
                                </w:rPr>
                                <w:t> </w:t>
                              </w:r>
                            </w:p>
                          </w:tc>
                        </w:tr>
                      </w:tbl>
                      <w:p w14:paraId="53252625" w14:textId="77777777" w:rsidR="00BF4FC4" w:rsidRPr="00BF4FC4" w:rsidRDefault="00BF4FC4" w:rsidP="00BF4FC4">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984"/>
                        </w:tblGrid>
                        <w:tr w:rsidR="00BF4FC4" w:rsidRPr="00BF4FC4" w14:paraId="7C740DE6" w14:textId="77777777">
                          <w:trPr>
                            <w:tblCellSpacing w:w="0" w:type="dxa"/>
                            <w:jc w:val="center"/>
                          </w:trPr>
                          <w:tc>
                            <w:tcPr>
                              <w:tcW w:w="102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984"/>
                              </w:tblGrid>
                              <w:tr w:rsidR="00BF4FC4" w:rsidRPr="00BF4FC4" w14:paraId="59E115FF" w14:textId="77777777">
                                <w:trPr>
                                  <w:tblCellSpacing w:w="0" w:type="dxa"/>
                                  <w:jc w:val="center"/>
                                </w:trPr>
                                <w:tc>
                                  <w:tcPr>
                                    <w:tcW w:w="5000" w:type="pct"/>
                                    <w:tcMar>
                                      <w:top w:w="150" w:type="dxa"/>
                                      <w:left w:w="600" w:type="dxa"/>
                                      <w:bottom w:w="150" w:type="dxa"/>
                                      <w:right w:w="60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F4FC4" w:rsidRPr="00BF4FC4" w14:paraId="3E333DD7" w14:textId="77777777">
                                      <w:trPr>
                                        <w:trHeight w:val="15"/>
                                        <w:tblCellSpacing w:w="0" w:type="dxa"/>
                                        <w:jc w:val="center"/>
                                      </w:trPr>
                                      <w:tc>
                                        <w:tcPr>
                                          <w:tcW w:w="0" w:type="auto"/>
                                          <w:tcBorders>
                                            <w:bottom w:val="nil"/>
                                          </w:tcBorders>
                                          <w:shd w:val="clear" w:color="auto" w:fill="CCCCCC"/>
                                          <w:tcMar>
                                            <w:top w:w="0" w:type="dxa"/>
                                            <w:left w:w="0" w:type="dxa"/>
                                            <w:bottom w:w="15" w:type="dxa"/>
                                            <w:right w:w="0" w:type="dxa"/>
                                          </w:tcMar>
                                          <w:vAlign w:val="center"/>
                                          <w:hideMark/>
                                        </w:tcPr>
                                        <w:p w14:paraId="533548B6" w14:textId="77777777" w:rsidR="00BF4FC4" w:rsidRPr="00BF4FC4" w:rsidRDefault="00BF4FC4" w:rsidP="00BF4FC4">
                                          <w:pPr>
                                            <w:spacing w:line="15" w:lineRule="atLeast"/>
                                            <w:jc w:val="center"/>
                                            <w:rPr>
                                              <w:rFonts w:eastAsia="Times New Roman"/>
                                            </w:rPr>
                                          </w:pPr>
                                          <w:r w:rsidRPr="00BF4FC4">
                                            <w:rPr>
                                              <w:rFonts w:eastAsia="Times New Roman"/>
                                              <w:noProof/>
                                            </w:rPr>
                                            <w:drawing>
                                              <wp:inline distT="0" distB="0" distL="0" distR="0" wp14:anchorId="721AF331" wp14:editId="0EF08143">
                                                <wp:extent cx="47625" cy="9525"/>
                                                <wp:effectExtent l="0" t="0" r="0" b="0"/>
                                                <wp:docPr id="83"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4ED84522" w14:textId="77777777" w:rsidR="00BF4FC4" w:rsidRPr="00BF4FC4" w:rsidRDefault="00BF4FC4" w:rsidP="00BF4FC4">
                                    <w:pPr>
                                      <w:jc w:val="center"/>
                                      <w:rPr>
                                        <w:rFonts w:eastAsia="Times New Roman"/>
                                      </w:rPr>
                                    </w:pPr>
                                  </w:p>
                                </w:tc>
                              </w:tr>
                            </w:tbl>
                            <w:p w14:paraId="2B15C003" w14:textId="77777777" w:rsidR="00BF4FC4" w:rsidRPr="00BF4FC4" w:rsidRDefault="00BF4FC4" w:rsidP="00BF4FC4">
                              <w:pPr>
                                <w:jc w:val="center"/>
                                <w:rPr>
                                  <w:rFonts w:eastAsia="Times New Roman"/>
                                </w:rPr>
                              </w:pPr>
                            </w:p>
                          </w:tc>
                        </w:tr>
                      </w:tbl>
                      <w:p w14:paraId="0B463675" w14:textId="77777777" w:rsidR="00BF4FC4" w:rsidRPr="00BF4FC4" w:rsidRDefault="00BF4FC4" w:rsidP="00BF4FC4">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984"/>
                        </w:tblGrid>
                        <w:tr w:rsidR="00BF4FC4" w:rsidRPr="00BF4FC4" w14:paraId="43FE44DD" w14:textId="77777777">
                          <w:trPr>
                            <w:tblCellSpacing w:w="0" w:type="dxa"/>
                            <w:jc w:val="center"/>
                          </w:trPr>
                          <w:tc>
                            <w:tcPr>
                              <w:tcW w:w="10200" w:type="dxa"/>
                              <w:hideMark/>
                            </w:tcPr>
                            <w:p w14:paraId="1FA3CA66" w14:textId="77777777" w:rsidR="00BF4FC4" w:rsidRPr="00BF4FC4" w:rsidRDefault="00BF4FC4" w:rsidP="00BF4FC4">
                              <w:pPr>
                                <w:spacing w:line="330" w:lineRule="atLeast"/>
                                <w:jc w:val="center"/>
                                <w:rPr>
                                  <w:rFonts w:eastAsia="Times New Roman"/>
                                </w:rPr>
                              </w:pPr>
                              <w:r w:rsidRPr="00BF4FC4">
                                <w:rPr>
                                  <w:rFonts w:eastAsia="Times New Roman"/>
                                </w:rPr>
                                <w:t> </w:t>
                              </w:r>
                            </w:p>
                            <w:tbl>
                              <w:tblPr>
                                <w:tblW w:w="5000" w:type="pct"/>
                                <w:jc w:val="center"/>
                                <w:tblCellSpacing w:w="0" w:type="dxa"/>
                                <w:tblCellMar>
                                  <w:left w:w="0" w:type="dxa"/>
                                  <w:right w:w="0" w:type="dxa"/>
                                </w:tblCellMar>
                                <w:tblLook w:val="04A0" w:firstRow="1" w:lastRow="0" w:firstColumn="1" w:lastColumn="0" w:noHBand="0" w:noVBand="1"/>
                              </w:tblPr>
                              <w:tblGrid>
                                <w:gridCol w:w="9984"/>
                              </w:tblGrid>
                              <w:tr w:rsidR="00BF4FC4" w:rsidRPr="00BF4FC4" w14:paraId="1577F8B1" w14:textId="77777777">
                                <w:trPr>
                                  <w:tblCellSpacing w:w="0" w:type="dxa"/>
                                  <w:jc w:val="center"/>
                                </w:trPr>
                                <w:tc>
                                  <w:tcPr>
                                    <w:tcW w:w="0" w:type="auto"/>
                                    <w:tcMar>
                                      <w:top w:w="150" w:type="dxa"/>
                                      <w:left w:w="600" w:type="dxa"/>
                                      <w:bottom w:w="150" w:type="dxa"/>
                                      <w:right w:w="600" w:type="dxa"/>
                                    </w:tcMar>
                                    <w:hideMark/>
                                  </w:tcPr>
                                  <w:p w14:paraId="69985EC1" w14:textId="77777777" w:rsidR="00BF4FC4" w:rsidRPr="00BF4FC4" w:rsidRDefault="00BF4FC4" w:rsidP="00BF4FC4">
                                    <w:pPr>
                                      <w:jc w:val="center"/>
                                      <w:rPr>
                                        <w:rFonts w:eastAsia="Times New Roman"/>
                                      </w:rPr>
                                    </w:pPr>
                                    <w:r w:rsidRPr="00BF4FC4">
                                      <w:rPr>
                                        <w:rFonts w:eastAsia="Times New Roman"/>
                                        <w:noProof/>
                                        <w:color w:val="1155CC"/>
                                      </w:rPr>
                                      <w:drawing>
                                        <wp:inline distT="0" distB="0" distL="0" distR="0" wp14:anchorId="3B9B8E87" wp14:editId="59B7AACE">
                                          <wp:extent cx="5715000" cy="4276725"/>
                                          <wp:effectExtent l="0" t="0" r="0" b="9525"/>
                                          <wp:docPr id="84" name="Picture 85">
                                            <a:hlinkClick xmlns:a="http://schemas.openxmlformats.org/drawingml/2006/main" r:id="rId7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a:hlinkClick r:id="rId76" tgtFrame="&quot;_blank&quo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15000" cy="4276725"/>
                                                  </a:xfrm>
                                                  <a:prstGeom prst="rect">
                                                    <a:avLst/>
                                                  </a:prstGeom>
                                                  <a:noFill/>
                                                  <a:ln>
                                                    <a:noFill/>
                                                  </a:ln>
                                                </pic:spPr>
                                              </pic:pic>
                                            </a:graphicData>
                                          </a:graphic>
                                        </wp:inline>
                                      </w:drawing>
                                    </w:r>
                                  </w:p>
                                </w:tc>
                              </w:tr>
                            </w:tbl>
                            <w:p w14:paraId="368C6B54" w14:textId="77777777" w:rsidR="00BF4FC4" w:rsidRPr="00BF4FC4" w:rsidRDefault="00BF4FC4" w:rsidP="00BF4FC4">
                              <w:pPr>
                                <w:jc w:val="center"/>
                                <w:rPr>
                                  <w:rFonts w:eastAsia="Times New Roman"/>
                                </w:rPr>
                              </w:pPr>
                            </w:p>
                          </w:tc>
                        </w:tr>
                      </w:tbl>
                      <w:p w14:paraId="0CA4B9D7" w14:textId="77777777" w:rsidR="00BF4FC4" w:rsidRPr="00BF4FC4" w:rsidRDefault="00BF4FC4" w:rsidP="00BF4FC4">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984"/>
                        </w:tblGrid>
                        <w:tr w:rsidR="00BF4FC4" w:rsidRPr="00BF4FC4" w14:paraId="1BA3DDF0" w14:textId="77777777">
                          <w:trPr>
                            <w:tblCellSpacing w:w="0" w:type="dxa"/>
                            <w:jc w:val="center"/>
                          </w:trPr>
                          <w:tc>
                            <w:tcPr>
                              <w:tcW w:w="102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984"/>
                              </w:tblGrid>
                              <w:tr w:rsidR="00BF4FC4" w:rsidRPr="00BF4FC4" w14:paraId="051169FA" w14:textId="77777777">
                                <w:trPr>
                                  <w:tblCellSpacing w:w="0" w:type="dxa"/>
                                  <w:jc w:val="center"/>
                                </w:trPr>
                                <w:tc>
                                  <w:tcPr>
                                    <w:tcW w:w="0" w:type="auto"/>
                                    <w:tcMar>
                                      <w:top w:w="150" w:type="dxa"/>
                                      <w:left w:w="600" w:type="dxa"/>
                                      <w:bottom w:w="150" w:type="dxa"/>
                                      <w:right w:w="600" w:type="dxa"/>
                                    </w:tcMar>
                                    <w:hideMark/>
                                  </w:tcPr>
                                  <w:p w14:paraId="267A21A2" w14:textId="77777777" w:rsidR="00BF4FC4" w:rsidRPr="00BF4FC4" w:rsidRDefault="00BF4FC4" w:rsidP="00BF4FC4">
                                    <w:pPr>
                                      <w:rPr>
                                        <w:rFonts w:ascii="Arial" w:eastAsia="Times New Roman" w:hAnsi="Arial" w:cs="Arial"/>
                                        <w:color w:val="3C3C3C"/>
                                        <w:sz w:val="21"/>
                                        <w:szCs w:val="21"/>
                                      </w:rPr>
                                    </w:pPr>
                                    <w:r w:rsidRPr="00BF4FC4">
                                      <w:rPr>
                                        <w:rFonts w:ascii="Arial" w:eastAsia="Times New Roman" w:hAnsi="Arial" w:cs="Arial"/>
                                        <w:b/>
                                        <w:bCs/>
                                        <w:color w:val="000000"/>
                                        <w:sz w:val="36"/>
                                        <w:szCs w:val="36"/>
                                      </w:rPr>
                                      <w:t>Innovation for the Benefit of All</w:t>
                                    </w:r>
                                  </w:p>
                                  <w:p w14:paraId="366903FE" w14:textId="77777777" w:rsidR="00BF4FC4" w:rsidRPr="00BF4FC4" w:rsidRDefault="00BF4FC4" w:rsidP="00BF4FC4">
                                    <w:pPr>
                                      <w:rPr>
                                        <w:rFonts w:ascii="Arial" w:eastAsia="Times New Roman" w:hAnsi="Arial" w:cs="Arial"/>
                                        <w:color w:val="3C3C3C"/>
                                        <w:sz w:val="21"/>
                                        <w:szCs w:val="21"/>
                                      </w:rPr>
                                    </w:pPr>
                                  </w:p>
                                  <w:p w14:paraId="75CAED54" w14:textId="77777777" w:rsidR="00BF4FC4" w:rsidRPr="00BF4FC4" w:rsidRDefault="00BF4FC4" w:rsidP="00BF4FC4">
                                    <w:pPr>
                                      <w:rPr>
                                        <w:rFonts w:ascii="Arial" w:eastAsia="Times New Roman" w:hAnsi="Arial" w:cs="Arial"/>
                                        <w:color w:val="3C3C3C"/>
                                        <w:sz w:val="21"/>
                                        <w:szCs w:val="21"/>
                                      </w:rPr>
                                    </w:pPr>
                                    <w:r w:rsidRPr="00BF4FC4">
                                      <w:rPr>
                                        <w:rFonts w:ascii="Arial" w:eastAsia="Times New Roman" w:hAnsi="Arial" w:cs="Arial"/>
                                        <w:color w:val="3C3C3C"/>
                                        <w:sz w:val="21"/>
                                        <w:szCs w:val="21"/>
                                      </w:rPr>
                                      <w:t>As NASA innovates for the benefit of all, what the agency develops for exploration has the potential to evolve into other technologies with broader use here on Earth. Many of those examples are highlighted in NASA’s annual Spinoff book, including dozens of NASA-enabled medical innovations as well as other advancements.</w:t>
                                    </w:r>
                                  </w:p>
                                  <w:p w14:paraId="04FFA95A" w14:textId="77777777" w:rsidR="00BF4FC4" w:rsidRPr="00BF4FC4" w:rsidRDefault="00BF4FC4" w:rsidP="00BF4FC4">
                                    <w:pPr>
                                      <w:rPr>
                                        <w:rFonts w:ascii="Arial" w:eastAsia="Times New Roman" w:hAnsi="Arial" w:cs="Arial"/>
                                        <w:color w:val="3C3C3C"/>
                                        <w:sz w:val="21"/>
                                        <w:szCs w:val="21"/>
                                      </w:rPr>
                                    </w:pPr>
                                  </w:p>
                                  <w:p w14:paraId="5F10A2A8" w14:textId="77777777" w:rsidR="00BF4FC4" w:rsidRPr="00BF4FC4" w:rsidRDefault="00BF4FC4" w:rsidP="00BF4FC4">
                                    <w:pPr>
                                      <w:rPr>
                                        <w:rFonts w:ascii="Arial" w:eastAsia="Times New Roman" w:hAnsi="Arial" w:cs="Arial"/>
                                        <w:color w:val="3C3C3C"/>
                                        <w:sz w:val="21"/>
                                        <w:szCs w:val="21"/>
                                      </w:rPr>
                                    </w:pPr>
                                    <w:r w:rsidRPr="00BF4FC4">
                                      <w:rPr>
                                        <w:rFonts w:ascii="Arial" w:eastAsia="Times New Roman" w:hAnsi="Arial" w:cs="Arial"/>
                                        <w:color w:val="3C3C3C"/>
                                        <w:sz w:val="21"/>
                                        <w:szCs w:val="21"/>
                                      </w:rPr>
                                      <w:t xml:space="preserve">“As we continue to push new frontiers and do the unimaginable, NASA’s scientists and engineers are constantly innovating and advancing technologies,” said NASA Administrator </w:t>
                                    </w:r>
                                    <w:r w:rsidRPr="00BF4FC4">
                                      <w:rPr>
                                        <w:rFonts w:ascii="Arial" w:eastAsia="Times New Roman" w:hAnsi="Arial" w:cs="Arial"/>
                                        <w:color w:val="3C3C3C"/>
                                        <w:sz w:val="21"/>
                                        <w:szCs w:val="21"/>
                                      </w:rPr>
                                      <w:lastRenderedPageBreak/>
                                      <w:t>Bill Nelson. “A critical part of our mission is to quickly get those advances into the hands of companies and entrepreneurs who can use them to grow their businesses, open new markets, boost the economy, and raise the quality of life for everyone.”</w:t>
                                    </w:r>
                                  </w:p>
                                  <w:p w14:paraId="1C3CF361" w14:textId="77777777" w:rsidR="00BF4FC4" w:rsidRPr="00BF4FC4" w:rsidRDefault="00BF4FC4" w:rsidP="00BF4FC4">
                                    <w:pPr>
                                      <w:rPr>
                                        <w:rFonts w:ascii="Arial" w:eastAsia="Times New Roman" w:hAnsi="Arial" w:cs="Arial"/>
                                        <w:color w:val="3C3C3C"/>
                                        <w:sz w:val="21"/>
                                        <w:szCs w:val="21"/>
                                      </w:rPr>
                                    </w:pPr>
                                  </w:p>
                                  <w:p w14:paraId="69519CBD" w14:textId="77777777" w:rsidR="00BF4FC4" w:rsidRPr="00BF4FC4" w:rsidRDefault="00BF4FC4" w:rsidP="00BF4FC4">
                                    <w:pPr>
                                      <w:rPr>
                                        <w:rFonts w:ascii="Arial" w:eastAsia="Times New Roman" w:hAnsi="Arial" w:cs="Arial"/>
                                        <w:color w:val="3C3C3C"/>
                                        <w:sz w:val="21"/>
                                        <w:szCs w:val="21"/>
                                      </w:rPr>
                                    </w:pPr>
                                    <w:r w:rsidRPr="00BF4FC4">
                                      <w:rPr>
                                        <w:rFonts w:ascii="Arial" w:eastAsia="Times New Roman" w:hAnsi="Arial" w:cs="Arial"/>
                                        <w:color w:val="3C3C3C"/>
                                        <w:sz w:val="21"/>
                                        <w:szCs w:val="21"/>
                                      </w:rPr>
                                      <w:t>The book also features several technologies NASA has identified as promising future spinoffs and information on how to license agency tech. Since the 1970s, thousands of NASA technologies have found their way into many scientific and technical disciplines, impacting nearly every American industry.</w:t>
                                    </w:r>
                                  </w:p>
                                  <w:p w14:paraId="7AF6E9F4" w14:textId="77777777" w:rsidR="00BF4FC4" w:rsidRPr="00BF4FC4" w:rsidRDefault="00BF4FC4" w:rsidP="00BF4FC4">
                                    <w:pPr>
                                      <w:rPr>
                                        <w:rFonts w:ascii="Arial" w:eastAsia="Times New Roman" w:hAnsi="Arial" w:cs="Arial"/>
                                        <w:color w:val="3C3C3C"/>
                                        <w:sz w:val="21"/>
                                        <w:szCs w:val="21"/>
                                      </w:rPr>
                                    </w:pPr>
                                  </w:p>
                                  <w:p w14:paraId="6D7A3A09" w14:textId="77777777" w:rsidR="00BF4FC4" w:rsidRPr="00BF4FC4" w:rsidRDefault="00000000" w:rsidP="00BF4FC4">
                                    <w:pPr>
                                      <w:rPr>
                                        <w:rFonts w:ascii="Arial" w:eastAsia="Times New Roman" w:hAnsi="Arial" w:cs="Arial"/>
                                        <w:color w:val="3C3C3C"/>
                                        <w:sz w:val="21"/>
                                        <w:szCs w:val="21"/>
                                      </w:rPr>
                                    </w:pPr>
                                    <w:hyperlink r:id="rId95" w:tgtFrame="_blank" w:history="1">
                                      <w:r w:rsidR="00BF4FC4" w:rsidRPr="00BF4FC4">
                                        <w:rPr>
                                          <w:rFonts w:ascii="Arial" w:eastAsia="Times New Roman" w:hAnsi="Arial" w:cs="Arial"/>
                                          <w:b/>
                                          <w:bCs/>
                                          <w:color w:val="0B3D91"/>
                                          <w:sz w:val="21"/>
                                          <w:szCs w:val="21"/>
                                        </w:rPr>
                                        <w:t>READ MORE</w:t>
                                      </w:r>
                                    </w:hyperlink>
                                  </w:p>
                                </w:tc>
                              </w:tr>
                            </w:tbl>
                            <w:p w14:paraId="081B554B" w14:textId="77777777" w:rsidR="00BF4FC4" w:rsidRPr="00BF4FC4" w:rsidRDefault="00BF4FC4" w:rsidP="00BF4FC4">
                              <w:pPr>
                                <w:jc w:val="center"/>
                                <w:rPr>
                                  <w:rFonts w:eastAsia="Times New Roman"/>
                                </w:rPr>
                              </w:pPr>
                            </w:p>
                          </w:tc>
                        </w:tr>
                      </w:tbl>
                      <w:p w14:paraId="788602CC" w14:textId="77777777" w:rsidR="00BF4FC4" w:rsidRPr="00BF4FC4" w:rsidRDefault="00BF4FC4" w:rsidP="00BF4FC4">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984"/>
                        </w:tblGrid>
                        <w:tr w:rsidR="00BF4FC4" w:rsidRPr="00BF4FC4" w14:paraId="7D4AED43" w14:textId="77777777">
                          <w:trPr>
                            <w:tblCellSpacing w:w="0" w:type="dxa"/>
                            <w:jc w:val="center"/>
                          </w:trPr>
                          <w:tc>
                            <w:tcPr>
                              <w:tcW w:w="10200" w:type="dxa"/>
                              <w:hideMark/>
                            </w:tcPr>
                            <w:p w14:paraId="4826384E" w14:textId="77777777" w:rsidR="00BF4FC4" w:rsidRPr="00BF4FC4" w:rsidRDefault="00BF4FC4" w:rsidP="00BF4FC4">
                              <w:pPr>
                                <w:spacing w:line="330" w:lineRule="atLeast"/>
                                <w:jc w:val="center"/>
                                <w:rPr>
                                  <w:rFonts w:eastAsia="Times New Roman"/>
                                </w:rPr>
                              </w:pPr>
                              <w:r w:rsidRPr="00BF4FC4">
                                <w:rPr>
                                  <w:rFonts w:eastAsia="Times New Roman"/>
                                </w:rPr>
                                <w:t> </w:t>
                              </w:r>
                            </w:p>
                          </w:tc>
                        </w:tr>
                      </w:tbl>
                      <w:p w14:paraId="3E7D16E1" w14:textId="77777777" w:rsidR="00BF4FC4" w:rsidRPr="00BF4FC4" w:rsidRDefault="00BF4FC4" w:rsidP="00BF4FC4">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984"/>
                        </w:tblGrid>
                        <w:tr w:rsidR="00BF4FC4" w:rsidRPr="00BF4FC4" w14:paraId="7E3D1C87" w14:textId="77777777">
                          <w:trPr>
                            <w:tblCellSpacing w:w="0" w:type="dxa"/>
                            <w:jc w:val="center"/>
                          </w:trPr>
                          <w:tc>
                            <w:tcPr>
                              <w:tcW w:w="102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984"/>
                              </w:tblGrid>
                              <w:tr w:rsidR="00BF4FC4" w:rsidRPr="00BF4FC4" w14:paraId="6315B339" w14:textId="77777777">
                                <w:trPr>
                                  <w:tblCellSpacing w:w="0" w:type="dxa"/>
                                  <w:jc w:val="center"/>
                                </w:trPr>
                                <w:tc>
                                  <w:tcPr>
                                    <w:tcW w:w="5000" w:type="pct"/>
                                    <w:tcMar>
                                      <w:top w:w="150" w:type="dxa"/>
                                      <w:left w:w="600" w:type="dxa"/>
                                      <w:bottom w:w="150" w:type="dxa"/>
                                      <w:right w:w="60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F4FC4" w:rsidRPr="00BF4FC4" w14:paraId="3891EC3B" w14:textId="77777777">
                                      <w:trPr>
                                        <w:trHeight w:val="15"/>
                                        <w:tblCellSpacing w:w="0" w:type="dxa"/>
                                        <w:jc w:val="center"/>
                                      </w:trPr>
                                      <w:tc>
                                        <w:tcPr>
                                          <w:tcW w:w="0" w:type="auto"/>
                                          <w:tcBorders>
                                            <w:bottom w:val="nil"/>
                                          </w:tcBorders>
                                          <w:shd w:val="clear" w:color="auto" w:fill="CCCCCC"/>
                                          <w:tcMar>
                                            <w:top w:w="0" w:type="dxa"/>
                                            <w:left w:w="0" w:type="dxa"/>
                                            <w:bottom w:w="15" w:type="dxa"/>
                                            <w:right w:w="0" w:type="dxa"/>
                                          </w:tcMar>
                                          <w:vAlign w:val="center"/>
                                          <w:hideMark/>
                                        </w:tcPr>
                                        <w:p w14:paraId="5FE3932C" w14:textId="77777777" w:rsidR="00BF4FC4" w:rsidRPr="00BF4FC4" w:rsidRDefault="00BF4FC4" w:rsidP="00BF4FC4">
                                          <w:pPr>
                                            <w:spacing w:line="15" w:lineRule="atLeast"/>
                                            <w:jc w:val="center"/>
                                            <w:rPr>
                                              <w:rFonts w:eastAsia="Times New Roman"/>
                                            </w:rPr>
                                          </w:pPr>
                                          <w:r w:rsidRPr="00BF4FC4">
                                            <w:rPr>
                                              <w:rFonts w:eastAsia="Times New Roman"/>
                                              <w:noProof/>
                                            </w:rPr>
                                            <w:drawing>
                                              <wp:inline distT="0" distB="0" distL="0" distR="0" wp14:anchorId="762091E6" wp14:editId="5A8A286D">
                                                <wp:extent cx="47625" cy="9525"/>
                                                <wp:effectExtent l="0" t="0" r="0" b="0"/>
                                                <wp:docPr id="85"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512066D4" w14:textId="77777777" w:rsidR="00BF4FC4" w:rsidRPr="00BF4FC4" w:rsidRDefault="00BF4FC4" w:rsidP="00BF4FC4">
                                    <w:pPr>
                                      <w:jc w:val="center"/>
                                      <w:rPr>
                                        <w:rFonts w:eastAsia="Times New Roman"/>
                                      </w:rPr>
                                    </w:pPr>
                                  </w:p>
                                </w:tc>
                              </w:tr>
                            </w:tbl>
                            <w:p w14:paraId="5289743D" w14:textId="77777777" w:rsidR="00BF4FC4" w:rsidRPr="00BF4FC4" w:rsidRDefault="00BF4FC4" w:rsidP="00BF4FC4">
                              <w:pPr>
                                <w:jc w:val="center"/>
                                <w:rPr>
                                  <w:rFonts w:eastAsia="Times New Roman"/>
                                </w:rPr>
                              </w:pPr>
                            </w:p>
                          </w:tc>
                        </w:tr>
                      </w:tbl>
                      <w:p w14:paraId="097C551E" w14:textId="77777777" w:rsidR="00BF4FC4" w:rsidRPr="00BF4FC4" w:rsidRDefault="00BF4FC4" w:rsidP="00BF4FC4">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984"/>
                        </w:tblGrid>
                        <w:tr w:rsidR="00BF4FC4" w:rsidRPr="00BF4FC4" w14:paraId="252EE6AC" w14:textId="77777777">
                          <w:trPr>
                            <w:tblCellSpacing w:w="0" w:type="dxa"/>
                            <w:jc w:val="center"/>
                          </w:trPr>
                          <w:tc>
                            <w:tcPr>
                              <w:tcW w:w="10200" w:type="dxa"/>
                              <w:hideMark/>
                            </w:tcPr>
                            <w:p w14:paraId="01DA0CEF" w14:textId="77777777" w:rsidR="00BF4FC4" w:rsidRPr="00BF4FC4" w:rsidRDefault="00BF4FC4" w:rsidP="00BF4FC4">
                              <w:pPr>
                                <w:spacing w:line="330" w:lineRule="atLeast"/>
                                <w:jc w:val="center"/>
                                <w:rPr>
                                  <w:rFonts w:eastAsia="Times New Roman"/>
                                </w:rPr>
                              </w:pPr>
                              <w:r w:rsidRPr="00BF4FC4">
                                <w:rPr>
                                  <w:rFonts w:eastAsia="Times New Roman"/>
                                </w:rPr>
                                <w:t> </w:t>
                              </w:r>
                            </w:p>
                          </w:tc>
                        </w:tr>
                      </w:tbl>
                      <w:p w14:paraId="135410A8" w14:textId="77777777" w:rsidR="00BF4FC4" w:rsidRPr="00BF4FC4" w:rsidRDefault="00BF4FC4" w:rsidP="00BF4FC4">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2519"/>
                          <w:gridCol w:w="7465"/>
                        </w:tblGrid>
                        <w:tr w:rsidR="00BF4FC4" w:rsidRPr="00BF4FC4" w14:paraId="5C468915" w14:textId="77777777">
                          <w:trPr>
                            <w:tblCellSpacing w:w="0" w:type="dxa"/>
                            <w:jc w:val="center"/>
                          </w:trPr>
                          <w:tc>
                            <w:tcPr>
                              <w:tcW w:w="255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2519"/>
                              </w:tblGrid>
                              <w:tr w:rsidR="00BF4FC4" w:rsidRPr="00BF4FC4" w14:paraId="4693DEA3" w14:textId="77777777">
                                <w:trPr>
                                  <w:tblCellSpacing w:w="0" w:type="dxa"/>
                                  <w:jc w:val="center"/>
                                </w:trPr>
                                <w:tc>
                                  <w:tcPr>
                                    <w:tcW w:w="0" w:type="auto"/>
                                    <w:hideMark/>
                                  </w:tcPr>
                                  <w:p w14:paraId="1B0FC20B" w14:textId="77777777" w:rsidR="00BF4FC4" w:rsidRPr="00BF4FC4" w:rsidRDefault="00BF4FC4" w:rsidP="00BF4FC4">
                                    <w:pPr>
                                      <w:jc w:val="center"/>
                                      <w:rPr>
                                        <w:rFonts w:eastAsia="Times New Roman"/>
                                      </w:rPr>
                                    </w:pPr>
                                    <w:r w:rsidRPr="00BF4FC4">
                                      <w:rPr>
                                        <w:rFonts w:eastAsia="Times New Roman"/>
                                        <w:noProof/>
                                        <w:color w:val="1155CC"/>
                                      </w:rPr>
                                      <w:drawing>
                                        <wp:inline distT="0" distB="0" distL="0" distR="0" wp14:anchorId="013DD1D1" wp14:editId="0CCF92FD">
                                          <wp:extent cx="1047750" cy="781050"/>
                                          <wp:effectExtent l="0" t="0" r="0" b="0"/>
                                          <wp:docPr id="86" name="Picture 83">
                                            <a:hlinkClick xmlns:a="http://schemas.openxmlformats.org/drawingml/2006/main" r:id="rId7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a:hlinkClick r:id="rId76" tgtFrame="&quot;_blank&quot;"/>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047750" cy="781050"/>
                                                  </a:xfrm>
                                                  <a:prstGeom prst="rect">
                                                    <a:avLst/>
                                                  </a:prstGeom>
                                                  <a:noFill/>
                                                  <a:ln>
                                                    <a:noFill/>
                                                  </a:ln>
                                                </pic:spPr>
                                              </pic:pic>
                                            </a:graphicData>
                                          </a:graphic>
                                        </wp:inline>
                                      </w:drawing>
                                    </w:r>
                                  </w:p>
                                </w:tc>
                              </w:tr>
                            </w:tbl>
                            <w:p w14:paraId="31D0E75C" w14:textId="77777777" w:rsidR="00BF4FC4" w:rsidRPr="00BF4FC4" w:rsidRDefault="00BF4FC4" w:rsidP="00BF4FC4">
                              <w:pPr>
                                <w:jc w:val="center"/>
                                <w:rPr>
                                  <w:rFonts w:eastAsia="Times New Roman"/>
                                </w:rPr>
                              </w:pPr>
                            </w:p>
                          </w:tc>
                          <w:tc>
                            <w:tcPr>
                              <w:tcW w:w="765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7465"/>
                              </w:tblGrid>
                              <w:tr w:rsidR="00BF4FC4" w:rsidRPr="00BF4FC4" w14:paraId="186C932E" w14:textId="77777777">
                                <w:trPr>
                                  <w:tblCellSpacing w:w="0" w:type="dxa"/>
                                  <w:jc w:val="center"/>
                                </w:trPr>
                                <w:tc>
                                  <w:tcPr>
                                    <w:tcW w:w="0" w:type="auto"/>
                                    <w:tcMar>
                                      <w:top w:w="150" w:type="dxa"/>
                                      <w:left w:w="300" w:type="dxa"/>
                                      <w:bottom w:w="150" w:type="dxa"/>
                                      <w:right w:w="600" w:type="dxa"/>
                                    </w:tcMar>
                                    <w:hideMark/>
                                  </w:tcPr>
                                  <w:p w14:paraId="36488D96" w14:textId="77777777" w:rsidR="00BF4FC4" w:rsidRPr="00BF4FC4" w:rsidRDefault="00000000" w:rsidP="00BF4FC4">
                                    <w:pPr>
                                      <w:rPr>
                                        <w:rFonts w:ascii="Arial" w:eastAsia="Times New Roman" w:hAnsi="Arial" w:cs="Arial"/>
                                        <w:color w:val="3C3C3C"/>
                                        <w:sz w:val="21"/>
                                        <w:szCs w:val="21"/>
                                      </w:rPr>
                                    </w:pPr>
                                    <w:hyperlink r:id="rId97" w:tgtFrame="_blank" w:history="1">
                                      <w:r w:rsidR="00BF4FC4" w:rsidRPr="00BF4FC4">
                                        <w:rPr>
                                          <w:rFonts w:ascii="Arial" w:eastAsia="Times New Roman" w:hAnsi="Arial" w:cs="Arial"/>
                                          <w:b/>
                                          <w:bCs/>
                                          <w:color w:val="0B3D91"/>
                                          <w:sz w:val="21"/>
                                          <w:szCs w:val="21"/>
                                        </w:rPr>
                                        <w:t>NASA Shares Assignments for its SpaceX Crew-9 Space Station Mission</w:t>
                                      </w:r>
                                    </w:hyperlink>
                                  </w:p>
                                </w:tc>
                              </w:tr>
                            </w:tbl>
                            <w:p w14:paraId="1856FD77" w14:textId="77777777" w:rsidR="00BF4FC4" w:rsidRPr="00BF4FC4" w:rsidRDefault="00BF4FC4" w:rsidP="00BF4FC4">
                              <w:pPr>
                                <w:jc w:val="center"/>
                                <w:rPr>
                                  <w:rFonts w:eastAsia="Times New Roman"/>
                                </w:rPr>
                              </w:pPr>
                            </w:p>
                          </w:tc>
                        </w:tr>
                      </w:tbl>
                      <w:p w14:paraId="1905D614" w14:textId="77777777" w:rsidR="00BF4FC4" w:rsidRPr="00BF4FC4" w:rsidRDefault="00BF4FC4" w:rsidP="00BF4FC4">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2522"/>
                          <w:gridCol w:w="7462"/>
                        </w:tblGrid>
                        <w:tr w:rsidR="00BF4FC4" w:rsidRPr="00BF4FC4" w14:paraId="0A6E1BA6" w14:textId="77777777">
                          <w:trPr>
                            <w:tblCellSpacing w:w="0" w:type="dxa"/>
                            <w:jc w:val="center"/>
                          </w:trPr>
                          <w:tc>
                            <w:tcPr>
                              <w:tcW w:w="255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2522"/>
                              </w:tblGrid>
                              <w:tr w:rsidR="00BF4FC4" w:rsidRPr="00BF4FC4" w14:paraId="65939B65" w14:textId="77777777">
                                <w:trPr>
                                  <w:tblCellSpacing w:w="0" w:type="dxa"/>
                                  <w:jc w:val="center"/>
                                </w:trPr>
                                <w:tc>
                                  <w:tcPr>
                                    <w:tcW w:w="0" w:type="auto"/>
                                    <w:tcMar>
                                      <w:top w:w="150" w:type="dxa"/>
                                      <w:left w:w="0" w:type="dxa"/>
                                      <w:bottom w:w="150" w:type="dxa"/>
                                      <w:right w:w="0" w:type="dxa"/>
                                    </w:tcMar>
                                    <w:hideMark/>
                                  </w:tcPr>
                                  <w:p w14:paraId="0FF282E1" w14:textId="77777777" w:rsidR="00BF4FC4" w:rsidRPr="00BF4FC4" w:rsidRDefault="00BF4FC4" w:rsidP="00BF4FC4">
                                    <w:pPr>
                                      <w:jc w:val="center"/>
                                      <w:rPr>
                                        <w:rFonts w:eastAsia="Times New Roman"/>
                                      </w:rPr>
                                    </w:pPr>
                                    <w:r w:rsidRPr="00BF4FC4">
                                      <w:rPr>
                                        <w:rFonts w:eastAsia="Times New Roman"/>
                                        <w:noProof/>
                                        <w:color w:val="1155CC"/>
                                      </w:rPr>
                                      <w:drawing>
                                        <wp:inline distT="0" distB="0" distL="0" distR="0" wp14:anchorId="0D18DD54" wp14:editId="16F33F49">
                                          <wp:extent cx="1047750" cy="781050"/>
                                          <wp:effectExtent l="0" t="0" r="0" b="0"/>
                                          <wp:docPr id="87" name="Picture 82">
                                            <a:hlinkClick xmlns:a="http://schemas.openxmlformats.org/drawingml/2006/main" r:id="rId7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a:hlinkClick r:id="rId76" tgtFrame="&quot;_blank&quot;"/>
                                                  </pic:cNvPr>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047750" cy="781050"/>
                                                  </a:xfrm>
                                                  <a:prstGeom prst="rect">
                                                    <a:avLst/>
                                                  </a:prstGeom>
                                                  <a:noFill/>
                                                  <a:ln>
                                                    <a:noFill/>
                                                  </a:ln>
                                                </pic:spPr>
                                              </pic:pic>
                                            </a:graphicData>
                                          </a:graphic>
                                        </wp:inline>
                                      </w:drawing>
                                    </w:r>
                                  </w:p>
                                </w:tc>
                              </w:tr>
                            </w:tbl>
                            <w:p w14:paraId="6ABD7197" w14:textId="77777777" w:rsidR="00BF4FC4" w:rsidRPr="00BF4FC4" w:rsidRDefault="00BF4FC4" w:rsidP="00BF4FC4">
                              <w:pPr>
                                <w:jc w:val="center"/>
                                <w:rPr>
                                  <w:rFonts w:eastAsia="Times New Roman"/>
                                </w:rPr>
                              </w:pPr>
                            </w:p>
                          </w:tc>
                          <w:tc>
                            <w:tcPr>
                              <w:tcW w:w="765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7462"/>
                              </w:tblGrid>
                              <w:tr w:rsidR="00BF4FC4" w:rsidRPr="00BF4FC4" w14:paraId="3B6A631D" w14:textId="77777777">
                                <w:trPr>
                                  <w:tblCellSpacing w:w="0" w:type="dxa"/>
                                  <w:jc w:val="center"/>
                                </w:trPr>
                                <w:tc>
                                  <w:tcPr>
                                    <w:tcW w:w="0" w:type="auto"/>
                                    <w:tcMar>
                                      <w:top w:w="150" w:type="dxa"/>
                                      <w:left w:w="300" w:type="dxa"/>
                                      <w:bottom w:w="150" w:type="dxa"/>
                                      <w:right w:w="600" w:type="dxa"/>
                                    </w:tcMar>
                                    <w:hideMark/>
                                  </w:tcPr>
                                  <w:p w14:paraId="00BBB062" w14:textId="77777777" w:rsidR="00BF4FC4" w:rsidRPr="00BF4FC4" w:rsidRDefault="00000000" w:rsidP="00BF4FC4">
                                    <w:pPr>
                                      <w:rPr>
                                        <w:rFonts w:ascii="Arial" w:eastAsia="Times New Roman" w:hAnsi="Arial" w:cs="Arial"/>
                                        <w:color w:val="3C3C3C"/>
                                        <w:sz w:val="21"/>
                                        <w:szCs w:val="21"/>
                                      </w:rPr>
                                    </w:pPr>
                                    <w:hyperlink r:id="rId99" w:tgtFrame="_blank" w:history="1">
                                      <w:r w:rsidR="00BF4FC4" w:rsidRPr="00BF4FC4">
                                        <w:rPr>
                                          <w:rFonts w:ascii="Arial" w:eastAsia="Times New Roman" w:hAnsi="Arial" w:cs="Arial"/>
                                          <w:b/>
                                          <w:bCs/>
                                          <w:color w:val="0B3D91"/>
                                          <w:sz w:val="21"/>
                                          <w:szCs w:val="21"/>
                                        </w:rPr>
                                        <w:t>NASA, SpaceX Target NET Feb. 22 to Launch Crew-8</w:t>
                                      </w:r>
                                    </w:hyperlink>
                                  </w:p>
                                </w:tc>
                              </w:tr>
                            </w:tbl>
                            <w:p w14:paraId="7B691C42" w14:textId="77777777" w:rsidR="00BF4FC4" w:rsidRPr="00BF4FC4" w:rsidRDefault="00BF4FC4" w:rsidP="00BF4FC4">
                              <w:pPr>
                                <w:jc w:val="center"/>
                                <w:rPr>
                                  <w:rFonts w:eastAsia="Times New Roman"/>
                                </w:rPr>
                              </w:pPr>
                            </w:p>
                          </w:tc>
                        </w:tr>
                      </w:tbl>
                      <w:p w14:paraId="3D275299" w14:textId="77777777" w:rsidR="00BF4FC4" w:rsidRPr="00BF4FC4" w:rsidRDefault="00BF4FC4" w:rsidP="00BF4FC4">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2521"/>
                          <w:gridCol w:w="7463"/>
                        </w:tblGrid>
                        <w:tr w:rsidR="00BF4FC4" w:rsidRPr="00BF4FC4" w14:paraId="1C6D186D" w14:textId="77777777">
                          <w:trPr>
                            <w:tblCellSpacing w:w="0" w:type="dxa"/>
                            <w:jc w:val="center"/>
                          </w:trPr>
                          <w:tc>
                            <w:tcPr>
                              <w:tcW w:w="255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2521"/>
                              </w:tblGrid>
                              <w:tr w:rsidR="00BF4FC4" w:rsidRPr="00BF4FC4" w14:paraId="7D7D6B85" w14:textId="77777777">
                                <w:trPr>
                                  <w:tblCellSpacing w:w="0" w:type="dxa"/>
                                  <w:jc w:val="center"/>
                                </w:trPr>
                                <w:tc>
                                  <w:tcPr>
                                    <w:tcW w:w="0" w:type="auto"/>
                                    <w:hideMark/>
                                  </w:tcPr>
                                  <w:p w14:paraId="28988044" w14:textId="77777777" w:rsidR="00BF4FC4" w:rsidRPr="00BF4FC4" w:rsidRDefault="00BF4FC4" w:rsidP="00BF4FC4">
                                    <w:pPr>
                                      <w:jc w:val="center"/>
                                      <w:rPr>
                                        <w:rFonts w:eastAsia="Times New Roman"/>
                                      </w:rPr>
                                    </w:pPr>
                                    <w:r w:rsidRPr="00BF4FC4">
                                      <w:rPr>
                                        <w:rFonts w:eastAsia="Times New Roman"/>
                                        <w:noProof/>
                                        <w:color w:val="1155CC"/>
                                      </w:rPr>
                                      <w:drawing>
                                        <wp:inline distT="0" distB="0" distL="0" distR="0" wp14:anchorId="3D650F3C" wp14:editId="3774CD42">
                                          <wp:extent cx="1047750" cy="781050"/>
                                          <wp:effectExtent l="0" t="0" r="0" b="0"/>
                                          <wp:docPr id="88" name="Picture 81">
                                            <a:hlinkClick xmlns:a="http://schemas.openxmlformats.org/drawingml/2006/main" r:id="rId7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a:hlinkClick r:id="rId76" tgtFrame="&quot;_blank&quot;"/>
                                                  </pic:cNvPr>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047750" cy="781050"/>
                                                  </a:xfrm>
                                                  <a:prstGeom prst="rect">
                                                    <a:avLst/>
                                                  </a:prstGeom>
                                                  <a:noFill/>
                                                  <a:ln>
                                                    <a:noFill/>
                                                  </a:ln>
                                                </pic:spPr>
                                              </pic:pic>
                                            </a:graphicData>
                                          </a:graphic>
                                        </wp:inline>
                                      </w:drawing>
                                    </w:r>
                                  </w:p>
                                </w:tc>
                              </w:tr>
                            </w:tbl>
                            <w:p w14:paraId="4F92BDB5" w14:textId="77777777" w:rsidR="00BF4FC4" w:rsidRPr="00BF4FC4" w:rsidRDefault="00BF4FC4" w:rsidP="00BF4FC4">
                              <w:pPr>
                                <w:jc w:val="center"/>
                                <w:rPr>
                                  <w:rFonts w:eastAsia="Times New Roman"/>
                                </w:rPr>
                              </w:pPr>
                            </w:p>
                          </w:tc>
                          <w:tc>
                            <w:tcPr>
                              <w:tcW w:w="765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7463"/>
                              </w:tblGrid>
                              <w:tr w:rsidR="00BF4FC4" w:rsidRPr="00BF4FC4" w14:paraId="3D04D45F" w14:textId="77777777">
                                <w:trPr>
                                  <w:tblCellSpacing w:w="0" w:type="dxa"/>
                                  <w:jc w:val="center"/>
                                </w:trPr>
                                <w:tc>
                                  <w:tcPr>
                                    <w:tcW w:w="0" w:type="auto"/>
                                    <w:tcMar>
                                      <w:top w:w="150" w:type="dxa"/>
                                      <w:left w:w="300" w:type="dxa"/>
                                      <w:bottom w:w="150" w:type="dxa"/>
                                      <w:right w:w="600" w:type="dxa"/>
                                    </w:tcMar>
                                    <w:hideMark/>
                                  </w:tcPr>
                                  <w:p w14:paraId="4B84B447" w14:textId="77777777" w:rsidR="00BF4FC4" w:rsidRPr="00BF4FC4" w:rsidRDefault="00000000" w:rsidP="00BF4FC4">
                                    <w:pPr>
                                      <w:rPr>
                                        <w:rFonts w:ascii="Arial" w:eastAsia="Times New Roman" w:hAnsi="Arial" w:cs="Arial"/>
                                        <w:color w:val="3C3C3C"/>
                                        <w:sz w:val="21"/>
                                        <w:szCs w:val="21"/>
                                      </w:rPr>
                                    </w:pPr>
                                    <w:hyperlink r:id="rId101" w:tgtFrame="_blank" w:history="1">
                                      <w:r w:rsidR="00BF4FC4" w:rsidRPr="00BF4FC4">
                                        <w:rPr>
                                          <w:rFonts w:ascii="Arial" w:eastAsia="Times New Roman" w:hAnsi="Arial" w:cs="Arial"/>
                                          <w:b/>
                                          <w:bCs/>
                                          <w:color w:val="0B3D91"/>
                                          <w:sz w:val="21"/>
                                          <w:szCs w:val="21"/>
                                        </w:rPr>
                                        <w:t>How the 2024 Total Solar Eclipse Is Different than the 2017 Eclipse</w:t>
                                      </w:r>
                                    </w:hyperlink>
                                  </w:p>
                                </w:tc>
                              </w:tr>
                            </w:tbl>
                            <w:p w14:paraId="7D540C69" w14:textId="77777777" w:rsidR="00BF4FC4" w:rsidRPr="00BF4FC4" w:rsidRDefault="00BF4FC4" w:rsidP="00BF4FC4">
                              <w:pPr>
                                <w:jc w:val="center"/>
                                <w:rPr>
                                  <w:rFonts w:eastAsia="Times New Roman"/>
                                </w:rPr>
                              </w:pPr>
                            </w:p>
                          </w:tc>
                        </w:tr>
                      </w:tbl>
                      <w:p w14:paraId="204EBFE0" w14:textId="77777777" w:rsidR="00BF4FC4" w:rsidRPr="00BF4FC4" w:rsidRDefault="00BF4FC4" w:rsidP="00BF4FC4">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984"/>
                        </w:tblGrid>
                        <w:tr w:rsidR="00BF4FC4" w:rsidRPr="00BF4FC4" w14:paraId="5FFB8D8A" w14:textId="77777777">
                          <w:trPr>
                            <w:tblCellSpacing w:w="0" w:type="dxa"/>
                            <w:jc w:val="center"/>
                          </w:trPr>
                          <w:tc>
                            <w:tcPr>
                              <w:tcW w:w="10200" w:type="dxa"/>
                              <w:hideMark/>
                            </w:tcPr>
                            <w:p w14:paraId="0823C9A6" w14:textId="77777777" w:rsidR="00BF4FC4" w:rsidRPr="00BF4FC4" w:rsidRDefault="00BF4FC4" w:rsidP="00BF4FC4">
                              <w:pPr>
                                <w:spacing w:line="150" w:lineRule="atLeast"/>
                                <w:jc w:val="center"/>
                                <w:rPr>
                                  <w:rFonts w:eastAsia="Times New Roman"/>
                                </w:rPr>
                              </w:pPr>
                              <w:r w:rsidRPr="00BF4FC4">
                                <w:rPr>
                                  <w:rFonts w:eastAsia="Times New Roman"/>
                                </w:rPr>
                                <w:t> </w:t>
                              </w:r>
                            </w:p>
                          </w:tc>
                        </w:tr>
                      </w:tbl>
                      <w:p w14:paraId="5071D5BA" w14:textId="77777777" w:rsidR="00BF4FC4" w:rsidRPr="00BF4FC4" w:rsidRDefault="00BF4FC4" w:rsidP="00BF4FC4">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2520"/>
                          <w:gridCol w:w="7464"/>
                        </w:tblGrid>
                        <w:tr w:rsidR="00BF4FC4" w:rsidRPr="00BF4FC4" w14:paraId="2347F489" w14:textId="77777777">
                          <w:trPr>
                            <w:tblCellSpacing w:w="0" w:type="dxa"/>
                            <w:jc w:val="center"/>
                          </w:trPr>
                          <w:tc>
                            <w:tcPr>
                              <w:tcW w:w="255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2520"/>
                              </w:tblGrid>
                              <w:tr w:rsidR="00BF4FC4" w:rsidRPr="00BF4FC4" w14:paraId="23947918" w14:textId="77777777">
                                <w:trPr>
                                  <w:tblCellSpacing w:w="0" w:type="dxa"/>
                                  <w:jc w:val="center"/>
                                </w:trPr>
                                <w:tc>
                                  <w:tcPr>
                                    <w:tcW w:w="0" w:type="auto"/>
                                    <w:hideMark/>
                                  </w:tcPr>
                                  <w:p w14:paraId="3A211E4E" w14:textId="77777777" w:rsidR="00BF4FC4" w:rsidRPr="00BF4FC4" w:rsidRDefault="00BF4FC4" w:rsidP="00BF4FC4">
                                    <w:pPr>
                                      <w:jc w:val="center"/>
                                      <w:rPr>
                                        <w:rFonts w:eastAsia="Times New Roman"/>
                                      </w:rPr>
                                    </w:pPr>
                                    <w:r w:rsidRPr="00BF4FC4">
                                      <w:rPr>
                                        <w:rFonts w:eastAsia="Times New Roman"/>
                                        <w:noProof/>
                                        <w:color w:val="1155CC"/>
                                      </w:rPr>
                                      <w:drawing>
                                        <wp:inline distT="0" distB="0" distL="0" distR="0" wp14:anchorId="32391794" wp14:editId="0D0943A5">
                                          <wp:extent cx="1047750" cy="781050"/>
                                          <wp:effectExtent l="0" t="0" r="0" b="0"/>
                                          <wp:docPr id="89" name="Picture 80">
                                            <a:hlinkClick xmlns:a="http://schemas.openxmlformats.org/drawingml/2006/main" r:id="rId7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a:hlinkClick r:id="rId76" tgtFrame="&quot;_blank&quot;"/>
                                                  </pic:cNvPr>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047750" cy="781050"/>
                                                  </a:xfrm>
                                                  <a:prstGeom prst="rect">
                                                    <a:avLst/>
                                                  </a:prstGeom>
                                                  <a:noFill/>
                                                  <a:ln>
                                                    <a:noFill/>
                                                  </a:ln>
                                                </pic:spPr>
                                              </pic:pic>
                                            </a:graphicData>
                                          </a:graphic>
                                        </wp:inline>
                                      </w:drawing>
                                    </w:r>
                                  </w:p>
                                </w:tc>
                              </w:tr>
                            </w:tbl>
                            <w:p w14:paraId="11F650A2" w14:textId="77777777" w:rsidR="00BF4FC4" w:rsidRPr="00BF4FC4" w:rsidRDefault="00BF4FC4" w:rsidP="00BF4FC4">
                              <w:pPr>
                                <w:jc w:val="center"/>
                                <w:rPr>
                                  <w:rFonts w:eastAsia="Times New Roman"/>
                                </w:rPr>
                              </w:pPr>
                            </w:p>
                          </w:tc>
                          <w:tc>
                            <w:tcPr>
                              <w:tcW w:w="765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7464"/>
                              </w:tblGrid>
                              <w:tr w:rsidR="00BF4FC4" w:rsidRPr="00BF4FC4" w14:paraId="1946DC9C" w14:textId="77777777">
                                <w:trPr>
                                  <w:tblCellSpacing w:w="0" w:type="dxa"/>
                                  <w:jc w:val="center"/>
                                </w:trPr>
                                <w:tc>
                                  <w:tcPr>
                                    <w:tcW w:w="0" w:type="auto"/>
                                    <w:tcMar>
                                      <w:top w:w="150" w:type="dxa"/>
                                      <w:left w:w="300" w:type="dxa"/>
                                      <w:bottom w:w="150" w:type="dxa"/>
                                      <w:right w:w="600" w:type="dxa"/>
                                    </w:tcMar>
                                    <w:hideMark/>
                                  </w:tcPr>
                                  <w:p w14:paraId="31801232" w14:textId="77777777" w:rsidR="00BF4FC4" w:rsidRPr="00BF4FC4" w:rsidRDefault="00000000" w:rsidP="00BF4FC4">
                                    <w:pPr>
                                      <w:rPr>
                                        <w:rFonts w:ascii="Arial" w:eastAsia="Times New Roman" w:hAnsi="Arial" w:cs="Arial"/>
                                        <w:color w:val="3C3C3C"/>
                                        <w:sz w:val="21"/>
                                        <w:szCs w:val="21"/>
                                      </w:rPr>
                                    </w:pPr>
                                    <w:hyperlink r:id="rId103" w:tgtFrame="_blank" w:history="1">
                                      <w:r w:rsidR="00BF4FC4" w:rsidRPr="00BF4FC4">
                                        <w:rPr>
                                          <w:rFonts w:ascii="Arial" w:eastAsia="Times New Roman" w:hAnsi="Arial" w:cs="Arial"/>
                                          <w:b/>
                                          <w:bCs/>
                                          <w:color w:val="0B3D91"/>
                                          <w:sz w:val="21"/>
                                          <w:szCs w:val="21"/>
                                        </w:rPr>
                                        <w:t>NASA Puts Next-Gen Exoplanet-Imaging Technology to the Test</w:t>
                                      </w:r>
                                    </w:hyperlink>
                                  </w:p>
                                </w:tc>
                              </w:tr>
                            </w:tbl>
                            <w:p w14:paraId="4E8A1B59" w14:textId="77777777" w:rsidR="00BF4FC4" w:rsidRPr="00BF4FC4" w:rsidRDefault="00BF4FC4" w:rsidP="00BF4FC4">
                              <w:pPr>
                                <w:jc w:val="center"/>
                                <w:rPr>
                                  <w:rFonts w:eastAsia="Times New Roman"/>
                                </w:rPr>
                              </w:pPr>
                            </w:p>
                          </w:tc>
                        </w:tr>
                      </w:tbl>
                      <w:p w14:paraId="1A7CDF06" w14:textId="77777777" w:rsidR="00BF4FC4" w:rsidRPr="00BF4FC4" w:rsidRDefault="00BF4FC4" w:rsidP="00BF4FC4">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984"/>
                        </w:tblGrid>
                        <w:tr w:rsidR="00BF4FC4" w:rsidRPr="00BF4FC4" w14:paraId="52DF1AAA" w14:textId="77777777">
                          <w:trPr>
                            <w:tblCellSpacing w:w="0" w:type="dxa"/>
                            <w:jc w:val="center"/>
                          </w:trPr>
                          <w:tc>
                            <w:tcPr>
                              <w:tcW w:w="10200" w:type="dxa"/>
                              <w:hideMark/>
                            </w:tcPr>
                            <w:p w14:paraId="4384A5F2" w14:textId="77777777" w:rsidR="00BF4FC4" w:rsidRPr="00BF4FC4" w:rsidRDefault="00BF4FC4" w:rsidP="00BF4FC4">
                              <w:pPr>
                                <w:spacing w:line="450" w:lineRule="atLeast"/>
                                <w:jc w:val="center"/>
                                <w:rPr>
                                  <w:rFonts w:eastAsia="Times New Roman"/>
                                </w:rPr>
                              </w:pPr>
                              <w:r w:rsidRPr="00BF4FC4">
                                <w:rPr>
                                  <w:rFonts w:eastAsia="Times New Roman"/>
                                </w:rPr>
                                <w:t> </w:t>
                              </w:r>
                            </w:p>
                          </w:tc>
                        </w:tr>
                      </w:tbl>
                      <w:p w14:paraId="540EDF39" w14:textId="77777777" w:rsidR="00BF4FC4" w:rsidRPr="00BF4FC4" w:rsidRDefault="00BF4FC4" w:rsidP="00BF4FC4">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984"/>
                        </w:tblGrid>
                        <w:tr w:rsidR="00BF4FC4" w:rsidRPr="00BF4FC4" w14:paraId="40960CAA" w14:textId="77777777">
                          <w:trPr>
                            <w:tblCellSpacing w:w="0" w:type="dxa"/>
                            <w:jc w:val="center"/>
                          </w:trPr>
                          <w:tc>
                            <w:tcPr>
                              <w:tcW w:w="102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984"/>
                              </w:tblGrid>
                              <w:tr w:rsidR="00BF4FC4" w:rsidRPr="00BF4FC4" w14:paraId="6463E7F4" w14:textId="77777777">
                                <w:trPr>
                                  <w:tblCellSpacing w:w="0" w:type="dxa"/>
                                  <w:jc w:val="center"/>
                                </w:trPr>
                                <w:tc>
                                  <w:tcPr>
                                    <w:tcW w:w="5000" w:type="pct"/>
                                    <w:tcMar>
                                      <w:top w:w="150" w:type="dxa"/>
                                      <w:left w:w="600" w:type="dxa"/>
                                      <w:bottom w:w="150" w:type="dxa"/>
                                      <w:right w:w="60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F4FC4" w:rsidRPr="00BF4FC4" w14:paraId="79881D9B" w14:textId="77777777">
                                      <w:trPr>
                                        <w:trHeight w:val="15"/>
                                        <w:tblCellSpacing w:w="0" w:type="dxa"/>
                                        <w:jc w:val="center"/>
                                      </w:trPr>
                                      <w:tc>
                                        <w:tcPr>
                                          <w:tcW w:w="0" w:type="auto"/>
                                          <w:tcBorders>
                                            <w:bottom w:val="nil"/>
                                          </w:tcBorders>
                                          <w:shd w:val="clear" w:color="auto" w:fill="CCCCCC"/>
                                          <w:tcMar>
                                            <w:top w:w="0" w:type="dxa"/>
                                            <w:left w:w="0" w:type="dxa"/>
                                            <w:bottom w:w="15" w:type="dxa"/>
                                            <w:right w:w="0" w:type="dxa"/>
                                          </w:tcMar>
                                          <w:vAlign w:val="center"/>
                                          <w:hideMark/>
                                        </w:tcPr>
                                        <w:p w14:paraId="59966406" w14:textId="77777777" w:rsidR="00BF4FC4" w:rsidRPr="00BF4FC4" w:rsidRDefault="00BF4FC4" w:rsidP="00BF4FC4">
                                          <w:pPr>
                                            <w:spacing w:line="15" w:lineRule="atLeast"/>
                                            <w:jc w:val="center"/>
                                            <w:rPr>
                                              <w:rFonts w:eastAsia="Times New Roman"/>
                                            </w:rPr>
                                          </w:pPr>
                                          <w:r w:rsidRPr="00BF4FC4">
                                            <w:rPr>
                                              <w:rFonts w:eastAsia="Times New Roman"/>
                                              <w:noProof/>
                                            </w:rPr>
                                            <w:drawing>
                                              <wp:inline distT="0" distB="0" distL="0" distR="0" wp14:anchorId="636B9762" wp14:editId="319B6557">
                                                <wp:extent cx="47625" cy="9525"/>
                                                <wp:effectExtent l="0" t="0" r="0" b="0"/>
                                                <wp:docPr id="90" name="Picture 7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79" descr="A black background with a black square&#10;&#10;Description automatically generated with medium confidence"/>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75E4C4EE" w14:textId="77777777" w:rsidR="00BF4FC4" w:rsidRPr="00BF4FC4" w:rsidRDefault="00BF4FC4" w:rsidP="00BF4FC4">
                                    <w:pPr>
                                      <w:jc w:val="center"/>
                                      <w:rPr>
                                        <w:rFonts w:eastAsia="Times New Roman"/>
                                      </w:rPr>
                                    </w:pPr>
                                  </w:p>
                                </w:tc>
                              </w:tr>
                            </w:tbl>
                            <w:p w14:paraId="67C66177" w14:textId="77777777" w:rsidR="00BF4FC4" w:rsidRPr="00BF4FC4" w:rsidRDefault="00BF4FC4" w:rsidP="00BF4FC4">
                              <w:pPr>
                                <w:jc w:val="center"/>
                                <w:rPr>
                                  <w:rFonts w:eastAsia="Times New Roman"/>
                                </w:rPr>
                              </w:pPr>
                            </w:p>
                          </w:tc>
                        </w:tr>
                      </w:tbl>
                      <w:p w14:paraId="5770A7F4" w14:textId="77777777" w:rsidR="00BF4FC4" w:rsidRPr="00BF4FC4" w:rsidRDefault="00BF4FC4" w:rsidP="00BF4FC4">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984"/>
                        </w:tblGrid>
                        <w:tr w:rsidR="00BF4FC4" w:rsidRPr="00BF4FC4" w14:paraId="6BE23931" w14:textId="77777777">
                          <w:trPr>
                            <w:tblCellSpacing w:w="0" w:type="dxa"/>
                            <w:jc w:val="center"/>
                          </w:trPr>
                          <w:tc>
                            <w:tcPr>
                              <w:tcW w:w="10200" w:type="dxa"/>
                              <w:hideMark/>
                            </w:tcPr>
                            <w:p w14:paraId="17E81F73" w14:textId="77777777" w:rsidR="00BF4FC4" w:rsidRPr="00BF4FC4" w:rsidRDefault="00BF4FC4" w:rsidP="00BF4FC4">
                              <w:pPr>
                                <w:spacing w:line="300" w:lineRule="atLeast"/>
                                <w:jc w:val="center"/>
                                <w:rPr>
                                  <w:rFonts w:eastAsia="Times New Roman"/>
                                </w:rPr>
                              </w:pPr>
                              <w:r w:rsidRPr="00BF4FC4">
                                <w:rPr>
                                  <w:rFonts w:eastAsia="Times New Roman"/>
                                </w:rPr>
                                <w:t> </w:t>
                              </w:r>
                            </w:p>
                            <w:tbl>
                              <w:tblPr>
                                <w:tblW w:w="5000" w:type="pct"/>
                                <w:jc w:val="center"/>
                                <w:tblCellSpacing w:w="0" w:type="dxa"/>
                                <w:tblCellMar>
                                  <w:left w:w="0" w:type="dxa"/>
                                  <w:right w:w="0" w:type="dxa"/>
                                </w:tblCellMar>
                                <w:tblLook w:val="04A0" w:firstRow="1" w:lastRow="0" w:firstColumn="1" w:lastColumn="0" w:noHBand="0" w:noVBand="1"/>
                              </w:tblPr>
                              <w:tblGrid>
                                <w:gridCol w:w="9984"/>
                              </w:tblGrid>
                              <w:tr w:rsidR="00BF4FC4" w:rsidRPr="00BF4FC4" w14:paraId="2B433CE8" w14:textId="77777777">
                                <w:trPr>
                                  <w:tblCellSpacing w:w="0" w:type="dxa"/>
                                  <w:jc w:val="center"/>
                                </w:trPr>
                                <w:tc>
                                  <w:tcPr>
                                    <w:tcW w:w="0" w:type="auto"/>
                                    <w:tcMar>
                                      <w:top w:w="150" w:type="dxa"/>
                                      <w:left w:w="600" w:type="dxa"/>
                                      <w:bottom w:w="150" w:type="dxa"/>
                                      <w:right w:w="600" w:type="dxa"/>
                                    </w:tcMar>
                                    <w:hideMark/>
                                  </w:tcPr>
                                  <w:p w14:paraId="3F0B3028" w14:textId="77777777" w:rsidR="00BF4FC4" w:rsidRPr="00BF4FC4" w:rsidRDefault="00BF4FC4" w:rsidP="00BF4FC4">
                                    <w:pPr>
                                      <w:jc w:val="center"/>
                                      <w:rPr>
                                        <w:rFonts w:eastAsia="Times New Roman"/>
                                      </w:rPr>
                                    </w:pPr>
                                    <w:r w:rsidRPr="00BF4FC4">
                                      <w:rPr>
                                        <w:rFonts w:eastAsia="Times New Roman"/>
                                        <w:noProof/>
                                      </w:rPr>
                                      <w:lastRenderedPageBreak/>
                                      <w:drawing>
                                        <wp:inline distT="0" distB="0" distL="0" distR="0" wp14:anchorId="318B932C" wp14:editId="5299CD49">
                                          <wp:extent cx="5695950" cy="4267200"/>
                                          <wp:effectExtent l="0" t="0" r="0" b="0"/>
                                          <wp:docPr id="91"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695950" cy="4267200"/>
                                                  </a:xfrm>
                                                  <a:prstGeom prst="rect">
                                                    <a:avLst/>
                                                  </a:prstGeom>
                                                  <a:noFill/>
                                                  <a:ln>
                                                    <a:noFill/>
                                                  </a:ln>
                                                </pic:spPr>
                                              </pic:pic>
                                            </a:graphicData>
                                          </a:graphic>
                                        </wp:inline>
                                      </w:drawing>
                                    </w:r>
                                  </w:p>
                                </w:tc>
                              </w:tr>
                            </w:tbl>
                            <w:p w14:paraId="4D8469F8" w14:textId="77777777" w:rsidR="00BF4FC4" w:rsidRPr="00BF4FC4" w:rsidRDefault="00BF4FC4" w:rsidP="00BF4FC4">
                              <w:pPr>
                                <w:jc w:val="center"/>
                                <w:rPr>
                                  <w:rFonts w:eastAsia="Times New Roman"/>
                                </w:rPr>
                              </w:pPr>
                            </w:p>
                          </w:tc>
                        </w:tr>
                      </w:tbl>
                      <w:p w14:paraId="60B8EE6E" w14:textId="77777777" w:rsidR="00BF4FC4" w:rsidRPr="00BF4FC4" w:rsidRDefault="00BF4FC4" w:rsidP="00BF4FC4">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984"/>
                        </w:tblGrid>
                        <w:tr w:rsidR="00BF4FC4" w:rsidRPr="00BF4FC4" w14:paraId="3738652B" w14:textId="77777777">
                          <w:trPr>
                            <w:tblCellSpacing w:w="0" w:type="dxa"/>
                            <w:jc w:val="center"/>
                          </w:trPr>
                          <w:tc>
                            <w:tcPr>
                              <w:tcW w:w="102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984"/>
                              </w:tblGrid>
                              <w:tr w:rsidR="00BF4FC4" w:rsidRPr="00BF4FC4" w14:paraId="5E429C23" w14:textId="77777777">
                                <w:trPr>
                                  <w:tblCellSpacing w:w="0" w:type="dxa"/>
                                  <w:jc w:val="center"/>
                                </w:trPr>
                                <w:tc>
                                  <w:tcPr>
                                    <w:tcW w:w="0" w:type="auto"/>
                                    <w:tcMar>
                                      <w:top w:w="150" w:type="dxa"/>
                                      <w:left w:w="600" w:type="dxa"/>
                                      <w:bottom w:w="150" w:type="dxa"/>
                                      <w:right w:w="600" w:type="dxa"/>
                                    </w:tcMar>
                                    <w:hideMark/>
                                  </w:tcPr>
                                  <w:p w14:paraId="319FE5E0" w14:textId="77777777" w:rsidR="00BF4FC4" w:rsidRPr="00BF4FC4" w:rsidRDefault="00BF4FC4" w:rsidP="00BF4FC4">
                                    <w:pPr>
                                      <w:rPr>
                                        <w:rFonts w:ascii="Arial" w:eastAsia="Times New Roman" w:hAnsi="Arial" w:cs="Arial"/>
                                        <w:color w:val="3C3C3C"/>
                                        <w:sz w:val="21"/>
                                        <w:szCs w:val="21"/>
                                      </w:rPr>
                                    </w:pPr>
                                    <w:r w:rsidRPr="00BF4FC4">
                                      <w:rPr>
                                        <w:rFonts w:ascii="Arial" w:eastAsia="Times New Roman" w:hAnsi="Arial" w:cs="Arial"/>
                                        <w:b/>
                                        <w:bCs/>
                                        <w:color w:val="000000"/>
                                        <w:sz w:val="36"/>
                                        <w:szCs w:val="36"/>
                                      </w:rPr>
                                      <w:t>From the Archives | Black History Month</w:t>
                                    </w:r>
                                  </w:p>
                                </w:tc>
                              </w:tr>
                            </w:tbl>
                            <w:p w14:paraId="3C6CDBC8" w14:textId="77777777" w:rsidR="00BF4FC4" w:rsidRPr="00BF4FC4" w:rsidRDefault="00BF4FC4" w:rsidP="00BF4FC4">
                              <w:pPr>
                                <w:jc w:val="center"/>
                                <w:rPr>
                                  <w:rFonts w:eastAsia="Times New Roman"/>
                                </w:rPr>
                              </w:pPr>
                            </w:p>
                          </w:tc>
                        </w:tr>
                      </w:tbl>
                      <w:p w14:paraId="098DF07A" w14:textId="77777777" w:rsidR="00BF4FC4" w:rsidRPr="00BF4FC4" w:rsidRDefault="00BF4FC4" w:rsidP="00BF4FC4">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984"/>
                        </w:tblGrid>
                        <w:tr w:rsidR="00BF4FC4" w:rsidRPr="00BF4FC4" w14:paraId="2D26CD41" w14:textId="77777777">
                          <w:trPr>
                            <w:tblCellSpacing w:w="0" w:type="dxa"/>
                            <w:jc w:val="center"/>
                          </w:trPr>
                          <w:tc>
                            <w:tcPr>
                              <w:tcW w:w="102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984"/>
                              </w:tblGrid>
                              <w:tr w:rsidR="00BF4FC4" w:rsidRPr="00BF4FC4" w14:paraId="430C49FF" w14:textId="77777777">
                                <w:trPr>
                                  <w:tblCellSpacing w:w="0" w:type="dxa"/>
                                  <w:jc w:val="center"/>
                                </w:trPr>
                                <w:tc>
                                  <w:tcPr>
                                    <w:tcW w:w="0" w:type="auto"/>
                                    <w:tcMar>
                                      <w:top w:w="150" w:type="dxa"/>
                                      <w:left w:w="600" w:type="dxa"/>
                                      <w:bottom w:w="150" w:type="dxa"/>
                                      <w:right w:w="600" w:type="dxa"/>
                                    </w:tcMar>
                                    <w:hideMark/>
                                  </w:tcPr>
                                  <w:p w14:paraId="254F213C" w14:textId="77777777" w:rsidR="00BF4FC4" w:rsidRPr="00BF4FC4" w:rsidRDefault="00BF4FC4" w:rsidP="00BF4FC4">
                                    <w:pPr>
                                      <w:rPr>
                                        <w:rFonts w:ascii="Arial" w:eastAsia="Times New Roman" w:hAnsi="Arial" w:cs="Arial"/>
                                        <w:color w:val="3C3C3C"/>
                                        <w:sz w:val="21"/>
                                        <w:szCs w:val="21"/>
                                      </w:rPr>
                                    </w:pPr>
                                    <w:r w:rsidRPr="00BF4FC4">
                                      <w:rPr>
                                        <w:rFonts w:ascii="Arial" w:eastAsia="Times New Roman" w:hAnsi="Arial" w:cs="Arial"/>
                                        <w:color w:val="000000"/>
                                        <w:sz w:val="21"/>
                                        <w:szCs w:val="21"/>
                                      </w:rPr>
                                      <w:t>Physicist Ronald E. McNair made his first space flight aboard the space shuttle Challenger 40 years ago in February 1984. During the STS-41B mission, McNair and his crewmates deployed two commercial satellites, and two of them tested the Manned Maneuvering Unit during the first two untethered spacewalks. McNair, an accomplished jazz saxophonist, became the first person to play a soprano sax in space. Space limitations in the shuttle precluded McNair’s favorite tenor sax, so he learned to play the smaller version of the instrument for his space flight.</w:t>
                                    </w:r>
                                  </w:p>
                                  <w:p w14:paraId="67BAB504" w14:textId="77777777" w:rsidR="00BF4FC4" w:rsidRPr="00BF4FC4" w:rsidRDefault="00BF4FC4" w:rsidP="00BF4FC4">
                                    <w:pPr>
                                      <w:rPr>
                                        <w:rFonts w:ascii="Arial" w:eastAsia="Times New Roman" w:hAnsi="Arial" w:cs="Arial"/>
                                        <w:color w:val="3C3C3C"/>
                                        <w:sz w:val="21"/>
                                        <w:szCs w:val="21"/>
                                      </w:rPr>
                                    </w:pPr>
                                  </w:p>
                                  <w:p w14:paraId="00BF3977" w14:textId="77777777" w:rsidR="00BF4FC4" w:rsidRPr="00BF4FC4" w:rsidRDefault="00BF4FC4" w:rsidP="00BF4FC4">
                                    <w:pPr>
                                      <w:rPr>
                                        <w:rFonts w:ascii="Arial" w:eastAsia="Times New Roman" w:hAnsi="Arial" w:cs="Arial"/>
                                        <w:color w:val="3C3C3C"/>
                                        <w:sz w:val="21"/>
                                        <w:szCs w:val="21"/>
                                      </w:rPr>
                                    </w:pPr>
                                    <w:r w:rsidRPr="00BF4FC4">
                                      <w:rPr>
                                        <w:rFonts w:ascii="Tahoma" w:eastAsia="Times New Roman" w:hAnsi="Tahoma" w:cs="Tahoma"/>
                                        <w:color w:val="000000"/>
                                        <w:sz w:val="21"/>
                                        <w:szCs w:val="21"/>
                                      </w:rPr>
                                      <w:t>﻿</w:t>
                                    </w:r>
                                    <w:r w:rsidRPr="00BF4FC4">
                                      <w:rPr>
                                        <w:rFonts w:ascii="Arial" w:eastAsia="Times New Roman" w:hAnsi="Arial" w:cs="Arial"/>
                                        <w:color w:val="000000"/>
                                        <w:sz w:val="21"/>
                                        <w:szCs w:val="21"/>
                                      </w:rPr>
                                      <w:t>McNair’s next flight assignment was also on Challenger, the January 1986 STS-51L mission that included Christa McAuliffe, the first teacher in space. Tragically, the mission ended 63 seconds after liftoff when an explosion, caused by a faulty solid rocket booster O-ring, resulted in the loss of the seven-member crew and the space shuttle Challenger. McNair had planned to play a saxophone solo during the STS-51L mission for composer Jean-Michel Jarre’s album Rendez-Vous, including participation in a concert via a live feed. As a tribute to McNair, the album’s sixth and last piece is entitled </w:t>
                                    </w:r>
                                    <w:r w:rsidRPr="00BF4FC4">
                                      <w:rPr>
                                        <w:rFonts w:ascii="Arial" w:eastAsia="Times New Roman" w:hAnsi="Arial" w:cs="Arial"/>
                                        <w:color w:val="3C3C3C"/>
                                        <w:sz w:val="21"/>
                                        <w:szCs w:val="21"/>
                                      </w:rPr>
                                      <w:t>“Last Rendez-vous (Ron’s Piece) — ‘Challenger’.”</w:t>
                                    </w:r>
                                  </w:p>
                                </w:tc>
                              </w:tr>
                            </w:tbl>
                            <w:p w14:paraId="497F8538" w14:textId="77777777" w:rsidR="00BF4FC4" w:rsidRPr="00BF4FC4" w:rsidRDefault="00BF4FC4" w:rsidP="00BF4FC4">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984"/>
                              </w:tblGrid>
                              <w:tr w:rsidR="00BF4FC4" w:rsidRPr="00BF4FC4" w14:paraId="2C6A059B" w14:textId="77777777">
                                <w:trPr>
                                  <w:tblCellSpacing w:w="0" w:type="dxa"/>
                                  <w:jc w:val="center"/>
                                </w:trPr>
                                <w:tc>
                                  <w:tcPr>
                                    <w:tcW w:w="0" w:type="auto"/>
                                    <w:tcMar>
                                      <w:top w:w="150" w:type="dxa"/>
                                      <w:left w:w="600" w:type="dxa"/>
                                      <w:bottom w:w="150" w:type="dxa"/>
                                      <w:right w:w="600" w:type="dxa"/>
                                    </w:tcMar>
                                    <w:hideMark/>
                                  </w:tcPr>
                                  <w:p w14:paraId="3C268285" w14:textId="77777777" w:rsidR="00BF4FC4" w:rsidRPr="00BF4FC4" w:rsidRDefault="00000000" w:rsidP="00BF4FC4">
                                    <w:pPr>
                                      <w:rPr>
                                        <w:rFonts w:ascii="Arial" w:eastAsia="Times New Roman" w:hAnsi="Arial" w:cs="Arial"/>
                                        <w:color w:val="3C3C3C"/>
                                        <w:sz w:val="21"/>
                                        <w:szCs w:val="21"/>
                                      </w:rPr>
                                    </w:pPr>
                                    <w:hyperlink r:id="rId105" w:tgtFrame="_blank" w:history="1">
                                      <w:r w:rsidR="00BF4FC4" w:rsidRPr="00BF4FC4">
                                        <w:rPr>
                                          <w:rFonts w:ascii="Arial" w:eastAsia="Times New Roman" w:hAnsi="Arial" w:cs="Arial"/>
                                          <w:b/>
                                          <w:bCs/>
                                          <w:color w:val="0B3D91"/>
                                          <w:sz w:val="21"/>
                                          <w:szCs w:val="21"/>
                                        </w:rPr>
                                        <w:t>THE FIRST BLACK ASTRONAUTS</w:t>
                                      </w:r>
                                    </w:hyperlink>
                                  </w:p>
                                </w:tc>
                              </w:tr>
                            </w:tbl>
                            <w:p w14:paraId="7A65C440" w14:textId="77777777" w:rsidR="00BF4FC4" w:rsidRPr="00BF4FC4" w:rsidRDefault="00BF4FC4" w:rsidP="00BF4FC4">
                              <w:pPr>
                                <w:jc w:val="center"/>
                                <w:rPr>
                                  <w:rFonts w:eastAsia="Times New Roman"/>
                                </w:rPr>
                              </w:pPr>
                            </w:p>
                          </w:tc>
                        </w:tr>
                      </w:tbl>
                      <w:p w14:paraId="449CEFC9" w14:textId="77777777" w:rsidR="00BF4FC4" w:rsidRPr="00BF4FC4" w:rsidRDefault="00BF4FC4" w:rsidP="00BF4FC4">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984"/>
                        </w:tblGrid>
                        <w:tr w:rsidR="00BF4FC4" w:rsidRPr="00BF4FC4" w14:paraId="64EBC39F" w14:textId="77777777">
                          <w:trPr>
                            <w:tblCellSpacing w:w="0" w:type="dxa"/>
                            <w:jc w:val="center"/>
                          </w:trPr>
                          <w:tc>
                            <w:tcPr>
                              <w:tcW w:w="10200" w:type="dxa"/>
                              <w:hideMark/>
                            </w:tcPr>
                            <w:p w14:paraId="53A7BC33" w14:textId="77777777" w:rsidR="00BF4FC4" w:rsidRPr="00BF4FC4" w:rsidRDefault="00BF4FC4" w:rsidP="00BF4FC4">
                              <w:pPr>
                                <w:spacing w:line="450" w:lineRule="atLeast"/>
                                <w:jc w:val="center"/>
                                <w:rPr>
                                  <w:rFonts w:eastAsia="Times New Roman"/>
                                </w:rPr>
                              </w:pPr>
                              <w:r w:rsidRPr="00BF4FC4">
                                <w:rPr>
                                  <w:rFonts w:eastAsia="Times New Roman"/>
                                </w:rPr>
                                <w:t> </w:t>
                              </w:r>
                            </w:p>
                          </w:tc>
                        </w:tr>
                      </w:tbl>
                      <w:p w14:paraId="43BC9576" w14:textId="77777777" w:rsidR="00BF4FC4" w:rsidRPr="00BF4FC4" w:rsidRDefault="00BF4FC4" w:rsidP="00BF4FC4">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984"/>
                        </w:tblGrid>
                        <w:tr w:rsidR="00BF4FC4" w:rsidRPr="00BF4FC4" w14:paraId="3E37FE0A" w14:textId="77777777">
                          <w:trPr>
                            <w:tblCellSpacing w:w="0" w:type="dxa"/>
                            <w:jc w:val="center"/>
                          </w:trPr>
                          <w:tc>
                            <w:tcPr>
                              <w:tcW w:w="102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984"/>
                              </w:tblGrid>
                              <w:tr w:rsidR="00BF4FC4" w:rsidRPr="00BF4FC4" w14:paraId="6A33D072" w14:textId="77777777">
                                <w:trPr>
                                  <w:tblCellSpacing w:w="0" w:type="dxa"/>
                                  <w:jc w:val="center"/>
                                </w:trPr>
                                <w:tc>
                                  <w:tcPr>
                                    <w:tcW w:w="5000" w:type="pct"/>
                                    <w:tcMar>
                                      <w:top w:w="150" w:type="dxa"/>
                                      <w:left w:w="600" w:type="dxa"/>
                                      <w:bottom w:w="150" w:type="dxa"/>
                                      <w:right w:w="60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F4FC4" w:rsidRPr="00BF4FC4" w14:paraId="0F876D31" w14:textId="77777777">
                                      <w:trPr>
                                        <w:trHeight w:val="15"/>
                                        <w:tblCellSpacing w:w="0" w:type="dxa"/>
                                        <w:jc w:val="center"/>
                                      </w:trPr>
                                      <w:tc>
                                        <w:tcPr>
                                          <w:tcW w:w="0" w:type="auto"/>
                                          <w:tcBorders>
                                            <w:bottom w:val="nil"/>
                                          </w:tcBorders>
                                          <w:shd w:val="clear" w:color="auto" w:fill="CCCCCC"/>
                                          <w:tcMar>
                                            <w:top w:w="0" w:type="dxa"/>
                                            <w:left w:w="0" w:type="dxa"/>
                                            <w:bottom w:w="15" w:type="dxa"/>
                                            <w:right w:w="0" w:type="dxa"/>
                                          </w:tcMar>
                                          <w:vAlign w:val="center"/>
                                          <w:hideMark/>
                                        </w:tcPr>
                                        <w:p w14:paraId="34BE9C85" w14:textId="77777777" w:rsidR="00BF4FC4" w:rsidRPr="00BF4FC4" w:rsidRDefault="00BF4FC4" w:rsidP="00BF4FC4">
                                          <w:pPr>
                                            <w:spacing w:line="15" w:lineRule="atLeast"/>
                                            <w:jc w:val="center"/>
                                            <w:rPr>
                                              <w:rFonts w:eastAsia="Times New Roman"/>
                                            </w:rPr>
                                          </w:pPr>
                                          <w:r w:rsidRPr="00BF4FC4">
                                            <w:rPr>
                                              <w:rFonts w:eastAsia="Times New Roman"/>
                                              <w:noProof/>
                                            </w:rPr>
                                            <w:drawing>
                                              <wp:inline distT="0" distB="0" distL="0" distR="0" wp14:anchorId="71653C3D" wp14:editId="53C4DE61">
                                                <wp:extent cx="47625" cy="9525"/>
                                                <wp:effectExtent l="0" t="0" r="0" b="0"/>
                                                <wp:docPr id="92"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5974A03B" w14:textId="77777777" w:rsidR="00BF4FC4" w:rsidRPr="00BF4FC4" w:rsidRDefault="00BF4FC4" w:rsidP="00BF4FC4">
                                    <w:pPr>
                                      <w:jc w:val="center"/>
                                      <w:rPr>
                                        <w:rFonts w:eastAsia="Times New Roman"/>
                                      </w:rPr>
                                    </w:pPr>
                                  </w:p>
                                </w:tc>
                              </w:tr>
                            </w:tbl>
                            <w:p w14:paraId="60D09D86" w14:textId="77777777" w:rsidR="00BF4FC4" w:rsidRPr="00BF4FC4" w:rsidRDefault="00BF4FC4" w:rsidP="00BF4FC4">
                              <w:pPr>
                                <w:jc w:val="center"/>
                                <w:rPr>
                                  <w:rFonts w:eastAsia="Times New Roman"/>
                                </w:rPr>
                              </w:pPr>
                            </w:p>
                          </w:tc>
                        </w:tr>
                      </w:tbl>
                      <w:p w14:paraId="05198FBE" w14:textId="77777777" w:rsidR="00BF4FC4" w:rsidRPr="00BF4FC4" w:rsidRDefault="00BF4FC4" w:rsidP="00BF4FC4">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984"/>
                        </w:tblGrid>
                        <w:tr w:rsidR="00BF4FC4" w:rsidRPr="00BF4FC4" w14:paraId="24333AD7" w14:textId="77777777">
                          <w:trPr>
                            <w:tblCellSpacing w:w="0" w:type="dxa"/>
                            <w:jc w:val="center"/>
                          </w:trPr>
                          <w:tc>
                            <w:tcPr>
                              <w:tcW w:w="10200" w:type="dxa"/>
                              <w:hideMark/>
                            </w:tcPr>
                            <w:p w14:paraId="40AC11CA" w14:textId="77777777" w:rsidR="00BF4FC4" w:rsidRPr="00BF4FC4" w:rsidRDefault="00BF4FC4" w:rsidP="00BF4FC4">
                              <w:pPr>
                                <w:spacing w:line="450" w:lineRule="atLeast"/>
                                <w:jc w:val="center"/>
                                <w:rPr>
                                  <w:rFonts w:eastAsia="Times New Roman"/>
                                </w:rPr>
                              </w:pPr>
                              <w:r w:rsidRPr="00BF4FC4">
                                <w:rPr>
                                  <w:rFonts w:eastAsia="Times New Roman"/>
                                </w:rPr>
                                <w:t> </w:t>
                              </w:r>
                            </w:p>
                          </w:tc>
                        </w:tr>
                      </w:tbl>
                      <w:p w14:paraId="5C651662" w14:textId="77777777" w:rsidR="00BF4FC4" w:rsidRPr="00BF4FC4" w:rsidRDefault="00BF4FC4" w:rsidP="00BF4FC4">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984"/>
                        </w:tblGrid>
                        <w:tr w:rsidR="00BF4FC4" w:rsidRPr="00BF4FC4" w14:paraId="37E4BF7B" w14:textId="77777777">
                          <w:trPr>
                            <w:tblCellSpacing w:w="0" w:type="dxa"/>
                            <w:jc w:val="center"/>
                          </w:trPr>
                          <w:tc>
                            <w:tcPr>
                              <w:tcW w:w="102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984"/>
                              </w:tblGrid>
                              <w:tr w:rsidR="00BF4FC4" w:rsidRPr="00BF4FC4" w14:paraId="208C91AD" w14:textId="77777777">
                                <w:trPr>
                                  <w:trHeight w:val="15"/>
                                  <w:tblCellSpacing w:w="0" w:type="dxa"/>
                                  <w:jc w:val="center"/>
                                </w:trPr>
                                <w:tc>
                                  <w:tcPr>
                                    <w:tcW w:w="5000" w:type="pct"/>
                                    <w:tcMar>
                                      <w:top w:w="0" w:type="dxa"/>
                                      <w:left w:w="600" w:type="dxa"/>
                                      <w:bottom w:w="0" w:type="dxa"/>
                                      <w:right w:w="600" w:type="dxa"/>
                                    </w:tcMar>
                                    <w:hideMark/>
                                  </w:tcPr>
                                  <w:p w14:paraId="2D1883FF" w14:textId="77777777" w:rsidR="00BF4FC4" w:rsidRPr="00BF4FC4" w:rsidRDefault="00BF4FC4" w:rsidP="00BF4FC4">
                                    <w:pPr>
                                      <w:spacing w:line="15" w:lineRule="atLeast"/>
                                      <w:jc w:val="center"/>
                                      <w:rPr>
                                        <w:rFonts w:eastAsia="Times New Roman"/>
                                      </w:rPr>
                                    </w:pPr>
                                    <w:r w:rsidRPr="00BF4FC4">
                                      <w:rPr>
                                        <w:rFonts w:eastAsia="Times New Roman"/>
                                        <w:noProof/>
                                        <w:color w:val="1155CC"/>
                                      </w:rPr>
                                      <w:lastRenderedPageBreak/>
                                      <w:drawing>
                                        <wp:inline distT="0" distB="0" distL="0" distR="0" wp14:anchorId="42941092" wp14:editId="7D1AED29">
                                          <wp:extent cx="304800" cy="304800"/>
                                          <wp:effectExtent l="0" t="0" r="0" b="0"/>
                                          <wp:docPr id="93" name="Picture 76" descr="Facebook">
                                            <a:hlinkClick xmlns:a="http://schemas.openxmlformats.org/drawingml/2006/main" r:id="rId10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Facebook">
                                                    <a:hlinkClick r:id="rId106" tgtFrame="&quot;_blank&quot;"/>
                                                  </pic:cNvPr>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BF4FC4">
                                      <w:rPr>
                                        <w:rFonts w:eastAsia="Times New Roman"/>
                                      </w:rPr>
                                      <w:t>  </w:t>
                                    </w:r>
                                    <w:r w:rsidRPr="00BF4FC4">
                                      <w:rPr>
                                        <w:rFonts w:eastAsia="Times New Roman"/>
                                        <w:noProof/>
                                        <w:color w:val="1155CC"/>
                                      </w:rPr>
                                      <w:drawing>
                                        <wp:inline distT="0" distB="0" distL="0" distR="0" wp14:anchorId="2430CEA5" wp14:editId="06156045">
                                          <wp:extent cx="304800" cy="304800"/>
                                          <wp:effectExtent l="0" t="0" r="0" b="0"/>
                                          <wp:docPr id="94" name="Picture 75" descr="X">
                                            <a:hlinkClick xmlns:a="http://schemas.openxmlformats.org/drawingml/2006/main" r:id="rId10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X">
                                                    <a:hlinkClick r:id="rId108" tgtFrame="&quot;_blank&quot;"/>
                                                  </pic:cNvP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BF4FC4">
                                      <w:rPr>
                                        <w:rFonts w:eastAsia="Times New Roman"/>
                                      </w:rPr>
                                      <w:t>  </w:t>
                                    </w:r>
                                    <w:r w:rsidRPr="00BF4FC4">
                                      <w:rPr>
                                        <w:rFonts w:eastAsia="Times New Roman"/>
                                        <w:noProof/>
                                        <w:color w:val="1155CC"/>
                                      </w:rPr>
                                      <w:drawing>
                                        <wp:inline distT="0" distB="0" distL="0" distR="0" wp14:anchorId="2E2AE4ED" wp14:editId="0F9945BF">
                                          <wp:extent cx="304800" cy="304800"/>
                                          <wp:effectExtent l="0" t="0" r="0" b="0"/>
                                          <wp:docPr id="95" name="Picture 74" descr="Instagram">
                                            <a:hlinkClick xmlns:a="http://schemas.openxmlformats.org/drawingml/2006/main" r:id="rId1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nstagram">
                                                    <a:hlinkClick r:id="rId110" tgtFrame="&quot;_blank&quot;"/>
                                                  </pic:cNvPr>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BF4FC4">
                                      <w:rPr>
                                        <w:rFonts w:eastAsia="Times New Roman"/>
                                      </w:rPr>
                                      <w:t>  </w:t>
                                    </w:r>
                                    <w:r w:rsidRPr="00BF4FC4">
                                      <w:rPr>
                                        <w:rFonts w:eastAsia="Times New Roman"/>
                                        <w:noProof/>
                                        <w:color w:val="1155CC"/>
                                      </w:rPr>
                                      <w:drawing>
                                        <wp:inline distT="0" distB="0" distL="0" distR="0" wp14:anchorId="2F2A1A84" wp14:editId="5F8F1804">
                                          <wp:extent cx="304800" cy="304800"/>
                                          <wp:effectExtent l="0" t="0" r="0" b="0"/>
                                          <wp:docPr id="96" name="Picture 73" descr="YouTube">
                                            <a:hlinkClick xmlns:a="http://schemas.openxmlformats.org/drawingml/2006/main" r:id="rId1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YouTube">
                                                    <a:hlinkClick r:id="rId112" tgtFrame="&quot;_blank&quot;"/>
                                                  </pic:cNvPr>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bl>
                            <w:p w14:paraId="4BBD4AA0" w14:textId="77777777" w:rsidR="00BF4FC4" w:rsidRPr="00BF4FC4" w:rsidRDefault="00BF4FC4" w:rsidP="00BF4FC4">
                              <w:pPr>
                                <w:jc w:val="center"/>
                                <w:rPr>
                                  <w:rFonts w:eastAsia="Times New Roman"/>
                                </w:rPr>
                              </w:pPr>
                            </w:p>
                          </w:tc>
                        </w:tr>
                      </w:tbl>
                      <w:p w14:paraId="5D92A5FA" w14:textId="77777777" w:rsidR="00BF4FC4" w:rsidRPr="00BF4FC4" w:rsidRDefault="00BF4FC4" w:rsidP="00BF4FC4">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984"/>
                        </w:tblGrid>
                        <w:tr w:rsidR="00BF4FC4" w:rsidRPr="00BF4FC4" w14:paraId="4D3E8B2D" w14:textId="77777777">
                          <w:trPr>
                            <w:tblCellSpacing w:w="0" w:type="dxa"/>
                            <w:jc w:val="center"/>
                          </w:trPr>
                          <w:tc>
                            <w:tcPr>
                              <w:tcW w:w="10200" w:type="dxa"/>
                              <w:hideMark/>
                            </w:tcPr>
                            <w:p w14:paraId="5DF64EEC" w14:textId="77777777" w:rsidR="00BF4FC4" w:rsidRPr="00BF4FC4" w:rsidRDefault="00BF4FC4" w:rsidP="00BF4FC4">
                              <w:pPr>
                                <w:spacing w:line="150" w:lineRule="atLeast"/>
                                <w:jc w:val="center"/>
                                <w:rPr>
                                  <w:rFonts w:eastAsia="Times New Roman"/>
                                </w:rPr>
                              </w:pPr>
                              <w:r w:rsidRPr="00BF4FC4">
                                <w:rPr>
                                  <w:rFonts w:eastAsia="Times New Roman"/>
                                </w:rPr>
                                <w:t> </w:t>
                              </w:r>
                            </w:p>
                          </w:tc>
                        </w:tr>
                      </w:tbl>
                      <w:p w14:paraId="736E1636" w14:textId="77777777" w:rsidR="00BF4FC4" w:rsidRPr="00BF4FC4" w:rsidRDefault="00BF4FC4" w:rsidP="00BF4FC4">
                        <w:pPr>
                          <w:jc w:val="center"/>
                          <w:rPr>
                            <w:rFonts w:eastAsia="Times New Roman"/>
                          </w:rPr>
                        </w:pPr>
                      </w:p>
                    </w:tc>
                  </w:tr>
                </w:tbl>
                <w:p w14:paraId="619FD10E" w14:textId="77777777" w:rsidR="00BF4FC4" w:rsidRPr="00BF4FC4" w:rsidRDefault="00BF4FC4" w:rsidP="00BF4FC4">
                  <w:pPr>
                    <w:jc w:val="center"/>
                    <w:rPr>
                      <w:rFonts w:eastAsia="Times New Roman"/>
                    </w:rPr>
                  </w:pPr>
                </w:p>
              </w:tc>
            </w:tr>
          </w:tbl>
          <w:p w14:paraId="3EA506FB" w14:textId="77777777" w:rsidR="00BF4FC4" w:rsidRPr="00BF4FC4" w:rsidRDefault="00BF4FC4" w:rsidP="00BF4FC4">
            <w:pPr>
              <w:jc w:val="center"/>
              <w:rPr>
                <w:rFonts w:ascii="Arial" w:eastAsia="Times New Roman" w:hAnsi="Arial" w:cs="Arial"/>
                <w:color w:val="222222"/>
              </w:rPr>
            </w:pPr>
          </w:p>
        </w:tc>
      </w:tr>
      <w:tr w:rsidR="00BF4FC4" w:rsidRPr="00BF4FC4" w14:paraId="358D98CC" w14:textId="77777777" w:rsidTr="00BF4FC4">
        <w:trPr>
          <w:tblCellSpacing w:w="0" w:type="dxa"/>
        </w:trPr>
        <w:tc>
          <w:tcPr>
            <w:tcW w:w="0" w:type="auto"/>
            <w:shd w:val="clear" w:color="auto" w:fill="262626"/>
            <w:hideMark/>
          </w:tcPr>
          <w:tbl>
            <w:tblPr>
              <w:tblW w:w="11115" w:type="dxa"/>
              <w:jc w:val="center"/>
              <w:tblCellSpacing w:w="0" w:type="dxa"/>
              <w:tblCellMar>
                <w:left w:w="0" w:type="dxa"/>
                <w:right w:w="0" w:type="dxa"/>
              </w:tblCellMar>
              <w:tblLook w:val="04A0" w:firstRow="1" w:lastRow="0" w:firstColumn="1" w:lastColumn="0" w:noHBand="0" w:noVBand="1"/>
            </w:tblPr>
            <w:tblGrid>
              <w:gridCol w:w="11115"/>
            </w:tblGrid>
            <w:tr w:rsidR="00BF4FC4" w:rsidRPr="00BF4FC4" w14:paraId="0A093BA4" w14:textId="77777777">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11109"/>
                  </w:tblGrid>
                  <w:tr w:rsidR="00BF4FC4" w:rsidRPr="00BF4FC4" w14:paraId="6E7AF205" w14:textId="77777777">
                    <w:trPr>
                      <w:tblCellSpacing w:w="0" w:type="dxa"/>
                      <w:jc w:val="center"/>
                    </w:trPr>
                    <w:tc>
                      <w:tcPr>
                        <w:tcW w:w="0" w:type="auto"/>
                        <w:tcBorders>
                          <w:top w:val="single" w:sz="2" w:space="0" w:color="3E3E3E"/>
                          <w:left w:val="single" w:sz="2" w:space="0" w:color="3E3E3E"/>
                          <w:bottom w:val="single" w:sz="2" w:space="0" w:color="3E3E3E"/>
                          <w:right w:val="single" w:sz="2" w:space="0" w:color="3E3E3E"/>
                        </w:tcBorders>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11099"/>
                        </w:tblGrid>
                        <w:tr w:rsidR="00BF4FC4" w:rsidRPr="00BF4FC4" w14:paraId="1F87AD74" w14:textId="77777777">
                          <w:trPr>
                            <w:tblCellSpacing w:w="0" w:type="dxa"/>
                            <w:jc w:val="center"/>
                          </w:trPr>
                          <w:tc>
                            <w:tcPr>
                              <w:tcW w:w="11115"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11099"/>
                              </w:tblGrid>
                              <w:tr w:rsidR="00BF4FC4" w:rsidRPr="00BF4FC4" w14:paraId="7E1F5F4C" w14:textId="77777777">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11099"/>
                                    </w:tblGrid>
                                    <w:tr w:rsidR="00BF4FC4" w:rsidRPr="00BF4FC4" w14:paraId="24A528B7" w14:textId="77777777">
                                      <w:trPr>
                                        <w:tblCellSpacing w:w="0" w:type="dxa"/>
                                        <w:jc w:val="center"/>
                                      </w:trPr>
                                      <w:tc>
                                        <w:tcPr>
                                          <w:tcW w:w="5000" w:type="pct"/>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11099"/>
                                          </w:tblGrid>
                                          <w:tr w:rsidR="00BF4FC4" w:rsidRPr="00BF4FC4" w14:paraId="749A71DA" w14:textId="77777777">
                                            <w:trPr>
                                              <w:tblCellSpacing w:w="0" w:type="dxa"/>
                                              <w:jc w:val="center"/>
                                            </w:trPr>
                                            <w:tc>
                                              <w:tcPr>
                                                <w:tcW w:w="0" w:type="auto"/>
                                                <w:tcMar>
                                                  <w:top w:w="240" w:type="dxa"/>
                                                  <w:left w:w="0" w:type="dxa"/>
                                                  <w:bottom w:w="240" w:type="dxa"/>
                                                  <w:right w:w="0" w:type="dxa"/>
                                                </w:tcMar>
                                                <w:hideMark/>
                                              </w:tcPr>
                                              <w:tbl>
                                                <w:tblPr>
                                                  <w:tblW w:w="8700" w:type="dxa"/>
                                                  <w:jc w:val="center"/>
                                                  <w:tblCellSpacing w:w="0" w:type="dxa"/>
                                                  <w:tblCellMar>
                                                    <w:left w:w="0" w:type="dxa"/>
                                                    <w:right w:w="0" w:type="dxa"/>
                                                  </w:tblCellMar>
                                                  <w:tblLook w:val="04A0" w:firstRow="1" w:lastRow="0" w:firstColumn="1" w:lastColumn="0" w:noHBand="0" w:noVBand="1"/>
                                                </w:tblPr>
                                                <w:tblGrid>
                                                  <w:gridCol w:w="8700"/>
                                                </w:tblGrid>
                                                <w:tr w:rsidR="00BF4FC4" w:rsidRPr="00BF4FC4" w14:paraId="0BBA5F41" w14:textId="77777777">
                                                  <w:trPr>
                                                    <w:tblCellSpacing w:w="0" w:type="dxa"/>
                                                    <w:jc w:val="center"/>
                                                  </w:trPr>
                                                  <w:tc>
                                                    <w:tcPr>
                                                      <w:tcW w:w="0" w:type="auto"/>
                                                      <w:tcMar>
                                                        <w:top w:w="60" w:type="dxa"/>
                                                        <w:left w:w="0" w:type="dxa"/>
                                                        <w:bottom w:w="60" w:type="dxa"/>
                                                        <w:right w:w="0" w:type="dxa"/>
                                                      </w:tcMar>
                                                      <w:hideMark/>
                                                    </w:tcPr>
                                                    <w:p w14:paraId="76ED614B" w14:textId="77777777" w:rsidR="00BF4FC4" w:rsidRPr="00BF4FC4" w:rsidRDefault="00BF4FC4" w:rsidP="00BF4FC4">
                                                      <w:pPr>
                                                        <w:jc w:val="center"/>
                                                        <w:rPr>
                                                          <w:rFonts w:ascii="Verdana" w:eastAsia="Times New Roman" w:hAnsi="Verdana"/>
                                                          <w:color w:val="5D5D5D"/>
                                                          <w:sz w:val="18"/>
                                                          <w:szCs w:val="18"/>
                                                        </w:rPr>
                                                      </w:pPr>
                                                      <w:r w:rsidRPr="00BF4FC4">
                                                        <w:rPr>
                                                          <w:rFonts w:ascii="Verdana" w:eastAsia="Times New Roman" w:hAnsi="Verdana"/>
                                                          <w:color w:val="5D5D5D"/>
                                                          <w:sz w:val="18"/>
                                                          <w:szCs w:val="18"/>
                                                        </w:rPr>
                                                        <w:lastRenderedPageBreak/>
                                                        <w:t>NASA | 300 E Street SW, Washington, DC 20546</w:t>
                                                      </w:r>
                                                    </w:p>
                                                  </w:tc>
                                                </w:tr>
                                              </w:tbl>
                                              <w:p w14:paraId="07E4EE66" w14:textId="77777777" w:rsidR="00BF4FC4" w:rsidRPr="00BF4FC4" w:rsidRDefault="00BF4FC4" w:rsidP="00BF4FC4">
                                                <w:pPr>
                                                  <w:jc w:val="center"/>
                                                  <w:rPr>
                                                    <w:rFonts w:eastAsia="Times New Roman"/>
                                                  </w:rPr>
                                                </w:pPr>
                                              </w:p>
                                            </w:tc>
                                          </w:tr>
                                        </w:tbl>
                                        <w:p w14:paraId="640EBE3D" w14:textId="77777777" w:rsidR="00BF4FC4" w:rsidRPr="00BF4FC4" w:rsidRDefault="00BF4FC4" w:rsidP="00BF4FC4">
                                          <w:pPr>
                                            <w:jc w:val="center"/>
                                            <w:rPr>
                                              <w:rFonts w:eastAsia="Times New Roman"/>
                                            </w:rPr>
                                          </w:pPr>
                                        </w:p>
                                      </w:tc>
                                    </w:tr>
                                  </w:tbl>
                                  <w:p w14:paraId="6F17C64D" w14:textId="77777777" w:rsidR="00BF4FC4" w:rsidRPr="00BF4FC4" w:rsidRDefault="00BF4FC4" w:rsidP="00BF4FC4">
                                    <w:pPr>
                                      <w:jc w:val="center"/>
                                      <w:rPr>
                                        <w:rFonts w:ascii="Verdana" w:eastAsia="Times New Roman" w:hAnsi="Verdana"/>
                                        <w:color w:val="5D5D5D"/>
                                        <w:sz w:val="18"/>
                                        <w:szCs w:val="18"/>
                                      </w:rPr>
                                    </w:pPr>
                                  </w:p>
                                </w:tc>
                              </w:tr>
                            </w:tbl>
                            <w:p w14:paraId="1497D309" w14:textId="77777777" w:rsidR="00BF4FC4" w:rsidRPr="00BF4FC4" w:rsidRDefault="00BF4FC4" w:rsidP="00BF4FC4">
                              <w:pPr>
                                <w:jc w:val="center"/>
                                <w:rPr>
                                  <w:rFonts w:eastAsia="Times New Roman"/>
                                </w:rPr>
                              </w:pPr>
                            </w:p>
                          </w:tc>
                        </w:tr>
                      </w:tbl>
                      <w:p w14:paraId="331602EC" w14:textId="77777777" w:rsidR="00BF4FC4" w:rsidRPr="00BF4FC4" w:rsidRDefault="00BF4FC4" w:rsidP="00BF4FC4">
                        <w:pPr>
                          <w:jc w:val="center"/>
                          <w:rPr>
                            <w:rFonts w:eastAsia="Times New Roman"/>
                          </w:rPr>
                        </w:pPr>
                      </w:p>
                    </w:tc>
                  </w:tr>
                </w:tbl>
                <w:p w14:paraId="7DA3A54B" w14:textId="77777777" w:rsidR="00BF4FC4" w:rsidRPr="00BF4FC4" w:rsidRDefault="00BF4FC4" w:rsidP="00BF4FC4">
                  <w:pPr>
                    <w:jc w:val="center"/>
                    <w:rPr>
                      <w:rFonts w:eastAsia="Times New Roman"/>
                    </w:rPr>
                  </w:pPr>
                </w:p>
              </w:tc>
            </w:tr>
          </w:tbl>
          <w:p w14:paraId="1F41ACC4" w14:textId="77777777" w:rsidR="00BF4FC4" w:rsidRPr="00BF4FC4" w:rsidRDefault="00BF4FC4" w:rsidP="00BF4FC4">
            <w:pPr>
              <w:jc w:val="center"/>
              <w:rPr>
                <w:rFonts w:ascii="Arial" w:eastAsia="Times New Roman" w:hAnsi="Arial" w:cs="Arial"/>
                <w:color w:val="222222"/>
              </w:rPr>
            </w:pPr>
          </w:p>
        </w:tc>
      </w:tr>
    </w:tbl>
    <w:p w14:paraId="6CF81353" w14:textId="77777777" w:rsidR="00575423" w:rsidRPr="00575423" w:rsidRDefault="00575423" w:rsidP="00575423">
      <w:pPr>
        <w:pBdr>
          <w:bottom w:val="single" w:sz="12" w:space="1" w:color="auto"/>
        </w:pBdr>
        <w:spacing w:before="120" w:after="150"/>
        <w:rPr>
          <w:rFonts w:eastAsia="Times New Roman"/>
          <w:color w:val="222222"/>
        </w:rPr>
      </w:pPr>
    </w:p>
    <w:p w14:paraId="6B496D51" w14:textId="77777777" w:rsidR="009E582C" w:rsidRDefault="009E582C" w:rsidP="00492EEE">
      <w:pPr>
        <w:widowControl w:val="0"/>
        <w:contextualSpacing/>
        <w:rPr>
          <w:color w:val="222222"/>
          <w:shd w:val="clear" w:color="auto" w:fill="FFFFFF"/>
        </w:rPr>
      </w:pPr>
    </w:p>
    <w:p w14:paraId="5AB70835" w14:textId="77777777" w:rsidR="00BF4FC4" w:rsidRPr="00BF4FC4" w:rsidRDefault="00BF4FC4" w:rsidP="00BF4FC4">
      <w:pPr>
        <w:rPr>
          <w:rFonts w:eastAsia="Times New Roman"/>
          <w:sz w:val="38"/>
          <w:szCs w:val="38"/>
        </w:rPr>
      </w:pPr>
      <w:r w:rsidRPr="00BF4FC4">
        <w:rPr>
          <w:rFonts w:eastAsia="Times New Roman"/>
          <w:sz w:val="38"/>
          <w:szCs w:val="38"/>
        </w:rPr>
        <w:t>The First Amateur Radio Station on the Moon, JS1YMG, is Now Transmitting</w:t>
      </w:r>
    </w:p>
    <w:p w14:paraId="3AC2BC16" w14:textId="77777777" w:rsidR="00BF4FC4" w:rsidRPr="00BF4FC4" w:rsidRDefault="00BF4FC4" w:rsidP="00BF4FC4">
      <w:pPr>
        <w:spacing w:before="120" w:after="150"/>
        <w:rPr>
          <w:rFonts w:eastAsia="Times New Roman"/>
          <w:color w:val="222222"/>
        </w:rPr>
      </w:pPr>
      <w:r w:rsidRPr="00BF4FC4">
        <w:rPr>
          <w:rFonts w:eastAsia="Times New Roman"/>
          <w:color w:val="222222"/>
        </w:rPr>
        <w:t>The Japan Aerospace Exploration Agency (JAXA) successfully landed their Smart Lander for Investigating Moon (SLIM) on January 19, 2024. Just before touchdown, SLIM released two small lunar surface probes, LEV-1 and LEV-2.</w:t>
      </w:r>
    </w:p>
    <w:tbl>
      <w:tblPr>
        <w:tblpPr w:leftFromText="195" w:rightFromText="195" w:topFromText="105" w:bottomFromText="105" w:vertAnchor="text" w:tblpXSpec="right" w:tblpYSpec="center"/>
        <w:tblW w:w="3750" w:type="dxa"/>
        <w:tblCellSpacing w:w="0" w:type="dxa"/>
        <w:shd w:val="clear" w:color="auto" w:fill="FFFFF8"/>
        <w:tblCellMar>
          <w:left w:w="0" w:type="dxa"/>
          <w:right w:w="0" w:type="dxa"/>
        </w:tblCellMar>
        <w:tblLook w:val="04A0" w:firstRow="1" w:lastRow="0" w:firstColumn="1" w:lastColumn="0" w:noHBand="0" w:noVBand="1"/>
      </w:tblPr>
      <w:tblGrid>
        <w:gridCol w:w="3750"/>
      </w:tblGrid>
      <w:tr w:rsidR="00BF4FC4" w:rsidRPr="00BF4FC4" w14:paraId="60731366" w14:textId="77777777" w:rsidTr="00BF4FC4">
        <w:trPr>
          <w:tblCellSpacing w:w="0" w:type="dxa"/>
        </w:trPr>
        <w:tc>
          <w:tcPr>
            <w:tcW w:w="0" w:type="auto"/>
            <w:shd w:val="clear" w:color="auto" w:fill="FFFFF8"/>
            <w:vAlign w:val="center"/>
            <w:hideMark/>
          </w:tcPr>
          <w:p w14:paraId="5BB661DF" w14:textId="77777777" w:rsidR="00BF4FC4" w:rsidRPr="00BF4FC4" w:rsidRDefault="00BF4FC4" w:rsidP="00BF4FC4">
            <w:pPr>
              <w:rPr>
                <w:rFonts w:eastAsia="Times New Roman"/>
                <w:color w:val="222222"/>
                <w:sz w:val="20"/>
                <w:szCs w:val="20"/>
              </w:rPr>
            </w:pPr>
            <w:r w:rsidRPr="00BF4FC4">
              <w:rPr>
                <w:rFonts w:eastAsia="Times New Roman"/>
                <w:noProof/>
                <w:color w:val="222222"/>
                <w:sz w:val="20"/>
                <w:szCs w:val="20"/>
              </w:rPr>
              <w:drawing>
                <wp:inline distT="0" distB="0" distL="0" distR="0" wp14:anchorId="26508C88" wp14:editId="7B2BF393">
                  <wp:extent cx="2381250" cy="2371725"/>
                  <wp:effectExtent l="0" t="0" r="0" b="9525"/>
                  <wp:docPr id="3" name="Picture 1" descr="A gold object on the surface of the m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gold object on the surface of the moon&#10;&#10;Description automatically generated"/>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381250" cy="2371725"/>
                          </a:xfrm>
                          <a:prstGeom prst="rect">
                            <a:avLst/>
                          </a:prstGeom>
                          <a:noFill/>
                          <a:ln>
                            <a:noFill/>
                          </a:ln>
                        </pic:spPr>
                      </pic:pic>
                    </a:graphicData>
                  </a:graphic>
                </wp:inline>
              </w:drawing>
            </w:r>
          </w:p>
          <w:p w14:paraId="7ED58598" w14:textId="77777777" w:rsidR="00BF4FC4" w:rsidRPr="00BF4FC4" w:rsidRDefault="00BF4FC4" w:rsidP="00BF4FC4">
            <w:pPr>
              <w:spacing w:before="45" w:after="150"/>
              <w:rPr>
                <w:rFonts w:eastAsia="Times New Roman"/>
                <w:color w:val="666666"/>
                <w:sz w:val="18"/>
                <w:szCs w:val="18"/>
              </w:rPr>
            </w:pPr>
            <w:r w:rsidRPr="00BF4FC4">
              <w:rPr>
                <w:rFonts w:eastAsia="Times New Roman"/>
                <w:color w:val="666666"/>
                <w:sz w:val="18"/>
                <w:szCs w:val="18"/>
              </w:rPr>
              <w:t>A rendering of the Smart Lander for Investigating Moon (SLIM) on the lunar surface. [Japan Aerospace Exploration Agency, image]</w:t>
            </w:r>
          </w:p>
        </w:tc>
      </w:tr>
    </w:tbl>
    <w:p w14:paraId="39BC2192" w14:textId="77777777" w:rsidR="00BF4FC4" w:rsidRPr="00BF4FC4" w:rsidRDefault="00BF4FC4" w:rsidP="00BF4FC4">
      <w:pPr>
        <w:spacing w:before="120" w:after="150"/>
        <w:rPr>
          <w:rFonts w:eastAsia="Times New Roman"/>
          <w:color w:val="222222"/>
        </w:rPr>
      </w:pPr>
      <w:r w:rsidRPr="00BF4FC4">
        <w:rPr>
          <w:rFonts w:eastAsia="Times New Roman"/>
          <w:color w:val="222222"/>
        </w:rPr>
        <w:t>LEV-2 collects data while moving on the lunar surface, and LEV-1 receives the data.</w:t>
      </w:r>
    </w:p>
    <w:p w14:paraId="0160BF00" w14:textId="77777777" w:rsidR="00BF4FC4" w:rsidRPr="00BF4FC4" w:rsidRDefault="00BF4FC4" w:rsidP="00BF4FC4">
      <w:pPr>
        <w:spacing w:before="120" w:after="150"/>
        <w:rPr>
          <w:rFonts w:eastAsia="Times New Roman"/>
          <w:color w:val="222222"/>
        </w:rPr>
      </w:pPr>
      <w:r w:rsidRPr="00BF4FC4">
        <w:rPr>
          <w:rFonts w:eastAsia="Times New Roman"/>
          <w:color w:val="222222"/>
        </w:rPr>
        <w:t>The JAXA Ham Radio Club (JHRC), JQ1ZVI, secured amateur radio license JS1YMG for LEV-1, which has been transmitting Morse code on 437.41 MHz since January 19. The probe uses a 1 W UHF antenna with circular polarization and is transmitting "matters related to amateur business."</w:t>
      </w:r>
    </w:p>
    <w:p w14:paraId="778C181F" w14:textId="77777777" w:rsidR="00BF4FC4" w:rsidRPr="00BF4FC4" w:rsidRDefault="00BF4FC4" w:rsidP="00BF4FC4">
      <w:pPr>
        <w:spacing w:before="120" w:after="150"/>
        <w:rPr>
          <w:rFonts w:eastAsia="Times New Roman"/>
          <w:color w:val="222222"/>
        </w:rPr>
      </w:pPr>
      <w:r w:rsidRPr="00BF4FC4">
        <w:rPr>
          <w:rFonts w:eastAsia="Times New Roman"/>
          <w:color w:val="222222"/>
        </w:rPr>
        <w:t>Radio amateurs have been busy analyzing JS1YMG's signal, with </w:t>
      </w:r>
      <w:hyperlink r:id="rId115" w:tgtFrame="_blank" w:history="1">
        <w:r w:rsidRPr="00BF4FC4">
          <w:rPr>
            <w:rFonts w:eastAsia="Times New Roman"/>
            <w:color w:val="1155CC"/>
            <w:u w:val="single"/>
          </w:rPr>
          <w:t>Daniel Estévez's, EA4GPZ, blog</w:t>
        </w:r>
      </w:hyperlink>
      <w:r w:rsidRPr="00BF4FC4">
        <w:rPr>
          <w:rFonts w:eastAsia="Times New Roman"/>
          <w:color w:val="222222"/>
        </w:rPr>
        <w:t> introducing the method and extraction results for demodulating Morse code from the signal, as well as extracting the code string.</w:t>
      </w:r>
    </w:p>
    <w:p w14:paraId="54865526" w14:textId="77777777" w:rsidR="00BF4FC4" w:rsidRPr="00BF4FC4" w:rsidRDefault="00BF4FC4" w:rsidP="00BF4FC4">
      <w:pPr>
        <w:spacing w:before="120" w:after="150"/>
        <w:rPr>
          <w:rFonts w:eastAsia="Times New Roman"/>
          <w:color w:val="222222"/>
        </w:rPr>
      </w:pPr>
      <w:r w:rsidRPr="00BF4FC4">
        <w:rPr>
          <w:rFonts w:eastAsia="Times New Roman"/>
          <w:color w:val="222222"/>
        </w:rPr>
        <w:t>It's unclear how long signals will be heard. JAXA has said that SLIM was not designed to survive a lunar night, which lasts about 14 days, and is due to return in a few days.</w:t>
      </w:r>
    </w:p>
    <w:p w14:paraId="7DC4F30E" w14:textId="1F1D441C" w:rsidR="00FB38EF" w:rsidRPr="00BF4FC4" w:rsidRDefault="00BF4FC4" w:rsidP="00BF4FC4">
      <w:pPr>
        <w:spacing w:before="120" w:after="150"/>
        <w:rPr>
          <w:rFonts w:eastAsia="Times New Roman"/>
          <w:color w:val="222222"/>
        </w:rPr>
      </w:pPr>
      <w:r w:rsidRPr="00BF4FC4">
        <w:rPr>
          <w:rFonts w:eastAsia="Times New Roman"/>
          <w:color w:val="222222"/>
        </w:rPr>
        <w:t>SLIM was launched on September 6, 2023, and landed on January 19, 2024, with the mission of analyzing the composition of rocks to aid research about the origin of the moon. SLIM's landing made Japan the fifth country to achieve a soft touchdown on the moon. The landing was achieved with exceptional precision -- within 180 feet of its targeted touchdown location.</w:t>
      </w:r>
    </w:p>
    <w:p w14:paraId="1F7C5DD7" w14:textId="0741BCB9" w:rsidR="00FB38EF" w:rsidRPr="003C11D8" w:rsidRDefault="003C11D8" w:rsidP="00BE7112">
      <w:pPr>
        <w:rPr>
          <w:rFonts w:eastAsia="Times New Roman"/>
          <w:b/>
          <w:bCs/>
          <w:iCs/>
          <w:sz w:val="32"/>
          <w:szCs w:val="32"/>
        </w:rPr>
      </w:pPr>
      <w:r>
        <w:rPr>
          <w:rFonts w:eastAsia="Times New Roman"/>
          <w:b/>
          <w:bCs/>
          <w:iCs/>
          <w:sz w:val="32"/>
          <w:szCs w:val="32"/>
        </w:rPr>
        <w:t>__________________________________________________________</w:t>
      </w:r>
    </w:p>
    <w:p w14:paraId="162AF5AF" w14:textId="77777777" w:rsidR="00FB38EF" w:rsidRDefault="00FB38EF" w:rsidP="00BE7112">
      <w:pPr>
        <w:rPr>
          <w:rFonts w:eastAsia="Times New Roman"/>
          <w:b/>
          <w:bCs/>
          <w:i/>
          <w:sz w:val="36"/>
          <w:szCs w:val="36"/>
        </w:rPr>
      </w:pPr>
    </w:p>
    <w:p w14:paraId="4B5CCF4B" w14:textId="77777777" w:rsidR="00BF4FC4" w:rsidRPr="00BF4FC4" w:rsidRDefault="00BF4FC4" w:rsidP="006237EA">
      <w:pPr>
        <w:rPr>
          <w:rFonts w:eastAsia="Times New Roman"/>
          <w:sz w:val="38"/>
          <w:szCs w:val="38"/>
        </w:rPr>
      </w:pPr>
      <w:r w:rsidRPr="00BF4FC4">
        <w:rPr>
          <w:rFonts w:eastAsia="Times New Roman"/>
          <w:sz w:val="38"/>
          <w:szCs w:val="38"/>
        </w:rPr>
        <w:t>ARRL Foundation Accepting Grant Applications in February</w:t>
      </w:r>
    </w:p>
    <w:p w14:paraId="42893A93" w14:textId="77777777" w:rsidR="00BF4FC4" w:rsidRPr="00BF4FC4" w:rsidRDefault="00BF4FC4" w:rsidP="006237EA">
      <w:pPr>
        <w:rPr>
          <w:rFonts w:eastAsia="Times New Roman"/>
          <w:color w:val="222222"/>
        </w:rPr>
      </w:pPr>
      <w:r w:rsidRPr="00BF4FC4">
        <w:rPr>
          <w:rFonts w:eastAsia="Times New Roman"/>
          <w:color w:val="222222"/>
        </w:rPr>
        <w:br/>
        <w:t>The ARRL Foundation is now accepting grant applications from amateur radio organizations for eligible amateur radio-related projects and initiatives, particularly those focused on educating, licensing, and supporting amateur radio activities, to grow amateur radio's future, youth-based projects and initiatives are especially encouraged.</w:t>
      </w:r>
    </w:p>
    <w:p w14:paraId="2598FA70" w14:textId="77777777" w:rsidR="00BF4FC4" w:rsidRPr="00BF4FC4" w:rsidRDefault="00BF4FC4" w:rsidP="006237EA">
      <w:pPr>
        <w:rPr>
          <w:rFonts w:eastAsia="Times New Roman"/>
          <w:color w:val="222222"/>
        </w:rPr>
      </w:pPr>
      <w:r w:rsidRPr="00BF4FC4">
        <w:rPr>
          <w:rFonts w:eastAsia="Times New Roman"/>
          <w:color w:val="222222"/>
        </w:rPr>
        <w:lastRenderedPageBreak/>
        <w:t>The ARRL Foundation grants program accepts proposals on a cyclical model three times a year: in February, June, and October. </w:t>
      </w:r>
      <w:r w:rsidRPr="00BF4FC4">
        <w:rPr>
          <w:rFonts w:eastAsia="Times New Roman"/>
          <w:noProof/>
          <w:color w:val="222222"/>
        </w:rPr>
        <w:drawing>
          <wp:anchor distT="57150" distB="57150" distL="57150" distR="57150" simplePos="0" relativeHeight="253461504" behindDoc="0" locked="0" layoutInCell="1" allowOverlap="0" wp14:anchorId="30EA7F5A" wp14:editId="2F24799C">
            <wp:simplePos x="0" y="0"/>
            <wp:positionH relativeFrom="column">
              <wp:align>right</wp:align>
            </wp:positionH>
            <wp:positionV relativeFrom="line">
              <wp:posOffset>0</wp:posOffset>
            </wp:positionV>
            <wp:extent cx="2381250" cy="962025"/>
            <wp:effectExtent l="0" t="0" r="0" b="9525"/>
            <wp:wrapSquare wrapText="bothSides"/>
            <wp:docPr id="1251082338" name="Picture 1251082338"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082338" name="Picture 1251082338" descr="A blue and white logo&#10;&#10;Description automatically generated"/>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38125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4FC4">
        <w:rPr>
          <w:rFonts w:eastAsia="Times New Roman"/>
          <w:color w:val="222222"/>
        </w:rPr>
        <w:t>Proposals for the June grant period are accepted through February 29. Awardees will be notified approximately 1 month after the closing of each cycle.</w:t>
      </w:r>
    </w:p>
    <w:p w14:paraId="78CC56C7" w14:textId="77777777" w:rsidR="00BF4FC4" w:rsidRPr="00BF4FC4" w:rsidRDefault="00BF4FC4" w:rsidP="006237EA">
      <w:pPr>
        <w:rPr>
          <w:rFonts w:eastAsia="Times New Roman"/>
          <w:color w:val="222222"/>
        </w:rPr>
      </w:pPr>
      <w:r w:rsidRPr="00BF4FC4">
        <w:rPr>
          <w:rFonts w:eastAsia="Times New Roman"/>
          <w:color w:val="222222"/>
        </w:rPr>
        <w:t>The Foundation, which celebrated 50 years of service last year, carefully manages a portfolio of endowments where donors have provided specific goals for their gifts, and that portfolio is invested and managed in a way that it can continue to support those goals for many years to come.</w:t>
      </w:r>
    </w:p>
    <w:p w14:paraId="522A040E" w14:textId="77777777" w:rsidR="00BF4FC4" w:rsidRDefault="00BF4FC4" w:rsidP="006237EA">
      <w:pPr>
        <w:pBdr>
          <w:bottom w:val="single" w:sz="12" w:space="1" w:color="auto"/>
        </w:pBdr>
        <w:rPr>
          <w:rFonts w:eastAsia="Times New Roman"/>
          <w:color w:val="222222"/>
        </w:rPr>
      </w:pPr>
      <w:r w:rsidRPr="00BF4FC4">
        <w:rPr>
          <w:rFonts w:eastAsia="Times New Roman"/>
          <w:color w:val="222222"/>
        </w:rPr>
        <w:t>Additional information and a link to the grant application can be found at </w:t>
      </w:r>
      <w:hyperlink r:id="rId117" w:tgtFrame="_blank" w:history="1">
        <w:r w:rsidRPr="00BF4FC4">
          <w:rPr>
            <w:rFonts w:eastAsia="Times New Roman"/>
            <w:color w:val="1155CC"/>
            <w:u w:val="single"/>
          </w:rPr>
          <w:t>http://www.arrl.org/amateur-radio-grants</w:t>
        </w:r>
      </w:hyperlink>
    </w:p>
    <w:p w14:paraId="620EE612" w14:textId="77777777" w:rsidR="006237EA" w:rsidRPr="00BF4FC4" w:rsidRDefault="006237EA" w:rsidP="006237EA">
      <w:pPr>
        <w:pBdr>
          <w:bottom w:val="single" w:sz="12" w:space="1" w:color="auto"/>
        </w:pBdr>
        <w:rPr>
          <w:rFonts w:eastAsia="Times New Roman"/>
          <w:color w:val="222222"/>
        </w:rPr>
      </w:pPr>
    </w:p>
    <w:p w14:paraId="4E218178" w14:textId="77777777" w:rsidR="006237EA" w:rsidRDefault="006237EA" w:rsidP="00BE7112">
      <w:pPr>
        <w:rPr>
          <w:rFonts w:eastAsia="Times New Roman"/>
          <w:b/>
          <w:bCs/>
          <w:i/>
          <w:sz w:val="36"/>
          <w:szCs w:val="36"/>
        </w:rPr>
      </w:pPr>
    </w:p>
    <w:p w14:paraId="5DB64FC5" w14:textId="6C264623" w:rsidR="006237EA" w:rsidRPr="006237EA" w:rsidRDefault="006237EA" w:rsidP="00BE7112">
      <w:pPr>
        <w:rPr>
          <w:rFonts w:eastAsia="Times New Roman"/>
          <w:b/>
          <w:bCs/>
          <w:i/>
          <w:sz w:val="36"/>
          <w:szCs w:val="36"/>
        </w:rPr>
      </w:pPr>
      <w:r w:rsidRPr="006237EA">
        <w:rPr>
          <w:b/>
          <w:bCs/>
          <w:color w:val="222222"/>
          <w:sz w:val="32"/>
          <w:szCs w:val="32"/>
          <w:shd w:val="clear" w:color="auto" w:fill="FFFFF8"/>
        </w:rPr>
        <w:t>February 17, 2024, marks the 160th anniversary of the sinking of the USS </w:t>
      </w:r>
      <w:r w:rsidRPr="006237EA">
        <w:rPr>
          <w:b/>
          <w:bCs/>
          <w:i/>
          <w:iCs/>
          <w:color w:val="222222"/>
          <w:sz w:val="32"/>
          <w:szCs w:val="32"/>
          <w:shd w:val="clear" w:color="auto" w:fill="FFFFF8"/>
        </w:rPr>
        <w:t>Housatonic</w:t>
      </w:r>
      <w:r w:rsidRPr="006237EA">
        <w:rPr>
          <w:b/>
          <w:bCs/>
          <w:color w:val="222222"/>
          <w:sz w:val="32"/>
          <w:szCs w:val="32"/>
          <w:shd w:val="clear" w:color="auto" w:fill="FFFFF8"/>
        </w:rPr>
        <w:t> by the H.L. Hunley submarine.</w:t>
      </w:r>
      <w:r w:rsidRPr="006237EA">
        <w:rPr>
          <w:color w:val="222222"/>
          <w:shd w:val="clear" w:color="auto" w:fill="FFFFF8"/>
        </w:rPr>
        <w:t> The event took place in 1864 in Charleston, South Carolina, and was the first successful sinking of a warship by a submarine. The </w:t>
      </w:r>
      <w:hyperlink r:id="rId118" w:tgtFrame="_blank" w:history="1">
        <w:r w:rsidRPr="006237EA">
          <w:rPr>
            <w:color w:val="1155CC"/>
            <w:u w:val="single"/>
            <w:shd w:val="clear" w:color="auto" w:fill="FFFFF8"/>
          </w:rPr>
          <w:t>Trident Amateur Radio Club</w:t>
        </w:r>
      </w:hyperlink>
      <w:r w:rsidRPr="006237EA">
        <w:rPr>
          <w:color w:val="222222"/>
          <w:shd w:val="clear" w:color="auto" w:fill="FFFFF8"/>
        </w:rPr>
        <w:t> will commemorate the submarine by operating special event station N4HLH on Saturday, February 17, 2024, from Fort Moultrie on Sullivan's Island from 10:00 AM to 2:00 PM EST. Proposed frequencies are 7.117 (CW), 7.262, and 14.262, as well as 28.462 MHz for Technician-class licensees. A QSL card will be available for those who send a request with their contact information to N4HLH/Trident Amateur Radio Club, PO Box 60732 N. Charleston, SC 29419. A QSL card will be sent upon receipt of a SASE for US requests and a SAE with 2 USD for international requests.</w:t>
      </w:r>
    </w:p>
    <w:p w14:paraId="4417DCD3" w14:textId="77777777" w:rsidR="006237EA" w:rsidRPr="006237EA" w:rsidRDefault="006237EA" w:rsidP="00BE7112">
      <w:pPr>
        <w:rPr>
          <w:rFonts w:eastAsia="Times New Roman"/>
          <w:b/>
          <w:bCs/>
          <w:i/>
          <w:sz w:val="36"/>
          <w:szCs w:val="36"/>
        </w:rPr>
      </w:pPr>
    </w:p>
    <w:p w14:paraId="4E38F0AF" w14:textId="15451E23" w:rsidR="006237EA" w:rsidRPr="006237EA" w:rsidRDefault="006237EA" w:rsidP="00BE7112">
      <w:pPr>
        <w:rPr>
          <w:rFonts w:eastAsia="Times New Roman"/>
          <w:b/>
          <w:bCs/>
          <w:i/>
          <w:sz w:val="36"/>
          <w:szCs w:val="36"/>
        </w:rPr>
      </w:pPr>
      <w:r w:rsidRPr="006237EA">
        <w:rPr>
          <w:rFonts w:eastAsia="Times New Roman"/>
          <w:b/>
          <w:bCs/>
          <w:i/>
          <w:sz w:val="36"/>
          <w:szCs w:val="36"/>
        </w:rPr>
        <w:t>_________________________________________________________</w:t>
      </w:r>
    </w:p>
    <w:p w14:paraId="497DC5BF" w14:textId="77777777" w:rsidR="006237EA" w:rsidRDefault="006237EA" w:rsidP="00BE7112">
      <w:pPr>
        <w:rPr>
          <w:rFonts w:eastAsia="Times New Roman"/>
          <w:b/>
          <w:bCs/>
          <w:i/>
          <w:sz w:val="36"/>
          <w:szCs w:val="36"/>
        </w:rPr>
      </w:pPr>
    </w:p>
    <w:p w14:paraId="2D0A8530" w14:textId="77777777" w:rsidR="006237EA" w:rsidRDefault="006237EA" w:rsidP="00BE7112">
      <w:pPr>
        <w:rPr>
          <w:rFonts w:eastAsia="Times New Roman"/>
          <w:b/>
          <w:bCs/>
          <w:i/>
          <w:sz w:val="36"/>
          <w:szCs w:val="36"/>
        </w:rPr>
      </w:pPr>
      <w:bookmarkStart w:id="23" w:name="club"/>
      <w:bookmarkEnd w:id="23"/>
    </w:p>
    <w:p w14:paraId="4632EFF3" w14:textId="77777777" w:rsidR="006237EA" w:rsidRDefault="006237EA" w:rsidP="00BE7112">
      <w:pPr>
        <w:rPr>
          <w:rFonts w:eastAsia="Times New Roman"/>
          <w:b/>
          <w:bCs/>
          <w:i/>
          <w:sz w:val="36"/>
          <w:szCs w:val="36"/>
        </w:rPr>
      </w:pPr>
    </w:p>
    <w:p w14:paraId="4B6AA7E5" w14:textId="07A453E3" w:rsidR="00BE7112" w:rsidRPr="006237EA" w:rsidRDefault="00BE7112" w:rsidP="00BE7112">
      <w:pPr>
        <w:rPr>
          <w:rFonts w:eastAsia="Times New Roman"/>
          <w:b/>
          <w:bCs/>
          <w:i/>
          <w:sz w:val="44"/>
          <w:szCs w:val="44"/>
        </w:rPr>
      </w:pPr>
      <w:r w:rsidRPr="006237EA">
        <w:rPr>
          <w:rFonts w:eastAsia="Times New Roman"/>
          <w:b/>
          <w:bCs/>
          <w:i/>
          <w:noProof/>
          <w:sz w:val="44"/>
          <w:szCs w:val="44"/>
        </w:rPr>
        <w:drawing>
          <wp:anchor distT="0" distB="0" distL="114300" distR="114300" simplePos="0" relativeHeight="252673024" behindDoc="1" locked="0" layoutInCell="1" allowOverlap="1" wp14:anchorId="71A5E4EA" wp14:editId="044BE3DE">
            <wp:simplePos x="0" y="0"/>
            <wp:positionH relativeFrom="margin">
              <wp:align>right</wp:align>
            </wp:positionH>
            <wp:positionV relativeFrom="paragraph">
              <wp:posOffset>24765</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119">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Pr="006237EA">
        <w:rPr>
          <w:rFonts w:eastAsia="Times New Roman"/>
          <w:b/>
          <w:bCs/>
          <w:i/>
          <w:sz w:val="44"/>
          <w:szCs w:val="44"/>
        </w:rPr>
        <w:t>Club Corner</w:t>
      </w:r>
    </w:p>
    <w:p w14:paraId="55B7E4A4" w14:textId="77777777" w:rsidR="00BE7112" w:rsidRPr="00BE7112" w:rsidRDefault="00BE7112" w:rsidP="00BE7112">
      <w:pPr>
        <w:rPr>
          <w:rFonts w:eastAsia="Times New Roman"/>
          <w:bCs/>
        </w:rPr>
      </w:pPr>
    </w:p>
    <w:p w14:paraId="0ACB495D" w14:textId="0FE292EE" w:rsidR="00BE7112" w:rsidRPr="00BE7112" w:rsidRDefault="00BE7112" w:rsidP="00BE7112">
      <w:pPr>
        <w:rPr>
          <w:rFonts w:eastAsia="Times New Roman"/>
          <w:bCs/>
        </w:rPr>
      </w:pPr>
      <w:r w:rsidRPr="00BE7112">
        <w:rPr>
          <w:rFonts w:eastAsia="Times New Roman"/>
          <w:bCs/>
        </w:rPr>
        <w:t xml:space="preserve">This is YOUR </w:t>
      </w:r>
      <w:r w:rsidR="0033065B" w:rsidRPr="00BE7112">
        <w:rPr>
          <w:rFonts w:eastAsia="Times New Roman"/>
          <w:bCs/>
        </w:rPr>
        <w:t>corner</w:t>
      </w:r>
      <w:r w:rsidRPr="00BE7112">
        <w:rPr>
          <w:rFonts w:eastAsia="Times New Roman"/>
          <w:bCs/>
        </w:rPr>
        <w:t xml:space="preserve"> of the newsletter. Send </w:t>
      </w:r>
      <w:r w:rsidR="006533A5">
        <w:rPr>
          <w:rFonts w:eastAsia="Times New Roman"/>
          <w:bCs/>
        </w:rPr>
        <w:t>us</w:t>
      </w:r>
      <w:r w:rsidRPr="00BE7112">
        <w:rPr>
          <w:rFonts w:eastAsia="Times New Roman"/>
          <w:bCs/>
        </w:rPr>
        <w:t xml:space="preserve"> what your club is </w:t>
      </w:r>
      <w:r w:rsidR="006533A5" w:rsidRPr="00BE7112">
        <w:rPr>
          <w:rFonts w:eastAsia="Times New Roman"/>
          <w:bCs/>
        </w:rPr>
        <w:t>doing,</w:t>
      </w:r>
      <w:r w:rsidRPr="00BE7112">
        <w:rPr>
          <w:rFonts w:eastAsia="Times New Roman"/>
          <w:bCs/>
        </w:rPr>
        <w:t xml:space="preserve"> and </w:t>
      </w:r>
      <w:r w:rsidR="006533A5">
        <w:rPr>
          <w:rFonts w:eastAsia="Times New Roman"/>
          <w:bCs/>
        </w:rPr>
        <w:t>we</w:t>
      </w:r>
      <w:r w:rsidRPr="00BE7112">
        <w:rPr>
          <w:rFonts w:eastAsia="Times New Roman"/>
          <w:bCs/>
        </w:rPr>
        <w:t xml:space="preserve">’ll make sure that it gets in. Got a special event or club project that you want everyone to know about? Send it to </w:t>
      </w:r>
      <w:r w:rsidR="006533A5">
        <w:rPr>
          <w:rFonts w:eastAsia="Times New Roman"/>
          <w:bCs/>
        </w:rPr>
        <w:t>us</w:t>
      </w:r>
      <w:r w:rsidRPr="00BE7112">
        <w:rPr>
          <w:rFonts w:eastAsia="Times New Roman"/>
          <w:bCs/>
        </w:rPr>
        <w:t xml:space="preserve">!. Need help with a project? Send it to </w:t>
      </w:r>
      <w:r w:rsidR="006533A5">
        <w:rPr>
          <w:rFonts w:eastAsia="Times New Roman"/>
          <w:bCs/>
        </w:rPr>
        <w:t>us</w:t>
      </w:r>
      <w:r w:rsidRPr="00BE7112">
        <w:rPr>
          <w:rFonts w:eastAsia="Times New Roman"/>
          <w:bCs/>
        </w:rPr>
        <w:t xml:space="preserve">. </w:t>
      </w:r>
    </w:p>
    <w:p w14:paraId="33CA29D6" w14:textId="77777777" w:rsidR="00BE7112" w:rsidRPr="00BE7112" w:rsidRDefault="00BE7112" w:rsidP="00BE7112">
      <w:pPr>
        <w:rPr>
          <w:rFonts w:eastAsia="Times New Roman"/>
          <w:bCs/>
        </w:rPr>
      </w:pPr>
    </w:p>
    <w:p w14:paraId="6DB3C14B" w14:textId="51EBB11B" w:rsidR="00BE7112" w:rsidRPr="00BE7112" w:rsidRDefault="00BE7112" w:rsidP="00BE7112">
      <w:pPr>
        <w:rPr>
          <w:rFonts w:eastAsia="Times New Roman"/>
          <w:bCs/>
        </w:rPr>
      </w:pPr>
      <w:r w:rsidRPr="00BE7112">
        <w:rPr>
          <w:rFonts w:eastAsia="Times New Roman"/>
          <w:bCs/>
        </w:rPr>
        <w:t xml:space="preserve">Let </w:t>
      </w:r>
      <w:r w:rsidR="00E65607">
        <w:rPr>
          <w:rFonts w:eastAsia="Times New Roman"/>
          <w:bCs/>
        </w:rPr>
        <w:t>us</w:t>
      </w:r>
      <w:r w:rsidRPr="00BE7112">
        <w:rPr>
          <w:rFonts w:eastAsia="Times New Roman"/>
          <w:bCs/>
        </w:rPr>
        <w:t xml:space="preserve"> know what you club is up to. Are you going to have a special guest at your meeting or are you having a special anniversary? </w:t>
      </w:r>
    </w:p>
    <w:p w14:paraId="561E6F2C" w14:textId="77777777" w:rsidR="00E65607" w:rsidRDefault="00E65607" w:rsidP="00BE7112">
      <w:pPr>
        <w:rPr>
          <w:rFonts w:eastAsia="Times New Roman"/>
          <w:bCs/>
        </w:rPr>
      </w:pPr>
    </w:p>
    <w:p w14:paraId="43B34426" w14:textId="6E645A67" w:rsidR="001B1947" w:rsidRPr="00CD6FA0" w:rsidRDefault="00E65607" w:rsidP="00CD6FA0">
      <w:pPr>
        <w:rPr>
          <w:rFonts w:eastAsia="Times New Roman"/>
          <w:bCs/>
        </w:rPr>
        <w:sectPr w:rsidR="001B1947" w:rsidRPr="00CD6FA0" w:rsidSect="001E34C6">
          <w:pgSz w:w="12240" w:h="15840"/>
          <w:pgMar w:top="1360" w:right="980" w:bottom="280" w:left="960" w:header="720" w:footer="720" w:gutter="0"/>
          <w:cols w:space="720"/>
        </w:sectPr>
      </w:pPr>
      <w:r>
        <w:rPr>
          <w:rFonts w:eastAsia="Times New Roman"/>
          <w:bCs/>
        </w:rPr>
        <w:t>S</w:t>
      </w:r>
      <w:r w:rsidR="00BE7112" w:rsidRPr="00BE7112">
        <w:rPr>
          <w:rFonts w:eastAsia="Times New Roman"/>
          <w:bCs/>
        </w:rPr>
        <w:t>en</w:t>
      </w:r>
      <w:r>
        <w:rPr>
          <w:rFonts w:eastAsia="Times New Roman"/>
          <w:bCs/>
        </w:rPr>
        <w:t>d</w:t>
      </w:r>
      <w:r w:rsidR="00BE7112" w:rsidRPr="00BE7112">
        <w:rPr>
          <w:rFonts w:eastAsia="Times New Roman"/>
          <w:bCs/>
        </w:rPr>
        <w:t xml:space="preserve"> it to:  </w:t>
      </w:r>
      <w:hyperlink r:id="rId120" w:history="1">
        <w:r w:rsidR="00BE7112" w:rsidRPr="00BE7112">
          <w:rPr>
            <w:rStyle w:val="Hyperlink"/>
            <w:rFonts w:eastAsia="Times New Roman"/>
            <w:bCs/>
          </w:rPr>
          <w:t>webmaster@arrl-ohio.org</w:t>
        </w:r>
      </w:hyperlink>
      <w:r w:rsidR="00BE7112" w:rsidRPr="00BE7112">
        <w:rPr>
          <w:rFonts w:eastAsia="Times New Roman"/>
          <w:bCs/>
        </w:rPr>
        <w:t xml:space="preserve">   </w:t>
      </w:r>
      <w:bookmarkStart w:id="24" w:name="_wxlgdrpahn44"/>
      <w:bookmarkEnd w:id="24"/>
    </w:p>
    <w:p w14:paraId="6C9BAC9B" w14:textId="77777777" w:rsidR="006237EA" w:rsidRDefault="006237EA" w:rsidP="003B201D">
      <w:pPr>
        <w:widowControl w:val="0"/>
        <w:pBdr>
          <w:bottom w:val="single" w:sz="12" w:space="1" w:color="auto"/>
        </w:pBdr>
        <w:contextualSpacing/>
        <w:rPr>
          <w:rFonts w:ascii="Roboto" w:hAnsi="Roboto"/>
          <w:color w:val="5E5E5E"/>
          <w:sz w:val="21"/>
          <w:szCs w:val="21"/>
          <w:shd w:val="clear" w:color="auto" w:fill="FFFFFF"/>
        </w:rPr>
      </w:pPr>
    </w:p>
    <w:p w14:paraId="4310FFEB" w14:textId="77777777" w:rsidR="00BB5B05" w:rsidRDefault="00BB5B05" w:rsidP="00BB5B05">
      <w:pPr>
        <w:rPr>
          <w:rFonts w:eastAsia="Times New Roman"/>
          <w:sz w:val="38"/>
          <w:szCs w:val="38"/>
        </w:rPr>
      </w:pPr>
    </w:p>
    <w:p w14:paraId="0DA8E343" w14:textId="1F16A6FD" w:rsidR="006237EA" w:rsidRPr="006237EA" w:rsidRDefault="006237EA" w:rsidP="00BB5B05">
      <w:pPr>
        <w:rPr>
          <w:rFonts w:eastAsia="Times New Roman"/>
          <w:sz w:val="38"/>
          <w:szCs w:val="38"/>
        </w:rPr>
      </w:pPr>
      <w:r w:rsidRPr="006237EA">
        <w:rPr>
          <w:rFonts w:eastAsia="Times New Roman"/>
          <w:sz w:val="38"/>
          <w:szCs w:val="38"/>
        </w:rPr>
        <w:t>Winter Field Day a Success for Ohio Club</w:t>
      </w:r>
    </w:p>
    <w:p w14:paraId="23232828" w14:textId="77777777" w:rsidR="006237EA" w:rsidRPr="006237EA" w:rsidRDefault="006237EA" w:rsidP="00BB5B05">
      <w:pPr>
        <w:spacing w:before="120" w:after="150"/>
        <w:rPr>
          <w:rFonts w:eastAsia="Times New Roman"/>
          <w:color w:val="222222"/>
        </w:rPr>
      </w:pPr>
      <w:r w:rsidRPr="006237EA">
        <w:rPr>
          <w:rFonts w:eastAsia="Times New Roman"/>
          <w:color w:val="222222"/>
        </w:rPr>
        <w:t>The </w:t>
      </w:r>
      <w:hyperlink r:id="rId121" w:tgtFrame="_blank" w:history="1">
        <w:r w:rsidRPr="006237EA">
          <w:rPr>
            <w:rFonts w:eastAsia="Times New Roman"/>
            <w:color w:val="1155CC"/>
            <w:u w:val="single"/>
          </w:rPr>
          <w:t>Delaware Amateur Radio Association (DELARA)</w:t>
        </w:r>
      </w:hyperlink>
      <w:r w:rsidRPr="006237EA">
        <w:rPr>
          <w:rFonts w:eastAsia="Times New Roman"/>
          <w:color w:val="222222"/>
        </w:rPr>
        <w:t> in Delaware, Ohio, was one of many clubs who participated in this year's Winter Field Day (WFD).</w:t>
      </w:r>
    </w:p>
    <w:tbl>
      <w:tblPr>
        <w:tblpPr w:leftFromText="195" w:rightFromText="195" w:topFromText="105" w:bottomFromText="105" w:vertAnchor="text" w:tblpXSpec="right" w:tblpYSpec="center"/>
        <w:tblW w:w="3750" w:type="dxa"/>
        <w:tblCellSpacing w:w="0" w:type="dxa"/>
        <w:shd w:val="clear" w:color="auto" w:fill="FFFFF8"/>
        <w:tblCellMar>
          <w:left w:w="0" w:type="dxa"/>
          <w:right w:w="0" w:type="dxa"/>
        </w:tblCellMar>
        <w:tblLook w:val="04A0" w:firstRow="1" w:lastRow="0" w:firstColumn="1" w:lastColumn="0" w:noHBand="0" w:noVBand="1"/>
      </w:tblPr>
      <w:tblGrid>
        <w:gridCol w:w="3750"/>
      </w:tblGrid>
      <w:tr w:rsidR="006237EA" w:rsidRPr="006237EA" w14:paraId="2E02996B" w14:textId="77777777" w:rsidTr="006237EA">
        <w:trPr>
          <w:tblCellSpacing w:w="0" w:type="dxa"/>
        </w:trPr>
        <w:tc>
          <w:tcPr>
            <w:tcW w:w="0" w:type="auto"/>
            <w:shd w:val="clear" w:color="auto" w:fill="FFFFF8"/>
            <w:vAlign w:val="center"/>
            <w:hideMark/>
          </w:tcPr>
          <w:p w14:paraId="16C83D75" w14:textId="77777777" w:rsidR="006237EA" w:rsidRPr="006237EA" w:rsidRDefault="006237EA" w:rsidP="00BB5B05">
            <w:pPr>
              <w:rPr>
                <w:rFonts w:eastAsia="Times New Roman"/>
                <w:color w:val="222222"/>
                <w:sz w:val="20"/>
                <w:szCs w:val="20"/>
              </w:rPr>
            </w:pPr>
            <w:r w:rsidRPr="006237EA">
              <w:rPr>
                <w:rFonts w:eastAsia="Times New Roman"/>
                <w:noProof/>
                <w:color w:val="222222"/>
                <w:sz w:val="20"/>
                <w:szCs w:val="20"/>
              </w:rPr>
              <w:drawing>
                <wp:inline distT="0" distB="0" distL="0" distR="0" wp14:anchorId="7E403F8C" wp14:editId="01D2D1DA">
                  <wp:extent cx="2381250" cy="1781175"/>
                  <wp:effectExtent l="0" t="0" r="0" b="9525"/>
                  <wp:docPr id="65009396" name="Picture 4" descr="A building with a white cov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09396" name="Picture 4" descr="A building with a white cover&#10;&#10;Description automatically generated with medium confidence"/>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381250" cy="1781175"/>
                          </a:xfrm>
                          <a:prstGeom prst="rect">
                            <a:avLst/>
                          </a:prstGeom>
                          <a:noFill/>
                          <a:ln>
                            <a:noFill/>
                          </a:ln>
                        </pic:spPr>
                      </pic:pic>
                    </a:graphicData>
                  </a:graphic>
                </wp:inline>
              </w:drawing>
            </w:r>
          </w:p>
          <w:p w14:paraId="1AEA6A74" w14:textId="77777777" w:rsidR="006237EA" w:rsidRPr="006237EA" w:rsidRDefault="006237EA" w:rsidP="00BB5B05">
            <w:pPr>
              <w:spacing w:before="120" w:after="150"/>
              <w:rPr>
                <w:rFonts w:eastAsia="Times New Roman"/>
                <w:color w:val="222222"/>
                <w:sz w:val="20"/>
                <w:szCs w:val="20"/>
              </w:rPr>
            </w:pPr>
            <w:r w:rsidRPr="006237EA">
              <w:rPr>
                <w:rFonts w:eastAsia="Times New Roman"/>
                <w:color w:val="808080"/>
                <w:sz w:val="20"/>
                <w:szCs w:val="20"/>
              </w:rPr>
              <w:t>Shelter house wrapped and ready for DELARA's WFD activities. [Photo courtesy of Joe Papworth, K8MP]</w:t>
            </w:r>
          </w:p>
        </w:tc>
      </w:tr>
    </w:tbl>
    <w:p w14:paraId="34C456F8" w14:textId="77777777" w:rsidR="006237EA" w:rsidRPr="006237EA" w:rsidRDefault="006237EA" w:rsidP="00BB5B05">
      <w:pPr>
        <w:spacing w:before="120" w:after="150"/>
        <w:rPr>
          <w:rFonts w:eastAsia="Times New Roman"/>
          <w:color w:val="222222"/>
        </w:rPr>
      </w:pPr>
      <w:r w:rsidRPr="006237EA">
        <w:rPr>
          <w:rFonts w:eastAsia="Times New Roman"/>
          <w:color w:val="222222"/>
        </w:rPr>
        <w:t>This was the second year DELARA worked WFD. Club member Joe Papworth, K8MP, and three event station captains --</w:t>
      </w:r>
      <w:r w:rsidRPr="006237EA">
        <w:rPr>
          <w:rFonts w:eastAsia="Times New Roman"/>
          <w:b/>
          <w:bCs/>
          <w:color w:val="222222"/>
        </w:rPr>
        <w:t> </w:t>
      </w:r>
      <w:r w:rsidRPr="006237EA">
        <w:rPr>
          <w:rFonts w:eastAsia="Times New Roman"/>
          <w:color w:val="222222"/>
        </w:rPr>
        <w:t>Ed Brady, AE8Q; Guy Merrill, KD8KWH, and Tom Foy, N4HAI -- provided support and helped set up for the event.</w:t>
      </w:r>
    </w:p>
    <w:p w14:paraId="6B492B4D" w14:textId="77777777" w:rsidR="006237EA" w:rsidRPr="006237EA" w:rsidRDefault="006237EA" w:rsidP="00BB5B05">
      <w:pPr>
        <w:spacing w:before="120" w:after="150"/>
        <w:rPr>
          <w:rFonts w:eastAsia="Times New Roman"/>
          <w:color w:val="222222"/>
        </w:rPr>
      </w:pPr>
      <w:r w:rsidRPr="006237EA">
        <w:rPr>
          <w:rFonts w:eastAsia="Times New Roman"/>
          <w:color w:val="222222"/>
        </w:rPr>
        <w:t>"We had 16 participants this year and over 1,100 contacts," said Papworth. "At least 200 more contacts than last year, and operators were on most modes and bands."</w:t>
      </w:r>
    </w:p>
    <w:p w14:paraId="710F268D" w14:textId="77777777" w:rsidR="006237EA" w:rsidRPr="006237EA" w:rsidRDefault="006237EA" w:rsidP="00BB5B05">
      <w:pPr>
        <w:spacing w:before="120" w:after="150"/>
        <w:rPr>
          <w:rFonts w:eastAsia="Times New Roman"/>
          <w:color w:val="222222"/>
        </w:rPr>
      </w:pPr>
      <w:r w:rsidRPr="006237EA">
        <w:rPr>
          <w:rFonts w:eastAsia="Times New Roman"/>
          <w:color w:val="222222"/>
        </w:rPr>
        <w:t>DELARA members wrapped a shelter house at Delaware State Park with plastic sheets to protect them from the winter weather, and the Elm Valley Joint Fire District loaned them a generator to provide power for the transceivers, as well as a few portable heaters. Three antennas and stations were set up inside.</w:t>
      </w:r>
    </w:p>
    <w:tbl>
      <w:tblPr>
        <w:tblpPr w:leftFromText="195" w:rightFromText="195" w:topFromText="105" w:bottomFromText="105" w:vertAnchor="text" w:tblpXSpec="right" w:tblpYSpec="center"/>
        <w:tblW w:w="3750" w:type="dxa"/>
        <w:tblCellSpacing w:w="0" w:type="dxa"/>
        <w:shd w:val="clear" w:color="auto" w:fill="FFFFF8"/>
        <w:tblCellMar>
          <w:left w:w="0" w:type="dxa"/>
          <w:right w:w="0" w:type="dxa"/>
        </w:tblCellMar>
        <w:tblLook w:val="04A0" w:firstRow="1" w:lastRow="0" w:firstColumn="1" w:lastColumn="0" w:noHBand="0" w:noVBand="1"/>
      </w:tblPr>
      <w:tblGrid>
        <w:gridCol w:w="3750"/>
      </w:tblGrid>
      <w:tr w:rsidR="006237EA" w:rsidRPr="006237EA" w14:paraId="7C4F1A53" w14:textId="77777777" w:rsidTr="006237EA">
        <w:trPr>
          <w:tblCellSpacing w:w="0" w:type="dxa"/>
        </w:trPr>
        <w:tc>
          <w:tcPr>
            <w:tcW w:w="0" w:type="auto"/>
            <w:shd w:val="clear" w:color="auto" w:fill="FFFFF8"/>
            <w:vAlign w:val="center"/>
            <w:hideMark/>
          </w:tcPr>
          <w:p w14:paraId="6D46D98B" w14:textId="77777777" w:rsidR="006237EA" w:rsidRPr="006237EA" w:rsidRDefault="006237EA" w:rsidP="00BB5B05">
            <w:pPr>
              <w:rPr>
                <w:rFonts w:eastAsia="Times New Roman"/>
                <w:color w:val="222222"/>
                <w:sz w:val="20"/>
                <w:szCs w:val="20"/>
              </w:rPr>
            </w:pPr>
            <w:r w:rsidRPr="006237EA">
              <w:rPr>
                <w:rFonts w:eastAsia="Times New Roman"/>
                <w:noProof/>
                <w:color w:val="222222"/>
                <w:sz w:val="20"/>
                <w:szCs w:val="20"/>
              </w:rPr>
              <w:drawing>
                <wp:inline distT="0" distB="0" distL="0" distR="0" wp14:anchorId="0FC95291" wp14:editId="39714B43">
                  <wp:extent cx="2381250" cy="1781175"/>
                  <wp:effectExtent l="0" t="0" r="0" b="9525"/>
                  <wp:docPr id="4" name="Picture 3" descr="A person sitting at a table with a computer and a couple of othe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erson sitting at a table with a computer and a couple of other people&#10;&#10;Description automatically generated"/>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381250" cy="1781175"/>
                          </a:xfrm>
                          <a:prstGeom prst="rect">
                            <a:avLst/>
                          </a:prstGeom>
                          <a:noFill/>
                          <a:ln>
                            <a:noFill/>
                          </a:ln>
                        </pic:spPr>
                      </pic:pic>
                    </a:graphicData>
                  </a:graphic>
                </wp:inline>
              </w:drawing>
            </w:r>
          </w:p>
          <w:p w14:paraId="5214A01B" w14:textId="77777777" w:rsidR="006237EA" w:rsidRPr="006237EA" w:rsidRDefault="006237EA" w:rsidP="00BB5B05">
            <w:pPr>
              <w:spacing w:before="120" w:after="150"/>
              <w:rPr>
                <w:rFonts w:eastAsia="Times New Roman"/>
                <w:color w:val="222222"/>
                <w:sz w:val="20"/>
                <w:szCs w:val="20"/>
              </w:rPr>
            </w:pPr>
            <w:r w:rsidRPr="006237EA">
              <w:rPr>
                <w:rFonts w:eastAsia="Times New Roman"/>
                <w:color w:val="808080"/>
                <w:sz w:val="20"/>
                <w:szCs w:val="20"/>
              </w:rPr>
              <w:t>Guy Merrill, KD8KWH, makes contacts from inside the wrapped shelter house for the DELARA Winter Field Day event. [Photo courtesy for Joe Papworth, K8MP]</w:t>
            </w:r>
          </w:p>
        </w:tc>
      </w:tr>
    </w:tbl>
    <w:p w14:paraId="01B1DF49" w14:textId="77777777" w:rsidR="006237EA" w:rsidRPr="006237EA" w:rsidRDefault="006237EA" w:rsidP="00BB5B05">
      <w:pPr>
        <w:spacing w:before="120" w:after="150"/>
        <w:rPr>
          <w:rFonts w:eastAsia="Times New Roman"/>
          <w:color w:val="222222"/>
        </w:rPr>
      </w:pPr>
      <w:r w:rsidRPr="006237EA">
        <w:rPr>
          <w:rFonts w:eastAsia="Times New Roman"/>
          <w:color w:val="222222"/>
        </w:rPr>
        <w:t>"WFD is a great experience and a chance to get on the air," added Papworth. "We're planning on participating next year and looking forward to [the] </w:t>
      </w:r>
      <w:hyperlink r:id="rId124" w:tgtFrame="_blank" w:history="1">
        <w:r w:rsidRPr="006237EA">
          <w:rPr>
            <w:rFonts w:eastAsia="Times New Roman"/>
            <w:color w:val="1155CC"/>
            <w:u w:val="single"/>
          </w:rPr>
          <w:t>2024 ARRL Field Day on June 22 - 23</w:t>
        </w:r>
      </w:hyperlink>
      <w:r w:rsidRPr="006237EA">
        <w:rPr>
          <w:rFonts w:eastAsia="Times New Roman"/>
          <w:b/>
          <w:bCs/>
          <w:color w:val="222222"/>
        </w:rPr>
        <w:t>"</w:t>
      </w:r>
    </w:p>
    <w:p w14:paraId="1FCFB42F" w14:textId="77777777" w:rsidR="006237EA" w:rsidRPr="006237EA" w:rsidRDefault="00000000" w:rsidP="00BB5B05">
      <w:pPr>
        <w:spacing w:before="120" w:after="150"/>
        <w:rPr>
          <w:rFonts w:eastAsia="Times New Roman"/>
          <w:color w:val="222222"/>
        </w:rPr>
      </w:pPr>
      <w:hyperlink r:id="rId125" w:tgtFrame="_blank" w:history="1">
        <w:r w:rsidR="006237EA" w:rsidRPr="006237EA">
          <w:rPr>
            <w:rFonts w:eastAsia="Times New Roman"/>
            <w:color w:val="1155CC"/>
            <w:u w:val="single"/>
          </w:rPr>
          <w:t>Winter Field Day (WFD)</w:t>
        </w:r>
      </w:hyperlink>
      <w:r w:rsidR="006237EA" w:rsidRPr="006237EA">
        <w:rPr>
          <w:rFonts w:eastAsia="Times New Roman"/>
          <w:color w:val="222222"/>
        </w:rPr>
        <w:t>, sponsored by the Winter Field Day Association, is open to participants worldwide. It's held on the last full weekend in January and is a communications exercise designed to help preparedness for disasters.</w:t>
      </w:r>
    </w:p>
    <w:p w14:paraId="18424AD1" w14:textId="77777777" w:rsidR="00197D39" w:rsidRDefault="00197D39" w:rsidP="00BB5B05">
      <w:pPr>
        <w:widowControl w:val="0"/>
        <w:pBdr>
          <w:bottom w:val="single" w:sz="12" w:space="1" w:color="auto"/>
        </w:pBdr>
        <w:contextualSpacing/>
        <w:rPr>
          <w:rFonts w:ascii="Roboto" w:hAnsi="Roboto"/>
          <w:color w:val="5E5E5E"/>
          <w:sz w:val="21"/>
          <w:szCs w:val="21"/>
          <w:shd w:val="clear" w:color="auto" w:fill="FFFFFF"/>
        </w:rPr>
      </w:pPr>
    </w:p>
    <w:p w14:paraId="1560C9B1" w14:textId="77777777" w:rsidR="00BB5B05" w:rsidRDefault="00BB5B05" w:rsidP="00BB5B05">
      <w:pPr>
        <w:widowControl w:val="0"/>
        <w:pBdr>
          <w:bottom w:val="single" w:sz="12" w:space="1" w:color="auto"/>
        </w:pBdr>
        <w:contextualSpacing/>
        <w:rPr>
          <w:rFonts w:ascii="Roboto" w:hAnsi="Roboto"/>
          <w:color w:val="5E5E5E"/>
          <w:sz w:val="21"/>
          <w:szCs w:val="21"/>
          <w:shd w:val="clear" w:color="auto" w:fill="FFFFFF"/>
        </w:rPr>
      </w:pPr>
    </w:p>
    <w:p w14:paraId="0031BF3C" w14:textId="77777777" w:rsidR="00BB5B05" w:rsidRDefault="00BB5B05" w:rsidP="00BB5B05">
      <w:pPr>
        <w:widowControl w:val="0"/>
        <w:pBdr>
          <w:bottom w:val="single" w:sz="12" w:space="1" w:color="auto"/>
        </w:pBdr>
        <w:contextualSpacing/>
        <w:rPr>
          <w:rFonts w:ascii="Roboto" w:hAnsi="Roboto"/>
          <w:color w:val="5E5E5E"/>
          <w:sz w:val="21"/>
          <w:szCs w:val="21"/>
          <w:shd w:val="clear" w:color="auto" w:fill="FFFFFF"/>
        </w:rPr>
      </w:pPr>
    </w:p>
    <w:p w14:paraId="0CBAEE52" w14:textId="77777777" w:rsidR="00BB5B05" w:rsidRDefault="00BB5B05" w:rsidP="00BB5B05">
      <w:pPr>
        <w:widowControl w:val="0"/>
        <w:pBdr>
          <w:bottom w:val="single" w:sz="12" w:space="1" w:color="auto"/>
        </w:pBdr>
        <w:contextualSpacing/>
        <w:rPr>
          <w:rFonts w:ascii="Roboto" w:hAnsi="Roboto"/>
          <w:color w:val="5E5E5E"/>
          <w:sz w:val="21"/>
          <w:szCs w:val="21"/>
          <w:shd w:val="clear" w:color="auto" w:fill="FFFFFF"/>
        </w:rPr>
      </w:pPr>
    </w:p>
    <w:p w14:paraId="3D6F17AC" w14:textId="77777777" w:rsidR="00BB5B05" w:rsidRDefault="00BB5B05" w:rsidP="003B201D">
      <w:pPr>
        <w:widowControl w:val="0"/>
        <w:pBdr>
          <w:bottom w:val="single" w:sz="12" w:space="1" w:color="auto"/>
        </w:pBdr>
        <w:contextualSpacing/>
        <w:rPr>
          <w:rFonts w:ascii="Roboto" w:hAnsi="Roboto"/>
          <w:color w:val="5E5E5E"/>
          <w:sz w:val="21"/>
          <w:szCs w:val="21"/>
          <w:shd w:val="clear" w:color="auto" w:fill="FFFFFF"/>
        </w:rPr>
      </w:pPr>
    </w:p>
    <w:p w14:paraId="48982522" w14:textId="77777777" w:rsidR="006237EA" w:rsidRDefault="006237EA" w:rsidP="003B201D">
      <w:pPr>
        <w:widowControl w:val="0"/>
        <w:pBdr>
          <w:bottom w:val="single" w:sz="12" w:space="1" w:color="auto"/>
        </w:pBdr>
        <w:contextualSpacing/>
        <w:rPr>
          <w:rFonts w:ascii="Roboto" w:hAnsi="Roboto"/>
          <w:color w:val="5E5E5E"/>
          <w:sz w:val="21"/>
          <w:szCs w:val="21"/>
          <w:shd w:val="clear" w:color="auto" w:fill="FFFFFF"/>
        </w:rPr>
      </w:pPr>
    </w:p>
    <w:p w14:paraId="56450C47" w14:textId="31F4DC08" w:rsidR="00EA6D58" w:rsidRDefault="00EA6D58" w:rsidP="003B201D">
      <w:pPr>
        <w:widowControl w:val="0"/>
        <w:contextualSpacing/>
        <w:rPr>
          <w:rFonts w:ascii="Roboto" w:hAnsi="Roboto"/>
          <w:color w:val="5E5E5E"/>
          <w:sz w:val="21"/>
          <w:szCs w:val="21"/>
          <w:shd w:val="clear" w:color="auto" w:fill="FFFFFF"/>
        </w:rPr>
      </w:pPr>
    </w:p>
    <w:p w14:paraId="111FCAA6" w14:textId="77777777" w:rsidR="00BB5B05" w:rsidRDefault="00BB5B05" w:rsidP="003B201D">
      <w:pPr>
        <w:widowControl w:val="0"/>
        <w:contextualSpacing/>
        <w:rPr>
          <w:rFonts w:ascii="Arial" w:eastAsia="Times New Roman" w:hAnsi="Arial" w:cs="Arial"/>
          <w:b/>
          <w:bCs/>
          <w:color w:val="222222"/>
          <w:sz w:val="32"/>
          <w:szCs w:val="32"/>
          <w:u w:val="single"/>
          <w:shd w:val="clear" w:color="auto" w:fill="FFFFFF"/>
        </w:rPr>
      </w:pPr>
      <w:bookmarkStart w:id="25" w:name="ve"/>
      <w:bookmarkEnd w:id="25"/>
    </w:p>
    <w:p w14:paraId="34B7A95F" w14:textId="7E36A333" w:rsidR="003B201D" w:rsidRPr="00397EFE" w:rsidRDefault="003B201D" w:rsidP="003B201D">
      <w:pPr>
        <w:widowControl w:val="0"/>
        <w:contextualSpacing/>
        <w:rPr>
          <w:rFonts w:ascii="Arial" w:eastAsia="Times New Roman" w:hAnsi="Arial" w:cs="Arial"/>
          <w:b/>
          <w:bCs/>
          <w:color w:val="222222"/>
          <w:sz w:val="32"/>
          <w:szCs w:val="32"/>
          <w:u w:val="single"/>
          <w:shd w:val="clear" w:color="auto" w:fill="FFFFFF"/>
        </w:rPr>
      </w:pPr>
      <w:r w:rsidRPr="00397EFE">
        <w:rPr>
          <w:rFonts w:ascii="Arial" w:eastAsia="Times New Roman" w:hAnsi="Arial" w:cs="Arial"/>
          <w:b/>
          <w:bCs/>
          <w:color w:val="222222"/>
          <w:sz w:val="32"/>
          <w:szCs w:val="32"/>
          <w:u w:val="single"/>
          <w:shd w:val="clear" w:color="auto" w:fill="FFFFFF"/>
        </w:rPr>
        <w:t>VE Sessions</w:t>
      </w:r>
    </w:p>
    <w:p w14:paraId="04E96D7E" w14:textId="77777777" w:rsidR="003B201D" w:rsidRPr="003B201D" w:rsidRDefault="003B201D" w:rsidP="003B201D">
      <w:pPr>
        <w:widowControl w:val="0"/>
        <w:contextualSpacing/>
        <w:rPr>
          <w:rFonts w:ascii="Arial" w:eastAsia="Times New Roman" w:hAnsi="Arial" w:cs="Arial"/>
          <w:color w:val="222222"/>
          <w:sz w:val="32"/>
          <w:szCs w:val="32"/>
          <w:shd w:val="clear" w:color="auto" w:fill="FFFFFF"/>
        </w:rPr>
      </w:pPr>
    </w:p>
    <w:p w14:paraId="1338F64B" w14:textId="77777777" w:rsidR="00BB5B05" w:rsidRPr="00BB5B05" w:rsidRDefault="00BB5B05" w:rsidP="00BB5B05">
      <w:pPr>
        <w:widowControl w:val="0"/>
        <w:contextualSpacing/>
        <w:rPr>
          <w:rFonts w:eastAsia="Times New Roman"/>
          <w:b/>
          <w:bCs/>
          <w:color w:val="222222"/>
          <w:u w:val="single"/>
          <w:shd w:val="clear" w:color="auto" w:fill="FFFFFF"/>
        </w:rPr>
      </w:pPr>
      <w:r w:rsidRPr="00BB5B05">
        <w:rPr>
          <w:rFonts w:eastAsia="Times New Roman"/>
          <w:b/>
          <w:bCs/>
          <w:color w:val="222222"/>
          <w:u w:val="single"/>
          <w:shd w:val="clear" w:color="auto" w:fill="FFFFFF"/>
        </w:rPr>
        <w:t xml:space="preserve">The following information is for </w:t>
      </w:r>
      <w:r w:rsidRPr="00BB5B05">
        <w:rPr>
          <w:rFonts w:eastAsia="Times New Roman"/>
          <w:b/>
          <w:bCs/>
          <w:i/>
          <w:iCs/>
          <w:color w:val="222222"/>
          <w:u w:val="single"/>
          <w:shd w:val="clear" w:color="auto" w:fill="FFFFFF"/>
        </w:rPr>
        <w:t xml:space="preserve">ALL </w:t>
      </w:r>
      <w:r w:rsidRPr="00BB5B05">
        <w:rPr>
          <w:rFonts w:eastAsia="Times New Roman"/>
          <w:b/>
          <w:bCs/>
          <w:color w:val="222222"/>
          <w:u w:val="single"/>
          <w:shd w:val="clear" w:color="auto" w:fill="FFFFFF"/>
        </w:rPr>
        <w:t>exam sessions:</w:t>
      </w:r>
    </w:p>
    <w:p w14:paraId="0B4D679A" w14:textId="77777777" w:rsidR="00BB5B05" w:rsidRPr="00BB5B05" w:rsidRDefault="00BB5B05" w:rsidP="00BB5B05">
      <w:pPr>
        <w:spacing w:before="100" w:beforeAutospacing="1" w:after="100" w:afterAutospacing="1"/>
        <w:rPr>
          <w:rFonts w:eastAsia="Times New Roman"/>
        </w:rPr>
      </w:pPr>
      <w:r w:rsidRPr="00BB5B05">
        <w:rPr>
          <w:rFonts w:eastAsia="Times New Roman"/>
          <w:bCs/>
        </w:rPr>
        <w:lastRenderedPageBreak/>
        <w:t xml:space="preserve">It is now an FCC requirement to have an FCC FRN; active email address and active phone number before taking any exam. </w:t>
      </w:r>
      <w:r w:rsidRPr="00BB5B05">
        <w:rPr>
          <w:rFonts w:eastAsia="Times New Roman"/>
        </w:rPr>
        <w:t xml:space="preserve">Please bring your FCC FRN, original license, a copy of your license (if a licensed ham), a valid photo ID and $15.00 - Cash preferred. </w:t>
      </w:r>
    </w:p>
    <w:p w14:paraId="338C35F2" w14:textId="77777777" w:rsidR="00BB5B05" w:rsidRPr="00BB5B05" w:rsidRDefault="00BB5B05" w:rsidP="00BB5B05">
      <w:pPr>
        <w:spacing w:before="100" w:beforeAutospacing="1" w:after="100" w:afterAutospacing="1"/>
        <w:rPr>
          <w:rFonts w:eastAsia="Times New Roman"/>
        </w:rPr>
      </w:pPr>
      <w:r w:rsidRPr="00BB5B05">
        <w:rPr>
          <w:rFonts w:eastAsia="Times New Roman"/>
          <w:bCs/>
        </w:rPr>
        <w:t xml:space="preserve">Effective April 19, 2022, the FCC will charge a $35.00 application fee for amateur radio licenses. The fee will apply to new, renewal, rule waiver, and modification applications that request a new vanity call sign. License upgrades will not have a fee applied. The fee will be per application. </w:t>
      </w:r>
      <w:r w:rsidRPr="00BB5B05">
        <w:rPr>
          <w:rFonts w:eastAsia="Times New Roman"/>
          <w:bCs/>
          <w:i/>
          <w:iCs/>
        </w:rPr>
        <w:t xml:space="preserve">VE's </w:t>
      </w:r>
      <w:r w:rsidRPr="00BB5B05">
        <w:rPr>
          <w:rFonts w:eastAsia="Times New Roman"/>
          <w:bCs/>
          <w:i/>
          <w:iCs/>
          <w:u w:val="single"/>
        </w:rPr>
        <w:t>will not collect</w:t>
      </w:r>
      <w:r w:rsidRPr="00BB5B05">
        <w:rPr>
          <w:rFonts w:eastAsia="Times New Roman"/>
          <w:bCs/>
          <w:i/>
          <w:iCs/>
        </w:rPr>
        <w:t xml:space="preserve"> the fees at exam sessions.</w:t>
      </w:r>
    </w:p>
    <w:p w14:paraId="49A35088" w14:textId="182B7ADC" w:rsidR="00BB5B05" w:rsidRPr="00BB5B05" w:rsidRDefault="00BB5B05" w:rsidP="00CD6FA0">
      <w:pPr>
        <w:spacing w:before="100" w:beforeAutospacing="1" w:after="100" w:afterAutospacing="1"/>
        <w:rPr>
          <w:rFonts w:eastAsia="Times New Roman"/>
          <w:color w:val="222222"/>
          <w:shd w:val="clear" w:color="auto" w:fill="FFFFFF"/>
        </w:rPr>
      </w:pPr>
      <w:r w:rsidRPr="00BB5B05">
        <w:rPr>
          <w:rFonts w:eastAsia="Times New Roman"/>
          <w:b/>
          <w:bCs/>
          <w:color w:val="222222"/>
          <w:u w:val="single"/>
          <w:shd w:val="clear" w:color="auto" w:fill="FFFFFF"/>
        </w:rPr>
        <w:t>AE8FP Amateur Radio Test Team</w:t>
      </w:r>
      <w:r w:rsidRPr="00BB5B05">
        <w:rPr>
          <w:rFonts w:eastAsia="Times New Roman"/>
          <w:color w:val="222222"/>
          <w:shd w:val="clear" w:color="auto" w:fill="FFFFFF"/>
        </w:rPr>
        <w:t xml:space="preserve">   administers ARRL-VEC testing in the Central Ohio area. Our test dates for 2024 are as follows: Januray 20,    April 27,    June 22,    July 20,    and October 19.                Time and location for these dates are 10:00am at the Westerville Fire Station #111, 400 W. Main St in Westerville, Ohio. The listed dates are co-sponsored by the Central Ohio Radio Club (CORC).</w:t>
      </w:r>
      <w:r w:rsidRPr="00BB5B05">
        <w:rPr>
          <w:rFonts w:eastAsia="Times New Roman"/>
          <w:color w:val="222222"/>
        </w:rPr>
        <w:br/>
      </w:r>
      <w:r w:rsidRPr="00BB5B05">
        <w:rPr>
          <w:rFonts w:eastAsia="Times New Roman"/>
          <w:color w:val="222222"/>
        </w:rPr>
        <w:br/>
      </w:r>
      <w:r w:rsidRPr="00BB5B05">
        <w:rPr>
          <w:rFonts w:eastAsia="Times New Roman"/>
          <w:color w:val="222222"/>
          <w:shd w:val="clear" w:color="auto" w:fill="FFFFFF"/>
        </w:rPr>
        <w:t>Pre-Registration is required, and open the 1st of each testing month. All information is available at </w:t>
      </w:r>
      <w:hyperlink r:id="rId126" w:tgtFrame="_blank" w:history="1">
        <w:r w:rsidRPr="00BB5B05">
          <w:rPr>
            <w:rFonts w:eastAsia="Times New Roman"/>
            <w:color w:val="1155CC"/>
            <w:u w:val="single"/>
            <w:shd w:val="clear" w:color="auto" w:fill="FFFFFF"/>
          </w:rPr>
          <w:t>www.ae8fp.net</w:t>
        </w:r>
      </w:hyperlink>
      <w:r w:rsidRPr="00BB5B05">
        <w:rPr>
          <w:rFonts w:eastAsia="Times New Roman"/>
          <w:color w:val="222222"/>
          <w:shd w:val="clear" w:color="auto" w:fill="FFFFFF"/>
        </w:rPr>
        <w:t> &lt;</w:t>
      </w:r>
      <w:hyperlink r:id="rId127" w:tgtFrame="_blank" w:history="1">
        <w:r w:rsidRPr="00BB5B05">
          <w:rPr>
            <w:rFonts w:eastAsia="Times New Roman"/>
            <w:color w:val="1155CC"/>
            <w:u w:val="single"/>
            <w:shd w:val="clear" w:color="auto" w:fill="FFFFFF"/>
          </w:rPr>
          <w:t>http://www.ae8fp.net/</w:t>
        </w:r>
      </w:hyperlink>
      <w:r w:rsidRPr="00BB5B05">
        <w:rPr>
          <w:rFonts w:eastAsia="Times New Roman"/>
          <w:color w:val="222222"/>
          <w:shd w:val="clear" w:color="auto" w:fill="FFFFFF"/>
        </w:rPr>
        <w:t>&gt;</w:t>
      </w:r>
    </w:p>
    <w:p w14:paraId="1955513E" w14:textId="77777777" w:rsidR="00BB5B05" w:rsidRPr="00BB5B05" w:rsidRDefault="00BB5B05" w:rsidP="00BB5B05">
      <w:pPr>
        <w:shd w:val="clear" w:color="auto" w:fill="FFFFFF"/>
        <w:rPr>
          <w:rFonts w:eastAsia="Times New Roman"/>
          <w:b/>
          <w:bCs/>
          <w:color w:val="222222"/>
          <w:u w:val="single"/>
          <w:shd w:val="clear" w:color="auto" w:fill="FFFFFF"/>
        </w:rPr>
      </w:pPr>
    </w:p>
    <w:p w14:paraId="791A7736" w14:textId="4B65B708" w:rsidR="00BB5B05" w:rsidRPr="00BB5B05" w:rsidRDefault="00BB5B05" w:rsidP="00BB5B05">
      <w:pPr>
        <w:shd w:val="clear" w:color="auto" w:fill="FFFFFF"/>
        <w:rPr>
          <w:rFonts w:ascii="Arial" w:eastAsia="Times New Roman" w:hAnsi="Arial" w:cs="Arial"/>
          <w:color w:val="222222"/>
        </w:rPr>
      </w:pPr>
      <w:r w:rsidRPr="00BB5B05">
        <w:rPr>
          <w:rFonts w:eastAsia="Times New Roman"/>
          <w:b/>
          <w:bCs/>
          <w:color w:val="222222"/>
          <w:u w:val="single"/>
          <w:shd w:val="clear" w:color="auto" w:fill="FFFFFF"/>
        </w:rPr>
        <w:t>Alliance Amateur Radio Club</w:t>
      </w:r>
      <w:r w:rsidRPr="00BB5B05">
        <w:rPr>
          <w:rFonts w:eastAsia="Times New Roman"/>
          <w:color w:val="222222"/>
          <w:shd w:val="clear" w:color="auto" w:fill="FFFFFF"/>
        </w:rPr>
        <w:t xml:space="preserve">                                                                                                   </w:t>
      </w:r>
      <w:r w:rsidRPr="00BB5B05">
        <w:rPr>
          <w:rFonts w:ascii="Arial" w:eastAsia="Times New Roman" w:hAnsi="Arial" w:cs="Arial"/>
          <w:color w:val="222222"/>
        </w:rPr>
        <w:t xml:space="preserve">The Alliance Amateur Radio Club holds quarterly VE testing, at the Christ UInited Methodist Church in Alliance. The address is 470 E. Broadway St, Alliance, OH </w:t>
      </w:r>
      <w:r w:rsidR="00CD6FA0">
        <w:rPr>
          <w:rFonts w:ascii="Arial" w:eastAsia="Times New Roman" w:hAnsi="Arial" w:cs="Arial"/>
          <w:color w:val="222222"/>
        </w:rPr>
        <w:t xml:space="preserve">(Enter through door ONE A off North parking lot.) </w:t>
      </w:r>
      <w:r w:rsidRPr="00BB5B05">
        <w:rPr>
          <w:rFonts w:ascii="Arial" w:eastAsia="Times New Roman" w:hAnsi="Arial" w:cs="Arial"/>
          <w:color w:val="222222"/>
        </w:rPr>
        <w:t>(</w:t>
      </w:r>
      <w:hyperlink r:id="rId128" w:tgtFrame="_blank" w:history="1">
        <w:r w:rsidRPr="00BB5B05">
          <w:rPr>
            <w:rFonts w:ascii="Arial" w:eastAsia="Times New Roman" w:hAnsi="Arial" w:cs="Arial"/>
            <w:color w:val="1155CC"/>
            <w:u w:val="single"/>
          </w:rPr>
          <w:t>https://maps.app.goo.gl/prDyEPp6siJun2ibA</w:t>
        </w:r>
      </w:hyperlink>
      <w:r w:rsidRPr="00BB5B05">
        <w:rPr>
          <w:rFonts w:ascii="Arial" w:eastAsia="Times New Roman" w:hAnsi="Arial" w:cs="Arial"/>
          <w:color w:val="222222"/>
        </w:rPr>
        <w:t>). </w:t>
      </w:r>
    </w:p>
    <w:p w14:paraId="075C3B98" w14:textId="77777777" w:rsidR="00BB5B05" w:rsidRPr="00BB5B05" w:rsidRDefault="00BB5B05" w:rsidP="00BB5B05">
      <w:pPr>
        <w:shd w:val="clear" w:color="auto" w:fill="FFFFFF"/>
        <w:rPr>
          <w:rFonts w:ascii="Arial" w:eastAsia="Times New Roman" w:hAnsi="Arial" w:cs="Arial"/>
          <w:color w:val="222222"/>
        </w:rPr>
      </w:pPr>
      <w:r w:rsidRPr="00BB5B05">
        <w:rPr>
          <w:rFonts w:ascii="Arial" w:eastAsia="Times New Roman" w:hAnsi="Arial" w:cs="Arial"/>
          <w:color w:val="222222"/>
        </w:rPr>
        <w:t>Upcoming Exam Dates are </w:t>
      </w:r>
    </w:p>
    <w:p w14:paraId="7866FC20" w14:textId="77777777" w:rsidR="00BB5B05" w:rsidRPr="00BB5B05" w:rsidRDefault="00BB5B05" w:rsidP="00BB5B05">
      <w:pPr>
        <w:shd w:val="clear" w:color="auto" w:fill="FFFFFF"/>
        <w:rPr>
          <w:rFonts w:ascii="Arial" w:eastAsia="Times New Roman" w:hAnsi="Arial" w:cs="Arial"/>
          <w:color w:val="222222"/>
        </w:rPr>
      </w:pPr>
      <w:r w:rsidRPr="00BB5B05">
        <w:rPr>
          <w:rFonts w:ascii="Arial" w:eastAsia="Times New Roman" w:hAnsi="Arial" w:cs="Arial"/>
          <w:color w:val="222222"/>
        </w:rPr>
        <w:t>Saturday, March 16th, 2024</w:t>
      </w:r>
      <w:r w:rsidRPr="00BB5B05">
        <w:rPr>
          <w:rFonts w:ascii="Arial" w:eastAsia="Times New Roman" w:hAnsi="Arial" w:cs="Arial"/>
          <w:color w:val="222222"/>
        </w:rPr>
        <w:br/>
        <w:t>Saturday, June 15th, 2024</w:t>
      </w:r>
      <w:r w:rsidRPr="00BB5B05">
        <w:rPr>
          <w:rFonts w:ascii="Arial" w:eastAsia="Times New Roman" w:hAnsi="Arial" w:cs="Arial"/>
          <w:color w:val="222222"/>
        </w:rPr>
        <w:br/>
        <w:t>Saturday, August 10th, 2024</w:t>
      </w:r>
      <w:r w:rsidRPr="00BB5B05">
        <w:rPr>
          <w:rFonts w:ascii="Arial" w:eastAsia="Times New Roman" w:hAnsi="Arial" w:cs="Arial"/>
          <w:color w:val="222222"/>
        </w:rPr>
        <w:br/>
        <w:t>Saturday, October 19th, 2024</w:t>
      </w:r>
    </w:p>
    <w:p w14:paraId="21E34386" w14:textId="77777777" w:rsidR="00BB5B05" w:rsidRPr="00BB5B05" w:rsidRDefault="00BB5B05" w:rsidP="00BB5B05">
      <w:pPr>
        <w:shd w:val="clear" w:color="auto" w:fill="FFFFFF"/>
        <w:rPr>
          <w:rFonts w:ascii="Arial" w:eastAsia="Times New Roman" w:hAnsi="Arial" w:cs="Arial"/>
          <w:color w:val="222222"/>
        </w:rPr>
      </w:pPr>
      <w:r w:rsidRPr="00BB5B05">
        <w:rPr>
          <w:rFonts w:ascii="Arial" w:eastAsia="Times New Roman" w:hAnsi="Arial" w:cs="Arial"/>
          <w:color w:val="222222"/>
        </w:rPr>
        <w:t>We begin registration at 8 AM, with testing at 9am. </w:t>
      </w:r>
    </w:p>
    <w:p w14:paraId="26A234BD" w14:textId="77777777" w:rsidR="00BB5B05" w:rsidRPr="00BB5B05" w:rsidRDefault="00BB5B05" w:rsidP="00BB5B05">
      <w:pPr>
        <w:shd w:val="clear" w:color="auto" w:fill="FFFFFF"/>
        <w:rPr>
          <w:rFonts w:ascii="Arial" w:eastAsia="Times New Roman" w:hAnsi="Arial" w:cs="Arial"/>
          <w:color w:val="222222"/>
        </w:rPr>
      </w:pPr>
      <w:r w:rsidRPr="00BB5B05">
        <w:rPr>
          <w:rFonts w:ascii="Arial" w:eastAsia="Times New Roman" w:hAnsi="Arial" w:cs="Arial"/>
          <w:color w:val="222222"/>
        </w:rPr>
        <w:t>More information can be found at </w:t>
      </w:r>
      <w:hyperlink r:id="rId129" w:tgtFrame="_blank" w:history="1">
        <w:r w:rsidRPr="00BB5B05">
          <w:rPr>
            <w:rFonts w:ascii="Arial" w:eastAsia="Times New Roman" w:hAnsi="Arial" w:cs="Arial"/>
            <w:color w:val="1155CC"/>
            <w:u w:val="single"/>
          </w:rPr>
          <w:t>www.w8lky.org/licensing/ve-exams/</w:t>
        </w:r>
      </w:hyperlink>
      <w:r w:rsidRPr="00BB5B05">
        <w:rPr>
          <w:rFonts w:ascii="Arial" w:eastAsia="Times New Roman" w:hAnsi="Arial" w:cs="Arial"/>
          <w:color w:val="222222"/>
        </w:rPr>
        <w:t>.</w:t>
      </w:r>
    </w:p>
    <w:p w14:paraId="37CDEDF5" w14:textId="77777777" w:rsidR="00BB5B05" w:rsidRPr="00BB5B05" w:rsidRDefault="00BB5B05" w:rsidP="00BB5B05">
      <w:pPr>
        <w:spacing w:before="100" w:beforeAutospacing="1" w:after="100" w:afterAutospacing="1"/>
        <w:rPr>
          <w:rFonts w:eastAsia="Times New Roman"/>
        </w:rPr>
      </w:pPr>
      <w:r w:rsidRPr="00BB5B05">
        <w:rPr>
          <w:rFonts w:eastAsia="Times New Roman"/>
          <w:b/>
          <w:u w:val="single"/>
        </w:rPr>
        <w:t>All Things Amateur Radio Association (ATARA)</w:t>
      </w:r>
      <w:r w:rsidRPr="00BB5B05">
        <w:rPr>
          <w:rFonts w:eastAsia="Times New Roman"/>
        </w:rPr>
        <w:t xml:space="preserve"> We host testing sessions every second Tuesday of the month in Lancaster. To sign up please visit our website </w:t>
      </w:r>
      <w:hyperlink r:id="rId130" w:history="1">
        <w:r w:rsidRPr="00BB5B05">
          <w:rPr>
            <w:rFonts w:eastAsia="Times New Roman"/>
            <w:color w:val="0563C1" w:themeColor="hyperlink"/>
            <w:u w:val="single"/>
          </w:rPr>
          <w:t>https://atara-w8atr.fun</w:t>
        </w:r>
      </w:hyperlink>
      <w:r w:rsidRPr="00BB5B05">
        <w:rPr>
          <w:rFonts w:eastAsia="Times New Roman"/>
        </w:rPr>
        <w:t xml:space="preserve"> and contact us at </w:t>
      </w:r>
      <w:hyperlink r:id="rId131" w:history="1">
        <w:r w:rsidRPr="00BB5B05">
          <w:rPr>
            <w:rFonts w:eastAsia="Times New Roman"/>
            <w:color w:val="0563C1" w:themeColor="hyperlink"/>
            <w:u w:val="single"/>
          </w:rPr>
          <w:t>hamexams@atara-w8atr.fun</w:t>
        </w:r>
      </w:hyperlink>
      <w:r w:rsidRPr="00BB5B05">
        <w:rPr>
          <w:rFonts w:eastAsia="Times New Roman"/>
        </w:rPr>
        <w:t xml:space="preserve">. </w:t>
      </w:r>
    </w:p>
    <w:p w14:paraId="722EABCA" w14:textId="77777777" w:rsidR="00BB5B05" w:rsidRPr="00BB5B05" w:rsidRDefault="00BB5B05" w:rsidP="00BB5B05">
      <w:pPr>
        <w:widowControl w:val="0"/>
        <w:contextualSpacing/>
        <w:rPr>
          <w:rFonts w:eastAsia="Times New Roman"/>
          <w:b/>
          <w:bCs/>
          <w:color w:val="222222"/>
          <w:u w:val="single"/>
          <w:shd w:val="clear" w:color="auto" w:fill="FFFFFF"/>
        </w:rPr>
      </w:pPr>
      <w:r w:rsidRPr="00BB5B05">
        <w:rPr>
          <w:rFonts w:eastAsia="Times New Roman"/>
          <w:b/>
          <w:bCs/>
          <w:color w:val="222222"/>
          <w:u w:val="single"/>
          <w:shd w:val="clear" w:color="auto" w:fill="FFFFFF"/>
        </w:rPr>
        <w:t>CARS</w:t>
      </w:r>
    </w:p>
    <w:p w14:paraId="038151C8" w14:textId="77777777" w:rsidR="00BB5B05" w:rsidRPr="00BB5B05" w:rsidRDefault="00BB5B05" w:rsidP="00BB5B05">
      <w:pPr>
        <w:widowControl w:val="0"/>
        <w:contextualSpacing/>
        <w:rPr>
          <w:rFonts w:eastAsia="Times New Roman"/>
          <w:b/>
          <w:bCs/>
          <w:color w:val="222222"/>
          <w:u w:val="single"/>
          <w:shd w:val="clear" w:color="auto" w:fill="FFFFFF"/>
        </w:rPr>
      </w:pPr>
      <w:r w:rsidRPr="00BB5B05">
        <w:rPr>
          <w:rFonts w:eastAsia="Times New Roman"/>
          <w:color w:val="222222"/>
          <w:shd w:val="clear" w:color="auto" w:fill="FFFFFF"/>
        </w:rPr>
        <w:t>VE testing from CARS - Cuyahoga Amateur Radio Society - at Elmwood Recreation Center, 6200 Wisnieski Parkway in Independence, Ohio 44131  Time: 9:15 AM (Walk-ins allowed) Always the 2nd Sunday of the odd month. Go to CARS  </w:t>
      </w:r>
      <w:hyperlink r:id="rId132" w:tgtFrame="_blank" w:history="1">
        <w:r w:rsidRPr="00BB5B05">
          <w:rPr>
            <w:rFonts w:eastAsia="Times New Roman"/>
            <w:color w:val="1155CC"/>
            <w:u w:val="single"/>
            <w:shd w:val="clear" w:color="auto" w:fill="FFFFFF"/>
          </w:rPr>
          <w:t>www.2cars.org</w:t>
        </w:r>
      </w:hyperlink>
      <w:r w:rsidRPr="00BB5B05">
        <w:rPr>
          <w:rFonts w:eastAsia="Times New Roman"/>
          <w:color w:val="222222"/>
          <w:shd w:val="clear" w:color="auto" w:fill="FFFFFF"/>
        </w:rPr>
        <w:t> for detailed map of location.  Call Metro W8MET 216-520-1320 for details </w:t>
      </w:r>
    </w:p>
    <w:p w14:paraId="132B20A1" w14:textId="77777777" w:rsidR="00BB5B05" w:rsidRPr="00BB5B05" w:rsidRDefault="00BB5B05" w:rsidP="00BB5B05">
      <w:pPr>
        <w:widowControl w:val="0"/>
        <w:contextualSpacing/>
        <w:rPr>
          <w:rFonts w:eastAsia="Times New Roman"/>
          <w:b/>
          <w:bCs/>
          <w:color w:val="222222"/>
          <w:u w:val="single"/>
          <w:shd w:val="clear" w:color="auto" w:fill="FFFFFF"/>
        </w:rPr>
      </w:pPr>
    </w:p>
    <w:p w14:paraId="788F7216" w14:textId="77777777" w:rsidR="00BB5B05" w:rsidRPr="00BB5B05" w:rsidRDefault="00BB5B05" w:rsidP="00BB5B05">
      <w:pPr>
        <w:widowControl w:val="0"/>
        <w:contextualSpacing/>
        <w:rPr>
          <w:rFonts w:eastAsia="Times New Roman"/>
        </w:rPr>
      </w:pPr>
      <w:r w:rsidRPr="00BB5B05">
        <w:rPr>
          <w:rFonts w:eastAsia="Times New Roman"/>
          <w:b/>
          <w:bCs/>
          <w:color w:val="222222"/>
          <w:u w:val="single"/>
          <w:shd w:val="clear" w:color="auto" w:fill="FFFFFF"/>
        </w:rPr>
        <w:t xml:space="preserve">Clark County Amateur Radio Association (CLARA) </w:t>
      </w:r>
      <w:r w:rsidRPr="00BB5B05">
        <w:rPr>
          <w:rFonts w:eastAsia="Times New Roman"/>
          <w:color w:val="222222"/>
          <w:shd w:val="clear" w:color="auto" w:fill="FFFFFF"/>
        </w:rPr>
        <w:t xml:space="preserve">                                                                         </w:t>
      </w:r>
      <w:r w:rsidRPr="00BB5B05">
        <w:rPr>
          <w:rFonts w:eastAsia="Times New Roman"/>
        </w:rPr>
        <w:t>What:</w:t>
      </w:r>
      <w:r w:rsidRPr="00BB5B05">
        <w:rPr>
          <w:rFonts w:eastAsia="Times New Roman"/>
        </w:rPr>
        <w:tab/>
        <w:t xml:space="preserve">CLARA sponsored A.R.R.L. VE Testing - Walk-ins allowed. Pre-Register via email </w:t>
      </w:r>
      <w:r w:rsidRPr="00BB5B05">
        <w:rPr>
          <w:rFonts w:eastAsia="Times New Roman"/>
        </w:rPr>
        <w:lastRenderedPageBreak/>
        <w:t>preferred.</w:t>
      </w:r>
      <w:r w:rsidRPr="00BB5B05">
        <w:rPr>
          <w:rFonts w:eastAsia="Times New Roman"/>
          <w:color w:val="222222"/>
          <w:shd w:val="clear" w:color="auto" w:fill="FFFFFF"/>
        </w:rPr>
        <w:t xml:space="preserve">                                                                                                                                  When: On every second Saturday of each even numbered month starting at</w:t>
      </w:r>
      <w:r w:rsidRPr="00BB5B05">
        <w:rPr>
          <w:rFonts w:eastAsia="Times New Roman"/>
          <w:color w:val="222222"/>
        </w:rPr>
        <w:t xml:space="preserve"> </w:t>
      </w:r>
      <w:r w:rsidRPr="00BB5B05">
        <w:rPr>
          <w:rFonts w:eastAsia="Times New Roman"/>
          <w:color w:val="222222"/>
          <w:shd w:val="clear" w:color="auto" w:fill="FFFFFF"/>
        </w:rPr>
        <w:t>10:00 AM Feb</w:t>
      </w:r>
      <w:r w:rsidRPr="00BB5B05">
        <w:rPr>
          <w:rFonts w:eastAsia="Times New Roman"/>
          <w:color w:val="222222"/>
        </w:rPr>
        <w:br/>
      </w:r>
      <w:r w:rsidRPr="00BB5B05">
        <w:rPr>
          <w:rFonts w:eastAsia="Times New Roman"/>
          <w:color w:val="222222"/>
          <w:shd w:val="clear" w:color="auto" w:fill="FFFFFF"/>
        </w:rPr>
        <w:t>10th; Apr 13th; Jun 8th; Aug 10th; Oct 12th; and Dec 14th, 2024.</w:t>
      </w:r>
      <w:r w:rsidRPr="00BB5B05">
        <w:rPr>
          <w:rFonts w:eastAsia="Times New Roman"/>
        </w:rPr>
        <w:t xml:space="preserve">Where: Springview Government Center - Emergency Operations Center; 3130 E Main St; Springfield OH  45503   This is US-40 aka "old national road". From Route 40 enter Old Columbus Road, at the fork stay left driving straight onto Ogden Rd, then immediately turn left into the parking lot behind the EMA. Walk to the door with the "Employees Only" sign.  </w:t>
      </w:r>
    </w:p>
    <w:p w14:paraId="3218BFA3" w14:textId="77777777" w:rsidR="00BB5B05" w:rsidRPr="00BB5B05" w:rsidRDefault="00BB5B05" w:rsidP="00BB5B05">
      <w:pPr>
        <w:widowControl w:val="0"/>
        <w:contextualSpacing/>
        <w:rPr>
          <w:rFonts w:eastAsia="Times New Roman"/>
          <w:b/>
          <w:bCs/>
          <w:color w:val="222222"/>
          <w:u w:val="single"/>
          <w:shd w:val="clear" w:color="auto" w:fill="FFFFFF"/>
        </w:rPr>
      </w:pPr>
      <w:r w:rsidRPr="00BB5B05">
        <w:rPr>
          <w:rFonts w:eastAsia="Times New Roman"/>
        </w:rPr>
        <w:t xml:space="preserve">For more information contact Roland W. Ude, W8BUZ, (937) 605-4951 </w:t>
      </w:r>
      <w:r w:rsidRPr="00BB5B05">
        <w:rPr>
          <w:rFonts w:eastAsia="Times New Roman"/>
          <w:bCs/>
        </w:rPr>
        <w:t>Email:</w:t>
      </w:r>
      <w:r w:rsidRPr="00BB5B05">
        <w:rPr>
          <w:rFonts w:eastAsia="Times New Roman"/>
        </w:rPr>
        <w:t xml:space="preserve"> </w:t>
      </w:r>
      <w:hyperlink r:id="rId133" w:history="1">
        <w:r w:rsidRPr="00BB5B05">
          <w:rPr>
            <w:rFonts w:eastAsia="Times New Roman"/>
            <w:color w:val="0000FF"/>
            <w:u w:val="single"/>
          </w:rPr>
          <w:t>buzz@baylorhill.com</w:t>
        </w:r>
      </w:hyperlink>
    </w:p>
    <w:p w14:paraId="7A7C9D9D" w14:textId="77777777" w:rsidR="00BB5B05" w:rsidRPr="00BB5B05" w:rsidRDefault="00BB5B05" w:rsidP="00BB5B05">
      <w:pPr>
        <w:widowControl w:val="0"/>
        <w:contextualSpacing/>
        <w:rPr>
          <w:rFonts w:eastAsia="Times New Roman"/>
          <w:b/>
          <w:bCs/>
          <w:color w:val="222222"/>
          <w:u w:val="single"/>
          <w:shd w:val="clear" w:color="auto" w:fill="FFFFFF"/>
        </w:rPr>
      </w:pPr>
    </w:p>
    <w:p w14:paraId="19B7823B" w14:textId="77777777" w:rsidR="00BB5B05" w:rsidRPr="00BB5B05" w:rsidRDefault="00BB5B05" w:rsidP="00BB5B05">
      <w:pPr>
        <w:widowControl w:val="0"/>
        <w:contextualSpacing/>
        <w:rPr>
          <w:rFonts w:eastAsia="Times New Roman"/>
          <w:color w:val="0563C1" w:themeColor="hyperlink"/>
          <w:u w:val="single"/>
          <w:shd w:val="clear" w:color="auto" w:fill="FFFFFF"/>
        </w:rPr>
      </w:pPr>
      <w:r w:rsidRPr="00BB5B05">
        <w:rPr>
          <w:rFonts w:eastAsia="Times New Roman"/>
          <w:b/>
          <w:bCs/>
          <w:color w:val="222222"/>
          <w:u w:val="single"/>
          <w:shd w:val="clear" w:color="auto" w:fill="FFFFFF"/>
        </w:rPr>
        <w:t>Dayton Amateur Radio Association (DARA)</w:t>
      </w:r>
      <w:r w:rsidRPr="00BB5B05">
        <w:rPr>
          <w:rFonts w:eastAsia="Times New Roman"/>
          <w:b/>
          <w:bCs/>
          <w:color w:val="FF0000"/>
        </w:rPr>
        <w:br/>
      </w:r>
      <w:r w:rsidRPr="00BB5B05">
        <w:rPr>
          <w:rFonts w:eastAsia="Times New Roman"/>
          <w:color w:val="FF0000"/>
          <w:shd w:val="clear" w:color="auto" w:fill="FFFFFF"/>
        </w:rPr>
        <w:t> </w:t>
      </w:r>
      <w:r w:rsidRPr="00BB5B05">
        <w:rPr>
          <w:rFonts w:eastAsia="Times New Roman"/>
          <w:color w:val="222222"/>
          <w:shd w:val="clear" w:color="auto" w:fill="FFFFFF"/>
        </w:rPr>
        <w:t xml:space="preserve">If you are interested in testing for a new or upgraded license, please come see us at the DARA Clubhouse.  If you have questions about testing, please email </w:t>
      </w:r>
      <w:hyperlink r:id="rId134" w:history="1">
        <w:r w:rsidRPr="00BB5B05">
          <w:rPr>
            <w:rFonts w:eastAsia="Times New Roman"/>
            <w:color w:val="0563C1" w:themeColor="hyperlink"/>
            <w:u w:val="single"/>
            <w:shd w:val="clear" w:color="auto" w:fill="FFFFFF"/>
          </w:rPr>
          <w:t>exams.w8bi@gmail.com</w:t>
        </w:r>
      </w:hyperlink>
    </w:p>
    <w:p w14:paraId="300BBE04" w14:textId="77777777" w:rsidR="00BB5B05" w:rsidRPr="00BB5B05" w:rsidRDefault="00BB5B05" w:rsidP="00BB5B05">
      <w:pPr>
        <w:widowControl w:val="0"/>
        <w:contextualSpacing/>
        <w:rPr>
          <w:rFonts w:eastAsia="Times New Roman"/>
          <w:b/>
          <w:bCs/>
          <w:u w:val="single"/>
          <w:shd w:val="clear" w:color="auto" w:fill="FFFFFF"/>
        </w:rPr>
      </w:pPr>
    </w:p>
    <w:p w14:paraId="4D857C37" w14:textId="77777777" w:rsidR="00BB5B05" w:rsidRPr="00BB5B05" w:rsidRDefault="00BB5B05" w:rsidP="00BB5B05">
      <w:pPr>
        <w:widowControl w:val="0"/>
        <w:rPr>
          <w:rFonts w:eastAsia="Times New Roman"/>
          <w:b/>
          <w:bCs/>
          <w:color w:val="222222"/>
          <w:u w:val="single"/>
          <w:shd w:val="clear" w:color="auto" w:fill="FFFFFF"/>
        </w:rPr>
      </w:pPr>
      <w:r w:rsidRPr="00BB5B05">
        <w:rPr>
          <w:rFonts w:eastAsia="Times New Roman"/>
          <w:b/>
          <w:bCs/>
          <w:color w:val="222222"/>
          <w:u w:val="single"/>
          <w:shd w:val="clear" w:color="auto" w:fill="FFFFFF"/>
        </w:rPr>
        <w:t xml:space="preserve">Geauga Amateur Radio Association (GARA)  </w:t>
      </w:r>
    </w:p>
    <w:p w14:paraId="14FB1EE1" w14:textId="77777777" w:rsidR="00BB5B05" w:rsidRPr="00BB5B05" w:rsidRDefault="00BB5B05" w:rsidP="00BB5B05">
      <w:pPr>
        <w:widowControl w:val="0"/>
        <w:rPr>
          <w:rFonts w:eastAsia="Times New Roman"/>
          <w:color w:val="222222"/>
          <w:shd w:val="clear" w:color="auto" w:fill="FFFFFF"/>
        </w:rPr>
      </w:pPr>
      <w:r w:rsidRPr="00BB5B05">
        <w:rPr>
          <w:rFonts w:eastAsia="Times New Roman"/>
          <w:color w:val="222222"/>
          <w:shd w:val="clear" w:color="auto" w:fill="FFFFFF"/>
        </w:rPr>
        <w:t>Amateur License exam sessions are offered for all license classes (Technician, General, Extra). Walk-ins are always welcome - no prior registration is required. No fee for the exam.</w:t>
      </w:r>
    </w:p>
    <w:p w14:paraId="00DC4980" w14:textId="77777777" w:rsidR="00BB5B05" w:rsidRPr="00BB5B05" w:rsidRDefault="00BB5B05" w:rsidP="00BB5B05">
      <w:pPr>
        <w:widowControl w:val="0"/>
        <w:rPr>
          <w:rFonts w:eastAsia="Times New Roman"/>
          <w:color w:val="222222"/>
          <w:shd w:val="clear" w:color="auto" w:fill="FFFFFF"/>
        </w:rPr>
      </w:pPr>
    </w:p>
    <w:p w14:paraId="1DFC69FA" w14:textId="77777777" w:rsidR="00BB5B05" w:rsidRPr="00BB5B05" w:rsidRDefault="00BB5B05" w:rsidP="00BB5B05">
      <w:pPr>
        <w:shd w:val="clear" w:color="auto" w:fill="FFFFFF"/>
        <w:rPr>
          <w:rFonts w:eastAsia="Times New Roman"/>
        </w:rPr>
      </w:pPr>
      <w:r w:rsidRPr="00BB5B05">
        <w:rPr>
          <w:rFonts w:asciiTheme="minorHAnsi" w:hAnsiTheme="minorHAnsi" w:cstheme="minorBidi"/>
          <w:noProof/>
          <w:kern w:val="2"/>
          <w:sz w:val="22"/>
          <w:szCs w:val="22"/>
        </w:rPr>
        <w:drawing>
          <wp:anchor distT="0" distB="0" distL="114300" distR="114300" simplePos="0" relativeHeight="253463552" behindDoc="0" locked="0" layoutInCell="1" allowOverlap="1" wp14:anchorId="601220C6" wp14:editId="32802732">
            <wp:simplePos x="0" y="0"/>
            <wp:positionH relativeFrom="column">
              <wp:posOffset>4371975</wp:posOffset>
            </wp:positionH>
            <wp:positionV relativeFrom="paragraph">
              <wp:posOffset>9525</wp:posOffset>
            </wp:positionV>
            <wp:extent cx="1428750" cy="1343025"/>
            <wp:effectExtent l="0" t="0" r="0" b="9525"/>
            <wp:wrapSquare wrapText="bothSides"/>
            <wp:docPr id="12" name="Picture 12" descr="Geauga Amateur Radio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auga Amateur Radio Association"/>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42875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5B05">
        <w:rPr>
          <w:rFonts w:eastAsia="Times New Roman"/>
          <w:color w:val="222222"/>
          <w:shd w:val="clear" w:color="auto" w:fill="FFFFFF"/>
        </w:rPr>
        <w:t xml:space="preserve">The GARA schedule of exams are these Sundays at 2pm.  Dates for 2024 are </w:t>
      </w:r>
      <w:r w:rsidRPr="00BB5B05">
        <w:rPr>
          <w:rFonts w:eastAsia="Times New Roman"/>
        </w:rPr>
        <w:t>Jan 14, March 10, May12, July 14, Sept 15, and Nov 17, 2024. All sessions are at 2:00PM each month</w:t>
      </w:r>
    </w:p>
    <w:p w14:paraId="777A5151" w14:textId="77777777" w:rsidR="00BB5B05" w:rsidRPr="00BB5B05" w:rsidRDefault="00BB5B05" w:rsidP="00BB5B05">
      <w:pPr>
        <w:widowControl w:val="0"/>
        <w:rPr>
          <w:rFonts w:eastAsia="Times New Roman"/>
          <w:color w:val="222222"/>
          <w:shd w:val="clear" w:color="auto" w:fill="FFFFFF"/>
        </w:rPr>
      </w:pPr>
    </w:p>
    <w:p w14:paraId="2A8E904B" w14:textId="77777777" w:rsidR="00BB5B05" w:rsidRPr="00BB5B05" w:rsidRDefault="00BB5B05" w:rsidP="00BB5B05">
      <w:pPr>
        <w:widowControl w:val="0"/>
        <w:rPr>
          <w:rFonts w:eastAsia="Times New Roman"/>
          <w:color w:val="222222"/>
          <w:shd w:val="clear" w:color="auto" w:fill="FFFFFF"/>
        </w:rPr>
      </w:pPr>
    </w:p>
    <w:p w14:paraId="3A4252DB" w14:textId="77777777" w:rsidR="00BB5B05" w:rsidRPr="00BB5B05" w:rsidRDefault="00BB5B05" w:rsidP="00BB5B05">
      <w:pPr>
        <w:widowControl w:val="0"/>
        <w:rPr>
          <w:rFonts w:eastAsia="Times New Roman"/>
          <w:color w:val="222222"/>
          <w:shd w:val="clear" w:color="auto" w:fill="FFFFFF"/>
        </w:rPr>
      </w:pPr>
      <w:r w:rsidRPr="00BB5B05">
        <w:rPr>
          <w:rFonts w:eastAsia="Times New Roman"/>
          <w:color w:val="222222"/>
          <w:shd w:val="clear" w:color="auto" w:fill="FFFFFF"/>
        </w:rPr>
        <w:t xml:space="preserve">Exams are held at the Geauga County Department of Emergency Services and Emergency Operations Center, 12518 Merritt Road, Chardon, Ohio 44024.  The EOC is located just south of the University Geauga Hospital and just east of the Geauga County Safety Center (Sheriff's Office), off of State Route 44 between State Route 322 and State Route 87 on Merritt Road.  </w:t>
      </w:r>
    </w:p>
    <w:p w14:paraId="1D716B96" w14:textId="77777777" w:rsidR="00BB5B05" w:rsidRPr="00BB5B05" w:rsidRDefault="00BB5B05" w:rsidP="00BB5B05">
      <w:pPr>
        <w:widowControl w:val="0"/>
        <w:rPr>
          <w:rFonts w:eastAsia="Times New Roman"/>
          <w:color w:val="222222"/>
          <w:shd w:val="clear" w:color="auto" w:fill="FFFFFF"/>
        </w:rPr>
      </w:pPr>
    </w:p>
    <w:p w14:paraId="23390CAC" w14:textId="77777777" w:rsidR="00BB5B05" w:rsidRPr="00BB5B05" w:rsidRDefault="00BB5B05" w:rsidP="00BB5B05">
      <w:pPr>
        <w:widowControl w:val="0"/>
        <w:rPr>
          <w:rFonts w:eastAsia="Times New Roman"/>
          <w:color w:val="222222"/>
          <w:shd w:val="clear" w:color="auto" w:fill="FFFFFF"/>
        </w:rPr>
      </w:pPr>
      <w:r w:rsidRPr="00BB5B05">
        <w:rPr>
          <w:rFonts w:eastAsia="Times New Roman"/>
          <w:color w:val="222222"/>
          <w:shd w:val="clear" w:color="auto" w:fill="FFFFFF"/>
        </w:rPr>
        <w:t>Please arrive a few minutes before 14:00 to allow adequate time to process the necessary paper work and take your test. Bring your 1) photo ID, 2) email address, 3) FCC FRN, 4) a printout of your current license if taking the General or Extra exam.</w:t>
      </w:r>
    </w:p>
    <w:p w14:paraId="5EA7D848" w14:textId="77777777" w:rsidR="00BB5B05" w:rsidRPr="00BB5B05" w:rsidRDefault="00BB5B05" w:rsidP="00BB5B05">
      <w:pPr>
        <w:widowControl w:val="0"/>
        <w:rPr>
          <w:rFonts w:eastAsia="Times New Roman"/>
          <w:color w:val="222222"/>
          <w:shd w:val="clear" w:color="auto" w:fill="FFFFFF"/>
        </w:rPr>
      </w:pPr>
    </w:p>
    <w:p w14:paraId="68212C07" w14:textId="77777777" w:rsidR="00BB5B05" w:rsidRPr="00BB5B05" w:rsidRDefault="00BB5B05" w:rsidP="00BB5B05">
      <w:pPr>
        <w:shd w:val="clear" w:color="auto" w:fill="FFFFFF"/>
        <w:rPr>
          <w:rFonts w:eastAsia="Times New Roman"/>
        </w:rPr>
      </w:pPr>
      <w:r w:rsidRPr="00BB5B05">
        <w:rPr>
          <w:rFonts w:eastAsia="Times New Roman"/>
          <w:shd w:val="clear" w:color="auto" w:fill="FFFFFF"/>
        </w:rPr>
        <w:t xml:space="preserve">Additional info may be obtained from </w:t>
      </w:r>
      <w:r w:rsidRPr="00BB5B05">
        <w:rPr>
          <w:rFonts w:eastAsia="Times New Roman"/>
        </w:rPr>
        <w:t xml:space="preserve">Jackie Welch, N8JMW by email  </w:t>
      </w:r>
      <w:hyperlink r:id="rId136" w:history="1">
        <w:r w:rsidRPr="00BB5B05">
          <w:rPr>
            <w:rFonts w:eastAsia="Times New Roman"/>
            <w:color w:val="0563C1" w:themeColor="hyperlink"/>
            <w:u w:val="single"/>
          </w:rPr>
          <w:t>n8jmw2@gmail.ccom</w:t>
        </w:r>
      </w:hyperlink>
      <w:r w:rsidRPr="00BB5B05">
        <w:rPr>
          <w:rFonts w:eastAsia="Times New Roman"/>
          <w:u w:val="single"/>
        </w:rPr>
        <w:t xml:space="preserve">  </w:t>
      </w:r>
      <w:r w:rsidRPr="00BB5B05">
        <w:rPr>
          <w:rFonts w:eastAsia="Times New Roman"/>
        </w:rPr>
        <w:t xml:space="preserve">or calling at 440-228-2716.  More information is available from </w:t>
      </w:r>
      <w:r w:rsidRPr="00BB5B05">
        <w:rPr>
          <w:rFonts w:eastAsia="Times New Roman"/>
          <w:shd w:val="clear" w:color="auto" w:fill="FFFFFF"/>
        </w:rPr>
        <w:t xml:space="preserve">the Geauga Amateur Radio Association website  </w:t>
      </w:r>
      <w:hyperlink r:id="rId137" w:history="1">
        <w:r w:rsidRPr="00BB5B05">
          <w:rPr>
            <w:rFonts w:asciiTheme="minorHAnsi" w:hAnsiTheme="minorHAnsi" w:cstheme="minorBidi"/>
            <w:color w:val="0563C1" w:themeColor="hyperlink"/>
            <w:kern w:val="2"/>
            <w:sz w:val="22"/>
            <w:szCs w:val="22"/>
            <w:u w:val="single"/>
          </w:rPr>
          <w:t>https://geaugaara.org</w:t>
        </w:r>
      </w:hyperlink>
      <w:r w:rsidRPr="00BB5B05">
        <w:rPr>
          <w:rFonts w:asciiTheme="minorHAnsi" w:hAnsiTheme="minorHAnsi" w:cstheme="minorBidi"/>
          <w:color w:val="0563C1" w:themeColor="hyperlink"/>
          <w:kern w:val="2"/>
          <w:sz w:val="22"/>
          <w:szCs w:val="22"/>
          <w:u w:val="single"/>
        </w:rPr>
        <w:t xml:space="preserve"> </w:t>
      </w:r>
    </w:p>
    <w:p w14:paraId="5BA2FBA2" w14:textId="77777777" w:rsidR="00BB5B05" w:rsidRPr="00BB5B05" w:rsidRDefault="00BB5B05" w:rsidP="00BB5B05">
      <w:pPr>
        <w:widowControl w:val="0"/>
        <w:contextualSpacing/>
        <w:rPr>
          <w:rFonts w:eastAsia="Times New Roman"/>
          <w:b/>
          <w:bCs/>
          <w:u w:val="single"/>
          <w:shd w:val="clear" w:color="auto" w:fill="FFFFFF"/>
        </w:rPr>
      </w:pPr>
    </w:p>
    <w:p w14:paraId="169C4FB2" w14:textId="77777777" w:rsidR="00BB5B05" w:rsidRPr="00BB5B05" w:rsidRDefault="00BB5B05" w:rsidP="00BB5B05">
      <w:pPr>
        <w:widowControl w:val="0"/>
        <w:contextualSpacing/>
        <w:rPr>
          <w:rFonts w:eastAsia="Times New Roman"/>
          <w:b/>
          <w:bCs/>
          <w:u w:val="single"/>
          <w:shd w:val="clear" w:color="auto" w:fill="FFFFFF"/>
        </w:rPr>
      </w:pPr>
      <w:r w:rsidRPr="00BB5B05">
        <w:rPr>
          <w:rFonts w:eastAsia="Times New Roman"/>
          <w:b/>
          <w:bCs/>
          <w:u w:val="single"/>
          <w:shd w:val="clear" w:color="auto" w:fill="FFFFFF"/>
        </w:rPr>
        <w:t>Huber Heights Amateur Radio Club</w:t>
      </w:r>
    </w:p>
    <w:p w14:paraId="05AA0AFA" w14:textId="77777777" w:rsidR="00BB5B05" w:rsidRPr="00BB5B05" w:rsidRDefault="00BB5B05" w:rsidP="00BB5B05">
      <w:pPr>
        <w:widowControl w:val="0"/>
        <w:contextualSpacing/>
        <w:rPr>
          <w:rFonts w:eastAsia="Times New Roman"/>
          <w:shd w:val="clear" w:color="auto" w:fill="FFFFFF"/>
        </w:rPr>
      </w:pPr>
      <w:r w:rsidRPr="00BB5B05">
        <w:rPr>
          <w:rFonts w:eastAsia="Times New Roman"/>
          <w:color w:val="222222"/>
          <w:shd w:val="clear" w:color="auto" w:fill="FFFFFF"/>
        </w:rPr>
        <w:t xml:space="preserve">Huber heights amateur radio club does ARRL VE testing the second Saturday of each even numbered month. Feb, Apr, Jun, Aug, Oct, Dec. 9:30-11:00  For more information contact Jim Storms – AB8YK at  </w:t>
      </w:r>
      <w:hyperlink r:id="rId138" w:history="1">
        <w:r w:rsidRPr="00BB5B05">
          <w:rPr>
            <w:rFonts w:eastAsia="Times New Roman"/>
            <w:color w:val="0563C1" w:themeColor="hyperlink"/>
            <w:u w:val="single"/>
            <w:shd w:val="clear" w:color="auto" w:fill="FFFFFF"/>
          </w:rPr>
          <w:t>ab8yk@hotmail.com</w:t>
        </w:r>
      </w:hyperlink>
      <w:r w:rsidRPr="00BB5B05">
        <w:rPr>
          <w:rFonts w:eastAsia="Times New Roman"/>
          <w:color w:val="222222"/>
          <w:shd w:val="clear" w:color="auto" w:fill="FFFFFF"/>
        </w:rPr>
        <w:t xml:space="preserve"> </w:t>
      </w:r>
    </w:p>
    <w:p w14:paraId="6773CBD8" w14:textId="77777777" w:rsidR="00BB5B05" w:rsidRPr="00BB5B05" w:rsidRDefault="00BB5B05" w:rsidP="00BB5B05">
      <w:pPr>
        <w:widowControl w:val="0"/>
        <w:contextualSpacing/>
        <w:rPr>
          <w:rFonts w:eastAsia="Times New Roman"/>
          <w:b/>
          <w:bCs/>
          <w:u w:val="single"/>
          <w:shd w:val="clear" w:color="auto" w:fill="FFFFFF"/>
        </w:rPr>
      </w:pPr>
    </w:p>
    <w:p w14:paraId="309468C6" w14:textId="77777777" w:rsidR="00CD6FA0" w:rsidRDefault="00CD6FA0" w:rsidP="00BB5B05">
      <w:pPr>
        <w:widowControl w:val="0"/>
        <w:contextualSpacing/>
        <w:rPr>
          <w:rFonts w:eastAsia="Times New Roman"/>
          <w:b/>
          <w:bCs/>
          <w:u w:val="single"/>
          <w:shd w:val="clear" w:color="auto" w:fill="FFFFFF"/>
        </w:rPr>
      </w:pPr>
    </w:p>
    <w:p w14:paraId="16C50EF3" w14:textId="77777777" w:rsidR="00CD6FA0" w:rsidRDefault="00CD6FA0" w:rsidP="00BB5B05">
      <w:pPr>
        <w:widowControl w:val="0"/>
        <w:contextualSpacing/>
        <w:rPr>
          <w:rFonts w:eastAsia="Times New Roman"/>
          <w:b/>
          <w:bCs/>
          <w:u w:val="single"/>
          <w:shd w:val="clear" w:color="auto" w:fill="FFFFFF"/>
        </w:rPr>
      </w:pPr>
    </w:p>
    <w:p w14:paraId="13DECA7A" w14:textId="77777777" w:rsidR="00CD6FA0" w:rsidRDefault="00CD6FA0" w:rsidP="00BB5B05">
      <w:pPr>
        <w:widowControl w:val="0"/>
        <w:contextualSpacing/>
        <w:rPr>
          <w:rFonts w:eastAsia="Times New Roman"/>
          <w:b/>
          <w:bCs/>
          <w:u w:val="single"/>
          <w:shd w:val="clear" w:color="auto" w:fill="FFFFFF"/>
        </w:rPr>
      </w:pPr>
    </w:p>
    <w:p w14:paraId="6060120E" w14:textId="20DB3075" w:rsidR="00BB5B05" w:rsidRPr="00BB5B05" w:rsidRDefault="00BB5B05" w:rsidP="00BB5B05">
      <w:pPr>
        <w:widowControl w:val="0"/>
        <w:contextualSpacing/>
        <w:rPr>
          <w:rFonts w:eastAsia="Times New Roman"/>
          <w:b/>
          <w:bCs/>
          <w:u w:val="single"/>
          <w:shd w:val="clear" w:color="auto" w:fill="FFFFFF"/>
        </w:rPr>
      </w:pPr>
      <w:r w:rsidRPr="00BB5B05">
        <w:rPr>
          <w:rFonts w:eastAsia="Times New Roman"/>
          <w:b/>
          <w:bCs/>
          <w:u w:val="single"/>
          <w:shd w:val="clear" w:color="auto" w:fill="FFFFFF"/>
        </w:rPr>
        <w:lastRenderedPageBreak/>
        <w:t>The Lake County Amateur Radio Association</w:t>
      </w:r>
    </w:p>
    <w:p w14:paraId="60A19533" w14:textId="77777777" w:rsidR="00BB5B05" w:rsidRPr="00BB5B05" w:rsidRDefault="00BB5B05" w:rsidP="00BB5B05">
      <w:pPr>
        <w:jc w:val="both"/>
      </w:pPr>
      <w:r w:rsidRPr="00BB5B05">
        <w:t xml:space="preserve">The Lake County Amateur Radio Association is holding its </w:t>
      </w:r>
      <w:r w:rsidRPr="00BB5B05">
        <w:rPr>
          <w:b/>
          <w:sz w:val="28"/>
        </w:rPr>
        <w:t>2024</w:t>
      </w:r>
      <w:r w:rsidRPr="00BB5B05">
        <w:t xml:space="preserve"> Amateur Radio license exams at the </w:t>
      </w:r>
      <w:r w:rsidRPr="00BB5B05">
        <w:rPr>
          <w:b/>
          <w:sz w:val="28"/>
        </w:rPr>
        <w:t>Kirtland Library</w:t>
      </w:r>
      <w:r w:rsidRPr="00BB5B05">
        <w:rPr>
          <w:sz w:val="28"/>
        </w:rPr>
        <w:t>,</w:t>
      </w:r>
      <w:r w:rsidRPr="00BB5B05">
        <w:t xml:space="preserve"> 9267 Chillicothe Road, on the following dates: </w:t>
      </w:r>
    </w:p>
    <w:p w14:paraId="31E5B7DE" w14:textId="77777777" w:rsidR="00BB5B05" w:rsidRPr="00BB5B05" w:rsidRDefault="00BB5B05" w:rsidP="00BB5B05">
      <w:pPr>
        <w:jc w:val="both"/>
      </w:pPr>
      <w:r w:rsidRPr="00BB5B05">
        <w:tab/>
      </w:r>
      <w:r w:rsidRPr="00BB5B05">
        <w:tab/>
        <w:t>Saturday. February 3</w:t>
      </w:r>
      <w:r w:rsidRPr="00BB5B05">
        <w:tab/>
      </w:r>
      <w:r w:rsidRPr="00BB5B05">
        <w:tab/>
      </w:r>
      <w:r w:rsidRPr="00BB5B05">
        <w:tab/>
        <w:t>Saturday, August 3</w:t>
      </w:r>
    </w:p>
    <w:p w14:paraId="54CBA088" w14:textId="77777777" w:rsidR="00BB5B05" w:rsidRPr="00BB5B05" w:rsidRDefault="00BB5B05" w:rsidP="00BB5B05">
      <w:pPr>
        <w:jc w:val="both"/>
      </w:pPr>
      <w:r w:rsidRPr="00BB5B05">
        <w:tab/>
      </w:r>
      <w:r w:rsidRPr="00BB5B05">
        <w:tab/>
        <w:t>Saturday, April 6</w:t>
      </w:r>
      <w:r w:rsidRPr="00BB5B05">
        <w:tab/>
      </w:r>
      <w:r w:rsidRPr="00BB5B05">
        <w:tab/>
      </w:r>
      <w:r w:rsidRPr="00BB5B05">
        <w:tab/>
        <w:t>Saturday, October 5</w:t>
      </w:r>
    </w:p>
    <w:p w14:paraId="22DA55ED" w14:textId="77777777" w:rsidR="00BB5B05" w:rsidRPr="00BB5B05" w:rsidRDefault="00BB5B05" w:rsidP="00BB5B05">
      <w:pPr>
        <w:jc w:val="both"/>
      </w:pPr>
      <w:r w:rsidRPr="00BB5B05">
        <w:tab/>
      </w:r>
      <w:r w:rsidRPr="00BB5B05">
        <w:tab/>
        <w:t>Saturday, June 1</w:t>
      </w:r>
      <w:r w:rsidRPr="00BB5B05">
        <w:tab/>
      </w:r>
      <w:r w:rsidRPr="00BB5B05">
        <w:tab/>
      </w:r>
      <w:r w:rsidRPr="00BB5B05">
        <w:tab/>
        <w:t>Saturday, December 7</w:t>
      </w:r>
    </w:p>
    <w:p w14:paraId="2D1F3ABE" w14:textId="77777777" w:rsidR="00BB5B05" w:rsidRPr="00BB5B05" w:rsidRDefault="00BB5B05" w:rsidP="00BB5B05">
      <w:pPr>
        <w:jc w:val="both"/>
      </w:pPr>
    </w:p>
    <w:p w14:paraId="221D561B" w14:textId="77777777" w:rsidR="00BB5B05" w:rsidRPr="00BB5B05" w:rsidRDefault="00BB5B05" w:rsidP="00BB5B05">
      <w:pPr>
        <w:spacing w:after="120"/>
      </w:pPr>
      <w:r w:rsidRPr="00BB5B05">
        <w:t xml:space="preserve">This bi-monthly schedule is the first Saturday of every even-numbered month (e.g., February being the second month, etc.). They are held at the Kirtland Library, 9267 Chillicothe Road. It is 1.7 miles south of I-90 on Route 306 (Chillicothe Rd).  The library is on the left, just beyond the Marathon gas station. The tests will start at </w:t>
      </w:r>
      <w:r w:rsidRPr="00BB5B05">
        <w:rPr>
          <w:b/>
          <w:sz w:val="26"/>
        </w:rPr>
        <w:t xml:space="preserve">12 noon.  </w:t>
      </w:r>
      <w:r w:rsidRPr="00BB5B05">
        <w:t>Please arrive a few minutes earlier.</w:t>
      </w:r>
    </w:p>
    <w:p w14:paraId="5A7CFD6F" w14:textId="77777777" w:rsidR="00BB5B05" w:rsidRPr="00BB5B05" w:rsidRDefault="00BB5B05" w:rsidP="00BB5B05">
      <w:pPr>
        <w:jc w:val="both"/>
      </w:pPr>
      <w:r w:rsidRPr="00BB5B05">
        <w:t>To register, you will need a NCVEC 605 Form, which will be available at the test.  If you would like to complete one ahead of time, be sure it is the Sept 2017 version or later. You can find it by Googling “NCVEC quick-form 605” and clicking on the url for a pdf of the form. Please note</w:t>
      </w:r>
      <w:r w:rsidRPr="00BB5B05">
        <w:rPr>
          <w:b/>
        </w:rPr>
        <w:t xml:space="preserve"> </w:t>
      </w:r>
      <w:r w:rsidRPr="00BB5B05">
        <w:rPr>
          <w:b/>
          <w:sz w:val="28"/>
        </w:rPr>
        <w:t xml:space="preserve">the </w:t>
      </w:r>
      <w:r w:rsidRPr="00BB5B05">
        <w:rPr>
          <w:b/>
        </w:rPr>
        <w:t xml:space="preserve">FCC </w:t>
      </w:r>
      <w:r w:rsidRPr="00BB5B05">
        <w:rPr>
          <w:b/>
          <w:sz w:val="28"/>
        </w:rPr>
        <w:t>requires you to provide a</w:t>
      </w:r>
      <w:r w:rsidRPr="00BB5B05">
        <w:rPr>
          <w:b/>
        </w:rPr>
        <w:t xml:space="preserve"> FRN</w:t>
      </w:r>
      <w:r w:rsidRPr="00BB5B05">
        <w:t xml:space="preserve"> (FCC Registration Number). Social Security Numbers are no longer accepted. If you are new to ham radio and don’t have a FRN, Google “New FRN” and follow the fcc.gov link.</w:t>
      </w:r>
    </w:p>
    <w:p w14:paraId="08136AF0" w14:textId="77777777" w:rsidR="00BB5B05" w:rsidRPr="00BB5B05" w:rsidRDefault="00BB5B05" w:rsidP="00BB5B05"/>
    <w:p w14:paraId="6BFA23F8" w14:textId="77777777" w:rsidR="00BB5B05" w:rsidRPr="00BB5B05" w:rsidRDefault="00BB5B05" w:rsidP="00BB5B05">
      <w:pPr>
        <w:jc w:val="both"/>
      </w:pPr>
      <w:r w:rsidRPr="00BB5B05">
        <w:t xml:space="preserve">If you are currently licensed, be sure to </w:t>
      </w:r>
      <w:r w:rsidRPr="00BB5B05">
        <w:rPr>
          <w:b/>
          <w:sz w:val="28"/>
        </w:rPr>
        <w:t>bring a copy of your license to the exam</w:t>
      </w:r>
      <w:r w:rsidRPr="00BB5B05">
        <w:rPr>
          <w:b/>
        </w:rPr>
        <w:t xml:space="preserve">.  </w:t>
      </w:r>
      <w:r w:rsidRPr="00BB5B05">
        <w:t xml:space="preserve">The cost of the exam itself is $15.00, and if you wish to pay by check, it should be made out to the ARRL/VEC. Identification with your picture is also necessary, such as a driver’s license. If you have any questions, please contact Scott Farnham, KO8O, at (440) 256-0320, or </w:t>
      </w:r>
      <w:hyperlink r:id="rId139" w:history="1">
        <w:r w:rsidRPr="00BB5B05">
          <w:rPr>
            <w:color w:val="0563C1" w:themeColor="hyperlink"/>
            <w:u w:val="single"/>
          </w:rPr>
          <w:t>scottfarnham@roadrunner.com</w:t>
        </w:r>
      </w:hyperlink>
    </w:p>
    <w:p w14:paraId="7642D66E" w14:textId="77777777" w:rsidR="00BB5B05" w:rsidRPr="00BB5B05" w:rsidRDefault="00BB5B05" w:rsidP="00BB5B05">
      <w:pPr>
        <w:jc w:val="both"/>
      </w:pPr>
    </w:p>
    <w:p w14:paraId="7D29252E" w14:textId="77777777" w:rsidR="00BB5B05" w:rsidRPr="00BB5B05" w:rsidRDefault="00BB5B05" w:rsidP="00BB5B05">
      <w:pPr>
        <w:jc w:val="both"/>
      </w:pPr>
      <w:r w:rsidRPr="00BB5B05">
        <w:t xml:space="preserve"> </w:t>
      </w:r>
      <w:r w:rsidRPr="00BB5B05">
        <w:rPr>
          <w:b/>
          <w:sz w:val="28"/>
        </w:rPr>
        <w:t>In addition</w:t>
      </w:r>
      <w:r w:rsidRPr="00BB5B05">
        <w:t xml:space="preserve"> to the $15 test fee, the FCC now charges $35 to add you to the Amateur Radio database. The FCC will e-mail successful candidates instructions for payment directly to them. Payment must be made within 10 days of the e-mail. This charge does not apply to upgrades.</w:t>
      </w:r>
    </w:p>
    <w:p w14:paraId="2E845338" w14:textId="77777777" w:rsidR="00BB5B05" w:rsidRPr="00BB5B05" w:rsidRDefault="00BB5B05" w:rsidP="00BB5B05">
      <w:pPr>
        <w:jc w:val="both"/>
      </w:pPr>
    </w:p>
    <w:p w14:paraId="2579486A" w14:textId="77777777" w:rsidR="00BB5B05" w:rsidRPr="00BB5B05" w:rsidRDefault="00BB5B05" w:rsidP="00BB5B05">
      <w:pPr>
        <w:jc w:val="both"/>
        <w:rPr>
          <w:rFonts w:eastAsia="Times New Roman"/>
          <w:szCs w:val="20"/>
        </w:rPr>
      </w:pPr>
    </w:p>
    <w:p w14:paraId="38DBBF68" w14:textId="77777777" w:rsidR="00BB5B05" w:rsidRPr="00BB5B05" w:rsidRDefault="00BB5B05" w:rsidP="00BB5B05">
      <w:pPr>
        <w:spacing w:after="160" w:line="259" w:lineRule="auto"/>
      </w:pPr>
      <w:r w:rsidRPr="00BB5B05">
        <w:rPr>
          <w:b/>
          <w:bCs/>
          <w:u w:val="single"/>
        </w:rPr>
        <w:t>The Lancaster and Fairfield County Amateur Radio Club (LFCARC</w:t>
      </w:r>
      <w:r w:rsidRPr="00BB5B05">
        <w:t xml:space="preserve">)                              hosts exam sessions at the FAIRFIELD County EMA, 240 Baldwin Dr in Lancaster Ohio, 43130, on the first Saturday each month at 10:00 am. Please visit our website at </w:t>
      </w:r>
      <w:hyperlink r:id="rId140" w:history="1">
        <w:r w:rsidRPr="00BB5B05">
          <w:rPr>
            <w:color w:val="0563C1" w:themeColor="hyperlink"/>
            <w:u w:val="single"/>
          </w:rPr>
          <w:t>http://www.k8qik.org</w:t>
        </w:r>
      </w:hyperlink>
      <w:r w:rsidRPr="00BB5B05">
        <w:t xml:space="preserve"> for exam dates on our calendar and navigate to our Learning Center/Taking the Exam link for information and requirements. Our experienced VE team looks forward to serving the Amateur Radio community in Central Ohio. Contact me at </w:t>
      </w:r>
      <w:hyperlink r:id="rId141" w:history="1">
        <w:r w:rsidRPr="00BB5B05">
          <w:rPr>
            <w:color w:val="0563C1" w:themeColor="hyperlink"/>
            <w:u w:val="single"/>
          </w:rPr>
          <w:t>ve_testing@k8qik.org</w:t>
        </w:r>
      </w:hyperlink>
      <w:r w:rsidRPr="00BB5B05">
        <w:t xml:space="preserve"> to register.</w:t>
      </w:r>
    </w:p>
    <w:p w14:paraId="614ADBC3" w14:textId="77777777" w:rsidR="00BB5B05" w:rsidRPr="00BB5B05" w:rsidRDefault="00BB5B05" w:rsidP="00BB5B05">
      <w:pPr>
        <w:spacing w:after="160" w:line="259" w:lineRule="auto"/>
      </w:pPr>
      <w:r w:rsidRPr="00BB5B05">
        <w:rPr>
          <w:b/>
          <w:bCs/>
          <w:u w:val="single"/>
        </w:rPr>
        <w:t xml:space="preserve">Lisbon Area Amateur Radio Association </w:t>
      </w:r>
      <w:r w:rsidRPr="00BB5B05">
        <w:t xml:space="preserve">      </w:t>
      </w:r>
    </w:p>
    <w:p w14:paraId="0FDD9FA9" w14:textId="77777777" w:rsidR="00BB5B05" w:rsidRPr="00BB5B05" w:rsidRDefault="00BB5B05" w:rsidP="00BB5B05">
      <w:pPr>
        <w:spacing w:after="160" w:line="259" w:lineRule="auto"/>
      </w:pPr>
      <w:r w:rsidRPr="00BB5B05">
        <w:rPr>
          <w:rFonts w:eastAsia="Times New Roman"/>
          <w:color w:val="222222"/>
          <w:shd w:val="clear" w:color="auto" w:fill="FFFFFF"/>
        </w:rPr>
        <w:t>LISBON AREA AMATEUR RADIO ASSOCIATION (LAARA) 2024 SCHEDULE.</w:t>
      </w:r>
      <w:r w:rsidRPr="00BB5B05">
        <w:rPr>
          <w:rFonts w:eastAsia="Times New Roman"/>
          <w:color w:val="222222"/>
        </w:rPr>
        <w:br/>
      </w:r>
      <w:r w:rsidRPr="00BB5B05">
        <w:rPr>
          <w:rFonts w:eastAsia="Times New Roman"/>
          <w:color w:val="222222"/>
        </w:rPr>
        <w:br/>
      </w:r>
      <w:r w:rsidRPr="00BB5B05">
        <w:rPr>
          <w:rFonts w:eastAsia="Times New Roman"/>
          <w:color w:val="222222"/>
          <w:shd w:val="clear" w:color="auto" w:fill="FFFFFF"/>
        </w:rPr>
        <w:t>VE TESTING IS AT THE COLUMBIANA COUNTY EMERGENCY MANAGEMENT AGENCY</w:t>
      </w:r>
      <w:r w:rsidRPr="00BB5B05">
        <w:rPr>
          <w:rFonts w:eastAsia="Times New Roman"/>
          <w:color w:val="222222"/>
        </w:rPr>
        <w:br/>
      </w:r>
      <w:r w:rsidRPr="00BB5B05">
        <w:rPr>
          <w:rFonts w:eastAsia="Times New Roman"/>
          <w:color w:val="222222"/>
          <w:shd w:val="clear" w:color="auto" w:fill="FFFFFF"/>
        </w:rPr>
        <w:lastRenderedPageBreak/>
        <w:t>AT 215 SOUTH MARKET STREET, LISBON, OH 44432.</w:t>
      </w:r>
      <w:r w:rsidRPr="00BB5B05">
        <w:rPr>
          <w:rFonts w:eastAsia="Times New Roman"/>
          <w:color w:val="222222"/>
        </w:rPr>
        <w:br/>
      </w:r>
      <w:r w:rsidRPr="00BB5B05">
        <w:rPr>
          <w:rFonts w:eastAsia="Times New Roman"/>
          <w:color w:val="222222"/>
        </w:rPr>
        <w:br/>
      </w:r>
      <w:r w:rsidRPr="00BB5B05">
        <w:rPr>
          <w:rFonts w:eastAsia="Times New Roman"/>
          <w:color w:val="222222"/>
          <w:shd w:val="clear" w:color="auto" w:fill="FFFFFF"/>
        </w:rPr>
        <w:t>SIGN IN AT 1 PM AND TESTING AT 1:30 PM.</w:t>
      </w:r>
      <w:r w:rsidRPr="00BB5B05">
        <w:rPr>
          <w:rFonts w:eastAsia="Times New Roman"/>
          <w:color w:val="222222"/>
        </w:rPr>
        <w:br/>
      </w:r>
      <w:r w:rsidRPr="00BB5B05">
        <w:rPr>
          <w:rFonts w:eastAsia="Times New Roman"/>
          <w:color w:val="222222"/>
        </w:rPr>
        <w:br/>
      </w:r>
      <w:r w:rsidRPr="00BB5B05">
        <w:rPr>
          <w:rFonts w:eastAsia="Times New Roman"/>
          <w:color w:val="222222"/>
          <w:shd w:val="clear" w:color="auto" w:fill="FFFFFF"/>
        </w:rPr>
        <w:t>VE TESTING DATES FOR 2024</w:t>
      </w:r>
      <w:r w:rsidRPr="00BB5B05">
        <w:rPr>
          <w:rFonts w:eastAsia="Times New Roman"/>
          <w:color w:val="222222"/>
        </w:rPr>
        <w:br/>
      </w:r>
      <w:r w:rsidRPr="00BB5B05">
        <w:rPr>
          <w:rFonts w:eastAsia="Times New Roman"/>
          <w:color w:val="222222"/>
        </w:rPr>
        <w:br/>
      </w:r>
      <w:r w:rsidRPr="00BB5B05">
        <w:rPr>
          <w:rFonts w:eastAsia="Times New Roman"/>
          <w:color w:val="222222"/>
          <w:shd w:val="clear" w:color="auto" w:fill="FFFFFF"/>
        </w:rPr>
        <w:t>JAN 13; FEB 10; MAR 9; APR 13; MAY 11;</w:t>
      </w:r>
      <w:r w:rsidRPr="00BB5B05">
        <w:rPr>
          <w:rFonts w:eastAsia="Times New Roman"/>
          <w:color w:val="222222"/>
        </w:rPr>
        <w:br/>
      </w:r>
      <w:r w:rsidRPr="00BB5B05">
        <w:rPr>
          <w:rFonts w:eastAsia="Times New Roman"/>
          <w:color w:val="222222"/>
          <w:shd w:val="clear" w:color="auto" w:fill="FFFFFF"/>
        </w:rPr>
        <w:t>JUN 8; AUG 10; SEP 14; OCT 12; NOV 9; DEC 14.</w:t>
      </w:r>
      <w:r w:rsidRPr="00BB5B05">
        <w:rPr>
          <w:rFonts w:eastAsia="Times New Roman"/>
          <w:color w:val="222222"/>
        </w:rPr>
        <w:br/>
      </w:r>
      <w:r w:rsidRPr="00BB5B05">
        <w:rPr>
          <w:rFonts w:eastAsia="Times New Roman"/>
          <w:color w:val="222222"/>
        </w:rPr>
        <w:br/>
      </w:r>
      <w:r w:rsidRPr="00BB5B05">
        <w:rPr>
          <w:rFonts w:eastAsia="Times New Roman"/>
          <w:color w:val="222222"/>
          <w:shd w:val="clear" w:color="auto" w:fill="FFFFFF"/>
        </w:rPr>
        <w:t>WE CAN ALSO GIVE THE TEST AT OUR REGULAR MEETINGS</w:t>
      </w:r>
      <w:r w:rsidRPr="00BB5B05">
        <w:rPr>
          <w:rFonts w:eastAsia="Times New Roman"/>
          <w:color w:val="222222"/>
        </w:rPr>
        <w:br/>
      </w:r>
      <w:r w:rsidRPr="00BB5B05">
        <w:rPr>
          <w:rFonts w:eastAsia="Times New Roman"/>
          <w:color w:val="222222"/>
          <w:shd w:val="clear" w:color="auto" w:fill="FFFFFF"/>
        </w:rPr>
        <w:t>THAT ARE NORMALLY ON THE 3RD THURSDAY OF EACH MONTH.</w:t>
      </w:r>
      <w:r w:rsidRPr="00BB5B05">
        <w:rPr>
          <w:rFonts w:eastAsia="Times New Roman"/>
          <w:color w:val="222222"/>
        </w:rPr>
        <w:br/>
      </w:r>
      <w:r w:rsidRPr="00BB5B05">
        <w:rPr>
          <w:rFonts w:eastAsia="Times New Roman"/>
          <w:color w:val="222222"/>
          <w:shd w:val="clear" w:color="auto" w:fill="FFFFFF"/>
        </w:rPr>
        <w:t>LAARA MEETINGS ARE HELD AT THE COLUMBIANA COUNTY</w:t>
      </w:r>
      <w:r w:rsidRPr="00BB5B05">
        <w:rPr>
          <w:rFonts w:eastAsia="Times New Roman"/>
          <w:color w:val="222222"/>
        </w:rPr>
        <w:br/>
      </w:r>
      <w:r w:rsidRPr="00BB5B05">
        <w:rPr>
          <w:rFonts w:eastAsia="Times New Roman"/>
          <w:color w:val="222222"/>
          <w:shd w:val="clear" w:color="auto" w:fill="FFFFFF"/>
        </w:rPr>
        <w:t>EMERGENCY MANAGEMENT AGENCY AT THE SAME ADDRESS AS ABOVE. SEE THE </w:t>
      </w:r>
      <w:hyperlink r:id="rId142" w:tgtFrame="_blank" w:history="1">
        <w:r w:rsidRPr="00BB5B05">
          <w:rPr>
            <w:rFonts w:eastAsia="Times New Roman"/>
            <w:color w:val="1155CC"/>
            <w:u w:val="single"/>
            <w:shd w:val="clear" w:color="auto" w:fill="FFFFFF"/>
          </w:rPr>
          <w:t>K8GQB.COM</w:t>
        </w:r>
      </w:hyperlink>
      <w:r w:rsidRPr="00BB5B05">
        <w:rPr>
          <w:rFonts w:eastAsia="Times New Roman"/>
          <w:color w:val="222222"/>
          <w:shd w:val="clear" w:color="auto" w:fill="FFFFFF"/>
        </w:rPr>
        <w:t> WEB SITE FOR UPDATES.</w:t>
      </w:r>
      <w:r w:rsidRPr="00BB5B05">
        <w:rPr>
          <w:rFonts w:eastAsia="Times New Roman"/>
          <w:color w:val="222222"/>
        </w:rPr>
        <w:br/>
      </w:r>
      <w:r w:rsidRPr="00BB5B05">
        <w:rPr>
          <w:rFonts w:eastAsia="Times New Roman"/>
          <w:color w:val="222222"/>
          <w:shd w:val="clear" w:color="auto" w:fill="FFFFFF"/>
        </w:rPr>
        <w:t>MEETING TIME IS 6:30 PM.</w:t>
      </w:r>
      <w:r w:rsidRPr="00BB5B05">
        <w:rPr>
          <w:rFonts w:eastAsia="Times New Roman"/>
          <w:color w:val="222222"/>
        </w:rPr>
        <w:br/>
      </w:r>
      <w:r w:rsidRPr="00BB5B05">
        <w:rPr>
          <w:rFonts w:eastAsia="Times New Roman"/>
          <w:color w:val="222222"/>
          <w:shd w:val="clear" w:color="auto" w:fill="FFFFFF"/>
        </w:rPr>
        <w:t>WE HAVE ACTIVITY MEETINGS ON THE ODD MONTHS AND</w:t>
      </w:r>
      <w:r w:rsidRPr="00BB5B05">
        <w:rPr>
          <w:rFonts w:eastAsia="Times New Roman"/>
          <w:color w:val="222222"/>
        </w:rPr>
        <w:br/>
      </w:r>
      <w:r w:rsidRPr="00BB5B05">
        <w:rPr>
          <w:rFonts w:eastAsia="Times New Roman"/>
          <w:color w:val="222222"/>
          <w:shd w:val="clear" w:color="auto" w:fill="FFFFFF"/>
        </w:rPr>
        <w:t>BUSINESS MEETINGS ON THE EVEN MONTHS.</w:t>
      </w:r>
    </w:p>
    <w:p w14:paraId="4442C560" w14:textId="77777777" w:rsidR="00BB5B05" w:rsidRPr="00BB5B05" w:rsidRDefault="00BB5B05" w:rsidP="00BB5B05">
      <w:pPr>
        <w:spacing w:after="160" w:line="259" w:lineRule="auto"/>
      </w:pPr>
      <w:r w:rsidRPr="00BB5B05">
        <w:rPr>
          <w:b/>
          <w:bCs/>
          <w:u w:val="single"/>
        </w:rPr>
        <w:t xml:space="preserve">Madison County </w:t>
      </w:r>
      <w:r w:rsidRPr="00BB5B05">
        <w:t xml:space="preserve">                                                                                                                      </w:t>
      </w:r>
    </w:p>
    <w:p w14:paraId="509AC971" w14:textId="77777777" w:rsidR="00BB5B05" w:rsidRPr="00BB5B05" w:rsidRDefault="00BB5B05" w:rsidP="00BB5B05">
      <w:pPr>
        <w:spacing w:after="160" w:line="259" w:lineRule="auto"/>
      </w:pPr>
      <w:r w:rsidRPr="00BB5B05">
        <w:t>The Laurel testing group will offer testing on the first Thursday of January, March, May, July, September and November.  Tests are held at 7:00PM at the Madison County EMA located at 271 Elm St.  London, OH.   No fee.</w:t>
      </w:r>
    </w:p>
    <w:p w14:paraId="5D2EDE86" w14:textId="77777777" w:rsidR="00BB5B05" w:rsidRPr="00BB5B05" w:rsidRDefault="00BB5B05" w:rsidP="00BB5B05">
      <w:pPr>
        <w:shd w:val="clear" w:color="auto" w:fill="FFFFFF"/>
        <w:rPr>
          <w:rFonts w:eastAsia="Times New Roman"/>
          <w:color w:val="222222"/>
        </w:rPr>
      </w:pPr>
      <w:r w:rsidRPr="00BB5B05">
        <w:rPr>
          <w:rFonts w:eastAsia="Times New Roman"/>
          <w:b/>
          <w:bCs/>
          <w:color w:val="222222"/>
          <w:u w:val="single"/>
        </w:rPr>
        <w:t>The Milford Amateur Radio Club (MARC)</w:t>
      </w:r>
      <w:r w:rsidRPr="00BB5B05">
        <w:rPr>
          <w:rFonts w:eastAsia="Times New Roman"/>
          <w:color w:val="222222"/>
        </w:rPr>
        <w:t xml:space="preserve"> </w:t>
      </w:r>
    </w:p>
    <w:p w14:paraId="6A1B98CA" w14:textId="77777777" w:rsidR="00BB5B05" w:rsidRPr="00BB5B05" w:rsidRDefault="00BB5B05" w:rsidP="00BB5B05">
      <w:pPr>
        <w:shd w:val="clear" w:color="auto" w:fill="FFFFFF"/>
        <w:rPr>
          <w:rFonts w:ascii="Arial" w:eastAsia="Times New Roman" w:hAnsi="Arial" w:cs="Arial"/>
          <w:color w:val="222222"/>
        </w:rPr>
      </w:pPr>
      <w:r w:rsidRPr="00BB5B05">
        <w:rPr>
          <w:rFonts w:eastAsia="Times New Roman"/>
          <w:color w:val="222222"/>
        </w:rPr>
        <w:t>VE testing is held the third Thursday of each month at 6:00 PM.  Location;  Miami Township Civic Center located at 6101 Meijer Drive, Milford, OH  45150. </w:t>
      </w:r>
    </w:p>
    <w:p w14:paraId="3FC15C9E" w14:textId="77777777" w:rsidR="00BB5B05" w:rsidRPr="00BB5B05" w:rsidRDefault="00BB5B05" w:rsidP="00BB5B05">
      <w:pPr>
        <w:shd w:val="clear" w:color="auto" w:fill="FFFFFF"/>
        <w:rPr>
          <w:rFonts w:eastAsia="Times New Roman"/>
          <w:color w:val="1155CC"/>
          <w:u w:val="single"/>
        </w:rPr>
      </w:pPr>
      <w:r w:rsidRPr="00BB5B05">
        <w:rPr>
          <w:rFonts w:eastAsia="Times New Roman"/>
          <w:color w:val="222222"/>
        </w:rPr>
        <w:t> Please pre-register at </w:t>
      </w:r>
      <w:hyperlink r:id="rId143" w:tgtFrame="_blank" w:history="1">
        <w:r w:rsidRPr="00BB5B05">
          <w:rPr>
            <w:rFonts w:eastAsia="Times New Roman"/>
            <w:color w:val="1155CC"/>
            <w:u w:val="single"/>
          </w:rPr>
          <w:t>www.milfordhamradio.org</w:t>
        </w:r>
      </w:hyperlink>
    </w:p>
    <w:p w14:paraId="780AEE10" w14:textId="77777777" w:rsidR="00BB5B05" w:rsidRPr="00BB5B05" w:rsidRDefault="00BB5B05" w:rsidP="00BB5B05">
      <w:pPr>
        <w:spacing w:after="160"/>
        <w:rPr>
          <w:b/>
          <w:bCs/>
          <w:u w:val="single"/>
        </w:rPr>
      </w:pPr>
    </w:p>
    <w:p w14:paraId="565BE5C1" w14:textId="77777777" w:rsidR="00BB5B05" w:rsidRPr="00BB5B05" w:rsidRDefault="00BB5B05" w:rsidP="00BB5B05">
      <w:pPr>
        <w:spacing w:after="160"/>
        <w:rPr>
          <w:b/>
          <w:bCs/>
          <w:u w:val="single"/>
        </w:rPr>
      </w:pPr>
      <w:r w:rsidRPr="00BB5B05">
        <w:rPr>
          <w:b/>
          <w:bCs/>
          <w:u w:val="single"/>
        </w:rPr>
        <w:t xml:space="preserve">Northern Ohio Amateur Radio Society (NOARS) </w:t>
      </w:r>
      <w:r w:rsidRPr="00BB5B05">
        <w:t xml:space="preserve">                                                                        </w:t>
      </w:r>
      <w:r w:rsidRPr="00BB5B05">
        <w:rPr>
          <w:rFonts w:ascii="Arial" w:eastAsia="Times New Roman" w:hAnsi="Arial" w:cs="Arial"/>
          <w:color w:val="222222"/>
          <w:shd w:val="clear" w:color="auto" w:fill="FFFFFF"/>
        </w:rPr>
        <w:t xml:space="preserve"> </w:t>
      </w:r>
      <w:r w:rsidRPr="00BB5B05">
        <w:rPr>
          <w:rFonts w:eastAsia="Times New Roman"/>
          <w:color w:val="222222"/>
          <w:shd w:val="clear" w:color="auto" w:fill="FFFFFF"/>
        </w:rPr>
        <w:t>Northern Ohio Amateur Radio Society (NOARS) VE sessions are held the first Saturday of odd-numbered months (EXCEPT FOR March and July) at 10 AM in the </w:t>
      </w:r>
      <w:r w:rsidRPr="00BB5B05">
        <w:rPr>
          <w:rFonts w:eastAsia="Times New Roman"/>
          <w:b/>
          <w:bCs/>
          <w:color w:val="222222"/>
          <w:shd w:val="clear" w:color="auto" w:fill="FFFFFF"/>
        </w:rPr>
        <w:t>Fairview Park Library, 21255  Lorain Rd., Fairview Park.</w:t>
      </w:r>
      <w:r w:rsidRPr="00BB5B05">
        <w:rPr>
          <w:rFonts w:eastAsia="Times New Roman"/>
          <w:color w:val="222222"/>
          <w:shd w:val="clear" w:color="auto" w:fill="FFFFFF"/>
        </w:rPr>
        <w:t> Registration is preferred, but walk-ins are welcome. For more information or to register, contact Elaine, KC8FOS at </w:t>
      </w:r>
      <w:hyperlink r:id="rId144" w:tgtFrame="_blank" w:history="1">
        <w:r w:rsidRPr="00BB5B05">
          <w:rPr>
            <w:rFonts w:eastAsia="Times New Roman"/>
            <w:color w:val="1155CC"/>
            <w:u w:val="single"/>
            <w:shd w:val="clear" w:color="auto" w:fill="FFFFFF"/>
          </w:rPr>
          <w:t>ewilkinson1951@gmail.com</w:t>
        </w:r>
      </w:hyperlink>
      <w:r w:rsidRPr="00BB5B05">
        <w:rPr>
          <w:rFonts w:eastAsia="Times New Roman"/>
          <w:color w:val="222222"/>
          <w:shd w:val="clear" w:color="auto" w:fill="FFFFFF"/>
        </w:rPr>
        <w:t>. There will be a VE session held </w:t>
      </w:r>
      <w:r w:rsidRPr="00BB5B05">
        <w:rPr>
          <w:rFonts w:eastAsia="Times New Roman"/>
          <w:b/>
          <w:bCs/>
          <w:color w:val="222222"/>
          <w:shd w:val="clear" w:color="auto" w:fill="FFFFFF"/>
        </w:rPr>
        <w:t>Sunday, March 10</w:t>
      </w:r>
      <w:r w:rsidRPr="00BB5B05">
        <w:rPr>
          <w:rFonts w:eastAsia="Times New Roman"/>
          <w:color w:val="222222"/>
          <w:shd w:val="clear" w:color="auto" w:fill="FFFFFF"/>
        </w:rPr>
        <w:t> at the NOARS Winterfest held at Lorain County Community College </w:t>
      </w:r>
      <w:r w:rsidRPr="00BB5B05">
        <w:rPr>
          <w:rFonts w:eastAsia="Times New Roman"/>
          <w:b/>
          <w:bCs/>
          <w:color w:val="222222"/>
          <w:shd w:val="clear" w:color="auto" w:fill="FFFFFF"/>
        </w:rPr>
        <w:t>in the College Center,</w:t>
      </w:r>
      <w:r w:rsidRPr="00BB5B05">
        <w:rPr>
          <w:rFonts w:eastAsia="Times New Roman"/>
          <w:color w:val="222222"/>
          <w:shd w:val="clear" w:color="auto" w:fill="FFFFFF"/>
        </w:rPr>
        <w:t> 1005 Abbe Rd N, Elyria, OH 44035. Please email Elaine, KC8FOS at </w:t>
      </w:r>
      <w:hyperlink r:id="rId145" w:tgtFrame="_blank" w:history="1">
        <w:r w:rsidRPr="00BB5B05">
          <w:rPr>
            <w:rFonts w:eastAsia="Times New Roman"/>
            <w:color w:val="1155CC"/>
            <w:u w:val="single"/>
            <w:shd w:val="clear" w:color="auto" w:fill="FFFFFF"/>
          </w:rPr>
          <w:t>ewilkinson1951@gmail.com</w:t>
        </w:r>
      </w:hyperlink>
      <w:r w:rsidRPr="00BB5B05">
        <w:rPr>
          <w:rFonts w:eastAsia="Times New Roman"/>
          <w:color w:val="222222"/>
          <w:shd w:val="clear" w:color="auto" w:fill="FFFFFF"/>
        </w:rPr>
        <w:t> for more information or to register. </w:t>
      </w:r>
    </w:p>
    <w:p w14:paraId="1E8A0664" w14:textId="77777777" w:rsidR="00BB5B05" w:rsidRPr="00BB5B05" w:rsidRDefault="00BB5B05" w:rsidP="00BB5B05">
      <w:pPr>
        <w:widowControl w:val="0"/>
        <w:contextualSpacing/>
        <w:rPr>
          <w:rFonts w:eastAsia="Times New Roman"/>
          <w:b/>
          <w:bCs/>
          <w:color w:val="222222"/>
          <w:u w:val="single"/>
          <w:shd w:val="clear" w:color="auto" w:fill="FFFFFF"/>
        </w:rPr>
      </w:pPr>
    </w:p>
    <w:p w14:paraId="3023E5AC" w14:textId="77777777" w:rsidR="00BB5B05" w:rsidRPr="00BB5B05" w:rsidRDefault="00BB5B05" w:rsidP="00BB5B05">
      <w:pPr>
        <w:widowControl w:val="0"/>
        <w:contextualSpacing/>
        <w:rPr>
          <w:rFonts w:eastAsia="Times New Roman"/>
          <w:b/>
          <w:bCs/>
          <w:color w:val="222222"/>
          <w:u w:val="single"/>
          <w:shd w:val="clear" w:color="auto" w:fill="FFFFFF"/>
        </w:rPr>
      </w:pPr>
      <w:r w:rsidRPr="00BB5B05">
        <w:rPr>
          <w:rFonts w:eastAsia="Times New Roman"/>
          <w:b/>
          <w:bCs/>
          <w:color w:val="222222"/>
          <w:u w:val="single"/>
          <w:shd w:val="clear" w:color="auto" w:fill="FFFFFF"/>
        </w:rPr>
        <w:t>Portage County Amateur Radio Service (PCARS)</w:t>
      </w:r>
    </w:p>
    <w:p w14:paraId="6C2ECBED" w14:textId="77777777" w:rsidR="00BB5B05" w:rsidRPr="00BB5B05" w:rsidRDefault="00BB5B05" w:rsidP="00BB5B05">
      <w:pPr>
        <w:textAlignment w:val="baseline"/>
        <w:rPr>
          <w:rFonts w:eastAsia="Times New Roman"/>
          <w:color w:val="333333"/>
        </w:rPr>
      </w:pPr>
      <w:r w:rsidRPr="00BB5B05">
        <w:rPr>
          <w:rFonts w:eastAsia="Times New Roman"/>
          <w:color w:val="333333"/>
        </w:rPr>
        <w:t xml:space="preserve">The first Saturday of every even numbered month -10 am – at the PCARS club site in Ravenna.  Please visit the PCARS web site and check out the information about VE testing in the latest newsletter at </w:t>
      </w:r>
      <w:hyperlink r:id="rId146" w:history="1">
        <w:r w:rsidRPr="00BB5B05">
          <w:rPr>
            <w:rFonts w:eastAsia="Times New Roman"/>
            <w:color w:val="0563C1" w:themeColor="hyperlink"/>
            <w:u w:val="single"/>
          </w:rPr>
          <w:t>www.portcars.org</w:t>
        </w:r>
      </w:hyperlink>
      <w:r w:rsidRPr="00BB5B05">
        <w:rPr>
          <w:rFonts w:eastAsia="Times New Roman"/>
          <w:color w:val="333333"/>
        </w:rPr>
        <w:t xml:space="preserve"> .</w:t>
      </w:r>
    </w:p>
    <w:p w14:paraId="5A523822" w14:textId="77777777" w:rsidR="00BB5B05" w:rsidRPr="00BB5B05" w:rsidRDefault="00BB5B05" w:rsidP="00BB5B05">
      <w:pPr>
        <w:textAlignment w:val="baseline"/>
        <w:rPr>
          <w:rFonts w:eastAsia="Times New Roman"/>
          <w:color w:val="333333"/>
        </w:rPr>
      </w:pPr>
      <w:r w:rsidRPr="00BB5B05">
        <w:rPr>
          <w:rFonts w:eastAsia="Times New Roman"/>
          <w:color w:val="333333"/>
        </w:rPr>
        <w:t>If you have any questions, don’t hesitate to contact me at KB8UUZ@gmail,com</w:t>
      </w:r>
      <w:bookmarkStart w:id="26" w:name="_6kxzgxllf7yc" w:colFirst="0" w:colLast="0"/>
      <w:bookmarkEnd w:id="26"/>
    </w:p>
    <w:p w14:paraId="1F406611" w14:textId="77777777" w:rsidR="00BB5B05" w:rsidRPr="00BB5B05" w:rsidRDefault="00BB5B05" w:rsidP="00BB5B05">
      <w:pPr>
        <w:rPr>
          <w:rFonts w:eastAsia="Times New Roman"/>
          <w:b/>
          <w:bCs/>
          <w:u w:val="single"/>
        </w:rPr>
      </w:pPr>
    </w:p>
    <w:p w14:paraId="04985B5E" w14:textId="77777777" w:rsidR="00BB5B05" w:rsidRPr="00BB5B05" w:rsidRDefault="00BB5B05" w:rsidP="00BB5B05">
      <w:pPr>
        <w:rPr>
          <w:rFonts w:eastAsia="Times New Roman"/>
          <w:b/>
          <w:bCs/>
          <w:u w:val="single"/>
        </w:rPr>
      </w:pPr>
      <w:r w:rsidRPr="00BB5B05">
        <w:rPr>
          <w:rFonts w:eastAsia="Times New Roman"/>
          <w:b/>
          <w:bCs/>
          <w:u w:val="single"/>
        </w:rPr>
        <w:t>Tusco Amateur Radio Club W8ZX </w:t>
      </w:r>
    </w:p>
    <w:p w14:paraId="63F5D9AC" w14:textId="77777777" w:rsidR="00BB5B05" w:rsidRPr="00BB5B05" w:rsidRDefault="00BB5B05" w:rsidP="00BB5B05">
      <w:pPr>
        <w:rPr>
          <w:rFonts w:eastAsia="Times New Roman"/>
        </w:rPr>
      </w:pPr>
    </w:p>
    <w:p w14:paraId="69AC81FC" w14:textId="77777777" w:rsidR="00BB5B05" w:rsidRPr="00BB5B05" w:rsidRDefault="00BB5B05" w:rsidP="00BB5B05">
      <w:pPr>
        <w:rPr>
          <w:rFonts w:eastAsia="Times New Roman"/>
        </w:rPr>
      </w:pPr>
      <w:r w:rsidRPr="00BB5B05">
        <w:rPr>
          <w:rFonts w:eastAsia="Times New Roman"/>
        </w:rPr>
        <w:t>VE Testing sessions are held on the second Saturday of every even numbered month at the Dover Faith Church, 420 N Wooster Ave, Dover, OH 44622. Pre-registration is not necessary. Doors open at 0830 for registration, exams begin at 0900. Cost is $15. You are required to have an email address and a copy of your FRN or current ham radio license. For more information please go to </w:t>
      </w:r>
      <w:hyperlink r:id="rId147" w:tgtFrame="_blank" w:history="1">
        <w:r w:rsidRPr="00BB5B05">
          <w:rPr>
            <w:rFonts w:eastAsia="Times New Roman"/>
            <w:color w:val="1155CC"/>
            <w:u w:val="single"/>
          </w:rPr>
          <w:t>www.w8zx.net/exam</w:t>
        </w:r>
      </w:hyperlink>
      <w:r w:rsidRPr="00BB5B05">
        <w:rPr>
          <w:rFonts w:eastAsia="Times New Roman"/>
        </w:rPr>
        <w:t> or email </w:t>
      </w:r>
      <w:hyperlink r:id="rId148" w:tgtFrame="_blank" w:history="1">
        <w:r w:rsidRPr="00BB5B05">
          <w:rPr>
            <w:rFonts w:eastAsia="Times New Roman"/>
            <w:color w:val="1155CC"/>
            <w:u w:val="single"/>
          </w:rPr>
          <w:t>VETEAM@N8BAG.NET</w:t>
        </w:r>
      </w:hyperlink>
      <w:r w:rsidRPr="00BB5B05">
        <w:rPr>
          <w:rFonts w:eastAsia="Times New Roman"/>
        </w:rPr>
        <w:t>.</w:t>
      </w:r>
    </w:p>
    <w:p w14:paraId="1A038CF9" w14:textId="77777777" w:rsidR="00BB5B05" w:rsidRPr="00BB5B05" w:rsidRDefault="00BB5B05" w:rsidP="00BB5B05">
      <w:pPr>
        <w:rPr>
          <w:rFonts w:eastAsia="Times New Roman"/>
        </w:rPr>
      </w:pPr>
    </w:p>
    <w:p w14:paraId="1543D991" w14:textId="77777777" w:rsidR="00BB5B05" w:rsidRPr="00BB5B05" w:rsidRDefault="00BB5B05" w:rsidP="00BB5B05">
      <w:pPr>
        <w:rPr>
          <w:rFonts w:eastAsia="Times New Roman"/>
          <w:b/>
          <w:bCs/>
          <w:u w:val="single"/>
        </w:rPr>
      </w:pPr>
      <w:r w:rsidRPr="00BB5B05">
        <w:rPr>
          <w:rFonts w:eastAsia="Times New Roman"/>
          <w:b/>
          <w:bCs/>
          <w:u w:val="single"/>
        </w:rPr>
        <w:t>Silvercreek ARA (SARA)</w:t>
      </w:r>
    </w:p>
    <w:p w14:paraId="66FE507D" w14:textId="77777777" w:rsidR="00BB5B05" w:rsidRPr="00BB5B05" w:rsidRDefault="00BB5B05" w:rsidP="00BB5B05">
      <w:pPr>
        <w:shd w:val="clear" w:color="auto" w:fill="FFFFFF"/>
        <w:rPr>
          <w:rFonts w:ascii="Aptos" w:eastAsia="Times New Roman" w:hAnsi="Aptos"/>
          <w:color w:val="000000"/>
          <w:sz w:val="22"/>
          <w:szCs w:val="22"/>
        </w:rPr>
      </w:pPr>
      <w:r w:rsidRPr="00BB5B05">
        <w:rPr>
          <w:rFonts w:ascii="Aptos" w:eastAsia="Times New Roman" w:hAnsi="Aptos"/>
          <w:color w:val="000000"/>
          <w:sz w:val="22"/>
          <w:szCs w:val="22"/>
        </w:rPr>
        <w:t>Hold six exam sessions per year for all license classes. Pre-registration requested but not required. Exam sessions for 2024:</w:t>
      </w:r>
    </w:p>
    <w:p w14:paraId="4562A9D2" w14:textId="77777777" w:rsidR="00BB5B05" w:rsidRPr="00BB5B05" w:rsidRDefault="00BB5B05" w:rsidP="00BB5B05">
      <w:pPr>
        <w:shd w:val="clear" w:color="auto" w:fill="FFFFFF"/>
        <w:rPr>
          <w:rFonts w:ascii="Aptos" w:eastAsia="Times New Roman" w:hAnsi="Aptos"/>
          <w:color w:val="000000"/>
          <w:sz w:val="22"/>
          <w:szCs w:val="22"/>
        </w:rPr>
      </w:pPr>
    </w:p>
    <w:p w14:paraId="7519B208" w14:textId="77777777" w:rsidR="00BB5B05" w:rsidRPr="00BB5B05" w:rsidRDefault="00BB5B05" w:rsidP="00BB5B05">
      <w:pPr>
        <w:shd w:val="clear" w:color="auto" w:fill="FFFFFF"/>
        <w:rPr>
          <w:rFonts w:ascii="Aptos" w:eastAsia="Times New Roman" w:hAnsi="Aptos"/>
          <w:color w:val="000000"/>
          <w:sz w:val="22"/>
          <w:szCs w:val="22"/>
        </w:rPr>
      </w:pPr>
      <w:r w:rsidRPr="00BB5B05">
        <w:rPr>
          <w:rFonts w:ascii="Aptos" w:eastAsia="Times New Roman" w:hAnsi="Aptos"/>
          <w:color w:val="000000"/>
          <w:sz w:val="22"/>
          <w:szCs w:val="22"/>
        </w:rPr>
        <w:t>Saturday, February 3</w:t>
      </w:r>
      <w:r w:rsidRPr="00BB5B05">
        <w:rPr>
          <w:rFonts w:ascii="Aptos" w:eastAsia="Times New Roman" w:hAnsi="Aptos"/>
          <w:color w:val="000000"/>
          <w:sz w:val="22"/>
          <w:szCs w:val="22"/>
          <w:vertAlign w:val="superscript"/>
        </w:rPr>
        <w:t>rd</w:t>
      </w:r>
      <w:r w:rsidRPr="00BB5B05">
        <w:rPr>
          <w:rFonts w:ascii="Aptos" w:eastAsia="Times New Roman" w:hAnsi="Aptos"/>
          <w:color w:val="000000"/>
          <w:sz w:val="22"/>
          <w:szCs w:val="22"/>
        </w:rPr>
        <w:t> - Wayne County Justice Center (Wooster)</w:t>
      </w:r>
    </w:p>
    <w:p w14:paraId="75CFC774" w14:textId="77777777" w:rsidR="00BB5B05" w:rsidRPr="00BB5B05" w:rsidRDefault="00BB5B05" w:rsidP="00BB5B05">
      <w:pPr>
        <w:shd w:val="clear" w:color="auto" w:fill="FFFFFF"/>
        <w:rPr>
          <w:rFonts w:ascii="Aptos" w:eastAsia="Times New Roman" w:hAnsi="Aptos"/>
          <w:color w:val="000000"/>
          <w:sz w:val="22"/>
          <w:szCs w:val="22"/>
        </w:rPr>
      </w:pPr>
      <w:r w:rsidRPr="00BB5B05">
        <w:rPr>
          <w:rFonts w:ascii="Aptos" w:eastAsia="Times New Roman" w:hAnsi="Aptos"/>
          <w:color w:val="000000"/>
          <w:sz w:val="22"/>
          <w:szCs w:val="22"/>
        </w:rPr>
        <w:t>Saturday, April 6</w:t>
      </w:r>
      <w:r w:rsidRPr="00BB5B05">
        <w:rPr>
          <w:rFonts w:ascii="Aptos" w:eastAsia="Times New Roman" w:hAnsi="Aptos"/>
          <w:color w:val="000000"/>
          <w:sz w:val="22"/>
          <w:szCs w:val="22"/>
          <w:vertAlign w:val="superscript"/>
        </w:rPr>
        <w:t>th</w:t>
      </w:r>
      <w:r w:rsidRPr="00BB5B05">
        <w:rPr>
          <w:rFonts w:ascii="Aptos" w:eastAsia="Times New Roman" w:hAnsi="Aptos"/>
          <w:color w:val="000000"/>
          <w:sz w:val="22"/>
          <w:szCs w:val="22"/>
        </w:rPr>
        <w:t> - Sharon Center UMC (Wadsworth/Medina)</w:t>
      </w:r>
    </w:p>
    <w:p w14:paraId="3F23925E" w14:textId="77777777" w:rsidR="00BB5B05" w:rsidRPr="00BB5B05" w:rsidRDefault="00BB5B05" w:rsidP="00BB5B05">
      <w:pPr>
        <w:shd w:val="clear" w:color="auto" w:fill="FFFFFF"/>
        <w:rPr>
          <w:rFonts w:ascii="Aptos" w:eastAsia="Times New Roman" w:hAnsi="Aptos"/>
          <w:color w:val="000000"/>
          <w:sz w:val="22"/>
          <w:szCs w:val="22"/>
        </w:rPr>
      </w:pPr>
      <w:r w:rsidRPr="00BB5B05">
        <w:rPr>
          <w:rFonts w:ascii="Aptos" w:eastAsia="Times New Roman" w:hAnsi="Aptos"/>
          <w:color w:val="000000"/>
          <w:sz w:val="22"/>
          <w:szCs w:val="22"/>
        </w:rPr>
        <w:t>Saturday, June 1</w:t>
      </w:r>
      <w:r w:rsidRPr="00BB5B05">
        <w:rPr>
          <w:rFonts w:ascii="Aptos" w:eastAsia="Times New Roman" w:hAnsi="Aptos"/>
          <w:color w:val="000000"/>
          <w:sz w:val="22"/>
          <w:szCs w:val="22"/>
          <w:vertAlign w:val="superscript"/>
        </w:rPr>
        <w:t>st</w:t>
      </w:r>
      <w:r w:rsidRPr="00BB5B05">
        <w:rPr>
          <w:rFonts w:ascii="Aptos" w:eastAsia="Times New Roman" w:hAnsi="Aptos"/>
          <w:color w:val="000000"/>
          <w:sz w:val="22"/>
          <w:szCs w:val="22"/>
        </w:rPr>
        <w:t> - </w:t>
      </w:r>
      <w:r w:rsidRPr="00BB5B05">
        <w:rPr>
          <w:rFonts w:ascii="Aptos" w:eastAsia="Times New Roman" w:hAnsi="Aptos"/>
          <w:color w:val="000000"/>
          <w:sz w:val="22"/>
          <w:szCs w:val="22"/>
          <w:shd w:val="clear" w:color="auto" w:fill="FFFFFF"/>
        </w:rPr>
        <w:t>Sharon Center UMC (Wadsworth/Medina)</w:t>
      </w:r>
    </w:p>
    <w:p w14:paraId="52B30946" w14:textId="77777777" w:rsidR="00BB5B05" w:rsidRPr="00BB5B05" w:rsidRDefault="00BB5B05" w:rsidP="00BB5B05">
      <w:pPr>
        <w:shd w:val="clear" w:color="auto" w:fill="FFFFFF"/>
        <w:rPr>
          <w:rFonts w:ascii="Aptos" w:eastAsia="Times New Roman" w:hAnsi="Aptos"/>
          <w:color w:val="000000"/>
          <w:sz w:val="22"/>
          <w:szCs w:val="22"/>
        </w:rPr>
      </w:pPr>
      <w:r w:rsidRPr="00BB5B05">
        <w:rPr>
          <w:rFonts w:ascii="Aptos" w:eastAsia="Times New Roman" w:hAnsi="Aptos"/>
          <w:color w:val="000000"/>
          <w:sz w:val="22"/>
          <w:szCs w:val="22"/>
        </w:rPr>
        <w:t>Saturday, August 3rd - </w:t>
      </w:r>
      <w:r w:rsidRPr="00BB5B05">
        <w:rPr>
          <w:rFonts w:ascii="Aptos" w:eastAsia="Times New Roman" w:hAnsi="Aptos"/>
          <w:color w:val="000000"/>
          <w:sz w:val="22"/>
          <w:szCs w:val="22"/>
          <w:shd w:val="clear" w:color="auto" w:fill="FFFFFF"/>
        </w:rPr>
        <w:t>Wayne County Justice Center (Wooster)</w:t>
      </w:r>
    </w:p>
    <w:p w14:paraId="39779633" w14:textId="77777777" w:rsidR="00BB5B05" w:rsidRPr="00BB5B05" w:rsidRDefault="00BB5B05" w:rsidP="00BB5B05">
      <w:pPr>
        <w:shd w:val="clear" w:color="auto" w:fill="FFFFFF"/>
        <w:rPr>
          <w:rFonts w:ascii="Aptos" w:eastAsia="Times New Roman" w:hAnsi="Aptos"/>
          <w:color w:val="000000"/>
          <w:sz w:val="22"/>
          <w:szCs w:val="22"/>
        </w:rPr>
      </w:pPr>
      <w:r w:rsidRPr="00BB5B05">
        <w:rPr>
          <w:rFonts w:ascii="Aptos" w:eastAsia="Times New Roman" w:hAnsi="Aptos"/>
          <w:color w:val="000000"/>
          <w:sz w:val="22"/>
          <w:szCs w:val="22"/>
        </w:rPr>
        <w:t>Saturday, October 5</w:t>
      </w:r>
      <w:r w:rsidRPr="00BB5B05">
        <w:rPr>
          <w:rFonts w:ascii="Aptos" w:eastAsia="Times New Roman" w:hAnsi="Aptos"/>
          <w:color w:val="000000"/>
          <w:sz w:val="22"/>
          <w:szCs w:val="22"/>
          <w:vertAlign w:val="superscript"/>
        </w:rPr>
        <w:t>th</w:t>
      </w:r>
      <w:r w:rsidRPr="00BB5B05">
        <w:rPr>
          <w:rFonts w:ascii="Aptos" w:eastAsia="Times New Roman" w:hAnsi="Aptos"/>
          <w:color w:val="000000"/>
          <w:sz w:val="22"/>
          <w:szCs w:val="22"/>
        </w:rPr>
        <w:t> -</w:t>
      </w:r>
      <w:r w:rsidRPr="00BB5B05">
        <w:rPr>
          <w:rFonts w:ascii="Aptos" w:eastAsia="Times New Roman" w:hAnsi="Aptos"/>
          <w:color w:val="000000"/>
          <w:sz w:val="22"/>
          <w:szCs w:val="22"/>
          <w:shd w:val="clear" w:color="auto" w:fill="FFFFFF"/>
        </w:rPr>
        <w:t>Sharon Center UMC (Wadsworth/Medina)</w:t>
      </w:r>
    </w:p>
    <w:p w14:paraId="3BC9FF37" w14:textId="77777777" w:rsidR="00BB5B05" w:rsidRPr="00BB5B05" w:rsidRDefault="00BB5B05" w:rsidP="00BB5B05">
      <w:pPr>
        <w:shd w:val="clear" w:color="auto" w:fill="FFFFFF"/>
        <w:rPr>
          <w:rFonts w:ascii="Aptos" w:eastAsia="Times New Roman" w:hAnsi="Aptos"/>
          <w:color w:val="000000"/>
          <w:sz w:val="22"/>
          <w:szCs w:val="22"/>
        </w:rPr>
      </w:pPr>
      <w:r w:rsidRPr="00BB5B05">
        <w:rPr>
          <w:rFonts w:ascii="Aptos" w:eastAsia="Times New Roman" w:hAnsi="Aptos"/>
          <w:color w:val="000000"/>
          <w:sz w:val="22"/>
          <w:szCs w:val="22"/>
        </w:rPr>
        <w:t>Saturday, December 7</w:t>
      </w:r>
      <w:r w:rsidRPr="00BB5B05">
        <w:rPr>
          <w:rFonts w:ascii="Aptos" w:eastAsia="Times New Roman" w:hAnsi="Aptos"/>
          <w:color w:val="000000"/>
          <w:sz w:val="22"/>
          <w:szCs w:val="22"/>
          <w:vertAlign w:val="superscript"/>
        </w:rPr>
        <w:t>th</w:t>
      </w:r>
      <w:r w:rsidRPr="00BB5B05">
        <w:rPr>
          <w:rFonts w:ascii="Aptos" w:eastAsia="Times New Roman" w:hAnsi="Aptos"/>
          <w:color w:val="000000"/>
          <w:sz w:val="22"/>
          <w:szCs w:val="22"/>
        </w:rPr>
        <w:t> -</w:t>
      </w:r>
      <w:r w:rsidRPr="00BB5B05">
        <w:rPr>
          <w:rFonts w:ascii="Aptos" w:eastAsia="Times New Roman" w:hAnsi="Aptos"/>
          <w:color w:val="000000"/>
          <w:sz w:val="22"/>
          <w:szCs w:val="22"/>
          <w:shd w:val="clear" w:color="auto" w:fill="FFFFFF"/>
        </w:rPr>
        <w:t>Sharon Center UMC (Wadsworth/Medina)</w:t>
      </w:r>
    </w:p>
    <w:p w14:paraId="4F50AEE8" w14:textId="77777777" w:rsidR="00BB5B05" w:rsidRPr="00BB5B05" w:rsidRDefault="00BB5B05" w:rsidP="00BB5B05">
      <w:pPr>
        <w:shd w:val="clear" w:color="auto" w:fill="FFFFFF"/>
        <w:rPr>
          <w:rFonts w:ascii="Aptos" w:eastAsia="Times New Roman" w:hAnsi="Aptos"/>
          <w:color w:val="000000"/>
          <w:sz w:val="22"/>
          <w:szCs w:val="22"/>
        </w:rPr>
      </w:pPr>
    </w:p>
    <w:p w14:paraId="6552D086" w14:textId="77777777" w:rsidR="00BB5B05" w:rsidRPr="00BB5B05" w:rsidRDefault="00BB5B05" w:rsidP="00BB5B05">
      <w:pPr>
        <w:shd w:val="clear" w:color="auto" w:fill="FFFFFF"/>
        <w:rPr>
          <w:rFonts w:ascii="Aptos" w:eastAsia="Times New Roman" w:hAnsi="Aptos"/>
          <w:color w:val="000000"/>
          <w:sz w:val="22"/>
          <w:szCs w:val="22"/>
        </w:rPr>
      </w:pPr>
      <w:r w:rsidRPr="00BB5B05">
        <w:rPr>
          <w:rFonts w:ascii="Aptos" w:eastAsia="Times New Roman" w:hAnsi="Aptos"/>
          <w:color w:val="000000"/>
          <w:sz w:val="22"/>
          <w:szCs w:val="22"/>
          <w:shd w:val="clear" w:color="auto" w:fill="FFFFFF"/>
        </w:rPr>
        <w:t>All sessios begin at 10:00am. For directions and test information visit </w:t>
      </w:r>
      <w:hyperlink r:id="rId149" w:tgtFrame="_blank" w:history="1">
        <w:r w:rsidRPr="00BB5B05">
          <w:rPr>
            <w:rFonts w:ascii="Aptos" w:eastAsia="Times New Roman" w:hAnsi="Aptos"/>
            <w:color w:val="1155CC"/>
            <w:sz w:val="22"/>
            <w:szCs w:val="22"/>
            <w:u w:val="single"/>
          </w:rPr>
          <w:t>https://w8wky.org/license-exams/</w:t>
        </w:r>
      </w:hyperlink>
      <w:r w:rsidRPr="00BB5B05">
        <w:rPr>
          <w:rFonts w:ascii="Aptos" w:eastAsia="Times New Roman" w:hAnsi="Aptos"/>
          <w:color w:val="000000"/>
          <w:sz w:val="22"/>
          <w:szCs w:val="22"/>
        </w:rPr>
        <w:t>. Pre-Registration to expedite paperwork is requested, but not required at </w:t>
      </w:r>
      <w:hyperlink r:id="rId150" w:tgtFrame="_blank" w:history="1">
        <w:r w:rsidRPr="00BB5B05">
          <w:rPr>
            <w:rFonts w:ascii="Aptos" w:eastAsia="Times New Roman" w:hAnsi="Aptos"/>
            <w:color w:val="1155CC"/>
            <w:sz w:val="22"/>
            <w:szCs w:val="22"/>
            <w:u w:val="single"/>
          </w:rPr>
          <w:t>https://w8wky.org/sara-ve-registration-form/</w:t>
        </w:r>
      </w:hyperlink>
      <w:r w:rsidRPr="00BB5B05">
        <w:rPr>
          <w:rFonts w:ascii="Aptos" w:eastAsia="Times New Roman" w:hAnsi="Aptos"/>
          <w:color w:val="000000"/>
          <w:sz w:val="22"/>
          <w:szCs w:val="22"/>
        </w:rPr>
        <w:t>. Sign up and if you aren't ready or can't make it, just notify the VE team lead.</w:t>
      </w:r>
    </w:p>
    <w:p w14:paraId="35168124" w14:textId="77777777" w:rsidR="00BB5B05" w:rsidRPr="00BB5B05" w:rsidRDefault="00BB5B05" w:rsidP="00BB5B05">
      <w:pPr>
        <w:rPr>
          <w:rFonts w:eastAsia="Times New Roman"/>
        </w:rPr>
      </w:pPr>
    </w:p>
    <w:p w14:paraId="3B652176" w14:textId="77777777" w:rsidR="00BB5B05" w:rsidRPr="00BB5B05" w:rsidRDefault="00BB5B05" w:rsidP="00BB5B05">
      <w:pPr>
        <w:rPr>
          <w:rFonts w:eastAsia="Times New Roman"/>
        </w:rPr>
      </w:pPr>
    </w:p>
    <w:p w14:paraId="31C18E79" w14:textId="77777777" w:rsidR="00BB5B05" w:rsidRPr="00BB5B05" w:rsidRDefault="00BB5B05" w:rsidP="00BB5B05">
      <w:pPr>
        <w:shd w:val="clear" w:color="auto" w:fill="FFFFFF"/>
        <w:rPr>
          <w:rFonts w:eastAsia="Times New Roman"/>
          <w:color w:val="1155CC"/>
          <w:u w:val="single"/>
        </w:rPr>
      </w:pPr>
      <w:r w:rsidRPr="00BB5B05">
        <w:rPr>
          <w:rFonts w:eastAsia="Times New Roman"/>
          <w:b/>
          <w:bCs/>
          <w:color w:val="000222"/>
          <w:u w:val="single"/>
        </w:rPr>
        <w:t>West Chester Amateur Radio Association (WC8VOA)</w:t>
      </w:r>
      <w:r w:rsidRPr="00BB5B05">
        <w:rPr>
          <w:rFonts w:eastAsia="Times New Roman"/>
          <w:color w:val="222222"/>
        </w:rPr>
        <w:t>Exam sessions are held one Saturday each month at 10:00 AM-Noon at the VOA Bethany Relay Museum located at </w:t>
      </w:r>
      <w:r w:rsidRPr="00BB5B05">
        <w:rPr>
          <w:rFonts w:eastAsia="Times New Roman"/>
          <w:i/>
          <w:iCs/>
          <w:color w:val="000000"/>
        </w:rPr>
        <w:t>8070 Tylersville Rd, West Chester, Ohio 45069</w:t>
      </w:r>
      <w:r w:rsidRPr="00BB5B05">
        <w:rPr>
          <w:rFonts w:eastAsia="Times New Roman"/>
          <w:i/>
          <w:iCs/>
          <w:color w:val="222222"/>
        </w:rPr>
        <w:t>. </w:t>
      </w:r>
      <w:r w:rsidRPr="00BB5B05">
        <w:rPr>
          <w:rFonts w:eastAsia="Times New Roman"/>
          <w:color w:val="222222"/>
        </w:rPr>
        <w:t>For more information and links to register, please see our website: </w:t>
      </w:r>
      <w:hyperlink r:id="rId151" w:tgtFrame="_blank" w:history="1">
        <w:r w:rsidRPr="00BB5B05">
          <w:rPr>
            <w:rFonts w:eastAsia="Times New Roman"/>
            <w:color w:val="1155CC"/>
            <w:u w:val="single"/>
          </w:rPr>
          <w:t>https://wc8voa.org/licensing/</w:t>
        </w:r>
      </w:hyperlink>
    </w:p>
    <w:p w14:paraId="6983934B" w14:textId="77777777" w:rsidR="00BB5B05" w:rsidRPr="00BB5B05" w:rsidRDefault="00BB5B05" w:rsidP="00BB5B05">
      <w:pPr>
        <w:rPr>
          <w:rFonts w:eastAsia="Times New Roman"/>
          <w:b/>
          <w:bCs/>
          <w:sz w:val="36"/>
          <w:szCs w:val="36"/>
        </w:rPr>
      </w:pPr>
      <w:r w:rsidRPr="00BB5B05">
        <w:rPr>
          <w:rFonts w:eastAsia="Times New Roman"/>
          <w:b/>
          <w:bCs/>
          <w:sz w:val="36"/>
          <w:szCs w:val="36"/>
        </w:rPr>
        <w:t>____________________________________________________</w:t>
      </w:r>
    </w:p>
    <w:p w14:paraId="77B68E31" w14:textId="77777777" w:rsidR="00BB5B05" w:rsidRPr="00BB5B05" w:rsidRDefault="00BB5B05" w:rsidP="00BB5B05">
      <w:pPr>
        <w:widowControl w:val="0"/>
        <w:contextualSpacing/>
        <w:rPr>
          <w:rFonts w:eastAsia="Times New Roman"/>
          <w:b/>
          <w:bCs/>
          <w:noProof/>
          <w:sz w:val="32"/>
          <w:szCs w:val="32"/>
        </w:rPr>
      </w:pPr>
    </w:p>
    <w:p w14:paraId="3179E7DC" w14:textId="77777777" w:rsidR="00BB5B05" w:rsidRPr="00BB5B05" w:rsidRDefault="00BB5B05" w:rsidP="00BB5B05">
      <w:pPr>
        <w:widowControl w:val="0"/>
        <w:contextualSpacing/>
        <w:rPr>
          <w:rFonts w:eastAsia="Times New Roman"/>
          <w:b/>
          <w:bCs/>
          <w:noProof/>
          <w:sz w:val="32"/>
          <w:szCs w:val="32"/>
        </w:rPr>
      </w:pPr>
      <w:r w:rsidRPr="00BB5B05">
        <w:rPr>
          <w:rFonts w:eastAsia="Times New Roman"/>
          <w:b/>
          <w:bCs/>
          <w:noProof/>
          <w:sz w:val="32"/>
          <w:szCs w:val="32"/>
        </w:rPr>
        <w:t>The Geauga Amateur Radio Association Offering Classes 2024</w:t>
      </w:r>
    </w:p>
    <w:p w14:paraId="2CC0B8B7" w14:textId="77777777" w:rsidR="00BB5B05" w:rsidRPr="00BB5B05" w:rsidRDefault="00BB5B05" w:rsidP="00BB5B05">
      <w:pPr>
        <w:widowControl w:val="0"/>
        <w:contextualSpacing/>
        <w:rPr>
          <w:rFonts w:eastAsia="Times New Roman"/>
          <w:b/>
          <w:bCs/>
          <w:noProof/>
          <w:sz w:val="32"/>
          <w:szCs w:val="32"/>
        </w:rPr>
      </w:pPr>
    </w:p>
    <w:p w14:paraId="787B1D7E" w14:textId="77777777" w:rsidR="00BB5B05" w:rsidRPr="00BB5B05" w:rsidRDefault="00BB5B05" w:rsidP="00BB5B05">
      <w:pPr>
        <w:shd w:val="clear" w:color="auto" w:fill="FFFFFF"/>
        <w:rPr>
          <w:rFonts w:eastAsia="Times New Roman"/>
        </w:rPr>
      </w:pPr>
      <w:r w:rsidRPr="00BB5B05">
        <w:rPr>
          <w:rFonts w:eastAsia="Times New Roman"/>
        </w:rPr>
        <w:t>Classes are as follows: </w:t>
      </w:r>
    </w:p>
    <w:p w14:paraId="262762E3" w14:textId="77777777" w:rsidR="00BB5B05" w:rsidRPr="00BB5B05" w:rsidRDefault="00BB5B05" w:rsidP="00BB5B05">
      <w:pPr>
        <w:shd w:val="clear" w:color="auto" w:fill="FFFFFF"/>
        <w:rPr>
          <w:rFonts w:eastAsia="Times New Roman"/>
        </w:rPr>
      </w:pPr>
      <w:r w:rsidRPr="00BB5B05">
        <w:rPr>
          <w:rFonts w:eastAsia="Times New Roman"/>
        </w:rPr>
        <w:t>Gen: starts- Friday Feb 16, 2024</w:t>
      </w:r>
    </w:p>
    <w:p w14:paraId="50095889" w14:textId="77777777" w:rsidR="00BB5B05" w:rsidRPr="00BB5B05" w:rsidRDefault="00BB5B05" w:rsidP="00BB5B05">
      <w:pPr>
        <w:shd w:val="clear" w:color="auto" w:fill="FFFFFF"/>
        <w:rPr>
          <w:rFonts w:eastAsia="Times New Roman"/>
        </w:rPr>
      </w:pPr>
      <w:r w:rsidRPr="00BB5B05">
        <w:rPr>
          <w:rFonts w:eastAsia="Times New Roman"/>
        </w:rPr>
        <w:t>          Ends- Friday April 12, 2024</w:t>
      </w:r>
    </w:p>
    <w:p w14:paraId="119650D8" w14:textId="77777777" w:rsidR="00BB5B05" w:rsidRPr="00BB5B05" w:rsidRDefault="00BB5B05" w:rsidP="00BB5B05">
      <w:pPr>
        <w:shd w:val="clear" w:color="auto" w:fill="FFFFFF"/>
        <w:rPr>
          <w:rFonts w:eastAsia="Times New Roman"/>
        </w:rPr>
      </w:pPr>
      <w:r w:rsidRPr="00BB5B05">
        <w:rPr>
          <w:rFonts w:eastAsia="Times New Roman"/>
        </w:rPr>
        <w:t>Extra: Starts- Friday April 19, 2024</w:t>
      </w:r>
    </w:p>
    <w:p w14:paraId="4EA83679" w14:textId="77777777" w:rsidR="00BB5B05" w:rsidRPr="00BB5B05" w:rsidRDefault="00BB5B05" w:rsidP="00BB5B05">
      <w:pPr>
        <w:shd w:val="clear" w:color="auto" w:fill="FFFFFF"/>
        <w:rPr>
          <w:rFonts w:eastAsia="Times New Roman"/>
        </w:rPr>
      </w:pPr>
      <w:r w:rsidRPr="00BB5B05">
        <w:rPr>
          <w:rFonts w:eastAsia="Times New Roman"/>
        </w:rPr>
        <w:t>          Ends- FridayJuly 5, 2024</w:t>
      </w:r>
    </w:p>
    <w:p w14:paraId="263EAF27" w14:textId="77777777" w:rsidR="00BB5B05" w:rsidRPr="00BB5B05" w:rsidRDefault="00BB5B05" w:rsidP="00BB5B05">
      <w:pPr>
        <w:shd w:val="clear" w:color="auto" w:fill="FFFFFF"/>
        <w:rPr>
          <w:rFonts w:eastAsia="Times New Roman"/>
        </w:rPr>
      </w:pPr>
      <w:r w:rsidRPr="00BB5B05">
        <w:rPr>
          <w:rFonts w:eastAsia="Times New Roman"/>
        </w:rPr>
        <w:t>***All Classes are Fridays from 6:00PM- 8:00PM </w:t>
      </w:r>
    </w:p>
    <w:p w14:paraId="4DD233EC" w14:textId="77777777" w:rsidR="00BB5B05" w:rsidRPr="00BB5B05" w:rsidRDefault="00BB5B05" w:rsidP="00BB5B05">
      <w:pPr>
        <w:shd w:val="clear" w:color="auto" w:fill="FFFFFF"/>
        <w:rPr>
          <w:rFonts w:eastAsia="Times New Roman"/>
        </w:rPr>
      </w:pPr>
    </w:p>
    <w:p w14:paraId="141ECCE3" w14:textId="77777777" w:rsidR="00BB5B05" w:rsidRPr="00BB5B05" w:rsidRDefault="00BB5B05" w:rsidP="00BB5B05">
      <w:pPr>
        <w:shd w:val="clear" w:color="auto" w:fill="FFFFFF"/>
        <w:rPr>
          <w:rFonts w:eastAsia="Times New Roman"/>
        </w:rPr>
      </w:pPr>
      <w:r w:rsidRPr="00BB5B05">
        <w:rPr>
          <w:rFonts w:eastAsia="Times New Roman"/>
        </w:rPr>
        <w:t>Location for sessions and classes are:</w:t>
      </w:r>
    </w:p>
    <w:p w14:paraId="7CA6E65F" w14:textId="77777777" w:rsidR="00BB5B05" w:rsidRPr="00BB5B05" w:rsidRDefault="00BB5B05" w:rsidP="00BB5B05">
      <w:pPr>
        <w:shd w:val="clear" w:color="auto" w:fill="FFFFFF"/>
        <w:rPr>
          <w:rFonts w:eastAsia="Times New Roman"/>
        </w:rPr>
      </w:pPr>
      <w:r w:rsidRPr="00BB5B05">
        <w:rPr>
          <w:rFonts w:eastAsia="Times New Roman"/>
        </w:rPr>
        <w:t>Geauga County EOC</w:t>
      </w:r>
    </w:p>
    <w:p w14:paraId="29E0B669" w14:textId="77777777" w:rsidR="00BB5B05" w:rsidRPr="00BB5B05" w:rsidRDefault="00BB5B05" w:rsidP="00BB5B05">
      <w:pPr>
        <w:shd w:val="clear" w:color="auto" w:fill="FFFFFF"/>
        <w:rPr>
          <w:rFonts w:eastAsia="Times New Roman"/>
        </w:rPr>
      </w:pPr>
      <w:r w:rsidRPr="00BB5B05">
        <w:rPr>
          <w:rFonts w:eastAsia="Times New Roman"/>
        </w:rPr>
        <w:lastRenderedPageBreak/>
        <w:t>12518 Merritt Rd </w:t>
      </w:r>
    </w:p>
    <w:p w14:paraId="2CC2A333" w14:textId="77777777" w:rsidR="00BB5B05" w:rsidRPr="00BB5B05" w:rsidRDefault="00BB5B05" w:rsidP="00BB5B05">
      <w:pPr>
        <w:shd w:val="clear" w:color="auto" w:fill="FFFFFF"/>
        <w:rPr>
          <w:rFonts w:eastAsia="Times New Roman"/>
        </w:rPr>
      </w:pPr>
      <w:r w:rsidRPr="00BB5B05">
        <w:rPr>
          <w:rFonts w:eastAsia="Times New Roman"/>
        </w:rPr>
        <w:t>Chardon, Ohio 44024</w:t>
      </w:r>
    </w:p>
    <w:p w14:paraId="41FBB930" w14:textId="77777777" w:rsidR="00BB5B05" w:rsidRPr="00BB5B05" w:rsidRDefault="00BB5B05" w:rsidP="00BB5B05">
      <w:pPr>
        <w:shd w:val="clear" w:color="auto" w:fill="FFFFFF"/>
        <w:rPr>
          <w:rFonts w:eastAsia="Times New Roman"/>
        </w:rPr>
      </w:pPr>
    </w:p>
    <w:p w14:paraId="70FC4239" w14:textId="77777777" w:rsidR="00BB5B05" w:rsidRPr="00BB5B05" w:rsidRDefault="00BB5B05" w:rsidP="00BB5B05">
      <w:pPr>
        <w:shd w:val="clear" w:color="auto" w:fill="FFFFFF"/>
        <w:rPr>
          <w:rFonts w:eastAsia="Times New Roman"/>
        </w:rPr>
      </w:pPr>
      <w:r w:rsidRPr="00BB5B05">
        <w:rPr>
          <w:rFonts w:eastAsia="Times New Roman"/>
        </w:rPr>
        <w:t>Information can be obtained by emailing or calling:</w:t>
      </w:r>
    </w:p>
    <w:p w14:paraId="1885721B" w14:textId="77777777" w:rsidR="00BB5B05" w:rsidRPr="00BB5B05" w:rsidRDefault="00BB5B05" w:rsidP="00BB5B05">
      <w:pPr>
        <w:shd w:val="clear" w:color="auto" w:fill="FFFFFF"/>
        <w:rPr>
          <w:rFonts w:eastAsia="Times New Roman"/>
        </w:rPr>
      </w:pPr>
      <w:r w:rsidRPr="00BB5B05">
        <w:rPr>
          <w:rFonts w:eastAsia="Times New Roman"/>
        </w:rPr>
        <w:t xml:space="preserve">Jackie Welch, N8JMW  </w:t>
      </w:r>
      <w:hyperlink r:id="rId152" w:history="1">
        <w:r w:rsidRPr="00BB5B05">
          <w:rPr>
            <w:rFonts w:eastAsia="Times New Roman"/>
            <w:color w:val="0563C1" w:themeColor="hyperlink"/>
            <w:u w:val="single"/>
          </w:rPr>
          <w:t>n8jmw2@gmail.com</w:t>
        </w:r>
      </w:hyperlink>
      <w:r w:rsidRPr="00BB5B05">
        <w:rPr>
          <w:rFonts w:eastAsia="Times New Roman"/>
        </w:rPr>
        <w:t xml:space="preserve">  440-228-2716</w:t>
      </w:r>
    </w:p>
    <w:p w14:paraId="527730C7" w14:textId="77777777" w:rsidR="00BB5B05" w:rsidRPr="00BB5B05" w:rsidRDefault="00BB5B05" w:rsidP="00BB5B05">
      <w:pPr>
        <w:pBdr>
          <w:bottom w:val="single" w:sz="12" w:space="1" w:color="auto"/>
        </w:pBdr>
        <w:shd w:val="clear" w:color="auto" w:fill="FFFFFF"/>
        <w:rPr>
          <w:rFonts w:ascii="Arial" w:eastAsia="Times New Roman" w:hAnsi="Arial" w:cs="Arial"/>
          <w:color w:val="6600CC"/>
        </w:rPr>
      </w:pPr>
    </w:p>
    <w:p w14:paraId="0B13A3B5" w14:textId="77777777" w:rsidR="00BB5B05" w:rsidRPr="00BB5B05" w:rsidRDefault="00BB5B05" w:rsidP="00BB5B05">
      <w:pPr>
        <w:spacing w:line="276" w:lineRule="auto"/>
        <w:contextualSpacing/>
        <w:rPr>
          <w:rFonts w:eastAsia="Times New Roman"/>
          <w:b/>
          <w:bCs/>
          <w:color w:val="000000"/>
        </w:rPr>
      </w:pPr>
    </w:p>
    <w:p w14:paraId="0B7C171F" w14:textId="77777777" w:rsidR="00BB5B05" w:rsidRPr="00BB5B05" w:rsidRDefault="00BB5B05" w:rsidP="00BB5B05">
      <w:pPr>
        <w:spacing w:line="276" w:lineRule="auto"/>
        <w:contextualSpacing/>
        <w:rPr>
          <w:rFonts w:eastAsia="Times New Roman"/>
          <w:color w:val="000000"/>
          <w:sz w:val="32"/>
          <w:szCs w:val="32"/>
        </w:rPr>
      </w:pPr>
      <w:r w:rsidRPr="00BB5B05">
        <w:rPr>
          <w:rFonts w:eastAsia="Times New Roman"/>
          <w:b/>
          <w:bCs/>
          <w:color w:val="000000"/>
          <w:sz w:val="32"/>
          <w:szCs w:val="32"/>
        </w:rPr>
        <w:t>Ham License Classes</w:t>
      </w:r>
    </w:p>
    <w:p w14:paraId="328FB4DD" w14:textId="77777777" w:rsidR="00BB5B05" w:rsidRPr="00BB5B05" w:rsidRDefault="00BB5B05" w:rsidP="00BB5B05">
      <w:pPr>
        <w:shd w:val="clear" w:color="auto" w:fill="FFFFFF"/>
        <w:spacing w:line="276" w:lineRule="auto"/>
        <w:rPr>
          <w:rFonts w:eastAsia="Times New Roman" w:cs="Arial"/>
          <w:color w:val="000000"/>
        </w:rPr>
      </w:pPr>
    </w:p>
    <w:p w14:paraId="4E1A4964" w14:textId="77777777" w:rsidR="00BB5B05" w:rsidRPr="00BB5B05" w:rsidRDefault="00BB5B05" w:rsidP="00BB5B05">
      <w:pPr>
        <w:shd w:val="clear" w:color="auto" w:fill="FFFFFF"/>
        <w:spacing w:line="276" w:lineRule="auto"/>
        <w:rPr>
          <w:rFonts w:cstheme="minorBidi"/>
          <w:kern w:val="2"/>
        </w:rPr>
      </w:pPr>
      <w:r w:rsidRPr="00BB5B05">
        <w:rPr>
          <w:rFonts w:eastAsia="Times New Roman" w:cs="Arial"/>
          <w:color w:val="000000"/>
        </w:rPr>
        <w:t>The Cuyahoga Amateur Radio Society will be offering ham radio licensing classes beginning  Thursday, February 29</w:t>
      </w:r>
      <w:r w:rsidRPr="00BB5B05">
        <w:rPr>
          <w:rFonts w:eastAsia="Times New Roman" w:cs="Arial"/>
          <w:color w:val="000000"/>
          <w:vertAlign w:val="superscript"/>
        </w:rPr>
        <w:t>th</w:t>
      </w:r>
      <w:r w:rsidRPr="00BB5B05">
        <w:rPr>
          <w:rFonts w:eastAsia="Times New Roman" w:cs="Arial"/>
          <w:color w:val="000000"/>
        </w:rPr>
        <w:t>, 2024 at 6:30 PM. There will be six sessions held each Thursday and a special VE testing se</w:t>
      </w:r>
      <w:r w:rsidRPr="00BB5B05">
        <w:rPr>
          <w:rFonts w:asciiTheme="minorHAnsi" w:hAnsiTheme="minorHAnsi" w:cstheme="minorBidi"/>
          <w:noProof/>
          <w:kern w:val="2"/>
        </w:rPr>
        <w:drawing>
          <wp:anchor distT="0" distB="0" distL="0" distR="0" simplePos="0" relativeHeight="253468672" behindDoc="0" locked="0" layoutInCell="0" allowOverlap="1" wp14:anchorId="796C65C7" wp14:editId="4E898179">
            <wp:simplePos x="0" y="0"/>
            <wp:positionH relativeFrom="column">
              <wp:posOffset>3325495</wp:posOffset>
            </wp:positionH>
            <wp:positionV relativeFrom="paragraph">
              <wp:posOffset>635</wp:posOffset>
            </wp:positionV>
            <wp:extent cx="1566545" cy="1570990"/>
            <wp:effectExtent l="0" t="0" r="0" b="0"/>
            <wp:wrapSquare wrapText="largest"/>
            <wp:docPr id="345093592" name="Picture 16" descr="A red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093592" name="Picture 16" descr="A red and blue logo&#10;&#10;Description automatically generated"/>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566545" cy="1570990"/>
                    </a:xfrm>
                    <a:prstGeom prst="rect">
                      <a:avLst/>
                    </a:prstGeom>
                    <a:noFill/>
                  </pic:spPr>
                </pic:pic>
              </a:graphicData>
            </a:graphic>
            <wp14:sizeRelH relativeFrom="page">
              <wp14:pctWidth>0</wp14:pctWidth>
            </wp14:sizeRelH>
            <wp14:sizeRelV relativeFrom="page">
              <wp14:pctHeight>0</wp14:pctHeight>
            </wp14:sizeRelV>
          </wp:anchor>
        </w:drawing>
      </w:r>
      <w:r w:rsidRPr="00BB5B05">
        <w:rPr>
          <w:rFonts w:eastAsia="Times New Roman" w:cs="Arial"/>
          <w:color w:val="000000"/>
        </w:rPr>
        <w:t>ssion on the seventh week - April 11</w:t>
      </w:r>
      <w:r w:rsidRPr="00BB5B05">
        <w:rPr>
          <w:rFonts w:eastAsia="Times New Roman" w:cs="Arial"/>
          <w:color w:val="000000"/>
          <w:vertAlign w:val="superscript"/>
        </w:rPr>
        <w:t>th</w:t>
      </w:r>
      <w:r w:rsidRPr="00BB5B05">
        <w:rPr>
          <w:rFonts w:eastAsia="Times New Roman" w:cs="Arial"/>
          <w:color w:val="000000"/>
        </w:rPr>
        <w:t>, 2024.</w:t>
      </w:r>
    </w:p>
    <w:p w14:paraId="617E69A0" w14:textId="77777777" w:rsidR="00BB5B05" w:rsidRPr="00BB5B05" w:rsidRDefault="00BB5B05" w:rsidP="00BB5B05">
      <w:pPr>
        <w:shd w:val="clear" w:color="auto" w:fill="FFFFFF"/>
        <w:spacing w:line="276" w:lineRule="auto"/>
        <w:rPr>
          <w:rFonts w:eastAsia="Times New Roman" w:cs="Arial"/>
          <w:color w:val="000000"/>
        </w:rPr>
      </w:pPr>
    </w:p>
    <w:p w14:paraId="49A71955" w14:textId="77777777" w:rsidR="00BB5B05" w:rsidRPr="00BB5B05" w:rsidRDefault="00BB5B05" w:rsidP="00BB5B05">
      <w:pPr>
        <w:shd w:val="clear" w:color="auto" w:fill="FFFFFF"/>
        <w:spacing w:line="276" w:lineRule="auto"/>
        <w:rPr>
          <w:rFonts w:cstheme="minorBidi"/>
          <w:kern w:val="2"/>
        </w:rPr>
      </w:pPr>
      <w:r w:rsidRPr="00BB5B05">
        <w:rPr>
          <w:rFonts w:eastAsia="Times New Roman" w:cs="Arial"/>
          <w:color w:val="000000"/>
        </w:rPr>
        <w:t>There will be three separate classes -Technician, General, and Amateur Extra.</w:t>
      </w:r>
    </w:p>
    <w:p w14:paraId="2A83B589" w14:textId="77777777" w:rsidR="00BB5B05" w:rsidRPr="00BB5B05" w:rsidRDefault="00BB5B05" w:rsidP="00BB5B05">
      <w:pPr>
        <w:shd w:val="clear" w:color="auto" w:fill="FFFFFF"/>
        <w:spacing w:line="276" w:lineRule="auto"/>
        <w:rPr>
          <w:rFonts w:eastAsia="Times New Roman" w:cs="Arial"/>
          <w:color w:val="000000"/>
        </w:rPr>
      </w:pPr>
    </w:p>
    <w:p w14:paraId="19D81294" w14:textId="77777777" w:rsidR="00BB5B05" w:rsidRPr="00BB5B05" w:rsidRDefault="00BB5B05" w:rsidP="00BB5B05">
      <w:pPr>
        <w:shd w:val="clear" w:color="auto" w:fill="FFFFFF"/>
        <w:spacing w:line="276" w:lineRule="auto"/>
        <w:rPr>
          <w:rFonts w:cstheme="minorBidi"/>
          <w:kern w:val="2"/>
        </w:rPr>
      </w:pPr>
      <w:r w:rsidRPr="00BB5B05">
        <w:rPr>
          <w:rFonts w:eastAsia="Times New Roman" w:cs="Arial"/>
          <w:color w:val="000000"/>
        </w:rPr>
        <w:t>Classes will be held at the Seven Hills Community Room, 7325 Summit View Drive, Seven Hills, OH 44131.</w:t>
      </w:r>
    </w:p>
    <w:p w14:paraId="114D6806" w14:textId="77777777" w:rsidR="00BB5B05" w:rsidRPr="00BB5B05" w:rsidRDefault="00BB5B05" w:rsidP="00BB5B05">
      <w:pPr>
        <w:shd w:val="clear" w:color="auto" w:fill="FFFFFF"/>
        <w:spacing w:line="276" w:lineRule="auto"/>
        <w:rPr>
          <w:rFonts w:eastAsia="Times New Roman" w:cs="Arial"/>
          <w:color w:val="000000"/>
        </w:rPr>
      </w:pPr>
    </w:p>
    <w:p w14:paraId="619C60C1" w14:textId="77777777" w:rsidR="00BB5B05" w:rsidRPr="00BB5B05" w:rsidRDefault="00BB5B05" w:rsidP="00BB5B05">
      <w:pPr>
        <w:shd w:val="clear" w:color="auto" w:fill="FFFFFF"/>
        <w:spacing w:line="276" w:lineRule="auto"/>
        <w:rPr>
          <w:rFonts w:cstheme="minorBidi"/>
          <w:kern w:val="2"/>
        </w:rPr>
      </w:pPr>
      <w:r w:rsidRPr="00BB5B05">
        <w:rPr>
          <w:rFonts w:eastAsia="Times New Roman" w:cs="Arial"/>
          <w:color w:val="000000"/>
        </w:rPr>
        <w:t>Cost of the classes is $20.00. The General class is free to all CARS members.</w:t>
      </w:r>
    </w:p>
    <w:p w14:paraId="4738BD41" w14:textId="77777777" w:rsidR="00BB5B05" w:rsidRPr="00BB5B05" w:rsidRDefault="00BB5B05" w:rsidP="00BB5B05">
      <w:pPr>
        <w:shd w:val="clear" w:color="auto" w:fill="FFFFFF"/>
        <w:spacing w:line="276" w:lineRule="auto"/>
        <w:rPr>
          <w:rFonts w:eastAsia="Times New Roman" w:cs="Arial"/>
          <w:color w:val="000000"/>
        </w:rPr>
      </w:pPr>
    </w:p>
    <w:p w14:paraId="66C14B17" w14:textId="77777777" w:rsidR="00BB5B05" w:rsidRPr="00BB5B05" w:rsidRDefault="00BB5B05" w:rsidP="00BB5B05">
      <w:pPr>
        <w:pBdr>
          <w:bottom w:val="single" w:sz="12" w:space="1" w:color="auto"/>
        </w:pBdr>
        <w:shd w:val="clear" w:color="auto" w:fill="FFFFFF"/>
        <w:spacing w:line="276" w:lineRule="auto"/>
        <w:rPr>
          <w:rFonts w:eastAsia="Times New Roman" w:cs="Arial"/>
          <w:color w:val="000000"/>
        </w:rPr>
      </w:pPr>
      <w:r w:rsidRPr="00BB5B05">
        <w:rPr>
          <w:rFonts w:eastAsia="Times New Roman" w:cs="Arial"/>
          <w:color w:val="000000"/>
        </w:rPr>
        <w:t xml:space="preserve">Anyone interested in registering for a class should contact Toby Kolman, WT8O, at </w:t>
      </w:r>
      <w:hyperlink r:id="rId154" w:history="1">
        <w:r w:rsidRPr="00BB5B05">
          <w:rPr>
            <w:rFonts w:eastAsia="Times New Roman" w:cs="Arial"/>
            <w:color w:val="0563C1" w:themeColor="hyperlink"/>
            <w:u w:val="single"/>
          </w:rPr>
          <w:t>wt8o@att.net</w:t>
        </w:r>
      </w:hyperlink>
      <w:r w:rsidRPr="00BB5B05">
        <w:rPr>
          <w:rFonts w:eastAsia="Times New Roman" w:cs="Arial"/>
          <w:color w:val="000000"/>
        </w:rPr>
        <w:t xml:space="preserve"> or 440-525-6109.</w:t>
      </w:r>
    </w:p>
    <w:p w14:paraId="206AA173" w14:textId="77777777" w:rsidR="00BB5B05" w:rsidRPr="00BB5B05" w:rsidRDefault="00BB5B05" w:rsidP="00BB5B05">
      <w:pPr>
        <w:pBdr>
          <w:bottom w:val="single" w:sz="12" w:space="1" w:color="auto"/>
        </w:pBdr>
        <w:shd w:val="clear" w:color="auto" w:fill="FFFFFF"/>
        <w:spacing w:line="276" w:lineRule="auto"/>
        <w:rPr>
          <w:rFonts w:asciiTheme="minorHAnsi" w:hAnsiTheme="minorHAnsi" w:cstheme="minorBidi"/>
          <w:kern w:val="2"/>
        </w:rPr>
      </w:pPr>
    </w:p>
    <w:p w14:paraId="35C0886D" w14:textId="77777777" w:rsidR="00BB5B05" w:rsidRPr="00BB5B05" w:rsidRDefault="00BB5B05" w:rsidP="00BB5B05">
      <w:pPr>
        <w:widowControl w:val="0"/>
        <w:contextualSpacing/>
        <w:rPr>
          <w:rFonts w:eastAsia="Times New Roman"/>
          <w:b/>
          <w:bCs/>
          <w:noProof/>
          <w:sz w:val="32"/>
          <w:szCs w:val="32"/>
        </w:rPr>
      </w:pPr>
    </w:p>
    <w:p w14:paraId="363E9AA9" w14:textId="77777777" w:rsidR="00BB5B05" w:rsidRPr="00BB5B05" w:rsidRDefault="00BB5B05" w:rsidP="00BB5B05">
      <w:pPr>
        <w:widowControl w:val="0"/>
        <w:contextualSpacing/>
        <w:rPr>
          <w:rFonts w:eastAsia="Times New Roman"/>
          <w:b/>
          <w:bCs/>
          <w:noProof/>
          <w:sz w:val="32"/>
          <w:szCs w:val="32"/>
        </w:rPr>
      </w:pPr>
      <w:r w:rsidRPr="00BB5B05">
        <w:rPr>
          <w:rFonts w:eastAsia="Times New Roman"/>
          <w:b/>
          <w:bCs/>
          <w:noProof/>
          <w:sz w:val="32"/>
          <w:szCs w:val="32"/>
        </w:rPr>
        <w:t>Massillon ARC Amateur Radio Classes For Technician, General and MORSE CODE</w:t>
      </w:r>
    </w:p>
    <w:p w14:paraId="1AC00FCD" w14:textId="77777777" w:rsidR="00BB5B05" w:rsidRPr="00BB5B05" w:rsidRDefault="00BB5B05" w:rsidP="00BB5B05">
      <w:pPr>
        <w:widowControl w:val="0"/>
        <w:contextualSpacing/>
        <w:rPr>
          <w:rFonts w:eastAsia="Times New Roman"/>
          <w:b/>
          <w:bCs/>
          <w:noProof/>
          <w:sz w:val="32"/>
          <w:szCs w:val="32"/>
        </w:rPr>
      </w:pPr>
    </w:p>
    <w:p w14:paraId="552AED1C" w14:textId="77777777" w:rsidR="00BB5B05" w:rsidRPr="00BB5B05" w:rsidRDefault="00BB5B05" w:rsidP="00BB5B05">
      <w:pPr>
        <w:shd w:val="clear" w:color="auto" w:fill="FFFFFF"/>
        <w:rPr>
          <w:rFonts w:eastAsia="Times New Roman"/>
          <w:color w:val="222222"/>
        </w:rPr>
      </w:pPr>
      <w:r w:rsidRPr="00BB5B05">
        <w:rPr>
          <w:rFonts w:eastAsia="Times New Roman"/>
          <w:color w:val="222222"/>
        </w:rPr>
        <w:t xml:space="preserve">Begin Wednesday, Feb 8 and run weekly for 8 weeks.  7-9 p.m. At Massillon, OH ARC.   Location: R.G. Klein Museum, corner of Erie St &amp; Federal Ave, NE.   </w:t>
      </w:r>
    </w:p>
    <w:p w14:paraId="6AD72981" w14:textId="77777777" w:rsidR="00BB5B05" w:rsidRPr="00BB5B05" w:rsidRDefault="00BB5B05" w:rsidP="00BB5B05">
      <w:pPr>
        <w:shd w:val="clear" w:color="auto" w:fill="FFFFFF"/>
        <w:rPr>
          <w:rFonts w:eastAsia="Times New Roman"/>
          <w:color w:val="222222"/>
        </w:rPr>
      </w:pPr>
      <w:r w:rsidRPr="00BB5B05">
        <w:rPr>
          <w:rFonts w:eastAsia="Times New Roman"/>
          <w:color w:val="222222"/>
        </w:rPr>
        <w:t>Exams at conclusion (except Code)</w:t>
      </w:r>
    </w:p>
    <w:p w14:paraId="5B602E00" w14:textId="77777777" w:rsidR="00BB5B05" w:rsidRPr="00BB5B05" w:rsidRDefault="00BB5B05" w:rsidP="00BB5B05">
      <w:pPr>
        <w:shd w:val="clear" w:color="auto" w:fill="FFFFFF"/>
        <w:rPr>
          <w:rFonts w:eastAsia="Times New Roman"/>
          <w:color w:val="222222"/>
        </w:rPr>
      </w:pPr>
      <w:r w:rsidRPr="00BB5B05">
        <w:rPr>
          <w:rFonts w:eastAsia="Times New Roman"/>
          <w:color w:val="222222"/>
        </w:rPr>
        <w:t>For information and registration call or email at these addresses:</w:t>
      </w:r>
    </w:p>
    <w:p w14:paraId="6CACD890" w14:textId="041F480D" w:rsidR="00BB5B05" w:rsidRPr="00BB5B05" w:rsidRDefault="00BB5B05" w:rsidP="00BB5B05">
      <w:pPr>
        <w:shd w:val="clear" w:color="auto" w:fill="FFFFFF"/>
        <w:rPr>
          <w:rFonts w:eastAsia="Times New Roman"/>
          <w:color w:val="222222"/>
        </w:rPr>
      </w:pPr>
      <w:r w:rsidRPr="00BB5B05">
        <w:rPr>
          <w:rFonts w:eastAsia="Times New Roman"/>
          <w:color w:val="222222"/>
        </w:rPr>
        <w:t>330-705-8449 or </w:t>
      </w:r>
      <w:hyperlink r:id="rId155" w:tgtFrame="_blank" w:history="1">
        <w:r w:rsidRPr="00BB5B05">
          <w:rPr>
            <w:rFonts w:eastAsia="Times New Roman"/>
            <w:color w:val="1155CC"/>
            <w:u w:val="single"/>
          </w:rPr>
          <w:t>w8au@arrl.net</w:t>
        </w:r>
      </w:hyperlink>
    </w:p>
    <w:p w14:paraId="3DFD0912" w14:textId="77777777" w:rsidR="00BB5B05" w:rsidRPr="00BB5B05" w:rsidRDefault="00BB5B05" w:rsidP="00BB5B05">
      <w:pPr>
        <w:shd w:val="clear" w:color="auto" w:fill="FFFFFF"/>
        <w:rPr>
          <w:rFonts w:ascii="Arial" w:eastAsia="Times New Roman" w:hAnsi="Arial" w:cs="Arial"/>
          <w:color w:val="222222"/>
        </w:rPr>
      </w:pPr>
      <w:r w:rsidRPr="00BB5B05">
        <w:rPr>
          <w:rFonts w:eastAsia="Times New Roman"/>
          <w:b/>
          <w:bCs/>
          <w:color w:val="222222"/>
          <w:sz w:val="32"/>
          <w:szCs w:val="32"/>
        </w:rPr>
        <w:t>__________________________________________________________</w:t>
      </w:r>
    </w:p>
    <w:p w14:paraId="2F51BBA6" w14:textId="77777777" w:rsidR="00BB5B05" w:rsidRDefault="00BB5B05" w:rsidP="00BB5B05">
      <w:pPr>
        <w:shd w:val="clear" w:color="auto" w:fill="FFFFFF"/>
        <w:rPr>
          <w:rFonts w:ascii="Arial" w:eastAsia="Times New Roman" w:hAnsi="Arial" w:cs="Arial"/>
          <w:color w:val="222222"/>
        </w:rPr>
      </w:pPr>
    </w:p>
    <w:p w14:paraId="1A8FD278" w14:textId="77777777" w:rsidR="00D77B0A" w:rsidRDefault="00D77B0A" w:rsidP="00D77B0A">
      <w:r w:rsidRPr="00D77B0A">
        <w:rPr>
          <w:b/>
          <w:bCs/>
          <w:sz w:val="32"/>
          <w:szCs w:val="32"/>
        </w:rPr>
        <w:t>OH-KY-IN and QCEN</w:t>
      </w:r>
      <w:r>
        <w:t xml:space="preserve"> announce the next round of classes for amateur radio licenses and upgrades.  We will start with Extra Class instruction, which will go for 7 weeks because of </w:t>
      </w:r>
      <w:r>
        <w:lastRenderedPageBreak/>
        <w:t>the nature of the material to be covered.  That class will start on Monday, February 19</w:t>
      </w:r>
      <w:r>
        <w:rPr>
          <w:vertAlign w:val="superscript"/>
        </w:rPr>
        <w:t>th</w:t>
      </w:r>
      <w:r>
        <w:t>, at 7 p.m. in the Red Cross building, 2111 Dana Ave. in Cincinnati.  It will run until April 1</w:t>
      </w:r>
      <w:r>
        <w:rPr>
          <w:vertAlign w:val="superscript"/>
        </w:rPr>
        <w:t>st</w:t>
      </w:r>
      <w:r>
        <w:t xml:space="preserve">.  </w:t>
      </w:r>
    </w:p>
    <w:p w14:paraId="1A8A0E20" w14:textId="77777777" w:rsidR="00D77B0A" w:rsidRDefault="00D77B0A" w:rsidP="00D77B0A">
      <w:r>
        <w:t>Starting the next week, Monday February 26</w:t>
      </w:r>
      <w:r>
        <w:rPr>
          <w:vertAlign w:val="superscript"/>
        </w:rPr>
        <w:t>th</w:t>
      </w:r>
      <w:r>
        <w:t>, also at 7 p.m. in the Red Cross building, instruction for the General Class, and the Technician Class (the entry-level ham radio license) will be offered.  These classes will go for 6 weeks, ending on April 1</w:t>
      </w:r>
      <w:r>
        <w:rPr>
          <w:vertAlign w:val="superscript"/>
        </w:rPr>
        <w:t>st</w:t>
      </w:r>
      <w:r>
        <w:t xml:space="preserve"> as well.</w:t>
      </w:r>
    </w:p>
    <w:p w14:paraId="3D4CB4DF" w14:textId="77777777" w:rsidR="00D77B0A" w:rsidRDefault="00D77B0A" w:rsidP="00D77B0A">
      <w:r>
        <w:t>A testing session will be held on Saturday, April 6</w:t>
      </w:r>
      <w:r>
        <w:rPr>
          <w:vertAlign w:val="superscript"/>
        </w:rPr>
        <w:t>th</w:t>
      </w:r>
      <w:r>
        <w:t>, at 10 a.m. in the Red Cross building.</w:t>
      </w:r>
    </w:p>
    <w:p w14:paraId="42C3A148" w14:textId="243FE55D" w:rsidR="00D77B0A" w:rsidRDefault="00D77B0A" w:rsidP="00D77B0A">
      <w:r>
        <w:t xml:space="preserve">To sign up for these sessions, or to get more information, please send an email to </w:t>
      </w:r>
      <w:hyperlink r:id="rId156" w:history="1">
        <w:r w:rsidRPr="00A90DB7">
          <w:rPr>
            <w:rStyle w:val="Hyperlink"/>
          </w:rPr>
          <w:t>hamtutor@ohkyin.org</w:t>
        </w:r>
      </w:hyperlink>
      <w:r>
        <w:t>.</w:t>
      </w:r>
    </w:p>
    <w:p w14:paraId="0C9A02D3" w14:textId="77777777" w:rsidR="00D77B0A" w:rsidRDefault="00D77B0A" w:rsidP="00D77B0A">
      <w:pPr>
        <w:pBdr>
          <w:bottom w:val="single" w:sz="12" w:space="1" w:color="auto"/>
        </w:pBdr>
      </w:pPr>
    </w:p>
    <w:p w14:paraId="5DB725D9" w14:textId="77777777" w:rsidR="00D77B0A" w:rsidRPr="00D77B0A" w:rsidRDefault="00D77B0A" w:rsidP="00D77B0A">
      <w:pPr>
        <w:rPr>
          <w:b/>
          <w:bCs/>
          <w:sz w:val="32"/>
          <w:szCs w:val="32"/>
        </w:rPr>
      </w:pPr>
    </w:p>
    <w:p w14:paraId="26276A34" w14:textId="77777777" w:rsidR="00D77B0A" w:rsidRPr="00BB5B05" w:rsidRDefault="00D77B0A" w:rsidP="00BB5B05">
      <w:pPr>
        <w:shd w:val="clear" w:color="auto" w:fill="FFFFFF"/>
        <w:rPr>
          <w:rFonts w:ascii="Arial" w:eastAsia="Times New Roman" w:hAnsi="Arial" w:cs="Arial"/>
          <w:color w:val="222222"/>
        </w:rPr>
      </w:pPr>
    </w:p>
    <w:p w14:paraId="6D98AD6A" w14:textId="7B2DE8ED" w:rsidR="00BB5B05" w:rsidRPr="00BB5B05" w:rsidRDefault="00000000" w:rsidP="00BB5B05">
      <w:pPr>
        <w:widowControl w:val="0"/>
        <w:suppressAutoHyphens/>
        <w:spacing w:after="120"/>
        <w:ind w:left="100"/>
        <w:rPr>
          <w:rFonts w:eastAsia="Lucida Sans Unicode"/>
          <w:kern w:val="2"/>
          <w:sz w:val="20"/>
          <w:lang w:eastAsia="ar-SA"/>
        </w:rPr>
      </w:pPr>
      <w:r>
        <w:pict w14:anchorId="0EAF5365">
          <v:shape id="Text Box 12" o:spid="_x0000_s2113" type="#_x0000_t202" style="width:528.1pt;height:130.8pt;visibility:visible;mso-wrap-style:square;mso-left-percent:-10001;mso-top-percent:-10001;mso-position-horizontal:absolute;mso-position-horizontal-relative:char;mso-position-vertical:absolute;mso-position-vertical-relative:line;mso-left-percent:-10001;mso-top-percent:-10001;v-text-anchor:top" fillcolor="#5b9bd4" stroked="f">
            <v:textbox inset="0,0,0,0">
              <w:txbxContent>
                <w:p w14:paraId="15C9A708" w14:textId="77777777" w:rsidR="00BB5B05" w:rsidRDefault="00BB5B05" w:rsidP="00BB5B05">
                  <w:pPr>
                    <w:spacing w:before="585"/>
                    <w:jc w:val="center"/>
                    <w:rPr>
                      <w:rFonts w:ascii="Tahoma"/>
                      <w:b/>
                      <w:color w:val="000000"/>
                      <w:sz w:val="96"/>
                    </w:rPr>
                  </w:pPr>
                  <w:r>
                    <w:rPr>
                      <w:rFonts w:ascii="Tahoma"/>
                      <w:b/>
                      <w:color w:val="FFFFFF"/>
                      <w:w w:val="90"/>
                      <w:sz w:val="96"/>
                    </w:rPr>
                    <w:t>ARES</w:t>
                  </w:r>
                  <w:r>
                    <w:rPr>
                      <w:rFonts w:ascii="Tahoma"/>
                      <w:b/>
                      <w:color w:val="FFFFFF"/>
                      <w:spacing w:val="-39"/>
                      <w:w w:val="90"/>
                      <w:sz w:val="96"/>
                    </w:rPr>
                    <w:t xml:space="preserve"> </w:t>
                  </w:r>
                  <w:r>
                    <w:rPr>
                      <w:rFonts w:ascii="Tahoma"/>
                      <w:b/>
                      <w:color w:val="FFFFFF"/>
                      <w:spacing w:val="-2"/>
                      <w:w w:val="95"/>
                      <w:sz w:val="96"/>
                    </w:rPr>
                    <w:t>CONFERENCE</w:t>
                  </w:r>
                </w:p>
                <w:p w14:paraId="74198CBC" w14:textId="77777777" w:rsidR="00BB5B05" w:rsidRDefault="00BB5B05" w:rsidP="00BB5B05">
                  <w:pPr>
                    <w:spacing w:before="17"/>
                    <w:jc w:val="center"/>
                    <w:rPr>
                      <w:rFonts w:ascii="Tahoma"/>
                      <w:b/>
                      <w:color w:val="000000"/>
                      <w:sz w:val="56"/>
                    </w:rPr>
                  </w:pPr>
                  <w:r>
                    <w:rPr>
                      <w:rFonts w:ascii="Tahoma"/>
                      <w:b/>
                      <w:color w:val="1F4E79"/>
                      <w:w w:val="90"/>
                      <w:sz w:val="56"/>
                    </w:rPr>
                    <w:t>Hosted</w:t>
                  </w:r>
                  <w:r>
                    <w:rPr>
                      <w:rFonts w:ascii="Tahoma"/>
                      <w:b/>
                      <w:color w:val="1F4E79"/>
                      <w:spacing w:val="20"/>
                      <w:sz w:val="56"/>
                    </w:rPr>
                    <w:t xml:space="preserve"> </w:t>
                  </w:r>
                  <w:r>
                    <w:rPr>
                      <w:rFonts w:ascii="Tahoma"/>
                      <w:b/>
                      <w:color w:val="1F4E79"/>
                      <w:w w:val="90"/>
                      <w:sz w:val="56"/>
                    </w:rPr>
                    <w:t>by</w:t>
                  </w:r>
                  <w:r>
                    <w:rPr>
                      <w:rFonts w:ascii="Tahoma"/>
                      <w:b/>
                      <w:color w:val="1F4E79"/>
                      <w:spacing w:val="20"/>
                      <w:sz w:val="56"/>
                    </w:rPr>
                    <w:t xml:space="preserve"> </w:t>
                  </w:r>
                  <w:r>
                    <w:rPr>
                      <w:rFonts w:ascii="Tahoma"/>
                      <w:b/>
                      <w:color w:val="1F4E79"/>
                      <w:w w:val="90"/>
                      <w:sz w:val="56"/>
                    </w:rPr>
                    <w:t>District</w:t>
                  </w:r>
                  <w:r>
                    <w:rPr>
                      <w:rFonts w:ascii="Tahoma"/>
                      <w:b/>
                      <w:color w:val="1F4E79"/>
                      <w:spacing w:val="22"/>
                      <w:sz w:val="56"/>
                    </w:rPr>
                    <w:t xml:space="preserve"> </w:t>
                  </w:r>
                  <w:r>
                    <w:rPr>
                      <w:rFonts w:ascii="Tahoma"/>
                      <w:b/>
                      <w:color w:val="1F4E79"/>
                      <w:spacing w:val="-5"/>
                      <w:w w:val="90"/>
                      <w:sz w:val="56"/>
                    </w:rPr>
                    <w:t>10</w:t>
                  </w:r>
                </w:p>
              </w:txbxContent>
            </v:textbox>
            <w10:anchorlock/>
          </v:shape>
        </w:pict>
      </w:r>
    </w:p>
    <w:p w14:paraId="15419ABF" w14:textId="77777777" w:rsidR="00BB5B05" w:rsidRPr="00BB5B05" w:rsidRDefault="00BB5B05" w:rsidP="00BB5B05">
      <w:pPr>
        <w:widowControl w:val="0"/>
        <w:suppressAutoHyphens/>
        <w:spacing w:before="283" w:after="120"/>
        <w:rPr>
          <w:rFonts w:eastAsia="Lucida Sans Unicode"/>
          <w:kern w:val="2"/>
          <w:sz w:val="52"/>
          <w:lang w:eastAsia="ar-SA"/>
        </w:rPr>
      </w:pPr>
    </w:p>
    <w:p w14:paraId="10DA3FC5" w14:textId="77777777" w:rsidR="00BB5B05" w:rsidRPr="00BB5B05" w:rsidRDefault="00BB5B05" w:rsidP="00BB5B05">
      <w:pPr>
        <w:ind w:left="274" w:right="289"/>
        <w:jc w:val="center"/>
        <w:rPr>
          <w:rFonts w:ascii="Tahoma" w:eastAsia="Times New Roman"/>
          <w:b/>
          <w:sz w:val="52"/>
        </w:rPr>
      </w:pPr>
      <w:r w:rsidRPr="00BB5B05">
        <w:rPr>
          <w:rFonts w:ascii="Tahoma" w:eastAsia="Times New Roman"/>
          <w:b/>
          <w:spacing w:val="-18"/>
          <w:sz w:val="52"/>
        </w:rPr>
        <w:t>Come</w:t>
      </w:r>
      <w:r w:rsidRPr="00BB5B05">
        <w:rPr>
          <w:rFonts w:ascii="Tahoma" w:eastAsia="Times New Roman"/>
          <w:b/>
          <w:spacing w:val="-11"/>
          <w:sz w:val="52"/>
        </w:rPr>
        <w:t xml:space="preserve"> </w:t>
      </w:r>
      <w:r w:rsidRPr="00BB5B05">
        <w:rPr>
          <w:rFonts w:ascii="Tahoma" w:eastAsia="Times New Roman"/>
          <w:b/>
          <w:spacing w:val="-18"/>
          <w:sz w:val="52"/>
        </w:rPr>
        <w:t>Join</w:t>
      </w:r>
      <w:r w:rsidRPr="00BB5B05">
        <w:rPr>
          <w:rFonts w:ascii="Tahoma" w:eastAsia="Times New Roman"/>
          <w:b/>
          <w:spacing w:val="-11"/>
          <w:sz w:val="52"/>
        </w:rPr>
        <w:t xml:space="preserve"> </w:t>
      </w:r>
      <w:r w:rsidRPr="00BB5B05">
        <w:rPr>
          <w:rFonts w:ascii="Tahoma" w:eastAsia="Times New Roman"/>
          <w:b/>
          <w:spacing w:val="-18"/>
          <w:sz w:val="52"/>
        </w:rPr>
        <w:t>us</w:t>
      </w:r>
      <w:r w:rsidRPr="00BB5B05">
        <w:rPr>
          <w:rFonts w:ascii="Tahoma" w:eastAsia="Times New Roman"/>
          <w:b/>
          <w:spacing w:val="-10"/>
          <w:sz w:val="52"/>
        </w:rPr>
        <w:t xml:space="preserve"> </w:t>
      </w:r>
      <w:r w:rsidRPr="00BB5B05">
        <w:rPr>
          <w:rFonts w:ascii="Tahoma" w:eastAsia="Times New Roman"/>
          <w:b/>
          <w:spacing w:val="-18"/>
          <w:sz w:val="52"/>
        </w:rPr>
        <w:t>for</w:t>
      </w:r>
      <w:r w:rsidRPr="00BB5B05">
        <w:rPr>
          <w:rFonts w:ascii="Tahoma" w:eastAsia="Times New Roman"/>
          <w:b/>
          <w:spacing w:val="-11"/>
          <w:sz w:val="52"/>
        </w:rPr>
        <w:t xml:space="preserve"> </w:t>
      </w:r>
      <w:r w:rsidRPr="00BB5B05">
        <w:rPr>
          <w:rFonts w:ascii="Tahoma" w:eastAsia="Times New Roman"/>
          <w:b/>
          <w:spacing w:val="-18"/>
          <w:sz w:val="52"/>
        </w:rPr>
        <w:t>the</w:t>
      </w:r>
      <w:r w:rsidRPr="00BB5B05">
        <w:rPr>
          <w:rFonts w:ascii="Tahoma" w:eastAsia="Times New Roman"/>
          <w:b/>
          <w:spacing w:val="-10"/>
          <w:sz w:val="52"/>
        </w:rPr>
        <w:t xml:space="preserve"> </w:t>
      </w:r>
      <w:r w:rsidRPr="00BB5B05">
        <w:rPr>
          <w:rFonts w:ascii="Tahoma" w:eastAsia="Times New Roman"/>
          <w:b/>
          <w:spacing w:val="-18"/>
          <w:sz w:val="52"/>
        </w:rPr>
        <w:t>D10</w:t>
      </w:r>
      <w:r w:rsidRPr="00BB5B05">
        <w:rPr>
          <w:rFonts w:ascii="Tahoma" w:eastAsia="Times New Roman"/>
          <w:b/>
          <w:spacing w:val="-9"/>
          <w:sz w:val="52"/>
        </w:rPr>
        <w:t xml:space="preserve"> </w:t>
      </w:r>
      <w:r w:rsidRPr="00BB5B05">
        <w:rPr>
          <w:rFonts w:ascii="Tahoma" w:eastAsia="Times New Roman"/>
          <w:b/>
          <w:spacing w:val="-18"/>
          <w:sz w:val="52"/>
        </w:rPr>
        <w:t>ARES</w:t>
      </w:r>
      <w:r w:rsidRPr="00BB5B05">
        <w:rPr>
          <w:rFonts w:ascii="Tahoma" w:eastAsia="Times New Roman"/>
          <w:b/>
          <w:spacing w:val="-11"/>
          <w:sz w:val="52"/>
        </w:rPr>
        <w:t xml:space="preserve"> </w:t>
      </w:r>
      <w:r w:rsidRPr="00BB5B05">
        <w:rPr>
          <w:rFonts w:ascii="Tahoma" w:eastAsia="Times New Roman"/>
          <w:b/>
          <w:spacing w:val="-18"/>
          <w:sz w:val="52"/>
        </w:rPr>
        <w:t>Conference</w:t>
      </w:r>
    </w:p>
    <w:p w14:paraId="1FCD2CC1" w14:textId="77777777" w:rsidR="00BB5B05" w:rsidRPr="00BB5B05" w:rsidRDefault="00BB5B05" w:rsidP="00AF23AC">
      <w:pPr>
        <w:widowControl w:val="0"/>
        <w:numPr>
          <w:ilvl w:val="0"/>
          <w:numId w:val="5"/>
        </w:numPr>
        <w:tabs>
          <w:tab w:val="left" w:pos="4225"/>
        </w:tabs>
        <w:autoSpaceDE w:val="0"/>
        <w:autoSpaceDN w:val="0"/>
        <w:spacing w:before="104"/>
        <w:ind w:left="4225" w:hanging="359"/>
        <w:rPr>
          <w:rFonts w:eastAsia="Times New Roman"/>
          <w:sz w:val="52"/>
        </w:rPr>
      </w:pPr>
      <w:r w:rsidRPr="00BB5B05">
        <w:rPr>
          <w:rFonts w:eastAsia="Times New Roman"/>
          <w:color w:val="2D74B5"/>
          <w:spacing w:val="-16"/>
          <w:sz w:val="52"/>
        </w:rPr>
        <w:t>Go-Box</w:t>
      </w:r>
      <w:r w:rsidRPr="00BB5B05">
        <w:rPr>
          <w:rFonts w:eastAsia="Times New Roman"/>
          <w:color w:val="2D74B5"/>
          <w:spacing w:val="-38"/>
          <w:sz w:val="52"/>
        </w:rPr>
        <w:t xml:space="preserve"> </w:t>
      </w:r>
      <w:r w:rsidRPr="00BB5B05">
        <w:rPr>
          <w:rFonts w:eastAsia="Times New Roman"/>
          <w:color w:val="2D74B5"/>
          <w:spacing w:val="-16"/>
          <w:sz w:val="52"/>
        </w:rPr>
        <w:t>Displays</w:t>
      </w:r>
    </w:p>
    <w:p w14:paraId="1D3AA6D5" w14:textId="77777777" w:rsidR="00BB5B05" w:rsidRPr="00BB5B05" w:rsidRDefault="00BB5B05" w:rsidP="00AF23AC">
      <w:pPr>
        <w:widowControl w:val="0"/>
        <w:numPr>
          <w:ilvl w:val="0"/>
          <w:numId w:val="5"/>
        </w:numPr>
        <w:tabs>
          <w:tab w:val="left" w:pos="3061"/>
        </w:tabs>
        <w:autoSpaceDE w:val="0"/>
        <w:autoSpaceDN w:val="0"/>
        <w:spacing w:before="95"/>
        <w:ind w:left="3061" w:hanging="359"/>
        <w:rPr>
          <w:rFonts w:eastAsia="Times New Roman"/>
          <w:sz w:val="52"/>
        </w:rPr>
      </w:pPr>
      <w:r w:rsidRPr="00BB5B05">
        <w:rPr>
          <w:rFonts w:eastAsia="Times New Roman"/>
          <w:color w:val="2D74B5"/>
          <w:w w:val="90"/>
          <w:sz w:val="52"/>
        </w:rPr>
        <w:t>Informative</w:t>
      </w:r>
      <w:r w:rsidRPr="00BB5B05">
        <w:rPr>
          <w:rFonts w:eastAsia="Times New Roman"/>
          <w:color w:val="2D74B5"/>
          <w:spacing w:val="37"/>
          <w:sz w:val="52"/>
        </w:rPr>
        <w:t xml:space="preserve"> </w:t>
      </w:r>
      <w:r w:rsidRPr="00BB5B05">
        <w:rPr>
          <w:rFonts w:eastAsia="Times New Roman"/>
          <w:color w:val="2D74B5"/>
          <w:spacing w:val="-2"/>
          <w:sz w:val="52"/>
        </w:rPr>
        <w:t>Presentations</w:t>
      </w:r>
    </w:p>
    <w:p w14:paraId="6E1EEE20" w14:textId="77777777" w:rsidR="00BB5B05" w:rsidRPr="00BB5B05" w:rsidRDefault="00BB5B05" w:rsidP="00AF23AC">
      <w:pPr>
        <w:widowControl w:val="0"/>
        <w:numPr>
          <w:ilvl w:val="0"/>
          <w:numId w:val="5"/>
        </w:numPr>
        <w:tabs>
          <w:tab w:val="left" w:pos="2542"/>
        </w:tabs>
        <w:autoSpaceDE w:val="0"/>
        <w:autoSpaceDN w:val="0"/>
        <w:spacing w:before="98"/>
        <w:ind w:left="2542" w:hanging="359"/>
        <w:rPr>
          <w:rFonts w:eastAsia="Times New Roman"/>
          <w:sz w:val="52"/>
        </w:rPr>
      </w:pPr>
      <w:r w:rsidRPr="00BB5B05">
        <w:rPr>
          <w:rFonts w:eastAsia="Times New Roman"/>
          <w:color w:val="2D74B5"/>
          <w:spacing w:val="-12"/>
          <w:sz w:val="52"/>
        </w:rPr>
        <w:t>DMR</w:t>
      </w:r>
      <w:r w:rsidRPr="00BB5B05">
        <w:rPr>
          <w:rFonts w:eastAsia="Times New Roman"/>
          <w:color w:val="2D74B5"/>
          <w:spacing w:val="-28"/>
          <w:sz w:val="52"/>
        </w:rPr>
        <w:t xml:space="preserve"> </w:t>
      </w:r>
      <w:r w:rsidRPr="00BB5B05">
        <w:rPr>
          <w:rFonts w:eastAsia="Times New Roman"/>
          <w:color w:val="2D74B5"/>
          <w:spacing w:val="-12"/>
          <w:sz w:val="52"/>
        </w:rPr>
        <w:t>Programming</w:t>
      </w:r>
      <w:r w:rsidRPr="00BB5B05">
        <w:rPr>
          <w:rFonts w:eastAsia="Times New Roman"/>
          <w:color w:val="2D74B5"/>
          <w:spacing w:val="-29"/>
          <w:sz w:val="52"/>
        </w:rPr>
        <w:t xml:space="preserve"> </w:t>
      </w:r>
      <w:r w:rsidRPr="00BB5B05">
        <w:rPr>
          <w:rFonts w:eastAsia="Times New Roman"/>
          <w:color w:val="2D74B5"/>
          <w:spacing w:val="-12"/>
          <w:sz w:val="52"/>
        </w:rPr>
        <w:t>Workshop</w:t>
      </w:r>
    </w:p>
    <w:p w14:paraId="33A23D08" w14:textId="77777777" w:rsidR="00BB5B05" w:rsidRPr="00BB5B05" w:rsidRDefault="00BB5B05" w:rsidP="00AF23AC">
      <w:pPr>
        <w:widowControl w:val="0"/>
        <w:numPr>
          <w:ilvl w:val="1"/>
          <w:numId w:val="5"/>
        </w:numPr>
        <w:tabs>
          <w:tab w:val="left" w:pos="4259"/>
        </w:tabs>
        <w:autoSpaceDE w:val="0"/>
        <w:autoSpaceDN w:val="0"/>
        <w:spacing w:before="95"/>
        <w:ind w:left="4259" w:hanging="359"/>
        <w:rPr>
          <w:rFonts w:eastAsia="Times New Roman"/>
          <w:sz w:val="52"/>
        </w:rPr>
      </w:pPr>
      <w:r w:rsidRPr="00BB5B05">
        <w:rPr>
          <w:rFonts w:eastAsia="Times New Roman"/>
          <w:color w:val="2D74B5"/>
          <w:spacing w:val="-6"/>
          <w:sz w:val="52"/>
        </w:rPr>
        <w:t>Lunch</w:t>
      </w:r>
      <w:r w:rsidRPr="00BB5B05">
        <w:rPr>
          <w:rFonts w:eastAsia="Times New Roman"/>
          <w:color w:val="2D74B5"/>
          <w:spacing w:val="-38"/>
          <w:sz w:val="52"/>
        </w:rPr>
        <w:t xml:space="preserve"> </w:t>
      </w:r>
      <w:r w:rsidRPr="00BB5B05">
        <w:rPr>
          <w:rFonts w:eastAsia="Times New Roman"/>
          <w:color w:val="2D74B5"/>
          <w:spacing w:val="-2"/>
          <w:sz w:val="52"/>
        </w:rPr>
        <w:t>Provided</w:t>
      </w:r>
    </w:p>
    <w:p w14:paraId="720C3C09" w14:textId="14F3B757" w:rsidR="00BB5B05" w:rsidRPr="00BB5B05" w:rsidRDefault="00D77B0A" w:rsidP="00BB5B05">
      <w:pPr>
        <w:widowControl w:val="0"/>
        <w:suppressAutoHyphens/>
        <w:spacing w:before="379" w:after="120"/>
        <w:rPr>
          <w:rFonts w:eastAsia="Lucida Sans Unicode"/>
          <w:kern w:val="2"/>
          <w:sz w:val="52"/>
          <w:lang w:eastAsia="ar-SA"/>
        </w:rPr>
      </w:pPr>
      <w:r w:rsidRPr="00BB5B05">
        <w:rPr>
          <w:rFonts w:ascii="Cambria" w:eastAsia="Times New Roman" w:hAnsi="Cambria"/>
          <w:noProof/>
          <w:color w:val="000000"/>
          <w:kern w:val="28"/>
          <w:sz w:val="96"/>
          <w:szCs w:val="96"/>
        </w:rPr>
        <w:drawing>
          <wp:anchor distT="0" distB="0" distL="0" distR="0" simplePos="0" relativeHeight="253464576" behindDoc="0" locked="0" layoutInCell="1" allowOverlap="1" wp14:anchorId="4A388F9B" wp14:editId="359DD831">
            <wp:simplePos x="0" y="0"/>
            <wp:positionH relativeFrom="page">
              <wp:posOffset>5505132</wp:posOffset>
            </wp:positionH>
            <wp:positionV relativeFrom="paragraph">
              <wp:posOffset>379095</wp:posOffset>
            </wp:positionV>
            <wp:extent cx="1510982" cy="1419225"/>
            <wp:effectExtent l="0" t="0" r="0" b="0"/>
            <wp:wrapNone/>
            <wp:docPr id="736522839" name="Image 2" descr="A round blue and white logo with a map and a radio tow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6522839" name="Image 2" descr="A round blue and white logo with a map and a radio tower&#10;&#10;Description automatically generated"/>
                    <pic:cNvPicPr/>
                  </pic:nvPicPr>
                  <pic:blipFill>
                    <a:blip r:embed="rId157" cstate="print"/>
                    <a:stretch>
                      <a:fillRect/>
                    </a:stretch>
                  </pic:blipFill>
                  <pic:spPr>
                    <a:xfrm>
                      <a:off x="0" y="0"/>
                      <a:ext cx="1510982" cy="1419225"/>
                    </a:xfrm>
                    <a:prstGeom prst="rect">
                      <a:avLst/>
                    </a:prstGeom>
                  </pic:spPr>
                </pic:pic>
              </a:graphicData>
            </a:graphic>
            <wp14:sizeRelH relativeFrom="margin">
              <wp14:pctWidth>0</wp14:pctWidth>
            </wp14:sizeRelH>
            <wp14:sizeRelV relativeFrom="margin">
              <wp14:pctHeight>0</wp14:pctHeight>
            </wp14:sizeRelV>
          </wp:anchor>
        </w:drawing>
      </w:r>
      <w:r w:rsidR="00BB5B05" w:rsidRPr="00BB5B05">
        <w:rPr>
          <w:rFonts w:eastAsia="Lucida Sans Unicode"/>
          <w:noProof/>
          <w:kern w:val="2"/>
          <w:lang w:eastAsia="ar-SA"/>
        </w:rPr>
        <w:drawing>
          <wp:anchor distT="0" distB="0" distL="0" distR="0" simplePos="0" relativeHeight="253465600" behindDoc="0" locked="0" layoutInCell="1" allowOverlap="1" wp14:anchorId="0C38D44E" wp14:editId="71B9C63E">
            <wp:simplePos x="0" y="0"/>
            <wp:positionH relativeFrom="page">
              <wp:posOffset>476250</wp:posOffset>
            </wp:positionH>
            <wp:positionV relativeFrom="paragraph">
              <wp:posOffset>397829</wp:posOffset>
            </wp:positionV>
            <wp:extent cx="1617663" cy="1490662"/>
            <wp:effectExtent l="0" t="0" r="1905" b="0"/>
            <wp:wrapNone/>
            <wp:docPr id="787645757" name="Image 3" descr="A logo with red and blu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7645757" name="Image 3" descr="A logo with red and blue text&#10;&#10;Description automatically generated"/>
                    <pic:cNvPicPr/>
                  </pic:nvPicPr>
                  <pic:blipFill>
                    <a:blip r:embed="rId158" cstate="print"/>
                    <a:stretch>
                      <a:fillRect/>
                    </a:stretch>
                  </pic:blipFill>
                  <pic:spPr>
                    <a:xfrm>
                      <a:off x="0" y="0"/>
                      <a:ext cx="1621972" cy="1494633"/>
                    </a:xfrm>
                    <a:prstGeom prst="rect">
                      <a:avLst/>
                    </a:prstGeom>
                  </pic:spPr>
                </pic:pic>
              </a:graphicData>
            </a:graphic>
            <wp14:sizeRelH relativeFrom="margin">
              <wp14:pctWidth>0</wp14:pctWidth>
            </wp14:sizeRelH>
            <wp14:sizeRelV relativeFrom="margin">
              <wp14:pctHeight>0</wp14:pctHeight>
            </wp14:sizeRelV>
          </wp:anchor>
        </w:drawing>
      </w:r>
      <w:r w:rsidR="00BB5B05" w:rsidRPr="00BB5B05">
        <w:rPr>
          <w:rFonts w:eastAsia="Lucida Sans Unicode"/>
          <w:noProof/>
          <w:kern w:val="2"/>
          <w:lang w:eastAsia="ar-SA"/>
        </w:rPr>
        <w:t xml:space="preserve"> </w:t>
      </w:r>
    </w:p>
    <w:p w14:paraId="5A682732" w14:textId="427EC90C" w:rsidR="00BB5B05" w:rsidRPr="00BB5B05" w:rsidRDefault="00BB5B05" w:rsidP="00BB5B05">
      <w:pPr>
        <w:spacing w:line="285" w:lineRule="auto"/>
        <w:rPr>
          <w:rFonts w:ascii="Cambria" w:eastAsia="Times New Roman" w:hAnsi="Cambria"/>
          <w:color w:val="000000"/>
          <w:kern w:val="28"/>
          <w:sz w:val="96"/>
          <w:szCs w:val="96"/>
        </w:rPr>
      </w:pPr>
      <w:r w:rsidRPr="00BB5B05">
        <w:rPr>
          <w:rFonts w:ascii="Cambria" w:eastAsia="Times New Roman" w:hAnsi="Cambria"/>
          <w:color w:val="2D74B5"/>
          <w:w w:val="85"/>
          <w:kern w:val="28"/>
          <w:sz w:val="96"/>
          <w:szCs w:val="96"/>
        </w:rPr>
        <w:lastRenderedPageBreak/>
        <w:t xml:space="preserve">                    FEB</w:t>
      </w:r>
      <w:r w:rsidRPr="00BB5B05">
        <w:rPr>
          <w:rFonts w:ascii="Cambria" w:eastAsia="Times New Roman" w:hAnsi="Cambria"/>
          <w:color w:val="2D74B5"/>
          <w:spacing w:val="-2"/>
          <w:w w:val="85"/>
          <w:kern w:val="28"/>
          <w:sz w:val="96"/>
          <w:szCs w:val="96"/>
        </w:rPr>
        <w:t xml:space="preserve"> </w:t>
      </w:r>
      <w:r w:rsidRPr="00BB5B05">
        <w:rPr>
          <w:rFonts w:ascii="Cambria" w:eastAsia="Times New Roman" w:hAnsi="Cambria"/>
          <w:color w:val="2D74B5"/>
          <w:spacing w:val="-5"/>
          <w:w w:val="95"/>
          <w:kern w:val="28"/>
          <w:sz w:val="96"/>
          <w:szCs w:val="96"/>
        </w:rPr>
        <w:t>17</w:t>
      </w:r>
    </w:p>
    <w:p w14:paraId="68B481CD" w14:textId="77777777" w:rsidR="00BB5B05" w:rsidRPr="00BB5B05" w:rsidRDefault="00BB5B05" w:rsidP="00BB5B05">
      <w:pPr>
        <w:spacing w:before="21"/>
        <w:ind w:left="275" w:right="289"/>
        <w:jc w:val="center"/>
        <w:rPr>
          <w:rFonts w:ascii="Tahoma" w:eastAsia="Times New Roman"/>
          <w:b/>
          <w:sz w:val="88"/>
        </w:rPr>
      </w:pPr>
      <w:r w:rsidRPr="00BB5B05">
        <w:rPr>
          <w:rFonts w:eastAsia="Times New Roman"/>
          <w:noProof/>
        </w:rPr>
        <w:drawing>
          <wp:anchor distT="0" distB="0" distL="0" distR="0" simplePos="0" relativeHeight="253466624" behindDoc="0" locked="0" layoutInCell="1" allowOverlap="1" wp14:anchorId="0BC7C6FB" wp14:editId="0A29355F">
            <wp:simplePos x="0" y="0"/>
            <wp:positionH relativeFrom="page">
              <wp:posOffset>5737859</wp:posOffset>
            </wp:positionH>
            <wp:positionV relativeFrom="paragraph">
              <wp:posOffset>623734</wp:posOffset>
            </wp:positionV>
            <wp:extent cx="1766315" cy="1767839"/>
            <wp:effectExtent l="0" t="0" r="0" b="0"/>
            <wp:wrapNone/>
            <wp:docPr id="858530632" name="Image 4" descr="A black and white screen with a black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A black and white screen with a black background&#10;&#10;Description automatically generated"/>
                    <pic:cNvPicPr/>
                  </pic:nvPicPr>
                  <pic:blipFill>
                    <a:blip r:embed="rId159" cstate="print"/>
                    <a:stretch>
                      <a:fillRect/>
                    </a:stretch>
                  </pic:blipFill>
                  <pic:spPr>
                    <a:xfrm>
                      <a:off x="0" y="0"/>
                      <a:ext cx="1766315" cy="1767839"/>
                    </a:xfrm>
                    <a:prstGeom prst="rect">
                      <a:avLst/>
                    </a:prstGeom>
                  </pic:spPr>
                </pic:pic>
              </a:graphicData>
            </a:graphic>
          </wp:anchor>
        </w:drawing>
      </w:r>
      <w:r w:rsidRPr="00BB5B05">
        <w:rPr>
          <w:rFonts w:eastAsia="Times New Roman"/>
          <w:noProof/>
        </w:rPr>
        <w:drawing>
          <wp:anchor distT="0" distB="0" distL="0" distR="0" simplePos="0" relativeHeight="253467648" behindDoc="0" locked="0" layoutInCell="1" allowOverlap="1" wp14:anchorId="69F13B1A" wp14:editId="66753A1F">
            <wp:simplePos x="0" y="0"/>
            <wp:positionH relativeFrom="page">
              <wp:posOffset>330708</wp:posOffset>
            </wp:positionH>
            <wp:positionV relativeFrom="paragraph">
              <wp:posOffset>622210</wp:posOffset>
            </wp:positionV>
            <wp:extent cx="1765554" cy="1791462"/>
            <wp:effectExtent l="0" t="0" r="0" b="0"/>
            <wp:wrapNone/>
            <wp:docPr id="925237999" name="Image 5" descr="A screen shot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5237999" name="Image 5" descr="A screen shot of a logo&#10;&#10;Description automatically generated"/>
                    <pic:cNvPicPr/>
                  </pic:nvPicPr>
                  <pic:blipFill>
                    <a:blip r:embed="rId160" cstate="print"/>
                    <a:stretch>
                      <a:fillRect/>
                    </a:stretch>
                  </pic:blipFill>
                  <pic:spPr>
                    <a:xfrm>
                      <a:off x="0" y="0"/>
                      <a:ext cx="1765554" cy="1791462"/>
                    </a:xfrm>
                    <a:prstGeom prst="rect">
                      <a:avLst/>
                    </a:prstGeom>
                  </pic:spPr>
                </pic:pic>
              </a:graphicData>
            </a:graphic>
          </wp:anchor>
        </w:drawing>
      </w:r>
      <w:r w:rsidRPr="00BB5B05">
        <w:rPr>
          <w:rFonts w:ascii="Tahoma" w:eastAsia="Times New Roman"/>
          <w:b/>
          <w:color w:val="2D74B5"/>
          <w:spacing w:val="-14"/>
          <w:sz w:val="88"/>
        </w:rPr>
        <w:t>8am-</w:t>
      </w:r>
      <w:r w:rsidRPr="00BB5B05">
        <w:rPr>
          <w:rFonts w:ascii="Tahoma" w:eastAsia="Times New Roman"/>
          <w:b/>
          <w:color w:val="2D74B5"/>
          <w:spacing w:val="-5"/>
          <w:sz w:val="88"/>
        </w:rPr>
        <w:t>4pm</w:t>
      </w:r>
    </w:p>
    <w:p w14:paraId="6FE4911A" w14:textId="77777777" w:rsidR="00BB5B05" w:rsidRPr="00BB5B05" w:rsidRDefault="00BB5B05" w:rsidP="00BB5B05">
      <w:pPr>
        <w:widowControl w:val="0"/>
        <w:suppressAutoHyphens/>
        <w:spacing w:before="463" w:after="120" w:line="242" w:lineRule="auto"/>
        <w:ind w:left="267" w:right="289"/>
        <w:jc w:val="center"/>
        <w:rPr>
          <w:rFonts w:eastAsia="Lucida Sans Unicode"/>
          <w:kern w:val="2"/>
          <w:lang w:eastAsia="ar-SA"/>
        </w:rPr>
      </w:pPr>
      <w:r w:rsidRPr="00BB5B05">
        <w:rPr>
          <w:rFonts w:eastAsia="Lucida Sans Unicode"/>
          <w:color w:val="404040"/>
          <w:spacing w:val="-8"/>
          <w:kern w:val="2"/>
          <w:lang w:eastAsia="ar-SA"/>
        </w:rPr>
        <w:t>Presentation</w:t>
      </w:r>
      <w:r w:rsidRPr="00BB5B05">
        <w:rPr>
          <w:rFonts w:eastAsia="Lucida Sans Unicode"/>
          <w:color w:val="404040"/>
          <w:spacing w:val="-20"/>
          <w:kern w:val="2"/>
          <w:lang w:eastAsia="ar-SA"/>
        </w:rPr>
        <w:t xml:space="preserve"> </w:t>
      </w:r>
      <w:r w:rsidRPr="00BB5B05">
        <w:rPr>
          <w:rFonts w:eastAsia="Lucida Sans Unicode"/>
          <w:color w:val="404040"/>
          <w:spacing w:val="-8"/>
          <w:kern w:val="2"/>
          <w:lang w:eastAsia="ar-SA"/>
        </w:rPr>
        <w:t>topics</w:t>
      </w:r>
      <w:r w:rsidRPr="00BB5B05">
        <w:rPr>
          <w:rFonts w:eastAsia="Lucida Sans Unicode"/>
          <w:color w:val="404040"/>
          <w:spacing w:val="-17"/>
          <w:kern w:val="2"/>
          <w:lang w:eastAsia="ar-SA"/>
        </w:rPr>
        <w:t xml:space="preserve"> </w:t>
      </w:r>
      <w:r w:rsidRPr="00BB5B05">
        <w:rPr>
          <w:rFonts w:eastAsia="Lucida Sans Unicode"/>
          <w:color w:val="404040"/>
          <w:spacing w:val="-8"/>
          <w:kern w:val="2"/>
          <w:lang w:eastAsia="ar-SA"/>
        </w:rPr>
        <w:t>include:</w:t>
      </w:r>
      <w:r w:rsidRPr="00BB5B05">
        <w:rPr>
          <w:rFonts w:eastAsia="Lucida Sans Unicode"/>
          <w:color w:val="404040"/>
          <w:spacing w:val="-16"/>
          <w:kern w:val="2"/>
          <w:lang w:eastAsia="ar-SA"/>
        </w:rPr>
        <w:t xml:space="preserve"> </w:t>
      </w:r>
      <w:r w:rsidRPr="00BB5B05">
        <w:rPr>
          <w:rFonts w:eastAsia="Lucida Sans Unicode"/>
          <w:color w:val="404040"/>
          <w:spacing w:val="-8"/>
          <w:kern w:val="2"/>
          <w:lang w:eastAsia="ar-SA"/>
        </w:rPr>
        <w:t>MARCS,</w:t>
      </w:r>
      <w:r w:rsidRPr="00BB5B05">
        <w:rPr>
          <w:rFonts w:eastAsia="Lucida Sans Unicode"/>
          <w:color w:val="404040"/>
          <w:spacing w:val="-17"/>
          <w:kern w:val="2"/>
          <w:lang w:eastAsia="ar-SA"/>
        </w:rPr>
        <w:t xml:space="preserve"> </w:t>
      </w:r>
      <w:r w:rsidRPr="00BB5B05">
        <w:rPr>
          <w:rFonts w:eastAsia="Lucida Sans Unicode"/>
          <w:color w:val="404040"/>
          <w:spacing w:val="-8"/>
          <w:kern w:val="2"/>
          <w:lang w:eastAsia="ar-SA"/>
        </w:rPr>
        <w:t>Red</w:t>
      </w:r>
      <w:r w:rsidRPr="00BB5B05">
        <w:rPr>
          <w:rFonts w:eastAsia="Lucida Sans Unicode"/>
          <w:color w:val="404040"/>
          <w:spacing w:val="-22"/>
          <w:kern w:val="2"/>
          <w:lang w:eastAsia="ar-SA"/>
        </w:rPr>
        <w:t xml:space="preserve"> </w:t>
      </w:r>
      <w:r w:rsidRPr="00BB5B05">
        <w:rPr>
          <w:rFonts w:eastAsia="Lucida Sans Unicode"/>
          <w:color w:val="404040"/>
          <w:spacing w:val="-8"/>
          <w:kern w:val="2"/>
          <w:lang w:eastAsia="ar-SA"/>
        </w:rPr>
        <w:t>Cross,</w:t>
      </w:r>
      <w:r w:rsidRPr="00BB5B05">
        <w:rPr>
          <w:rFonts w:eastAsia="Lucida Sans Unicode"/>
          <w:color w:val="404040"/>
          <w:spacing w:val="-17"/>
          <w:kern w:val="2"/>
          <w:lang w:eastAsia="ar-SA"/>
        </w:rPr>
        <w:t xml:space="preserve"> </w:t>
      </w:r>
      <w:r w:rsidRPr="00BB5B05">
        <w:rPr>
          <w:rFonts w:eastAsia="Lucida Sans Unicode"/>
          <w:color w:val="404040"/>
          <w:spacing w:val="-8"/>
          <w:kern w:val="2"/>
          <w:lang w:eastAsia="ar-SA"/>
        </w:rPr>
        <w:t>National Weather</w:t>
      </w:r>
      <w:r w:rsidRPr="00BB5B05">
        <w:rPr>
          <w:rFonts w:eastAsia="Lucida Sans Unicode"/>
          <w:color w:val="404040"/>
          <w:spacing w:val="-26"/>
          <w:kern w:val="2"/>
          <w:lang w:eastAsia="ar-SA"/>
        </w:rPr>
        <w:t xml:space="preserve"> </w:t>
      </w:r>
      <w:r w:rsidRPr="00BB5B05">
        <w:rPr>
          <w:rFonts w:eastAsia="Lucida Sans Unicode"/>
          <w:color w:val="404040"/>
          <w:spacing w:val="-8"/>
          <w:kern w:val="2"/>
          <w:lang w:eastAsia="ar-SA"/>
        </w:rPr>
        <w:t>Service,</w:t>
      </w:r>
      <w:r w:rsidRPr="00BB5B05">
        <w:rPr>
          <w:rFonts w:eastAsia="Lucida Sans Unicode"/>
          <w:color w:val="404040"/>
          <w:spacing w:val="-22"/>
          <w:kern w:val="2"/>
          <w:lang w:eastAsia="ar-SA"/>
        </w:rPr>
        <w:t xml:space="preserve"> </w:t>
      </w:r>
      <w:r w:rsidRPr="00BB5B05">
        <w:rPr>
          <w:rFonts w:eastAsia="Lucida Sans Unicode"/>
          <w:color w:val="404040"/>
          <w:spacing w:val="-8"/>
          <w:kern w:val="2"/>
          <w:lang w:eastAsia="ar-SA"/>
        </w:rPr>
        <w:t>Tabletop</w:t>
      </w:r>
      <w:r w:rsidRPr="00BB5B05">
        <w:rPr>
          <w:rFonts w:eastAsia="Lucida Sans Unicode"/>
          <w:color w:val="404040"/>
          <w:spacing w:val="-24"/>
          <w:kern w:val="2"/>
          <w:lang w:eastAsia="ar-SA"/>
        </w:rPr>
        <w:t xml:space="preserve"> </w:t>
      </w:r>
      <w:r w:rsidRPr="00BB5B05">
        <w:rPr>
          <w:rFonts w:eastAsia="Lucida Sans Unicode"/>
          <w:color w:val="404040"/>
          <w:spacing w:val="-8"/>
          <w:kern w:val="2"/>
          <w:lang w:eastAsia="ar-SA"/>
        </w:rPr>
        <w:t>Exercises,</w:t>
      </w:r>
      <w:r w:rsidRPr="00BB5B05">
        <w:rPr>
          <w:rFonts w:eastAsia="Lucida Sans Unicode"/>
          <w:color w:val="404040"/>
          <w:spacing w:val="-20"/>
          <w:kern w:val="2"/>
          <w:lang w:eastAsia="ar-SA"/>
        </w:rPr>
        <w:t xml:space="preserve"> </w:t>
      </w:r>
      <w:r w:rsidRPr="00BB5B05">
        <w:rPr>
          <w:rFonts w:eastAsia="Lucida Sans Unicode"/>
          <w:color w:val="404040"/>
          <w:spacing w:val="-8"/>
          <w:kern w:val="2"/>
          <w:lang w:eastAsia="ar-SA"/>
        </w:rPr>
        <w:t>Winlink</w:t>
      </w:r>
    </w:p>
    <w:p w14:paraId="2E9F8769" w14:textId="77777777" w:rsidR="00BB5B05" w:rsidRPr="00BB5B05" w:rsidRDefault="00BB5B05" w:rsidP="00BB5B05">
      <w:pPr>
        <w:spacing w:before="343"/>
        <w:ind w:left="268" w:right="289"/>
        <w:jc w:val="center"/>
        <w:rPr>
          <w:rFonts w:ascii="Tahoma" w:eastAsia="Times New Roman"/>
          <w:b/>
          <w:sz w:val="32"/>
        </w:rPr>
      </w:pPr>
      <w:r w:rsidRPr="00BB5B05">
        <w:rPr>
          <w:rFonts w:ascii="Tahoma" w:eastAsia="Times New Roman"/>
          <w:b/>
          <w:spacing w:val="-8"/>
          <w:sz w:val="32"/>
        </w:rPr>
        <w:t>Tri-Point</w:t>
      </w:r>
      <w:r w:rsidRPr="00BB5B05">
        <w:rPr>
          <w:rFonts w:ascii="Tahoma" w:eastAsia="Times New Roman"/>
          <w:b/>
          <w:spacing w:val="-16"/>
          <w:sz w:val="32"/>
        </w:rPr>
        <w:t xml:space="preserve"> </w:t>
      </w:r>
      <w:r w:rsidRPr="00BB5B05">
        <w:rPr>
          <w:rFonts w:ascii="Tahoma" w:eastAsia="Times New Roman"/>
          <w:b/>
          <w:spacing w:val="-8"/>
          <w:sz w:val="32"/>
        </w:rPr>
        <w:t>Medical</w:t>
      </w:r>
      <w:r w:rsidRPr="00BB5B05">
        <w:rPr>
          <w:rFonts w:ascii="Tahoma" w:eastAsia="Times New Roman"/>
          <w:b/>
          <w:spacing w:val="-15"/>
          <w:sz w:val="32"/>
        </w:rPr>
        <w:t xml:space="preserve"> </w:t>
      </w:r>
      <w:r w:rsidRPr="00BB5B05">
        <w:rPr>
          <w:rFonts w:ascii="Tahoma" w:eastAsia="Times New Roman"/>
          <w:b/>
          <w:spacing w:val="-8"/>
          <w:sz w:val="32"/>
        </w:rPr>
        <w:t>Center</w:t>
      </w:r>
      <w:r w:rsidRPr="00BB5B05">
        <w:rPr>
          <w:rFonts w:ascii="Tahoma" w:eastAsia="Times New Roman"/>
          <w:b/>
          <w:spacing w:val="22"/>
          <w:sz w:val="32"/>
        </w:rPr>
        <w:t xml:space="preserve"> </w:t>
      </w:r>
      <w:r w:rsidRPr="00BB5B05">
        <w:rPr>
          <w:rFonts w:ascii="Tahoma" w:eastAsia="Times New Roman"/>
          <w:b/>
          <w:spacing w:val="-8"/>
          <w:sz w:val="32"/>
        </w:rPr>
        <w:t>|</w:t>
      </w:r>
      <w:r w:rsidRPr="00BB5B05">
        <w:rPr>
          <w:rFonts w:ascii="Tahoma" w:eastAsia="Times New Roman"/>
          <w:b/>
          <w:spacing w:val="31"/>
          <w:sz w:val="32"/>
        </w:rPr>
        <w:t xml:space="preserve"> </w:t>
      </w:r>
      <w:r w:rsidRPr="00BB5B05">
        <w:rPr>
          <w:rFonts w:ascii="Tahoma" w:eastAsia="Times New Roman"/>
          <w:b/>
          <w:spacing w:val="-8"/>
          <w:sz w:val="32"/>
        </w:rPr>
        <w:t>7590</w:t>
      </w:r>
      <w:r w:rsidRPr="00BB5B05">
        <w:rPr>
          <w:rFonts w:ascii="Tahoma" w:eastAsia="Times New Roman"/>
          <w:b/>
          <w:spacing w:val="-15"/>
          <w:sz w:val="32"/>
        </w:rPr>
        <w:t xml:space="preserve"> </w:t>
      </w:r>
      <w:r w:rsidRPr="00BB5B05">
        <w:rPr>
          <w:rFonts w:ascii="Tahoma" w:eastAsia="Times New Roman"/>
          <w:b/>
          <w:spacing w:val="-8"/>
          <w:sz w:val="32"/>
        </w:rPr>
        <w:t>Auburn</w:t>
      </w:r>
      <w:r w:rsidRPr="00BB5B05">
        <w:rPr>
          <w:rFonts w:ascii="Tahoma" w:eastAsia="Times New Roman"/>
          <w:b/>
          <w:spacing w:val="-16"/>
          <w:sz w:val="32"/>
        </w:rPr>
        <w:t xml:space="preserve"> </w:t>
      </w:r>
      <w:r w:rsidRPr="00BB5B05">
        <w:rPr>
          <w:rFonts w:ascii="Tahoma" w:eastAsia="Times New Roman"/>
          <w:b/>
          <w:spacing w:val="-8"/>
          <w:sz w:val="32"/>
        </w:rPr>
        <w:t>Rd</w:t>
      </w:r>
      <w:r w:rsidRPr="00BB5B05">
        <w:rPr>
          <w:rFonts w:ascii="Tahoma" w:eastAsia="Times New Roman"/>
          <w:b/>
          <w:spacing w:val="-15"/>
          <w:sz w:val="32"/>
        </w:rPr>
        <w:t xml:space="preserve"> </w:t>
      </w:r>
      <w:r w:rsidRPr="00BB5B05">
        <w:rPr>
          <w:rFonts w:ascii="Tahoma" w:eastAsia="Times New Roman"/>
          <w:b/>
          <w:spacing w:val="-8"/>
          <w:sz w:val="32"/>
        </w:rPr>
        <w:t>Painesville,</w:t>
      </w:r>
      <w:r w:rsidRPr="00BB5B05">
        <w:rPr>
          <w:rFonts w:ascii="Tahoma" w:eastAsia="Times New Roman"/>
          <w:b/>
          <w:spacing w:val="-15"/>
          <w:sz w:val="32"/>
        </w:rPr>
        <w:t xml:space="preserve"> </w:t>
      </w:r>
      <w:r w:rsidRPr="00BB5B05">
        <w:rPr>
          <w:rFonts w:ascii="Tahoma" w:eastAsia="Times New Roman"/>
          <w:b/>
          <w:spacing w:val="-8"/>
          <w:sz w:val="32"/>
        </w:rPr>
        <w:t>OH</w:t>
      </w:r>
      <w:r w:rsidRPr="00BB5B05">
        <w:rPr>
          <w:rFonts w:ascii="Tahoma" w:eastAsia="Times New Roman"/>
          <w:b/>
          <w:spacing w:val="-16"/>
          <w:sz w:val="32"/>
        </w:rPr>
        <w:t xml:space="preserve"> </w:t>
      </w:r>
      <w:r w:rsidRPr="00BB5B05">
        <w:rPr>
          <w:rFonts w:ascii="Tahoma" w:eastAsia="Times New Roman"/>
          <w:b/>
          <w:spacing w:val="-8"/>
          <w:sz w:val="32"/>
        </w:rPr>
        <w:t>44077</w:t>
      </w:r>
    </w:p>
    <w:p w14:paraId="391A8F73" w14:textId="77777777" w:rsidR="00BB5B05" w:rsidRPr="00BB5B05" w:rsidRDefault="00BB5B05" w:rsidP="00BB5B05">
      <w:pPr>
        <w:spacing w:before="65" w:line="242" w:lineRule="auto"/>
        <w:ind w:left="4118" w:right="4131" w:hanging="5"/>
        <w:jc w:val="center"/>
        <w:rPr>
          <w:rFonts w:eastAsia="Times New Roman"/>
        </w:rPr>
      </w:pPr>
    </w:p>
    <w:p w14:paraId="4AFE137B" w14:textId="77777777" w:rsidR="00BB5B05" w:rsidRPr="00BB5B05" w:rsidRDefault="00BB5B05" w:rsidP="00BB5B05">
      <w:pPr>
        <w:spacing w:before="65" w:line="242" w:lineRule="auto"/>
        <w:ind w:left="4118" w:right="4131" w:hanging="5"/>
        <w:jc w:val="center"/>
        <w:rPr>
          <w:rFonts w:eastAsia="Times New Roman"/>
        </w:rPr>
      </w:pPr>
    </w:p>
    <w:p w14:paraId="103E3452" w14:textId="77777777" w:rsidR="00BB5B05" w:rsidRPr="00BB5B05" w:rsidRDefault="00000000" w:rsidP="00BB5B05">
      <w:pPr>
        <w:spacing w:before="65" w:line="242" w:lineRule="auto"/>
        <w:ind w:left="4118" w:right="4131" w:hanging="5"/>
        <w:jc w:val="center"/>
        <w:rPr>
          <w:rFonts w:eastAsia="Times New Roman"/>
        </w:rPr>
      </w:pPr>
      <w:hyperlink r:id="rId161" w:history="1">
        <w:r w:rsidR="00BB5B05" w:rsidRPr="00BB5B05">
          <w:rPr>
            <w:rFonts w:eastAsia="Times New Roman"/>
            <w:color w:val="0563C1" w:themeColor="hyperlink"/>
            <w:spacing w:val="-2"/>
            <w:u w:val="single"/>
          </w:rPr>
          <w:t>www.n8esg.org/conference</w:t>
        </w:r>
      </w:hyperlink>
      <w:r w:rsidR="00BB5B05" w:rsidRPr="00BB5B05">
        <w:rPr>
          <w:rFonts w:eastAsia="Times New Roman"/>
          <w:color w:val="0562C1"/>
          <w:spacing w:val="-2"/>
        </w:rPr>
        <w:t xml:space="preserve"> </w:t>
      </w:r>
      <w:r w:rsidR="00BB5B05" w:rsidRPr="00BB5B05">
        <w:rPr>
          <w:rFonts w:eastAsia="Times New Roman"/>
          <w:spacing w:val="-8"/>
        </w:rPr>
        <w:t>For</w:t>
      </w:r>
      <w:r w:rsidR="00BB5B05" w:rsidRPr="00BB5B05">
        <w:rPr>
          <w:rFonts w:eastAsia="Times New Roman"/>
          <w:spacing w:val="-14"/>
        </w:rPr>
        <w:t xml:space="preserve"> </w:t>
      </w:r>
      <w:r w:rsidR="00BB5B05" w:rsidRPr="00BB5B05">
        <w:rPr>
          <w:rFonts w:eastAsia="Times New Roman"/>
          <w:spacing w:val="-8"/>
        </w:rPr>
        <w:t>information</w:t>
      </w:r>
      <w:r w:rsidR="00BB5B05" w:rsidRPr="00BB5B05">
        <w:rPr>
          <w:rFonts w:eastAsia="Times New Roman"/>
          <w:spacing w:val="-14"/>
        </w:rPr>
        <w:t xml:space="preserve"> </w:t>
      </w:r>
      <w:r w:rsidR="00BB5B05" w:rsidRPr="00BB5B05">
        <w:rPr>
          <w:rFonts w:eastAsia="Times New Roman"/>
          <w:spacing w:val="-8"/>
        </w:rPr>
        <w:t>and</w:t>
      </w:r>
      <w:r w:rsidR="00BB5B05" w:rsidRPr="00BB5B05">
        <w:rPr>
          <w:rFonts w:eastAsia="Times New Roman"/>
          <w:spacing w:val="-16"/>
        </w:rPr>
        <w:t xml:space="preserve"> </w:t>
      </w:r>
      <w:r w:rsidR="00BB5B05" w:rsidRPr="00BB5B05">
        <w:rPr>
          <w:rFonts w:eastAsia="Times New Roman"/>
          <w:spacing w:val="-8"/>
        </w:rPr>
        <w:t>to</w:t>
      </w:r>
      <w:r w:rsidR="00BB5B05" w:rsidRPr="00BB5B05">
        <w:rPr>
          <w:rFonts w:eastAsia="Times New Roman"/>
          <w:spacing w:val="-11"/>
        </w:rPr>
        <w:t xml:space="preserve"> </w:t>
      </w:r>
      <w:r w:rsidR="00BB5B05" w:rsidRPr="00BB5B05">
        <w:rPr>
          <w:rFonts w:eastAsia="Times New Roman"/>
          <w:spacing w:val="-8"/>
        </w:rPr>
        <w:t>register</w:t>
      </w:r>
    </w:p>
    <w:p w14:paraId="3D69F113" w14:textId="77777777" w:rsidR="00BB5B05" w:rsidRPr="00BB5B05" w:rsidRDefault="00BB5B05" w:rsidP="00BB5B05">
      <w:pPr>
        <w:shd w:val="clear" w:color="auto" w:fill="FFFFFF"/>
        <w:rPr>
          <w:rFonts w:ascii="Arial" w:eastAsia="Times New Roman" w:hAnsi="Arial" w:cs="Arial"/>
          <w:color w:val="222222"/>
        </w:rPr>
      </w:pPr>
    </w:p>
    <w:p w14:paraId="24524417" w14:textId="77777777" w:rsidR="00BB5B05" w:rsidRPr="00BB5B05" w:rsidRDefault="00BB5B05" w:rsidP="00BB5B05">
      <w:pPr>
        <w:shd w:val="clear" w:color="auto" w:fill="FFFFFF"/>
        <w:rPr>
          <w:rFonts w:ascii="Arial" w:eastAsia="Times New Roman" w:hAnsi="Arial" w:cs="Arial"/>
          <w:color w:val="222222"/>
        </w:rPr>
      </w:pPr>
    </w:p>
    <w:p w14:paraId="030AE633" w14:textId="77777777" w:rsidR="00BB5B05" w:rsidRPr="00BB5B05" w:rsidRDefault="00BB5B05" w:rsidP="00BB5B05">
      <w:pPr>
        <w:widowControl w:val="0"/>
        <w:contextualSpacing/>
        <w:rPr>
          <w:rFonts w:eastAsia="Times New Roman"/>
          <w:b/>
          <w:bCs/>
          <w:noProof/>
          <w:sz w:val="32"/>
          <w:szCs w:val="32"/>
        </w:rPr>
      </w:pPr>
      <w:r w:rsidRPr="00BB5B05">
        <w:rPr>
          <w:rFonts w:eastAsia="Times New Roman"/>
          <w:b/>
          <w:bCs/>
          <w:noProof/>
          <w:sz w:val="32"/>
          <w:szCs w:val="32"/>
        </w:rPr>
        <w:t>__________________________________________________________</w:t>
      </w:r>
    </w:p>
    <w:p w14:paraId="542DDCB6" w14:textId="77777777" w:rsidR="00BB5B05" w:rsidRPr="00BB5B05" w:rsidRDefault="00BB5B05" w:rsidP="00BB5B05">
      <w:pPr>
        <w:widowControl w:val="0"/>
        <w:contextualSpacing/>
        <w:rPr>
          <w:rFonts w:eastAsia="Times New Roman"/>
          <w:b/>
          <w:bCs/>
          <w:noProof/>
          <w:sz w:val="32"/>
          <w:szCs w:val="32"/>
        </w:rPr>
      </w:pPr>
    </w:p>
    <w:p w14:paraId="7E791612" w14:textId="77777777" w:rsidR="00BB5B05" w:rsidRPr="00BB5B05" w:rsidRDefault="00BB5B05" w:rsidP="00BB5B05">
      <w:pPr>
        <w:widowControl w:val="0"/>
        <w:contextualSpacing/>
        <w:rPr>
          <w:rFonts w:eastAsia="Times New Roman"/>
          <w:b/>
          <w:bCs/>
          <w:noProof/>
          <w:sz w:val="32"/>
          <w:szCs w:val="32"/>
        </w:rPr>
      </w:pPr>
      <w:r w:rsidRPr="00BB5B05">
        <w:rPr>
          <w:rFonts w:eastAsia="Times New Roman"/>
          <w:b/>
          <w:bCs/>
          <w:noProof/>
          <w:sz w:val="32"/>
          <w:szCs w:val="32"/>
        </w:rPr>
        <w:t>Your Club news should be listed here!</w:t>
      </w:r>
    </w:p>
    <w:p w14:paraId="0650AD39" w14:textId="77777777" w:rsidR="00BB5B05" w:rsidRPr="00BB5B05" w:rsidRDefault="00BB5B05" w:rsidP="00BB5B05">
      <w:pPr>
        <w:widowControl w:val="0"/>
        <w:contextualSpacing/>
        <w:rPr>
          <w:rFonts w:eastAsia="Times New Roman"/>
          <w:noProof/>
          <w:color w:val="0563C1" w:themeColor="hyperlink"/>
          <w:u w:val="single"/>
        </w:rPr>
      </w:pPr>
      <w:r w:rsidRPr="00BB5B05">
        <w:rPr>
          <w:rFonts w:eastAsia="Times New Roman"/>
          <w:noProof/>
        </w:rPr>
        <w:t xml:space="preserve">I know you’re out there doing things!  Send me a write-up (MSWord please) and some photo’s (.jpg please) and we’ll get your club hi-lited here for the other OH Section Clubs to see!   Send to </w:t>
      </w:r>
      <w:hyperlink r:id="rId162" w:history="1">
        <w:r w:rsidRPr="00BB5B05">
          <w:rPr>
            <w:rFonts w:eastAsia="Times New Roman"/>
            <w:noProof/>
            <w:color w:val="0563C1" w:themeColor="hyperlink"/>
            <w:u w:val="single"/>
          </w:rPr>
          <w:t>WB8LCD@ARRL.ORG</w:t>
        </w:r>
      </w:hyperlink>
    </w:p>
    <w:p w14:paraId="4F07826C" w14:textId="2B8D8FBF" w:rsidR="00C6067C" w:rsidRDefault="00C6067C" w:rsidP="003B201D">
      <w:pPr>
        <w:pBdr>
          <w:bottom w:val="single" w:sz="12" w:space="1" w:color="auto"/>
        </w:pBdr>
        <w:shd w:val="clear" w:color="auto" w:fill="FFFFFF"/>
        <w:rPr>
          <w:rFonts w:ascii="Arial" w:eastAsia="Times New Roman" w:hAnsi="Arial" w:cs="Arial"/>
          <w:color w:val="222222"/>
          <w:sz w:val="32"/>
          <w:szCs w:val="32"/>
          <w:shd w:val="clear" w:color="auto" w:fill="FFFFFF"/>
        </w:rPr>
      </w:pPr>
    </w:p>
    <w:p w14:paraId="03ACAD31" w14:textId="77777777" w:rsidR="009E73FD" w:rsidRDefault="009E73FD" w:rsidP="003B201D">
      <w:pPr>
        <w:shd w:val="clear" w:color="auto" w:fill="FFFFFF"/>
        <w:rPr>
          <w:rFonts w:eastAsia="Times New Roman"/>
          <w:color w:val="222222"/>
        </w:rPr>
      </w:pPr>
    </w:p>
    <w:p w14:paraId="495357F5" w14:textId="2344AA94" w:rsidR="00874D6D" w:rsidRPr="00874D6D" w:rsidRDefault="00874D6D" w:rsidP="00874D6D">
      <w:pPr>
        <w:rPr>
          <w:rFonts w:eastAsia="Times New Roman"/>
          <w:sz w:val="38"/>
          <w:szCs w:val="38"/>
          <w:u w:val="single"/>
        </w:rPr>
      </w:pPr>
      <w:r w:rsidRPr="00874D6D">
        <w:rPr>
          <w:rFonts w:eastAsia="Times New Roman"/>
          <w:sz w:val="38"/>
          <w:szCs w:val="38"/>
          <w:u w:val="single"/>
        </w:rPr>
        <w:t>Important Links</w:t>
      </w:r>
    </w:p>
    <w:p w14:paraId="1D622FF7" w14:textId="13DAF80C" w:rsidR="00874D6D" w:rsidRPr="00874D6D" w:rsidRDefault="00874D6D" w:rsidP="00874D6D">
      <w:pPr>
        <w:spacing w:before="120" w:after="150"/>
        <w:rPr>
          <w:rFonts w:eastAsia="Times New Roman"/>
          <w:color w:val="222222"/>
        </w:rPr>
      </w:pPr>
      <w:r w:rsidRPr="00874D6D">
        <w:rPr>
          <w:rFonts w:eastAsia="Times New Roman"/>
          <w:color w:val="222222"/>
        </w:rPr>
        <w:t>ARRL Home: </w:t>
      </w:r>
      <w:hyperlink r:id="rId163" w:tgtFrame="_blank" w:history="1">
        <w:r w:rsidRPr="00874D6D">
          <w:rPr>
            <w:rFonts w:eastAsia="Times New Roman"/>
            <w:color w:val="1155CC"/>
            <w:u w:val="single"/>
          </w:rPr>
          <w:t>www.arrl.org</w:t>
        </w:r>
      </w:hyperlink>
    </w:p>
    <w:p w14:paraId="5AD6E807" w14:textId="690867DC" w:rsidR="00874D6D" w:rsidRPr="00874D6D" w:rsidRDefault="00874D6D" w:rsidP="00874D6D">
      <w:pPr>
        <w:spacing w:before="120" w:after="150"/>
        <w:rPr>
          <w:rFonts w:eastAsia="Times New Roman"/>
          <w:color w:val="222222"/>
        </w:rPr>
      </w:pPr>
      <w:r w:rsidRPr="00874D6D">
        <w:rPr>
          <w:rFonts w:eastAsia="Times New Roman"/>
          <w:color w:val="222222"/>
        </w:rPr>
        <w:t>Find an ARRL Affiliated Club: </w:t>
      </w:r>
      <w:hyperlink r:id="rId164" w:tgtFrame="_blank" w:history="1">
        <w:r w:rsidRPr="00874D6D">
          <w:rPr>
            <w:rFonts w:eastAsia="Times New Roman"/>
            <w:color w:val="1155CC"/>
            <w:u w:val="single"/>
          </w:rPr>
          <w:t>www.arrl.org/clubs</w:t>
        </w:r>
      </w:hyperlink>
    </w:p>
    <w:p w14:paraId="01903175" w14:textId="77777777" w:rsidR="00874D6D" w:rsidRPr="00874D6D" w:rsidRDefault="00874D6D" w:rsidP="00874D6D">
      <w:pPr>
        <w:spacing w:before="120" w:after="150"/>
        <w:rPr>
          <w:rFonts w:eastAsia="Times New Roman"/>
          <w:color w:val="222222"/>
        </w:rPr>
      </w:pPr>
      <w:r w:rsidRPr="00874D6D">
        <w:rPr>
          <w:rFonts w:eastAsia="Times New Roman"/>
          <w:color w:val="222222"/>
        </w:rPr>
        <w:t>Find your ARRL Section: </w:t>
      </w:r>
      <w:hyperlink r:id="rId165" w:tgtFrame="_blank" w:history="1">
        <w:r w:rsidRPr="00874D6D">
          <w:rPr>
            <w:rFonts w:eastAsia="Times New Roman"/>
            <w:color w:val="1155CC"/>
            <w:u w:val="single"/>
          </w:rPr>
          <w:t>www.arrl.org/sections</w:t>
        </w:r>
      </w:hyperlink>
    </w:p>
    <w:p w14:paraId="13C611F9" w14:textId="6B48BF66" w:rsidR="00874D6D" w:rsidRPr="00874D6D" w:rsidRDefault="00874D6D" w:rsidP="00874D6D">
      <w:pPr>
        <w:spacing w:before="120" w:after="150"/>
        <w:rPr>
          <w:rFonts w:eastAsia="Times New Roman"/>
          <w:color w:val="222222"/>
        </w:rPr>
      </w:pPr>
      <w:r w:rsidRPr="00874D6D">
        <w:rPr>
          <w:rFonts w:eastAsia="Times New Roman"/>
          <w:color w:val="222222"/>
        </w:rPr>
        <w:t>Find a License Class in your area: </w:t>
      </w:r>
      <w:hyperlink r:id="rId166" w:tgtFrame="_blank" w:history="1">
        <w:r w:rsidRPr="00874D6D">
          <w:rPr>
            <w:rFonts w:eastAsia="Times New Roman"/>
            <w:color w:val="1155CC"/>
            <w:u w:val="single"/>
          </w:rPr>
          <w:t>www.arrl.org/class</w:t>
        </w:r>
      </w:hyperlink>
    </w:p>
    <w:p w14:paraId="30AC4757" w14:textId="77777777" w:rsidR="00874D6D" w:rsidRPr="00874D6D" w:rsidRDefault="00874D6D" w:rsidP="00874D6D">
      <w:pPr>
        <w:spacing w:before="120" w:after="150"/>
        <w:rPr>
          <w:rFonts w:eastAsia="Times New Roman"/>
          <w:color w:val="222222"/>
        </w:rPr>
      </w:pPr>
      <w:r w:rsidRPr="00874D6D">
        <w:rPr>
          <w:rFonts w:eastAsia="Times New Roman"/>
          <w:color w:val="222222"/>
        </w:rPr>
        <w:lastRenderedPageBreak/>
        <w:t>Find a License Exam in your area: </w:t>
      </w:r>
      <w:hyperlink r:id="rId167" w:tgtFrame="_blank" w:history="1">
        <w:r w:rsidRPr="00874D6D">
          <w:rPr>
            <w:rFonts w:eastAsia="Times New Roman"/>
            <w:color w:val="1155CC"/>
            <w:u w:val="single"/>
          </w:rPr>
          <w:t>www.arrl.org/exam</w:t>
        </w:r>
      </w:hyperlink>
    </w:p>
    <w:p w14:paraId="5C399754" w14:textId="77777777" w:rsidR="00874D6D" w:rsidRPr="00874D6D" w:rsidRDefault="00874D6D" w:rsidP="00874D6D">
      <w:pPr>
        <w:spacing w:before="120" w:after="150"/>
        <w:rPr>
          <w:rFonts w:eastAsia="Times New Roman"/>
          <w:color w:val="222222"/>
        </w:rPr>
      </w:pPr>
      <w:r w:rsidRPr="00874D6D">
        <w:rPr>
          <w:rFonts w:eastAsia="Times New Roman"/>
          <w:color w:val="222222"/>
        </w:rPr>
        <w:t>Find a Hamfest or Convention: </w:t>
      </w:r>
      <w:hyperlink r:id="rId168" w:tgtFrame="_blank" w:history="1">
        <w:r w:rsidRPr="00874D6D">
          <w:rPr>
            <w:rFonts w:eastAsia="Times New Roman"/>
            <w:color w:val="1155CC"/>
            <w:u w:val="single"/>
          </w:rPr>
          <w:t>www.arrl.org/hamfests</w:t>
        </w:r>
      </w:hyperlink>
    </w:p>
    <w:p w14:paraId="227A0495" w14:textId="55A13F69" w:rsidR="003D0A87" w:rsidRDefault="00874D6D" w:rsidP="00DF251F">
      <w:pPr>
        <w:spacing w:before="120" w:after="150"/>
        <w:rPr>
          <w:rFonts w:eastAsia="Times New Roman"/>
          <w:color w:val="222222"/>
        </w:rPr>
      </w:pPr>
      <w:r w:rsidRPr="00874D6D">
        <w:rPr>
          <w:rFonts w:eastAsia="Times New Roman"/>
          <w:color w:val="222222"/>
        </w:rPr>
        <w:t>Email ARRL Clubs: </w:t>
      </w:r>
      <w:hyperlink r:id="rId169" w:tgtFrame="_blank" w:history="1">
        <w:r w:rsidRPr="00874D6D">
          <w:rPr>
            <w:rFonts w:eastAsia="Times New Roman"/>
            <w:color w:val="1155CC"/>
            <w:u w:val="single"/>
          </w:rPr>
          <w:t>clubs@arrl.org</w:t>
        </w:r>
      </w:hyperlink>
    </w:p>
    <w:p w14:paraId="4ECAE268" w14:textId="1698666A" w:rsidR="003D0A87" w:rsidRDefault="006A6331" w:rsidP="008967BF">
      <w:pPr>
        <w:rPr>
          <w:rFonts w:eastAsia="Times New Roman"/>
          <w:color w:val="222222"/>
        </w:rPr>
      </w:pPr>
      <w:r>
        <w:rPr>
          <w:rFonts w:eastAsia="Times New Roman"/>
          <w:color w:val="222222"/>
        </w:rPr>
        <w:t>____________________________________________________________________________</w:t>
      </w:r>
    </w:p>
    <w:p w14:paraId="33F612B9" w14:textId="5A53F7D5" w:rsidR="00C07499" w:rsidRDefault="00C07499" w:rsidP="00C07499">
      <w:pPr>
        <w:shd w:val="clear" w:color="auto" w:fill="FFFFFF"/>
        <w:rPr>
          <w:rFonts w:eastAsia="Times New Roman"/>
          <w:color w:val="222222"/>
          <w:sz w:val="32"/>
          <w:szCs w:val="32"/>
          <w:u w:val="single"/>
        </w:rPr>
      </w:pPr>
    </w:p>
    <w:p w14:paraId="5D92800A" w14:textId="25EBAFC9" w:rsidR="003D0A87" w:rsidRDefault="00EE2F27" w:rsidP="006A00E8">
      <w:pPr>
        <w:shd w:val="clear" w:color="auto" w:fill="FFFFFF"/>
        <w:jc w:val="center"/>
        <w:rPr>
          <w:rFonts w:eastAsia="Times New Roman"/>
          <w:color w:val="222222"/>
          <w:sz w:val="32"/>
          <w:szCs w:val="32"/>
          <w:u w:val="single"/>
        </w:rPr>
      </w:pPr>
      <w:r w:rsidRPr="00EE2F27">
        <w:rPr>
          <w:rFonts w:eastAsia="Times New Roman"/>
          <w:color w:val="222222"/>
          <w:sz w:val="32"/>
          <w:szCs w:val="32"/>
          <w:u w:val="single"/>
        </w:rPr>
        <w:t>The Ohio Section Youth Net</w:t>
      </w:r>
    </w:p>
    <w:p w14:paraId="7F79C0E3" w14:textId="7CE9CC4E" w:rsidR="00EE2F27" w:rsidRDefault="00EE2F27" w:rsidP="003B201D">
      <w:pPr>
        <w:shd w:val="clear" w:color="auto" w:fill="FFFFFF"/>
        <w:rPr>
          <w:rFonts w:eastAsia="Times New Roman"/>
          <w:color w:val="222222"/>
          <w:sz w:val="32"/>
          <w:szCs w:val="32"/>
          <w:u w:val="single"/>
        </w:rPr>
      </w:pPr>
    </w:p>
    <w:p w14:paraId="4C6A7613" w14:textId="77777777" w:rsidR="000F5EAB" w:rsidRPr="000F5EAB" w:rsidRDefault="000F5EAB" w:rsidP="000F5EAB">
      <w:pPr>
        <w:jc w:val="center"/>
        <w:rPr>
          <w:rFonts w:ascii="Arial" w:eastAsia="Times New Roman" w:hAnsi="Arial" w:cs="Arial"/>
          <w:b/>
          <w:bCs/>
          <w:color w:val="000000"/>
          <w:sz w:val="28"/>
          <w:szCs w:val="28"/>
        </w:rPr>
      </w:pPr>
      <w:r w:rsidRPr="000F5EAB">
        <w:rPr>
          <w:rFonts w:eastAsia="Times New Roman"/>
          <w:noProof/>
        </w:rPr>
        <w:drawing>
          <wp:inline distT="0" distB="0" distL="0" distR="0" wp14:anchorId="05EE0B44" wp14:editId="571EDA16">
            <wp:extent cx="1905000" cy="866001"/>
            <wp:effectExtent l="0" t="0" r="0" b="0"/>
            <wp:docPr id="70" name="Picture 7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944194" cy="883818"/>
                    </a:xfrm>
                    <a:prstGeom prst="rect">
                      <a:avLst/>
                    </a:prstGeom>
                    <a:noFill/>
                    <a:ln>
                      <a:noFill/>
                    </a:ln>
                  </pic:spPr>
                </pic:pic>
              </a:graphicData>
            </a:graphic>
          </wp:inline>
        </w:drawing>
      </w:r>
    </w:p>
    <w:p w14:paraId="2B409610" w14:textId="77777777" w:rsidR="000F5EAB" w:rsidRPr="000F5EAB" w:rsidRDefault="000F5EAB" w:rsidP="000F5EAB">
      <w:pPr>
        <w:jc w:val="center"/>
        <w:rPr>
          <w:rFonts w:eastAsia="Times New Roman"/>
        </w:rPr>
      </w:pPr>
      <w:r w:rsidRPr="000F5EAB">
        <w:rPr>
          <w:rFonts w:ascii="Arial" w:eastAsia="Times New Roman" w:hAnsi="Arial" w:cs="Arial"/>
          <w:b/>
          <w:bCs/>
          <w:color w:val="000000"/>
          <w:sz w:val="28"/>
          <w:szCs w:val="28"/>
        </w:rPr>
        <w:t>Youth Net </w:t>
      </w:r>
    </w:p>
    <w:p w14:paraId="67C9B183" w14:textId="77777777" w:rsidR="000F5EAB" w:rsidRPr="000F5EAB" w:rsidRDefault="000F5EAB" w:rsidP="000F5EAB">
      <w:pPr>
        <w:jc w:val="center"/>
        <w:rPr>
          <w:rFonts w:eastAsia="Times New Roman"/>
        </w:rPr>
      </w:pPr>
      <w:r w:rsidRPr="000F5EAB">
        <w:rPr>
          <w:rFonts w:ascii="Arial" w:eastAsia="Times New Roman" w:hAnsi="Arial" w:cs="Arial"/>
          <w:b/>
          <w:bCs/>
          <w:color w:val="000000"/>
          <w:sz w:val="22"/>
          <w:szCs w:val="22"/>
        </w:rPr>
        <w:t>When:</w:t>
      </w:r>
      <w:r w:rsidRPr="000F5EAB">
        <w:rPr>
          <w:rFonts w:ascii="Arial" w:eastAsia="Times New Roman" w:hAnsi="Arial" w:cs="Arial"/>
          <w:color w:val="000000"/>
          <w:sz w:val="22"/>
          <w:szCs w:val="22"/>
        </w:rPr>
        <w:t xml:space="preserve"> The second Sunday of every month at 7:30 PM EST</w:t>
      </w:r>
    </w:p>
    <w:p w14:paraId="3FABD64A" w14:textId="77777777" w:rsidR="000F5EAB" w:rsidRPr="000F5EAB" w:rsidRDefault="000F5EAB" w:rsidP="000F5EAB">
      <w:pPr>
        <w:jc w:val="center"/>
        <w:rPr>
          <w:rFonts w:eastAsia="Times New Roman"/>
        </w:rPr>
      </w:pPr>
      <w:r w:rsidRPr="000F5EAB">
        <w:rPr>
          <w:rFonts w:ascii="Arial" w:eastAsia="Times New Roman" w:hAnsi="Arial" w:cs="Arial"/>
          <w:b/>
          <w:bCs/>
          <w:color w:val="000000"/>
          <w:sz w:val="22"/>
          <w:szCs w:val="22"/>
        </w:rPr>
        <w:t>Where:</w:t>
      </w:r>
      <w:r w:rsidRPr="000F5EAB">
        <w:rPr>
          <w:rFonts w:ascii="Arial" w:eastAsia="Times New Roman" w:hAnsi="Arial" w:cs="Arial"/>
          <w:color w:val="000000"/>
          <w:sz w:val="22"/>
          <w:szCs w:val="22"/>
        </w:rPr>
        <w:t xml:space="preserve"> The K8IV repeater located in Kent, Ohio (Echolink node K8BF-L) RF: 146.895 Mhz  with PL 118.8</w:t>
      </w:r>
    </w:p>
    <w:p w14:paraId="3E48BDB5" w14:textId="77777777" w:rsidR="000F5EAB" w:rsidRPr="000F5EAB" w:rsidRDefault="000F5EAB" w:rsidP="000F5EAB">
      <w:pPr>
        <w:jc w:val="center"/>
        <w:rPr>
          <w:rFonts w:eastAsia="Times New Roman"/>
        </w:rPr>
      </w:pPr>
      <w:r w:rsidRPr="000F5EAB">
        <w:rPr>
          <w:rFonts w:ascii="Arial" w:eastAsia="Times New Roman" w:hAnsi="Arial" w:cs="Arial"/>
          <w:b/>
          <w:bCs/>
          <w:color w:val="000000"/>
          <w:sz w:val="22"/>
          <w:szCs w:val="22"/>
        </w:rPr>
        <w:t>Who:</w:t>
      </w:r>
      <w:r w:rsidRPr="000F5EAB">
        <w:rPr>
          <w:rFonts w:ascii="Arial" w:eastAsia="Times New Roman" w:hAnsi="Arial" w:cs="Arial"/>
          <w:color w:val="000000"/>
          <w:sz w:val="22"/>
          <w:szCs w:val="22"/>
        </w:rPr>
        <w:t xml:space="preserve"> Any licensed amateur radio operator who wishes to participate. Priority will be given to youth stations and those located in Ohio. </w:t>
      </w:r>
    </w:p>
    <w:p w14:paraId="07A2A704" w14:textId="77777777" w:rsidR="000F5EAB" w:rsidRPr="000F5EAB" w:rsidRDefault="000F5EAB" w:rsidP="000F5EAB">
      <w:pPr>
        <w:jc w:val="center"/>
        <w:rPr>
          <w:rFonts w:eastAsia="Times New Roman"/>
        </w:rPr>
      </w:pPr>
      <w:r w:rsidRPr="000F5EAB">
        <w:rPr>
          <w:rFonts w:ascii="Arial" w:eastAsia="Times New Roman" w:hAnsi="Arial" w:cs="Arial"/>
          <w:color w:val="000000"/>
          <w:sz w:val="22"/>
          <w:szCs w:val="22"/>
        </w:rPr>
        <w:t xml:space="preserve">The purpose of this net is to encourage youth activity in amateur radio and to help new hams get more comfortable on the air. </w:t>
      </w:r>
    </w:p>
    <w:p w14:paraId="304FD8AE" w14:textId="4AFCA8FC" w:rsidR="00EE2F27" w:rsidRDefault="00EE2F27" w:rsidP="003B201D">
      <w:pPr>
        <w:shd w:val="clear" w:color="auto" w:fill="FFFFFF"/>
        <w:rPr>
          <w:rFonts w:eastAsia="Times New Roman"/>
          <w:color w:val="222222"/>
          <w:sz w:val="32"/>
          <w:szCs w:val="32"/>
          <w:u w:val="single"/>
        </w:rPr>
      </w:pPr>
    </w:p>
    <w:p w14:paraId="13D3475E" w14:textId="4D16D68A" w:rsidR="00257B14" w:rsidRDefault="00257B14" w:rsidP="00257B14">
      <w:pPr>
        <w:shd w:val="clear" w:color="auto" w:fill="FFFFFF"/>
        <w:rPr>
          <w:rFonts w:eastAsia="Times New Roman"/>
          <w:color w:val="222222"/>
        </w:rPr>
      </w:pPr>
    </w:p>
    <w:p w14:paraId="04BE681E" w14:textId="34326BE8" w:rsidR="00FC5ACE" w:rsidRDefault="006A00E8" w:rsidP="00FC5ACE">
      <w:pPr>
        <w:pBdr>
          <w:bottom w:val="single" w:sz="12" w:space="1" w:color="auto"/>
        </w:pBdr>
        <w:rPr>
          <w:rFonts w:eastAsia="Times New Roman"/>
          <w:b/>
          <w:bCs/>
          <w:color w:val="FF0000"/>
          <w:sz w:val="32"/>
          <w:szCs w:val="32"/>
        </w:rPr>
      </w:pPr>
      <w:r>
        <w:rPr>
          <w:rFonts w:eastAsia="Times New Roman"/>
          <w:b/>
          <w:bCs/>
          <w:color w:val="FF0000"/>
          <w:sz w:val="32"/>
          <w:szCs w:val="32"/>
        </w:rPr>
        <w:t xml:space="preserve">                </w:t>
      </w:r>
      <w:r w:rsidR="00BA467A">
        <w:rPr>
          <w:rFonts w:eastAsia="Times New Roman"/>
          <w:b/>
          <w:bCs/>
          <w:color w:val="FF0000"/>
          <w:sz w:val="32"/>
          <w:szCs w:val="32"/>
        </w:rPr>
        <w:t xml:space="preserve">***Next Net is Sunday </w:t>
      </w:r>
      <w:r w:rsidR="00350BD3">
        <w:rPr>
          <w:rFonts w:eastAsia="Times New Roman"/>
          <w:b/>
          <w:bCs/>
          <w:color w:val="FF0000"/>
          <w:sz w:val="32"/>
          <w:szCs w:val="32"/>
        </w:rPr>
        <w:t>February</w:t>
      </w:r>
      <w:r w:rsidR="005A2354">
        <w:rPr>
          <w:rFonts w:eastAsia="Times New Roman"/>
          <w:b/>
          <w:bCs/>
          <w:color w:val="FF0000"/>
          <w:sz w:val="32"/>
          <w:szCs w:val="32"/>
        </w:rPr>
        <w:t xml:space="preserve"> 1</w:t>
      </w:r>
      <w:r w:rsidR="00350BD3">
        <w:rPr>
          <w:rFonts w:eastAsia="Times New Roman"/>
          <w:b/>
          <w:bCs/>
          <w:color w:val="FF0000"/>
          <w:sz w:val="32"/>
          <w:szCs w:val="32"/>
        </w:rPr>
        <w:t>1</w:t>
      </w:r>
      <w:r w:rsidR="00585657" w:rsidRPr="005A2354">
        <w:rPr>
          <w:rFonts w:eastAsia="Times New Roman"/>
          <w:b/>
          <w:bCs/>
          <w:color w:val="FF0000"/>
          <w:sz w:val="32"/>
          <w:szCs w:val="32"/>
          <w:vertAlign w:val="superscript"/>
        </w:rPr>
        <w:t>th</w:t>
      </w:r>
      <w:r w:rsidR="005A2354">
        <w:rPr>
          <w:rFonts w:eastAsia="Times New Roman"/>
          <w:b/>
          <w:bCs/>
          <w:color w:val="FF0000"/>
          <w:sz w:val="32"/>
          <w:szCs w:val="32"/>
        </w:rPr>
        <w:t>, 2024</w:t>
      </w:r>
      <w:r w:rsidR="00A4689D">
        <w:rPr>
          <w:rFonts w:eastAsia="Times New Roman"/>
          <w:b/>
          <w:bCs/>
          <w:color w:val="FF0000"/>
          <w:sz w:val="32"/>
          <w:szCs w:val="32"/>
        </w:rPr>
        <w:t xml:space="preserve"> </w:t>
      </w:r>
      <w:r w:rsidR="00BA467A">
        <w:rPr>
          <w:rFonts w:eastAsia="Times New Roman"/>
          <w:b/>
          <w:bCs/>
          <w:color w:val="FF0000"/>
          <w:sz w:val="32"/>
          <w:szCs w:val="32"/>
        </w:rPr>
        <w:t>***</w:t>
      </w:r>
    </w:p>
    <w:p w14:paraId="316E2604" w14:textId="77777777" w:rsidR="008352A6" w:rsidRDefault="008352A6" w:rsidP="00FC5ACE">
      <w:pPr>
        <w:pBdr>
          <w:bottom w:val="single" w:sz="12" w:space="1" w:color="auto"/>
        </w:pBdr>
        <w:rPr>
          <w:rFonts w:eastAsia="Times New Roman"/>
          <w:b/>
          <w:bCs/>
          <w:color w:val="FF0000"/>
          <w:sz w:val="32"/>
          <w:szCs w:val="32"/>
        </w:rPr>
      </w:pPr>
    </w:p>
    <w:p w14:paraId="274364F7" w14:textId="77777777" w:rsidR="00BA54D2" w:rsidRDefault="00BA54D2" w:rsidP="003B201D">
      <w:pPr>
        <w:shd w:val="clear" w:color="auto" w:fill="FFFFFF"/>
        <w:rPr>
          <w:rFonts w:ascii="Arial" w:eastAsia="Times New Roman" w:hAnsi="Arial" w:cs="Arial"/>
          <w:color w:val="222222"/>
          <w:sz w:val="32"/>
          <w:szCs w:val="32"/>
        </w:rPr>
      </w:pPr>
      <w:bookmarkStart w:id="27" w:name="dx"/>
      <w:bookmarkEnd w:id="27"/>
    </w:p>
    <w:p w14:paraId="46D71003" w14:textId="77777777" w:rsidR="00DF251F" w:rsidRDefault="00DF251F" w:rsidP="00DF251F">
      <w:pPr>
        <w:shd w:val="clear" w:color="auto" w:fill="FFFFFF" w:themeFill="background1"/>
        <w:rPr>
          <w:sz w:val="32"/>
          <w:szCs w:val="32"/>
        </w:rPr>
      </w:pPr>
    </w:p>
    <w:p w14:paraId="46EBBD30" w14:textId="78B15A03" w:rsidR="00DF251F" w:rsidRDefault="00DF251F" w:rsidP="00DF251F">
      <w:pPr>
        <w:shd w:val="clear" w:color="auto" w:fill="FFFFFF" w:themeFill="background1"/>
        <w:rPr>
          <w:sz w:val="32"/>
          <w:szCs w:val="32"/>
        </w:rPr>
      </w:pPr>
      <w:r>
        <w:rPr>
          <w:noProof/>
        </w:rPr>
        <w:drawing>
          <wp:anchor distT="0" distB="0" distL="114300" distR="114300" simplePos="0" relativeHeight="253470720" behindDoc="0" locked="0" layoutInCell="1" allowOverlap="1" wp14:anchorId="028412CB" wp14:editId="0EF7DD70">
            <wp:simplePos x="0" y="0"/>
            <wp:positionH relativeFrom="column">
              <wp:posOffset>4524375</wp:posOffset>
            </wp:positionH>
            <wp:positionV relativeFrom="paragraph">
              <wp:posOffset>0</wp:posOffset>
            </wp:positionV>
            <wp:extent cx="1554480" cy="1905000"/>
            <wp:effectExtent l="0" t="0" r="0" b="0"/>
            <wp:wrapSquare wrapText="bothSides"/>
            <wp:docPr id="1334688579" name="Picture 2" descr="A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688579" name="Picture 2" descr="A person sitting in a chair&#10;&#10;Description automatically generated"/>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554480" cy="1905000"/>
                    </a:xfrm>
                    <a:prstGeom prst="rect">
                      <a:avLst/>
                    </a:prstGeom>
                    <a:noFill/>
                  </pic:spPr>
                </pic:pic>
              </a:graphicData>
            </a:graphic>
            <wp14:sizeRelH relativeFrom="page">
              <wp14:pctWidth>0</wp14:pctWidth>
            </wp14:sizeRelH>
            <wp14:sizeRelV relativeFrom="margin">
              <wp14:pctHeight>0</wp14:pctHeight>
            </wp14:sizeRelV>
          </wp:anchor>
        </w:drawing>
      </w:r>
      <w:r>
        <w:rPr>
          <w:sz w:val="32"/>
          <w:szCs w:val="32"/>
        </w:rPr>
        <w:t>DX This Week – Zones 15, 16, &amp; 17</w:t>
      </w:r>
    </w:p>
    <w:p w14:paraId="5CC5A823" w14:textId="77777777" w:rsidR="00DF251F" w:rsidRDefault="00DF251F" w:rsidP="00DF251F">
      <w:pPr>
        <w:rPr>
          <w:b/>
          <w:bCs/>
        </w:rPr>
      </w:pPr>
      <w:r>
        <w:rPr>
          <w:sz w:val="32"/>
          <w:szCs w:val="32"/>
        </w:rPr>
        <w:t xml:space="preserve">Bill - AJ8B </w:t>
      </w:r>
      <w:r>
        <w:rPr>
          <w:b/>
          <w:bCs/>
        </w:rPr>
        <w:t>(</w:t>
      </w:r>
      <w:hyperlink r:id="rId172" w:history="1">
        <w:r>
          <w:rPr>
            <w:rStyle w:val="Hyperlink"/>
            <w:b/>
            <w:bCs/>
          </w:rPr>
          <w:t>thedxmentor@gmail.com</w:t>
        </w:r>
      </w:hyperlink>
      <w:r>
        <w:rPr>
          <w:b/>
          <w:bCs/>
        </w:rPr>
        <w:t xml:space="preserve"> / </w:t>
      </w:r>
      <w:hyperlink r:id="rId173" w:history="1">
        <w:r>
          <w:rPr>
            <w:rStyle w:val="Hyperlink"/>
            <w:b/>
            <w:bCs/>
          </w:rPr>
          <w:t>www.aj8b.com</w:t>
        </w:r>
      </w:hyperlink>
      <w:r>
        <w:rPr>
          <w:b/>
          <w:bCs/>
        </w:rPr>
        <w:t xml:space="preserve"> ) </w:t>
      </w:r>
      <w:r>
        <w:rPr>
          <w:b/>
          <w:bCs/>
        </w:rPr>
        <w:tab/>
      </w:r>
    </w:p>
    <w:p w14:paraId="25D02E6B" w14:textId="77777777" w:rsidR="00DF251F" w:rsidRDefault="00DF251F" w:rsidP="00DF251F">
      <w:pPr>
        <w:rPr>
          <w:b/>
          <w:bCs/>
        </w:rPr>
      </w:pPr>
    </w:p>
    <w:p w14:paraId="3E918155" w14:textId="77777777" w:rsidR="00DF251F" w:rsidRDefault="00DF251F" w:rsidP="00DF251F">
      <w:pPr>
        <w:pStyle w:val="paragraph"/>
        <w:shd w:val="clear" w:color="auto" w:fill="FFFFFF"/>
        <w:spacing w:before="0" w:beforeAutospacing="0" w:after="0" w:afterAutospacing="0"/>
        <w:ind w:firstLine="720"/>
        <w:textAlignment w:val="baseline"/>
        <w:rPr>
          <w:rStyle w:val="normaltextrun"/>
          <w:color w:val="352712"/>
          <w:sz w:val="28"/>
          <w:szCs w:val="28"/>
          <w:shd w:val="clear" w:color="auto" w:fill="FFFFFF"/>
        </w:rPr>
      </w:pPr>
      <w:r>
        <w:rPr>
          <w:rStyle w:val="normaltextrun"/>
          <w:color w:val="352712"/>
          <w:sz w:val="28"/>
          <w:szCs w:val="28"/>
          <w:shd w:val="clear" w:color="auto" w:fill="FFFFFF"/>
        </w:rPr>
        <w:t>What a week for DX. I hope you were in the chair this week. I AVERAGED 13 Asian QSOs per night from Sunday through Wednesday on 12 meters. It was a combination of CW, FT8, and FT4. It was all between 2300Z and 0130Z. It was Great hunting. I even worked my first ever JA station, JA1BWA. I had not worked Toshio since October of 78!</w:t>
      </w:r>
    </w:p>
    <w:p w14:paraId="6F1B7823" w14:textId="77777777" w:rsidR="00DF251F" w:rsidRDefault="00DF251F" w:rsidP="00DF251F">
      <w:pPr>
        <w:pStyle w:val="paragraph"/>
        <w:shd w:val="clear" w:color="auto" w:fill="FFFFFF"/>
        <w:spacing w:before="0" w:beforeAutospacing="0" w:after="0" w:afterAutospacing="0"/>
        <w:ind w:firstLine="720"/>
        <w:textAlignment w:val="baseline"/>
        <w:rPr>
          <w:rStyle w:val="normaltextrun"/>
          <w:color w:val="352712"/>
          <w:sz w:val="28"/>
          <w:szCs w:val="28"/>
          <w:shd w:val="clear" w:color="auto" w:fill="FFFFFF"/>
        </w:rPr>
      </w:pPr>
      <w:r>
        <w:rPr>
          <w:rStyle w:val="normaltextrun"/>
          <w:color w:val="352712"/>
          <w:sz w:val="28"/>
          <w:szCs w:val="28"/>
          <w:shd w:val="clear" w:color="auto" w:fill="FFFFFF"/>
        </w:rPr>
        <w:t>Let me know what you have been working – thedxmentor@gmail.com</w:t>
      </w:r>
    </w:p>
    <w:p w14:paraId="0BDCC3E4" w14:textId="77777777" w:rsidR="00DF251F" w:rsidRDefault="00DF251F" w:rsidP="00DF251F">
      <w:pPr>
        <w:pStyle w:val="paragraph"/>
        <w:shd w:val="clear" w:color="auto" w:fill="FFFFFF"/>
        <w:spacing w:before="0" w:beforeAutospacing="0" w:after="0" w:afterAutospacing="0"/>
        <w:ind w:firstLine="720"/>
        <w:textAlignment w:val="baseline"/>
        <w:rPr>
          <w:rStyle w:val="normaltextrun"/>
          <w:color w:val="352712"/>
          <w:sz w:val="28"/>
          <w:szCs w:val="28"/>
          <w:shd w:val="clear" w:color="auto" w:fill="FFFFFF"/>
        </w:rPr>
      </w:pPr>
    </w:p>
    <w:p w14:paraId="2F53A7F8" w14:textId="77777777" w:rsidR="00DF251F" w:rsidRDefault="00DF251F" w:rsidP="00DF251F">
      <w:pPr>
        <w:pStyle w:val="Heading1"/>
        <w:jc w:val="center"/>
      </w:pPr>
      <w:r>
        <w:lastRenderedPageBreak/>
        <w:t>DAH DIT DIT DIT DAH  DAH DIT DIT DIT DAH</w:t>
      </w:r>
    </w:p>
    <w:p w14:paraId="375F9A07" w14:textId="77777777" w:rsidR="00DF251F" w:rsidRDefault="00DF251F" w:rsidP="00DF251F">
      <w:pPr>
        <w:pStyle w:val="paragraph"/>
        <w:shd w:val="clear" w:color="auto" w:fill="FFFFFF"/>
        <w:spacing w:before="0" w:beforeAutospacing="0" w:after="0" w:afterAutospacing="0"/>
        <w:ind w:firstLine="720"/>
        <w:textAlignment w:val="baseline"/>
        <w:rPr>
          <w:rStyle w:val="normaltextrun"/>
          <w:rFonts w:ascii="Roboto Mono" w:hAnsi="Roboto Mono"/>
          <w:color w:val="352712"/>
          <w:sz w:val="28"/>
          <w:szCs w:val="28"/>
          <w:shd w:val="clear" w:color="auto" w:fill="FFFFFF"/>
        </w:rPr>
      </w:pPr>
    </w:p>
    <w:p w14:paraId="69A4DC93" w14:textId="77777777" w:rsidR="00DF251F" w:rsidRDefault="00DF251F" w:rsidP="00DF251F">
      <w:pPr>
        <w:pStyle w:val="paragraph"/>
        <w:shd w:val="clear" w:color="auto" w:fill="FFFFFF"/>
        <w:spacing w:before="0" w:beforeAutospacing="0" w:after="0" w:afterAutospacing="0"/>
        <w:ind w:firstLine="720"/>
        <w:textAlignment w:val="baseline"/>
        <w:rPr>
          <w:sz w:val="18"/>
          <w:szCs w:val="18"/>
        </w:rPr>
      </w:pPr>
      <w:r>
        <w:rPr>
          <w:rStyle w:val="normaltextrun"/>
          <w:color w:val="352712"/>
          <w:sz w:val="28"/>
          <w:szCs w:val="28"/>
          <w:shd w:val="clear" w:color="auto" w:fill="FFFFFF"/>
        </w:rPr>
        <w:t>This week we will continue our investigation of the various CQ Zones. So, lets get started.</w:t>
      </w:r>
      <w:r>
        <w:rPr>
          <w:rStyle w:val="eop"/>
          <w:color w:val="352712"/>
          <w:sz w:val="28"/>
          <w:szCs w:val="28"/>
        </w:rPr>
        <w:t> </w:t>
      </w:r>
    </w:p>
    <w:p w14:paraId="74AEF207" w14:textId="77777777" w:rsidR="00DF251F" w:rsidRDefault="00DF251F" w:rsidP="00DF251F">
      <w:pPr>
        <w:pStyle w:val="paragraph"/>
        <w:shd w:val="clear" w:color="auto" w:fill="FFFFFF"/>
        <w:spacing w:before="0" w:beforeAutospacing="0" w:after="0" w:afterAutospacing="0"/>
        <w:textAlignment w:val="baseline"/>
        <w:rPr>
          <w:sz w:val="18"/>
          <w:szCs w:val="18"/>
        </w:rPr>
      </w:pPr>
      <w:r>
        <w:rPr>
          <w:rStyle w:val="eop"/>
          <w:color w:val="352712"/>
          <w:sz w:val="28"/>
          <w:szCs w:val="28"/>
        </w:rPr>
        <w:t> </w:t>
      </w:r>
    </w:p>
    <w:p w14:paraId="7687F5B1" w14:textId="77777777" w:rsidR="00DF251F" w:rsidRDefault="00DF251F" w:rsidP="00DF251F">
      <w:pPr>
        <w:pStyle w:val="paragraph"/>
        <w:spacing w:before="0" w:beforeAutospacing="0" w:after="0" w:afterAutospacing="0"/>
        <w:textAlignment w:val="baseline"/>
        <w:rPr>
          <w:sz w:val="18"/>
          <w:szCs w:val="18"/>
        </w:rPr>
      </w:pPr>
      <w:r>
        <w:rPr>
          <w:rStyle w:val="normaltextrun"/>
          <w:color w:val="000000"/>
          <w:sz w:val="28"/>
          <w:szCs w:val="28"/>
        </w:rPr>
        <w:t>So far this year, we have covered CQ zones 1 through 14. This week we will review Zones 15, 16, and 17. The following is a list of the entities in each zone. </w:t>
      </w:r>
      <w:r>
        <w:rPr>
          <w:rStyle w:val="eop"/>
          <w:color w:val="000000"/>
          <w:sz w:val="28"/>
          <w:szCs w:val="28"/>
        </w:rPr>
        <w:t> </w:t>
      </w:r>
    </w:p>
    <w:p w14:paraId="58E990F1" w14:textId="77777777" w:rsidR="00DF251F" w:rsidRDefault="00DF251F" w:rsidP="00DF251F">
      <w:pPr>
        <w:pStyle w:val="paragraph"/>
        <w:spacing w:before="0" w:beforeAutospacing="0" w:after="0" w:afterAutospacing="0"/>
        <w:textAlignment w:val="baseline"/>
        <w:rPr>
          <w:sz w:val="18"/>
          <w:szCs w:val="18"/>
        </w:rPr>
      </w:pPr>
      <w:r>
        <w:rPr>
          <w:rStyle w:val="normaltextrun"/>
          <w:color w:val="000000"/>
          <w:sz w:val="28"/>
          <w:szCs w:val="28"/>
        </w:rPr>
        <w:t> </w:t>
      </w:r>
      <w:r>
        <w:rPr>
          <w:rStyle w:val="eop"/>
          <w:color w:val="000000"/>
          <w:sz w:val="28"/>
          <w:szCs w:val="28"/>
        </w:rPr>
        <w:t> </w:t>
      </w:r>
    </w:p>
    <w:p w14:paraId="136A6151" w14:textId="77777777" w:rsidR="00DF251F" w:rsidRDefault="00DF251F" w:rsidP="00DF251F">
      <w:pPr>
        <w:pStyle w:val="paragraph"/>
        <w:spacing w:before="0" w:beforeAutospacing="0" w:after="0" w:afterAutospacing="0"/>
        <w:textAlignment w:val="baseline"/>
        <w:rPr>
          <w:sz w:val="18"/>
          <w:szCs w:val="18"/>
        </w:rPr>
      </w:pPr>
      <w:r>
        <w:rPr>
          <w:rStyle w:val="normaltextrun"/>
          <w:b/>
          <w:bCs/>
          <w:color w:val="000000"/>
          <w:sz w:val="28"/>
          <w:szCs w:val="28"/>
        </w:rPr>
        <w:t>Zone 15:</w:t>
      </w:r>
      <w:r>
        <w:rPr>
          <w:rStyle w:val="normaltextrun"/>
          <w:color w:val="000000"/>
          <w:sz w:val="28"/>
          <w:szCs w:val="28"/>
        </w:rPr>
        <w:t xml:space="preserve"> Central European Zone: E7 (Bosnia Herzegovina), ES (Estonia), HA (Hungary), HV (Vatican), I (Italy), IS0 (Sardinia), LY (Lithuania), OE (Austria), OH (Finland), OH0 (Aland Is.), OJ0 (Market Reef), OK (Czech Rep.), OM (Slovakia), S5 (Slovenia), SP (Poland), T7 (San Marino),  TK (Corsica), UA2,F,K, RA2,UB2-UI2 (Kaliningrad), YL (Latvia), YU (Serbia), ZA (Albania), Z3 (Macedonia), 1A0 (SMOM), 4O (Montenegro), 9A (Croatia), 9H (Malta). </w:t>
      </w:r>
      <w:r>
        <w:rPr>
          <w:rStyle w:val="eop"/>
          <w:color w:val="000000"/>
          <w:sz w:val="28"/>
          <w:szCs w:val="28"/>
        </w:rPr>
        <w:t> </w:t>
      </w:r>
    </w:p>
    <w:p w14:paraId="73242C40" w14:textId="77777777" w:rsidR="00DF251F" w:rsidRDefault="00DF251F" w:rsidP="00DF251F">
      <w:pPr>
        <w:pStyle w:val="paragraph"/>
        <w:spacing w:before="0" w:beforeAutospacing="0" w:after="0" w:afterAutospacing="0"/>
        <w:textAlignment w:val="baseline"/>
        <w:rPr>
          <w:sz w:val="18"/>
          <w:szCs w:val="18"/>
        </w:rPr>
      </w:pPr>
      <w:r>
        <w:rPr>
          <w:rStyle w:val="normaltextrun"/>
          <w:color w:val="000000"/>
          <w:sz w:val="28"/>
          <w:szCs w:val="28"/>
        </w:rPr>
        <w:t> </w:t>
      </w:r>
      <w:r>
        <w:rPr>
          <w:rStyle w:val="eop"/>
          <w:color w:val="000000"/>
          <w:sz w:val="28"/>
          <w:szCs w:val="28"/>
        </w:rPr>
        <w:t> </w:t>
      </w:r>
    </w:p>
    <w:p w14:paraId="4DC28C8F" w14:textId="77777777" w:rsidR="00DF251F" w:rsidRDefault="00DF251F" w:rsidP="00DF251F">
      <w:pPr>
        <w:pStyle w:val="paragraph"/>
        <w:spacing w:before="0" w:beforeAutospacing="0" w:after="0" w:afterAutospacing="0"/>
        <w:textAlignment w:val="baseline"/>
        <w:rPr>
          <w:sz w:val="18"/>
          <w:szCs w:val="18"/>
        </w:rPr>
      </w:pPr>
      <w:r>
        <w:rPr>
          <w:rStyle w:val="normaltextrun"/>
          <w:color w:val="000000"/>
          <w:sz w:val="28"/>
          <w:szCs w:val="28"/>
        </w:rPr>
        <w:t>Zone 15 – The challenges for me in Zone 15 have been: HV – Have worked the Vatican station 3 times, OJ0 –Have worked Market Reef 3 times, and 1A0 – Have worked them twice. The first time I worked 1A0 was in 2015. Fortunately, I came down with the flu the very day they were operating a special event station.  </w:t>
      </w:r>
      <w:r>
        <w:rPr>
          <w:rStyle w:val="eop"/>
          <w:color w:val="000000"/>
          <w:sz w:val="28"/>
          <w:szCs w:val="28"/>
        </w:rPr>
        <w:t> </w:t>
      </w:r>
    </w:p>
    <w:p w14:paraId="3B9726C9" w14:textId="77777777" w:rsidR="00DF251F" w:rsidRDefault="00DF251F" w:rsidP="00DF251F">
      <w:pPr>
        <w:pStyle w:val="paragraph"/>
        <w:spacing w:before="0" w:beforeAutospacing="0" w:after="0" w:afterAutospacing="0"/>
        <w:textAlignment w:val="baseline"/>
        <w:rPr>
          <w:sz w:val="18"/>
          <w:szCs w:val="18"/>
        </w:rPr>
      </w:pPr>
      <w:r>
        <w:rPr>
          <w:rStyle w:val="normaltextrun"/>
          <w:color w:val="000000"/>
          <w:sz w:val="28"/>
          <w:szCs w:val="28"/>
        </w:rPr>
        <w:t> </w:t>
      </w:r>
      <w:r>
        <w:rPr>
          <w:rStyle w:val="eop"/>
          <w:color w:val="000000"/>
          <w:sz w:val="28"/>
          <w:szCs w:val="28"/>
        </w:rPr>
        <w:t> </w:t>
      </w:r>
    </w:p>
    <w:p w14:paraId="30B7C8E2" w14:textId="77777777" w:rsidR="00DF251F" w:rsidRDefault="00DF251F" w:rsidP="00DF251F">
      <w:pPr>
        <w:pStyle w:val="paragraph"/>
        <w:spacing w:before="0" w:beforeAutospacing="0" w:after="0" w:afterAutospacing="0"/>
        <w:textAlignment w:val="baseline"/>
        <w:rPr>
          <w:sz w:val="18"/>
          <w:szCs w:val="18"/>
        </w:rPr>
      </w:pPr>
      <w:r>
        <w:rPr>
          <w:rStyle w:val="normaltextrun"/>
          <w:b/>
          <w:bCs/>
          <w:color w:val="000000"/>
          <w:sz w:val="28"/>
          <w:szCs w:val="28"/>
        </w:rPr>
        <w:t xml:space="preserve">Zone 16: </w:t>
      </w:r>
      <w:r>
        <w:rPr>
          <w:rStyle w:val="normaltextrun"/>
          <w:color w:val="000000"/>
          <w:sz w:val="28"/>
          <w:szCs w:val="28"/>
        </w:rPr>
        <w:t>Eastern Zone of Europe: EW (Belarus), ER (Moldova), UA1, UA2(except for RA2 and UA2-UI2), UA3. UA4, UA5, UA6, UA7, UA9, UA9 (S, T, W), and UR (Ukraine). </w:t>
      </w:r>
      <w:r>
        <w:rPr>
          <w:rStyle w:val="eop"/>
          <w:color w:val="000000"/>
          <w:sz w:val="28"/>
          <w:szCs w:val="28"/>
        </w:rPr>
        <w:t> </w:t>
      </w:r>
    </w:p>
    <w:p w14:paraId="15A2541B" w14:textId="77777777" w:rsidR="00DF251F" w:rsidRDefault="00DF251F" w:rsidP="00DF251F">
      <w:pPr>
        <w:pStyle w:val="paragraph"/>
        <w:spacing w:before="0" w:beforeAutospacing="0" w:after="0" w:afterAutospacing="0"/>
        <w:textAlignment w:val="baseline"/>
        <w:rPr>
          <w:sz w:val="18"/>
          <w:szCs w:val="18"/>
        </w:rPr>
      </w:pPr>
      <w:r>
        <w:rPr>
          <w:rStyle w:val="normaltextrun"/>
          <w:color w:val="000000"/>
          <w:sz w:val="28"/>
          <w:szCs w:val="28"/>
        </w:rPr>
        <w:t> </w:t>
      </w:r>
      <w:r>
        <w:rPr>
          <w:rStyle w:val="eop"/>
          <w:color w:val="000000"/>
          <w:sz w:val="28"/>
          <w:szCs w:val="28"/>
        </w:rPr>
        <w:t> </w:t>
      </w:r>
    </w:p>
    <w:p w14:paraId="0F8146A9" w14:textId="77777777" w:rsidR="00DF251F" w:rsidRDefault="00DF251F" w:rsidP="00DF251F">
      <w:pPr>
        <w:pStyle w:val="paragraph"/>
        <w:spacing w:before="0" w:beforeAutospacing="0" w:after="0" w:afterAutospacing="0"/>
        <w:textAlignment w:val="baseline"/>
        <w:rPr>
          <w:sz w:val="18"/>
          <w:szCs w:val="18"/>
        </w:rPr>
      </w:pPr>
      <w:r>
        <w:rPr>
          <w:rStyle w:val="normaltextrun"/>
          <w:color w:val="000000"/>
          <w:sz w:val="28"/>
          <w:szCs w:val="28"/>
        </w:rPr>
        <w:t>Zone 16 – Most of these entities I have worked during the CQWW contests. Some of the Ukrainian ops I have worked have been among the nicest guys and are happy to chat about their “working conditions.” </w:t>
      </w:r>
      <w:r>
        <w:rPr>
          <w:rStyle w:val="eop"/>
          <w:color w:val="000000"/>
          <w:sz w:val="28"/>
          <w:szCs w:val="28"/>
        </w:rPr>
        <w:t> </w:t>
      </w:r>
    </w:p>
    <w:p w14:paraId="6D80735F" w14:textId="77777777" w:rsidR="00DF251F" w:rsidRDefault="00DF251F" w:rsidP="00DF251F">
      <w:pPr>
        <w:pStyle w:val="paragraph"/>
        <w:spacing w:before="0" w:beforeAutospacing="0" w:after="0" w:afterAutospacing="0"/>
        <w:textAlignment w:val="baseline"/>
        <w:rPr>
          <w:sz w:val="18"/>
          <w:szCs w:val="18"/>
        </w:rPr>
      </w:pPr>
      <w:r>
        <w:rPr>
          <w:rStyle w:val="normaltextrun"/>
          <w:color w:val="000000"/>
          <w:sz w:val="28"/>
          <w:szCs w:val="28"/>
        </w:rPr>
        <w:t> </w:t>
      </w:r>
      <w:r>
        <w:rPr>
          <w:rStyle w:val="eop"/>
          <w:color w:val="000000"/>
          <w:sz w:val="28"/>
          <w:szCs w:val="28"/>
        </w:rPr>
        <w:t> </w:t>
      </w:r>
    </w:p>
    <w:p w14:paraId="73D6E344" w14:textId="77777777" w:rsidR="00DF251F" w:rsidRDefault="00DF251F" w:rsidP="00DF251F">
      <w:pPr>
        <w:pStyle w:val="paragraph"/>
        <w:spacing w:before="0" w:beforeAutospacing="0" w:after="0" w:afterAutospacing="0"/>
        <w:textAlignment w:val="baseline"/>
        <w:rPr>
          <w:sz w:val="18"/>
          <w:szCs w:val="18"/>
        </w:rPr>
      </w:pPr>
      <w:r>
        <w:rPr>
          <w:rStyle w:val="normaltextrun"/>
          <w:b/>
          <w:bCs/>
          <w:color w:val="000000"/>
          <w:sz w:val="28"/>
          <w:szCs w:val="28"/>
        </w:rPr>
        <w:t xml:space="preserve">Zone 17: </w:t>
      </w:r>
      <w:r>
        <w:rPr>
          <w:rStyle w:val="normaltextrun"/>
          <w:color w:val="000000"/>
          <w:sz w:val="28"/>
          <w:szCs w:val="28"/>
        </w:rPr>
        <w:t>Western Zone of Siberia: EX (Kirgizstan), EY (Tajikistan), EZ (Turkmenistan), UA8,9 (A, B,C,D, F, G, J. K, L, M, N, Q,R, X), UK (Uzbekistan), UN (Kazakhstan). </w:t>
      </w:r>
      <w:r>
        <w:rPr>
          <w:rStyle w:val="eop"/>
          <w:color w:val="000000"/>
          <w:sz w:val="28"/>
          <w:szCs w:val="28"/>
        </w:rPr>
        <w:t> </w:t>
      </w:r>
    </w:p>
    <w:p w14:paraId="15D9AD4E" w14:textId="77777777" w:rsidR="00DF251F" w:rsidRDefault="00DF251F" w:rsidP="00DF251F">
      <w:pPr>
        <w:pStyle w:val="paragraph"/>
        <w:spacing w:before="0" w:beforeAutospacing="0" w:after="0" w:afterAutospacing="0"/>
        <w:textAlignment w:val="baseline"/>
        <w:rPr>
          <w:sz w:val="18"/>
          <w:szCs w:val="18"/>
        </w:rPr>
      </w:pPr>
      <w:r>
        <w:rPr>
          <w:rStyle w:val="normaltextrun"/>
          <w:color w:val="000000"/>
          <w:sz w:val="28"/>
          <w:szCs w:val="28"/>
        </w:rPr>
        <w:t> </w:t>
      </w:r>
      <w:r>
        <w:rPr>
          <w:rStyle w:val="eop"/>
          <w:color w:val="000000"/>
          <w:sz w:val="28"/>
          <w:szCs w:val="28"/>
        </w:rPr>
        <w:t> </w:t>
      </w:r>
    </w:p>
    <w:p w14:paraId="5ADA37B7" w14:textId="77777777" w:rsidR="00DF251F" w:rsidRDefault="00DF251F" w:rsidP="00DF251F">
      <w:pPr>
        <w:pStyle w:val="paragraph"/>
        <w:spacing w:before="0" w:beforeAutospacing="0" w:after="0" w:afterAutospacing="0"/>
        <w:textAlignment w:val="baseline"/>
        <w:rPr>
          <w:sz w:val="18"/>
          <w:szCs w:val="18"/>
        </w:rPr>
      </w:pPr>
      <w:r>
        <w:rPr>
          <w:rStyle w:val="normaltextrun"/>
          <w:color w:val="000000"/>
          <w:sz w:val="28"/>
          <w:szCs w:val="28"/>
        </w:rPr>
        <w:t>Zone 17 – This zone has been a challenge for me. I have worked EX, EY, EZ, and UK 3 times each on different bands or modes, all between June of 1990 and August of 1991. In forty years, I have not worked them before or after that. </w:t>
      </w:r>
      <w:r>
        <w:rPr>
          <w:rStyle w:val="eop"/>
          <w:color w:val="000000"/>
          <w:sz w:val="28"/>
          <w:szCs w:val="28"/>
        </w:rPr>
        <w:t> </w:t>
      </w:r>
    </w:p>
    <w:p w14:paraId="00985208" w14:textId="77777777" w:rsidR="00DF251F" w:rsidRDefault="00DF251F" w:rsidP="00DF251F">
      <w:pPr>
        <w:pStyle w:val="paragraph"/>
        <w:spacing w:before="0" w:beforeAutospacing="0" w:after="0" w:afterAutospacing="0"/>
        <w:textAlignment w:val="baseline"/>
        <w:rPr>
          <w:sz w:val="18"/>
          <w:szCs w:val="18"/>
        </w:rPr>
      </w:pPr>
      <w:r>
        <w:rPr>
          <w:rStyle w:val="normaltextrun"/>
          <w:color w:val="000000"/>
          <w:sz w:val="28"/>
          <w:szCs w:val="28"/>
        </w:rPr>
        <w:t> </w:t>
      </w:r>
      <w:r>
        <w:rPr>
          <w:rStyle w:val="eop"/>
          <w:color w:val="000000"/>
          <w:sz w:val="28"/>
          <w:szCs w:val="28"/>
        </w:rPr>
        <w:t> </w:t>
      </w:r>
    </w:p>
    <w:p w14:paraId="6E8FBB9E" w14:textId="77777777" w:rsidR="00DF251F" w:rsidRDefault="00DF251F" w:rsidP="00DF251F">
      <w:pPr>
        <w:pStyle w:val="paragraph"/>
        <w:spacing w:before="0" w:beforeAutospacing="0" w:after="0" w:afterAutospacing="0"/>
        <w:ind w:firstLine="720"/>
        <w:textAlignment w:val="baseline"/>
        <w:rPr>
          <w:rStyle w:val="normaltextrun"/>
          <w:rFonts w:ascii="Segoe UI" w:hAnsi="Segoe UI" w:cs="Segoe UI"/>
        </w:rPr>
      </w:pPr>
      <w:r>
        <w:rPr>
          <w:rStyle w:val="normaltextrun"/>
          <w:color w:val="000000"/>
          <w:sz w:val="28"/>
          <w:szCs w:val="28"/>
        </w:rPr>
        <w:t xml:space="preserve">One of the easier ways to pick up zones is during the CQWW contests. The exchange between stations is a signal report and your zone. If you are tuning </w:t>
      </w:r>
      <w:r>
        <w:rPr>
          <w:rStyle w:val="normaltextrun"/>
          <w:color w:val="000000"/>
          <w:sz w:val="28"/>
          <w:szCs w:val="28"/>
        </w:rPr>
        <w:lastRenderedPageBreak/>
        <w:t>across the band and hear “599 16”, you will automatically know that this station is operating in zone 16. As the adage goes, work them first and worry about the zone later. </w:t>
      </w:r>
      <w:r>
        <w:rPr>
          <w:rStyle w:val="eop"/>
          <w:rFonts w:ascii="Roboto Mono" w:hAnsi="Roboto Mono" w:cs="Segoe UI"/>
          <w:color w:val="000000"/>
          <w:sz w:val="28"/>
          <w:szCs w:val="28"/>
        </w:rPr>
        <w:t> </w:t>
      </w:r>
    </w:p>
    <w:p w14:paraId="1B1D9DE1" w14:textId="77777777" w:rsidR="00DF251F" w:rsidRDefault="00DF251F" w:rsidP="00DF251F">
      <w:pPr>
        <w:pStyle w:val="paragraph"/>
        <w:shd w:val="clear" w:color="auto" w:fill="FFFFFF"/>
        <w:textAlignment w:val="baseline"/>
        <w:rPr>
          <w:rFonts w:cs="Times New Roman"/>
        </w:rPr>
      </w:pPr>
      <w:r>
        <w:rPr>
          <w:rStyle w:val="normaltextrun"/>
          <w:color w:val="352712"/>
          <w:sz w:val="28"/>
          <w:szCs w:val="28"/>
        </w:rPr>
        <w:t>Good Hunting in these Zones</w:t>
      </w:r>
      <w:r>
        <w:rPr>
          <w:rStyle w:val="eop"/>
          <w:color w:val="352712"/>
          <w:sz w:val="28"/>
          <w:szCs w:val="28"/>
        </w:rPr>
        <w:t> </w:t>
      </w:r>
    </w:p>
    <w:p w14:paraId="5A3E7AF5" w14:textId="77777777" w:rsidR="00DF251F" w:rsidRDefault="00DF251F" w:rsidP="00DF251F">
      <w:pPr>
        <w:pStyle w:val="paragraph"/>
        <w:shd w:val="clear" w:color="auto" w:fill="FFFFFF"/>
        <w:spacing w:before="0" w:beforeAutospacing="0" w:after="0" w:afterAutospacing="0"/>
        <w:textAlignment w:val="baseline"/>
        <w:rPr>
          <w:sz w:val="28"/>
          <w:szCs w:val="28"/>
        </w:rPr>
      </w:pPr>
    </w:p>
    <w:p w14:paraId="29FFE804" w14:textId="77777777" w:rsidR="00DF251F" w:rsidRDefault="00DF251F" w:rsidP="00DF251F">
      <w:pPr>
        <w:pStyle w:val="paragraph"/>
        <w:shd w:val="clear" w:color="auto" w:fill="FFFFFF"/>
        <w:spacing w:before="0" w:beforeAutospacing="0" w:after="0" w:afterAutospacing="0"/>
        <w:textAlignment w:val="baseline"/>
        <w:rPr>
          <w:sz w:val="17"/>
          <w:szCs w:val="17"/>
        </w:rPr>
      </w:pPr>
    </w:p>
    <w:p w14:paraId="5974A137" w14:textId="77777777" w:rsidR="00DF251F" w:rsidRDefault="00DF251F" w:rsidP="00DF251F">
      <w:pPr>
        <w:pStyle w:val="Heading1"/>
        <w:jc w:val="center"/>
      </w:pPr>
      <w:r>
        <w:t>DAH DIT DIT DIT DAH  DAH DIT DIT DIT DAH</w:t>
      </w:r>
    </w:p>
    <w:p w14:paraId="6A59AAEC" w14:textId="77777777" w:rsidR="00DF251F" w:rsidRDefault="00DF251F" w:rsidP="00DF251F"/>
    <w:p w14:paraId="0CFF07D0" w14:textId="77777777" w:rsidR="00DF251F" w:rsidRDefault="00DF251F" w:rsidP="00DF251F">
      <w:pPr>
        <w:rPr>
          <w:rStyle w:val="eop"/>
          <w:rFonts w:ascii="Consolas" w:hAnsi="Consolas" w:cs="Segoe UI"/>
          <w:sz w:val="28"/>
          <w:szCs w:val="28"/>
        </w:rPr>
      </w:pPr>
    </w:p>
    <w:p w14:paraId="2EDB7581" w14:textId="77777777" w:rsidR="00DF251F" w:rsidRDefault="00DF251F" w:rsidP="00DF251F">
      <w:r>
        <w:rPr>
          <w:sz w:val="28"/>
          <w:szCs w:val="28"/>
        </w:rPr>
        <w:t xml:space="preserve">Here is an update from Bernie, W3UR, of the DailyDX and the WeeklyDX, and the How’s DX Column in QST. The DailyDX the best source for real-time DX information. </w:t>
      </w:r>
      <w:hyperlink r:id="rId174" w:history="1">
        <w:r>
          <w:rPr>
            <w:rStyle w:val="Hyperlink"/>
            <w:sz w:val="28"/>
            <w:szCs w:val="28"/>
          </w:rPr>
          <w:t>http://www.dailydx.com/</w:t>
        </w:r>
      </w:hyperlink>
      <w:r>
        <w:rPr>
          <w:sz w:val="28"/>
          <w:szCs w:val="28"/>
        </w:rPr>
        <w:t xml:space="preserve"> . Bernie has this to report:</w:t>
      </w:r>
    </w:p>
    <w:p w14:paraId="34379F85" w14:textId="77777777" w:rsidR="00DF251F" w:rsidRDefault="00DF251F" w:rsidP="00DF251F">
      <w:pPr>
        <w:rPr>
          <w:sz w:val="28"/>
          <w:szCs w:val="28"/>
        </w:rPr>
      </w:pPr>
    </w:p>
    <w:p w14:paraId="54EF79FF" w14:textId="77777777" w:rsidR="00DF251F" w:rsidRDefault="00DF251F" w:rsidP="00DF251F">
      <w:pPr>
        <w:pStyle w:val="paragraph"/>
        <w:spacing w:before="0" w:beforeAutospacing="0" w:after="0" w:afterAutospacing="0"/>
        <w:ind w:firstLine="810"/>
        <w:textAlignment w:val="baseline"/>
        <w:rPr>
          <w:sz w:val="28"/>
          <w:szCs w:val="28"/>
        </w:rPr>
      </w:pPr>
      <w:r>
        <w:rPr>
          <w:rStyle w:val="normaltextrun"/>
          <w:sz w:val="28"/>
          <w:szCs w:val="28"/>
        </w:rPr>
        <w:t xml:space="preserve">The TX5S DXpedition to </w:t>
      </w:r>
      <w:r>
        <w:rPr>
          <w:rStyle w:val="normaltextrun"/>
          <w:b/>
          <w:bCs/>
          <w:sz w:val="28"/>
          <w:szCs w:val="28"/>
        </w:rPr>
        <w:t>Clipperton Island</w:t>
      </w:r>
      <w:r>
        <w:rPr>
          <w:rStyle w:val="normaltextrun"/>
          <w:sz w:val="28"/>
          <w:szCs w:val="28"/>
        </w:rPr>
        <w:t xml:space="preserve"> (NA-011) has come to an end. The statistics are staggering: as of Monday, January 28, they have documented 113,774 QSOs with 23,856 unique calls and a 2.7 percent duplicate QSO rate. The team was on 160M through 23CM, with the highest number of contacts on 20, 12, 17, 15, and 40M. There were 29,532 QSOs on CW, 25,333 on SSB, and 57,946 on FT8. Club Log offers a full tabular and graphic breakdown, including QSOs by band/mode, DXCC by band/mode, daily QSO counts, multiband QSOs, breakdown by continent, and more. Nearly all TX5S logs have been uploaded to Club Log and MØURX.com. K5GS, Gene, asks again that DXers not send messages to team members’ personal email addresses or the DXpedition address, or directly to the PayPal email address. Also, he notes that many DXers sent log screenshots, spreadsheets, and</w:t>
      </w:r>
      <w:r>
        <w:rPr>
          <w:rStyle w:val="eop"/>
          <w:sz w:val="28"/>
          <w:szCs w:val="28"/>
        </w:rPr>
        <w:t> </w:t>
      </w:r>
    </w:p>
    <w:p w14:paraId="02280CD3" w14:textId="77777777" w:rsidR="00DF251F" w:rsidRDefault="00DF251F" w:rsidP="00DF251F">
      <w:pPr>
        <w:pStyle w:val="paragraph"/>
        <w:spacing w:before="0" w:beforeAutospacing="0" w:after="0" w:afterAutospacing="0"/>
        <w:textAlignment w:val="baseline"/>
        <w:rPr>
          <w:sz w:val="28"/>
          <w:szCs w:val="28"/>
        </w:rPr>
      </w:pPr>
      <w:r>
        <w:rPr>
          <w:rStyle w:val="normaltextrun"/>
          <w:sz w:val="28"/>
          <w:szCs w:val="28"/>
        </w:rPr>
        <w:t>other files. These messages and their attachments were deleted immediately. TX5S did not use QRZ.com logging. Gene notes that “All busted calls and not-in-log issues will be resolved by submitting the form on the MØURX OQRS application.”</w:t>
      </w:r>
      <w:r>
        <w:rPr>
          <w:rStyle w:val="eop"/>
          <w:sz w:val="28"/>
          <w:szCs w:val="28"/>
        </w:rPr>
        <w:t> </w:t>
      </w:r>
    </w:p>
    <w:p w14:paraId="55809E51" w14:textId="77777777" w:rsidR="00DF251F" w:rsidRDefault="00DF251F" w:rsidP="00DF251F">
      <w:pPr>
        <w:pStyle w:val="paragraph"/>
        <w:spacing w:before="0" w:beforeAutospacing="0" w:after="0" w:afterAutospacing="0"/>
        <w:ind w:firstLine="810"/>
        <w:textAlignment w:val="baseline"/>
        <w:rPr>
          <w:sz w:val="28"/>
          <w:szCs w:val="28"/>
        </w:rPr>
      </w:pPr>
      <w:r>
        <w:rPr>
          <w:rStyle w:val="normaltextrun"/>
          <w:sz w:val="28"/>
          <w:szCs w:val="28"/>
        </w:rPr>
        <w:t>The team is now on its way back to San Diego. We wish them safe passage, calm seas, and favorable weather! Several team members will present at Visalia, Dayton, and Friedrichshafen. </w:t>
      </w:r>
      <w:r>
        <w:rPr>
          <w:rStyle w:val="eop"/>
          <w:sz w:val="28"/>
          <w:szCs w:val="28"/>
        </w:rPr>
        <w:t> </w:t>
      </w:r>
    </w:p>
    <w:p w14:paraId="424674F3" w14:textId="77777777" w:rsidR="00DF251F" w:rsidRDefault="00DF251F" w:rsidP="00DF251F">
      <w:pPr>
        <w:pStyle w:val="paragraph"/>
        <w:spacing w:before="0" w:beforeAutospacing="0" w:after="0" w:afterAutospacing="0"/>
        <w:ind w:firstLine="810"/>
        <w:textAlignment w:val="baseline"/>
        <w:rPr>
          <w:sz w:val="28"/>
          <w:szCs w:val="28"/>
        </w:rPr>
      </w:pPr>
      <w:r>
        <w:rPr>
          <w:rStyle w:val="normaltextrun"/>
          <w:sz w:val="28"/>
          <w:szCs w:val="28"/>
        </w:rPr>
        <w:t>More information is available at the TX5S website.</w:t>
      </w:r>
      <w:r>
        <w:rPr>
          <w:rStyle w:val="eop"/>
          <w:sz w:val="28"/>
          <w:szCs w:val="28"/>
        </w:rPr>
        <w:t> </w:t>
      </w:r>
    </w:p>
    <w:p w14:paraId="240171DC" w14:textId="77777777" w:rsidR="00DF251F" w:rsidRDefault="00DF251F" w:rsidP="00DF251F">
      <w:pPr>
        <w:pStyle w:val="paragraph"/>
        <w:spacing w:before="0" w:beforeAutospacing="0" w:after="0" w:afterAutospacing="0"/>
        <w:ind w:firstLine="810"/>
        <w:textAlignment w:val="baseline"/>
        <w:rPr>
          <w:sz w:val="28"/>
          <w:szCs w:val="28"/>
        </w:rPr>
      </w:pPr>
      <w:r>
        <w:rPr>
          <w:rStyle w:val="eop"/>
          <w:sz w:val="28"/>
          <w:szCs w:val="28"/>
        </w:rPr>
        <w:t> </w:t>
      </w:r>
    </w:p>
    <w:p w14:paraId="6679C7C2" w14:textId="77777777" w:rsidR="00DF251F" w:rsidRDefault="00DF251F" w:rsidP="00DF251F">
      <w:pPr>
        <w:pStyle w:val="paragraph"/>
        <w:spacing w:before="0" w:beforeAutospacing="0" w:after="0" w:afterAutospacing="0"/>
        <w:textAlignment w:val="baseline"/>
        <w:rPr>
          <w:sz w:val="28"/>
          <w:szCs w:val="28"/>
        </w:rPr>
      </w:pPr>
      <w:r>
        <w:rPr>
          <w:rStyle w:val="normaltextrun"/>
          <w:b/>
          <w:bCs/>
          <w:sz w:val="28"/>
          <w:szCs w:val="28"/>
        </w:rPr>
        <w:t>A Pacific trifecta!</w:t>
      </w:r>
      <w:r>
        <w:rPr>
          <w:rStyle w:val="eop"/>
          <w:sz w:val="28"/>
          <w:szCs w:val="28"/>
        </w:rPr>
        <w:t> </w:t>
      </w:r>
    </w:p>
    <w:p w14:paraId="68F13836" w14:textId="77777777" w:rsidR="00DF251F" w:rsidRDefault="00DF251F" w:rsidP="00DF251F">
      <w:pPr>
        <w:pStyle w:val="paragraph"/>
        <w:spacing w:before="0" w:beforeAutospacing="0" w:after="0" w:afterAutospacing="0"/>
        <w:ind w:firstLine="810"/>
        <w:textAlignment w:val="baseline"/>
        <w:rPr>
          <w:sz w:val="28"/>
          <w:szCs w:val="28"/>
        </w:rPr>
      </w:pPr>
      <w:r>
        <w:rPr>
          <w:rStyle w:val="normaltextrun"/>
          <w:sz w:val="28"/>
          <w:szCs w:val="28"/>
        </w:rPr>
        <w:lastRenderedPageBreak/>
        <w:t xml:space="preserve">YT1AD, Hrane, and his team will operate from three Pacific entities between February 7 and March 1, as follows: </w:t>
      </w:r>
      <w:r>
        <w:rPr>
          <w:rStyle w:val="normaltextrun"/>
          <w:b/>
          <w:bCs/>
          <w:sz w:val="28"/>
          <w:szCs w:val="28"/>
        </w:rPr>
        <w:t>3D2, Fiji</w:t>
      </w:r>
      <w:r>
        <w:rPr>
          <w:rStyle w:val="normaltextrun"/>
          <w:sz w:val="28"/>
          <w:szCs w:val="28"/>
        </w:rPr>
        <w:t xml:space="preserve">, February 7-10 and February 27-March 1, </w:t>
      </w:r>
      <w:r>
        <w:rPr>
          <w:rStyle w:val="normaltextrun"/>
          <w:b/>
          <w:bCs/>
          <w:sz w:val="28"/>
          <w:szCs w:val="28"/>
        </w:rPr>
        <w:t>5W, Samoa</w:t>
      </w:r>
      <w:r>
        <w:rPr>
          <w:rStyle w:val="normaltextrun"/>
          <w:sz w:val="28"/>
          <w:szCs w:val="28"/>
        </w:rPr>
        <w:t>, February 10-19 and A3, Tonga, February 20-27. </w:t>
      </w:r>
      <w:r>
        <w:rPr>
          <w:rStyle w:val="eop"/>
          <w:sz w:val="28"/>
          <w:szCs w:val="28"/>
        </w:rPr>
        <w:t> </w:t>
      </w:r>
    </w:p>
    <w:p w14:paraId="09066E8D" w14:textId="77777777" w:rsidR="00DF251F" w:rsidRDefault="00DF251F" w:rsidP="00DF251F">
      <w:pPr>
        <w:pStyle w:val="paragraph"/>
        <w:spacing w:before="0" w:beforeAutospacing="0" w:after="0" w:afterAutospacing="0"/>
        <w:ind w:firstLine="810"/>
        <w:textAlignment w:val="baseline"/>
        <w:rPr>
          <w:sz w:val="28"/>
          <w:szCs w:val="28"/>
        </w:rPr>
      </w:pPr>
      <w:r>
        <w:rPr>
          <w:rStyle w:val="eop"/>
          <w:sz w:val="28"/>
          <w:szCs w:val="28"/>
        </w:rPr>
        <w:t> </w:t>
      </w:r>
    </w:p>
    <w:p w14:paraId="56CBBF29" w14:textId="77777777" w:rsidR="00DF251F" w:rsidRDefault="00DF251F" w:rsidP="00DF251F">
      <w:pPr>
        <w:pStyle w:val="paragraph"/>
        <w:spacing w:before="0" w:beforeAutospacing="0" w:after="0" w:afterAutospacing="0"/>
        <w:textAlignment w:val="baseline"/>
        <w:rPr>
          <w:sz w:val="28"/>
          <w:szCs w:val="28"/>
        </w:rPr>
      </w:pPr>
      <w:r>
        <w:rPr>
          <w:rStyle w:val="normaltextrun"/>
          <w:sz w:val="28"/>
          <w:szCs w:val="28"/>
        </w:rPr>
        <w:t xml:space="preserve">These is a 6O3T, </w:t>
      </w:r>
      <w:r>
        <w:rPr>
          <w:rStyle w:val="normaltextrun"/>
          <w:b/>
          <w:bCs/>
          <w:sz w:val="28"/>
          <w:szCs w:val="28"/>
        </w:rPr>
        <w:t>Somalia</w:t>
      </w:r>
      <w:r>
        <w:rPr>
          <w:rStyle w:val="normaltextrun"/>
          <w:sz w:val="28"/>
          <w:szCs w:val="28"/>
        </w:rPr>
        <w:t xml:space="preserve"> DXpedition in the works.</w:t>
      </w:r>
      <w:r>
        <w:rPr>
          <w:rStyle w:val="eop"/>
          <w:sz w:val="28"/>
          <w:szCs w:val="28"/>
        </w:rPr>
        <w:t> </w:t>
      </w:r>
    </w:p>
    <w:p w14:paraId="61715A9D" w14:textId="77777777" w:rsidR="00DF251F" w:rsidRDefault="00DF251F" w:rsidP="00DF251F">
      <w:pPr>
        <w:pStyle w:val="paragraph"/>
        <w:spacing w:before="0" w:beforeAutospacing="0" w:after="0" w:afterAutospacing="0"/>
        <w:ind w:firstLine="810"/>
        <w:textAlignment w:val="baseline"/>
        <w:rPr>
          <w:sz w:val="28"/>
          <w:szCs w:val="28"/>
        </w:rPr>
      </w:pPr>
      <w:r>
        <w:rPr>
          <w:rStyle w:val="normaltextrun"/>
          <w:sz w:val="28"/>
          <w:szCs w:val="28"/>
        </w:rPr>
        <w:t>An Italian-led team plans a DXpedition to Somaliland, one of the five states that make up Somalia which is #53 on the Club Log DXCC Most Wanted List, on the Horn of Africa. This is “a difficult territory that has never been spared from war and famine; an exciting and complicated DXpedition, in a turbulent territory, and not always easy to activate.” The dates have not yet been determined. A website is under construction, and news will be reported there and on major DX news sites, including The Daily DX and The Weekly DX. In the meantime, follow the group on Facebook for real-time updates, Q&amp;A sessions, and much more.</w:t>
      </w:r>
      <w:r>
        <w:rPr>
          <w:rStyle w:val="eop"/>
          <w:sz w:val="28"/>
          <w:szCs w:val="28"/>
        </w:rPr>
        <w:t> </w:t>
      </w:r>
    </w:p>
    <w:p w14:paraId="54AE2741" w14:textId="77777777" w:rsidR="00DF251F" w:rsidRDefault="00DF251F" w:rsidP="00DF251F">
      <w:pPr>
        <w:pStyle w:val="paragraph"/>
        <w:spacing w:before="0" w:beforeAutospacing="0" w:after="0" w:afterAutospacing="0"/>
        <w:textAlignment w:val="baseline"/>
        <w:rPr>
          <w:sz w:val="28"/>
          <w:szCs w:val="28"/>
        </w:rPr>
      </w:pPr>
      <w:r>
        <w:rPr>
          <w:rStyle w:val="normaltextrun"/>
          <w:color w:val="222222"/>
          <w:sz w:val="28"/>
          <w:szCs w:val="28"/>
          <w:shd w:val="clear" w:color="auto" w:fill="FFFFFF"/>
        </w:rPr>
        <w:t xml:space="preserve">8R7X is the callsign for the February 14-24 DXpedition to </w:t>
      </w:r>
      <w:r>
        <w:rPr>
          <w:rStyle w:val="normaltextrun"/>
          <w:b/>
          <w:bCs/>
          <w:color w:val="222222"/>
          <w:sz w:val="28"/>
          <w:szCs w:val="28"/>
          <w:shd w:val="clear" w:color="auto" w:fill="FFFFFF"/>
        </w:rPr>
        <w:t>Guyana</w:t>
      </w:r>
      <w:r>
        <w:rPr>
          <w:rStyle w:val="normaltextrun"/>
          <w:color w:val="222222"/>
          <w:sz w:val="28"/>
          <w:szCs w:val="28"/>
          <w:shd w:val="clear" w:color="auto" w:fill="FFFFFF"/>
        </w:rPr>
        <w:t xml:space="preserve"> by four young operators: DJ4MX, DK6SP, HA8RT, and MØSDV. They will operate CW, SSB, RTTY, and FT8 on 160-6M. 8R7X is now approved by the ARRL for DXCC credit, and a Logbook of the World certificate has been issued to QSL manager MØOXO.</w:t>
      </w:r>
      <w:r>
        <w:rPr>
          <w:rStyle w:val="eop"/>
          <w:color w:val="222222"/>
          <w:sz w:val="28"/>
          <w:szCs w:val="28"/>
        </w:rPr>
        <w:t> </w:t>
      </w:r>
    </w:p>
    <w:p w14:paraId="3824C9DF" w14:textId="77777777" w:rsidR="00DF251F" w:rsidRDefault="00DF251F" w:rsidP="00DF251F">
      <w:pPr>
        <w:pStyle w:val="paragraph"/>
        <w:spacing w:before="0" w:beforeAutospacing="0" w:after="0" w:afterAutospacing="0"/>
        <w:textAlignment w:val="baseline"/>
        <w:rPr>
          <w:sz w:val="28"/>
          <w:szCs w:val="28"/>
        </w:rPr>
      </w:pPr>
      <w:r>
        <w:rPr>
          <w:rStyle w:val="normaltextrun"/>
          <w:color w:val="222222"/>
          <w:sz w:val="28"/>
          <w:szCs w:val="28"/>
          <w:shd w:val="clear" w:color="auto" w:fill="FFFFFF"/>
        </w:rPr>
        <w:t>The team will upload their logs to LoTW and OQRS as often as possible throughout their DXpedition free of charge. Any outstanding logs will be uploaded immediately upon the team’s return home. The team also intends to utilize Club Log’s Live Stream feature through the duration of the DXpedition, depending on internet connectivity. </w:t>
      </w:r>
      <w:r>
        <w:rPr>
          <w:rStyle w:val="eop"/>
          <w:color w:val="222222"/>
          <w:sz w:val="28"/>
          <w:szCs w:val="28"/>
        </w:rPr>
        <w:t> </w:t>
      </w:r>
    </w:p>
    <w:p w14:paraId="76614102" w14:textId="77777777" w:rsidR="00DF251F" w:rsidRDefault="00DF251F" w:rsidP="00DF251F">
      <w:pPr>
        <w:pStyle w:val="paragraph"/>
        <w:spacing w:before="0" w:beforeAutospacing="0" w:after="0" w:afterAutospacing="0"/>
        <w:textAlignment w:val="baseline"/>
        <w:rPr>
          <w:sz w:val="28"/>
          <w:szCs w:val="28"/>
        </w:rPr>
      </w:pPr>
      <w:r>
        <w:rPr>
          <w:rStyle w:val="eop"/>
          <w:color w:val="222222"/>
          <w:sz w:val="28"/>
          <w:szCs w:val="28"/>
        </w:rPr>
        <w:t> </w:t>
      </w:r>
    </w:p>
    <w:p w14:paraId="0C07D122" w14:textId="77777777" w:rsidR="00DF251F" w:rsidRDefault="00DF251F" w:rsidP="00DF251F">
      <w:pPr>
        <w:pStyle w:val="paragraph"/>
        <w:spacing w:before="0" w:beforeAutospacing="0" w:after="0" w:afterAutospacing="0"/>
        <w:textAlignment w:val="baseline"/>
        <w:rPr>
          <w:sz w:val="28"/>
          <w:szCs w:val="28"/>
        </w:rPr>
      </w:pPr>
      <w:r>
        <w:rPr>
          <w:rStyle w:val="normaltextrun"/>
          <w:color w:val="222222"/>
          <w:sz w:val="28"/>
          <w:szCs w:val="28"/>
          <w:shd w:val="clear" w:color="auto" w:fill="FFFFFF"/>
        </w:rPr>
        <w:t xml:space="preserve">Here is one that I worked before I heard about it. A2 – </w:t>
      </w:r>
      <w:r>
        <w:rPr>
          <w:rStyle w:val="normaltextrun"/>
          <w:b/>
          <w:bCs/>
          <w:color w:val="222222"/>
          <w:sz w:val="28"/>
          <w:szCs w:val="28"/>
          <w:shd w:val="clear" w:color="auto" w:fill="FFFFFF"/>
        </w:rPr>
        <w:t xml:space="preserve">Botswana. </w:t>
      </w:r>
      <w:r>
        <w:rPr>
          <w:rStyle w:val="normaltextrun"/>
          <w:color w:val="222222"/>
          <w:sz w:val="28"/>
          <w:szCs w:val="28"/>
          <w:shd w:val="clear" w:color="auto" w:fill="FFFFFF"/>
        </w:rPr>
        <w:t>John Green has been living in Botswana since 2011 and has recently been licensed as A2NEW. While in</w:t>
      </w:r>
      <w:r>
        <w:rPr>
          <w:rStyle w:val="eop"/>
          <w:color w:val="222222"/>
          <w:sz w:val="28"/>
          <w:szCs w:val="28"/>
        </w:rPr>
        <w:t> </w:t>
      </w:r>
    </w:p>
    <w:p w14:paraId="22EEABF1" w14:textId="77777777" w:rsidR="00DF251F" w:rsidRDefault="00DF251F" w:rsidP="00DF251F">
      <w:pPr>
        <w:pStyle w:val="paragraph"/>
        <w:spacing w:before="0" w:beforeAutospacing="0" w:after="0" w:afterAutospacing="0"/>
        <w:textAlignment w:val="baseline"/>
        <w:rPr>
          <w:sz w:val="28"/>
          <w:szCs w:val="28"/>
        </w:rPr>
      </w:pPr>
      <w:r>
        <w:rPr>
          <w:rStyle w:val="normaltextrun"/>
          <w:color w:val="222222"/>
          <w:sz w:val="28"/>
          <w:szCs w:val="28"/>
          <w:shd w:val="clear" w:color="auto" w:fill="FFFFFF"/>
        </w:rPr>
        <w:t>Australia back in 2018, he was licensed as VK2NEN. He has a Kenwood TS-480HX and SG-230 ATU. He plans to be QRV daily during his evenings, from 1600 1900 UTC.</w:t>
      </w:r>
      <w:r>
        <w:rPr>
          <w:rStyle w:val="eop"/>
          <w:color w:val="222222"/>
          <w:sz w:val="28"/>
          <w:szCs w:val="28"/>
        </w:rPr>
        <w:t> </w:t>
      </w:r>
    </w:p>
    <w:p w14:paraId="394704EF" w14:textId="77777777" w:rsidR="00DF251F" w:rsidRDefault="00DF251F" w:rsidP="00DF251F">
      <w:pPr>
        <w:pStyle w:val="paragraph"/>
        <w:shd w:val="clear" w:color="auto" w:fill="FFFFFF"/>
        <w:spacing w:before="0" w:beforeAutospacing="0" w:after="0" w:afterAutospacing="0"/>
        <w:textAlignment w:val="baseline"/>
        <w:rPr>
          <w:sz w:val="28"/>
          <w:szCs w:val="28"/>
        </w:rPr>
      </w:pPr>
      <w:r>
        <w:rPr>
          <w:rStyle w:val="eop"/>
          <w:color w:val="222222"/>
          <w:sz w:val="28"/>
          <w:szCs w:val="28"/>
        </w:rPr>
        <w:t> </w:t>
      </w:r>
    </w:p>
    <w:p w14:paraId="74950A21" w14:textId="77777777" w:rsidR="00DF251F" w:rsidRDefault="00DF251F" w:rsidP="00DF251F">
      <w:pPr>
        <w:pStyle w:val="paragraph"/>
        <w:shd w:val="clear" w:color="auto" w:fill="FFFFFF"/>
        <w:spacing w:before="0" w:beforeAutospacing="0" w:after="0" w:afterAutospacing="0"/>
        <w:textAlignment w:val="baseline"/>
        <w:rPr>
          <w:sz w:val="28"/>
          <w:szCs w:val="28"/>
        </w:rPr>
      </w:pPr>
      <w:r>
        <w:rPr>
          <w:rStyle w:val="normaltextrun"/>
          <w:color w:val="222222"/>
          <w:sz w:val="28"/>
          <w:szCs w:val="28"/>
          <w:shd w:val="clear" w:color="auto" w:fill="FFFFFF"/>
        </w:rPr>
        <w:t xml:space="preserve">Callsign TC6EQ will be used from February 1-29 to remember the earthquake that hit </w:t>
      </w:r>
      <w:r>
        <w:rPr>
          <w:rStyle w:val="normaltextrun"/>
          <w:b/>
          <w:bCs/>
          <w:color w:val="222222"/>
          <w:sz w:val="28"/>
          <w:szCs w:val="28"/>
          <w:shd w:val="clear" w:color="auto" w:fill="FFFFFF"/>
        </w:rPr>
        <w:t>Turkey</w:t>
      </w:r>
      <w:r>
        <w:rPr>
          <w:rStyle w:val="normaltextrun"/>
          <w:color w:val="222222"/>
          <w:sz w:val="28"/>
          <w:szCs w:val="28"/>
          <w:shd w:val="clear" w:color="auto" w:fill="FFFFFF"/>
        </w:rPr>
        <w:t xml:space="preserve"> February 6, 2023.  Almost 51,000 people were killed. TA8DX,</w:t>
      </w:r>
      <w:r>
        <w:rPr>
          <w:rStyle w:val="scxw259789897"/>
          <w:color w:val="222222"/>
          <w:sz w:val="28"/>
          <w:szCs w:val="28"/>
        </w:rPr>
        <w:t> </w:t>
      </w:r>
      <w:r>
        <w:rPr>
          <w:color w:val="222222"/>
          <w:sz w:val="28"/>
          <w:szCs w:val="28"/>
        </w:rPr>
        <w:br/>
      </w:r>
      <w:r>
        <w:rPr>
          <w:rStyle w:val="normaltextrun"/>
          <w:color w:val="222222"/>
          <w:sz w:val="28"/>
          <w:szCs w:val="28"/>
          <w:shd w:val="clear" w:color="auto" w:fill="FFFFFF"/>
        </w:rPr>
        <w:t>Mustafa Ezer is being particularly remembered.  A certificate for working TC6EQ is available.  </w:t>
      </w:r>
      <w:hyperlink r:id="rId175" w:tgtFrame="_blank" w:history="1">
        <w:r>
          <w:rPr>
            <w:rStyle w:val="normaltextrun"/>
            <w:color w:val="1155CC"/>
            <w:sz w:val="28"/>
            <w:szCs w:val="28"/>
            <w:shd w:val="clear" w:color="auto" w:fill="FFFFFF"/>
          </w:rPr>
          <w:t>https://tadx.org/awards</w:t>
        </w:r>
      </w:hyperlink>
      <w:r>
        <w:rPr>
          <w:rStyle w:val="eop"/>
          <w:color w:val="FF0000"/>
          <w:sz w:val="28"/>
          <w:szCs w:val="28"/>
        </w:rPr>
        <w:t> </w:t>
      </w:r>
    </w:p>
    <w:p w14:paraId="14B294DE" w14:textId="77777777" w:rsidR="00DF251F" w:rsidRDefault="00DF251F" w:rsidP="00DF251F">
      <w:pPr>
        <w:pStyle w:val="paragraph"/>
        <w:shd w:val="clear" w:color="auto" w:fill="FFFFFF"/>
        <w:spacing w:before="0" w:beforeAutospacing="0" w:after="0" w:afterAutospacing="0"/>
        <w:textAlignment w:val="baseline"/>
        <w:rPr>
          <w:sz w:val="28"/>
          <w:szCs w:val="28"/>
        </w:rPr>
      </w:pPr>
      <w:r>
        <w:rPr>
          <w:rStyle w:val="eop"/>
          <w:color w:val="FF0000"/>
          <w:sz w:val="28"/>
          <w:szCs w:val="28"/>
        </w:rPr>
        <w:t> </w:t>
      </w:r>
    </w:p>
    <w:p w14:paraId="2205CC50" w14:textId="77777777" w:rsidR="00DF251F" w:rsidRDefault="00DF251F" w:rsidP="00DF251F">
      <w:pPr>
        <w:pStyle w:val="paragraph"/>
        <w:shd w:val="clear" w:color="auto" w:fill="FFFFFF"/>
        <w:spacing w:before="0" w:beforeAutospacing="0" w:after="0" w:afterAutospacing="0"/>
        <w:textAlignment w:val="baseline"/>
        <w:rPr>
          <w:sz w:val="28"/>
          <w:szCs w:val="28"/>
        </w:rPr>
      </w:pPr>
      <w:r>
        <w:rPr>
          <w:rStyle w:val="eop"/>
          <w:color w:val="FF0000"/>
          <w:sz w:val="28"/>
          <w:szCs w:val="28"/>
        </w:rPr>
        <w:lastRenderedPageBreak/>
        <w:t> </w:t>
      </w:r>
    </w:p>
    <w:p w14:paraId="537BCD5D" w14:textId="77777777" w:rsidR="00DF251F" w:rsidRDefault="00DF251F" w:rsidP="00DF251F">
      <w:pPr>
        <w:pStyle w:val="paragraph"/>
        <w:shd w:val="clear" w:color="auto" w:fill="FFFFFF"/>
        <w:spacing w:before="0" w:beforeAutospacing="0" w:after="0" w:afterAutospacing="0"/>
        <w:textAlignment w:val="baseline"/>
        <w:rPr>
          <w:sz w:val="28"/>
          <w:szCs w:val="28"/>
        </w:rPr>
      </w:pPr>
      <w:r>
        <w:rPr>
          <w:rStyle w:val="normaltextrun"/>
          <w:color w:val="222222"/>
          <w:sz w:val="28"/>
          <w:szCs w:val="28"/>
          <w:shd w:val="clear" w:color="auto" w:fill="FFFFFF"/>
        </w:rPr>
        <w:t xml:space="preserve">Alan, G3XAQ and Don, G3XTT will be in </w:t>
      </w:r>
      <w:r>
        <w:rPr>
          <w:rStyle w:val="normaltextrun"/>
          <w:b/>
          <w:bCs/>
          <w:color w:val="222222"/>
          <w:sz w:val="28"/>
          <w:szCs w:val="28"/>
          <w:shd w:val="clear" w:color="auto" w:fill="FFFFFF"/>
        </w:rPr>
        <w:t>Uganda</w:t>
      </w:r>
      <w:r>
        <w:rPr>
          <w:rStyle w:val="normaltextrun"/>
          <w:color w:val="222222"/>
          <w:sz w:val="28"/>
          <w:szCs w:val="28"/>
          <w:shd w:val="clear" w:color="auto" w:fill="FFFFFF"/>
        </w:rPr>
        <w:t xml:space="preserve"> and QRV as 5X1XA on CW only</w:t>
      </w:r>
      <w:r>
        <w:rPr>
          <w:rStyle w:val="normaltextrun"/>
          <w:color w:val="222222"/>
          <w:sz w:val="28"/>
          <w:szCs w:val="28"/>
        </w:rPr>
        <w:t xml:space="preserve"> </w:t>
      </w:r>
      <w:r>
        <w:rPr>
          <w:rStyle w:val="normaltextrun"/>
          <w:color w:val="222222"/>
          <w:sz w:val="28"/>
          <w:szCs w:val="28"/>
          <w:shd w:val="clear" w:color="auto" w:fill="FFFFFF"/>
        </w:rPr>
        <w:t>between 12th and 20th February 2024, including a 10 metres SOSB entry in</w:t>
      </w:r>
      <w:r>
        <w:rPr>
          <w:rStyle w:val="normaltextrun"/>
          <w:color w:val="222222"/>
          <w:sz w:val="28"/>
          <w:szCs w:val="28"/>
        </w:rPr>
        <w:t xml:space="preserve"> </w:t>
      </w:r>
      <w:r>
        <w:rPr>
          <w:rStyle w:val="normaltextrun"/>
          <w:color w:val="222222"/>
          <w:sz w:val="28"/>
          <w:szCs w:val="28"/>
          <w:shd w:val="clear" w:color="auto" w:fill="FFFFFF"/>
        </w:rPr>
        <w:t>the ARRL DX Contest (17/18 February).</w:t>
      </w:r>
      <w:r>
        <w:rPr>
          <w:rStyle w:val="scxw259789897"/>
          <w:color w:val="222222"/>
          <w:sz w:val="28"/>
          <w:szCs w:val="28"/>
        </w:rPr>
        <w:t> </w:t>
      </w:r>
      <w:r>
        <w:rPr>
          <w:color w:val="222222"/>
          <w:sz w:val="28"/>
          <w:szCs w:val="28"/>
        </w:rPr>
        <w:br/>
      </w:r>
      <w:r>
        <w:rPr>
          <w:rStyle w:val="scxw259789897"/>
          <w:sz w:val="28"/>
          <w:szCs w:val="28"/>
        </w:rPr>
        <w:t> </w:t>
      </w:r>
      <w:r>
        <w:rPr>
          <w:sz w:val="28"/>
          <w:szCs w:val="28"/>
        </w:rPr>
        <w:br/>
      </w:r>
      <w:r>
        <w:rPr>
          <w:rStyle w:val="normaltextrun"/>
          <w:color w:val="222222"/>
          <w:sz w:val="28"/>
          <w:szCs w:val="28"/>
          <w:shd w:val="clear" w:color="auto" w:fill="FFFFFF"/>
        </w:rPr>
        <w:t>QSL via G3SWH, direct only or OQRS via </w:t>
      </w:r>
      <w:hyperlink r:id="rId176" w:tgtFrame="_blank" w:history="1">
        <w:r>
          <w:rPr>
            <w:rStyle w:val="normaltextrun"/>
            <w:color w:val="1155CC"/>
            <w:sz w:val="28"/>
            <w:szCs w:val="28"/>
            <w:shd w:val="clear" w:color="auto" w:fill="FFFFFF"/>
          </w:rPr>
          <w:t>www.g3swh.org.uk</w:t>
        </w:r>
      </w:hyperlink>
      <w:r>
        <w:rPr>
          <w:rStyle w:val="normaltextrun"/>
          <w:color w:val="222222"/>
          <w:sz w:val="28"/>
          <w:szCs w:val="28"/>
          <w:shd w:val="clear" w:color="auto" w:fill="FFFFFF"/>
        </w:rPr>
        <w:t>. No bureau</w:t>
      </w:r>
      <w:r>
        <w:rPr>
          <w:rStyle w:val="normaltextrun"/>
          <w:color w:val="222222"/>
          <w:sz w:val="28"/>
          <w:szCs w:val="28"/>
        </w:rPr>
        <w:t xml:space="preserve"> </w:t>
      </w:r>
      <w:r>
        <w:rPr>
          <w:rStyle w:val="normaltextrun"/>
          <w:color w:val="222222"/>
          <w:sz w:val="28"/>
          <w:szCs w:val="28"/>
          <w:shd w:val="clear" w:color="auto" w:fill="FFFFFF"/>
        </w:rPr>
        <w:t>cards.  The logs will be uploaded to LoTW, ClubLog and the G3SWH web</w:t>
      </w:r>
      <w:r>
        <w:rPr>
          <w:rStyle w:val="normaltextrun"/>
          <w:color w:val="222222"/>
          <w:sz w:val="28"/>
          <w:szCs w:val="28"/>
        </w:rPr>
        <w:t xml:space="preserve"> </w:t>
      </w:r>
      <w:r>
        <w:rPr>
          <w:rStyle w:val="normaltextrun"/>
          <w:color w:val="222222"/>
          <w:sz w:val="28"/>
          <w:szCs w:val="28"/>
          <w:shd w:val="clear" w:color="auto" w:fill="FFFFFF"/>
        </w:rPr>
        <w:t>site after the activity.</w:t>
      </w:r>
      <w:r>
        <w:rPr>
          <w:rStyle w:val="eop"/>
          <w:color w:val="222222"/>
          <w:sz w:val="28"/>
          <w:szCs w:val="28"/>
        </w:rPr>
        <w:t> </w:t>
      </w:r>
    </w:p>
    <w:p w14:paraId="4F823A62" w14:textId="77777777" w:rsidR="00DF251F" w:rsidRDefault="00DF251F" w:rsidP="00DF251F">
      <w:pPr>
        <w:pStyle w:val="paragraph"/>
        <w:shd w:val="clear" w:color="auto" w:fill="FFFFFF"/>
        <w:spacing w:before="0" w:beforeAutospacing="0" w:after="0" w:afterAutospacing="0"/>
        <w:textAlignment w:val="baseline"/>
        <w:rPr>
          <w:sz w:val="28"/>
          <w:szCs w:val="28"/>
        </w:rPr>
      </w:pPr>
      <w:r>
        <w:rPr>
          <w:rStyle w:val="eop"/>
          <w:color w:val="FF0000"/>
          <w:sz w:val="28"/>
          <w:szCs w:val="28"/>
        </w:rPr>
        <w:t> </w:t>
      </w:r>
    </w:p>
    <w:p w14:paraId="52069406" w14:textId="77777777" w:rsidR="00DF251F" w:rsidRDefault="00DF251F" w:rsidP="00DF251F"/>
    <w:p w14:paraId="61697C86" w14:textId="77777777" w:rsidR="00DF251F" w:rsidRDefault="00DF251F" w:rsidP="00DF251F">
      <w:pPr>
        <w:pStyle w:val="Heading1"/>
        <w:jc w:val="center"/>
      </w:pPr>
      <w:r>
        <w:t>DAH DIT DIT DIT DAH  DAH DIT DIT DIT DAH</w:t>
      </w:r>
    </w:p>
    <w:p w14:paraId="26DB126C" w14:textId="77777777" w:rsidR="00DF251F" w:rsidRDefault="00DF251F" w:rsidP="00DF251F"/>
    <w:p w14:paraId="3D5E88BC" w14:textId="77777777" w:rsidR="00DF251F" w:rsidRDefault="00DF251F" w:rsidP="00DF251F">
      <w:bookmarkStart w:id="28" w:name="contest"/>
      <w:bookmarkEnd w:id="28"/>
    </w:p>
    <w:p w14:paraId="6EB0636B" w14:textId="03D7803F" w:rsidR="00DF251F" w:rsidRDefault="00DF251F" w:rsidP="00DF251F">
      <w:pPr>
        <w:pStyle w:val="paragraph"/>
        <w:shd w:val="clear" w:color="auto" w:fill="FFFFFF"/>
        <w:spacing w:before="0" w:beforeAutospacing="0" w:after="0" w:afterAutospacing="0"/>
        <w:ind w:firstLine="720"/>
        <w:textAlignment w:val="baseline"/>
        <w:rPr>
          <w:rStyle w:val="scxw233715563"/>
          <w:color w:val="000000"/>
          <w:sz w:val="28"/>
          <w:szCs w:val="28"/>
        </w:rPr>
      </w:pPr>
      <w:r>
        <w:drawing>
          <wp:anchor distT="0" distB="0" distL="114300" distR="114300" simplePos="0" relativeHeight="253471744" behindDoc="0" locked="0" layoutInCell="1" allowOverlap="1" wp14:anchorId="1FD1991D" wp14:editId="655EE080">
            <wp:simplePos x="0" y="0"/>
            <wp:positionH relativeFrom="margin">
              <wp:posOffset>0</wp:posOffset>
            </wp:positionH>
            <wp:positionV relativeFrom="paragraph">
              <wp:posOffset>1270</wp:posOffset>
            </wp:positionV>
            <wp:extent cx="1647825" cy="1695450"/>
            <wp:effectExtent l="0" t="0" r="0" b="0"/>
            <wp:wrapSquare wrapText="bothSides"/>
            <wp:docPr id="632094823"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651237" descr="A black text on a white background&#10;&#10;Description automatically generated"/>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647825" cy="1695450"/>
                    </a:xfrm>
                    <a:prstGeom prst="rect">
                      <a:avLst/>
                    </a:prstGeom>
                    <a:noFill/>
                  </pic:spPr>
                </pic:pic>
              </a:graphicData>
            </a:graphic>
            <wp14:sizeRelH relativeFrom="page">
              <wp14:pctWidth>0</wp14:pctWidth>
            </wp14:sizeRelH>
            <wp14:sizeRelV relativeFrom="page">
              <wp14:pctHeight>0</wp14:pctHeight>
            </wp14:sizeRelV>
          </wp:anchor>
        </w:drawing>
      </w:r>
      <w:r>
        <w:rPr>
          <w:rStyle w:val="eop"/>
          <w:rFonts w:ascii="Consolas" w:hAnsi="Consolas" w:cs="Segoe UI"/>
          <w:sz w:val="28"/>
          <w:szCs w:val="28"/>
        </w:rPr>
        <w:t> </w:t>
      </w:r>
      <w:r>
        <w:rPr>
          <w:rStyle w:val="normaltextrun"/>
          <w:color w:val="000000"/>
          <w:sz w:val="28"/>
          <w:szCs w:val="28"/>
          <w:shd w:val="clear" w:color="auto" w:fill="FFFFFF"/>
        </w:rPr>
        <w:t>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r>
        <w:rPr>
          <w:rStyle w:val="scxw233715563"/>
          <w:color w:val="000000"/>
          <w:sz w:val="28"/>
          <w:szCs w:val="28"/>
        </w:rPr>
        <w:t> </w:t>
      </w:r>
    </w:p>
    <w:p w14:paraId="7FE2F8E0" w14:textId="77777777" w:rsidR="00DF251F" w:rsidRDefault="00DF251F" w:rsidP="00DF251F">
      <w:pPr>
        <w:pStyle w:val="paragraph"/>
        <w:shd w:val="clear" w:color="auto" w:fill="FFFFFF"/>
        <w:spacing w:before="0" w:beforeAutospacing="0" w:after="0" w:afterAutospacing="0"/>
        <w:ind w:firstLine="720"/>
        <w:textAlignment w:val="baseline"/>
      </w:pPr>
      <w:r>
        <w:rPr>
          <w:color w:val="000000"/>
        </w:rPr>
        <w:br/>
      </w:r>
      <w:r>
        <w:rPr>
          <w:rStyle w:val="normaltextrun"/>
          <w:color w:val="000000"/>
          <w:sz w:val="28"/>
          <w:szCs w:val="28"/>
          <w:shd w:val="clear" w:color="auto" w:fill="FFFFFF"/>
        </w:rPr>
        <w:t>Check out the WA7BNM Contest Calendar page (</w:t>
      </w:r>
      <w:hyperlink r:id="rId178" w:tgtFrame="_blank" w:history="1">
        <w:r>
          <w:rPr>
            <w:rStyle w:val="normaltextrun"/>
            <w:color w:val="0000FF"/>
            <w:sz w:val="28"/>
            <w:szCs w:val="28"/>
            <w:shd w:val="clear" w:color="auto" w:fill="FFFFFF"/>
          </w:rPr>
          <w:t>https://www.contestcalendar.com/</w:t>
        </w:r>
      </w:hyperlink>
      <w:r>
        <w:rPr>
          <w:rStyle w:val="normaltextrun"/>
          <w:color w:val="000000"/>
          <w:sz w:val="28"/>
          <w:szCs w:val="28"/>
          <w:shd w:val="clear" w:color="auto" w:fill="FFFFFF"/>
        </w:rPr>
        <w:t>) for more contests or more details. </w:t>
      </w:r>
      <w:r>
        <w:rPr>
          <w:rStyle w:val="eop"/>
          <w:sz w:val="28"/>
          <w:szCs w:val="28"/>
        </w:rPr>
        <w:t> </w:t>
      </w:r>
    </w:p>
    <w:p w14:paraId="4172B711" w14:textId="77777777" w:rsidR="00DF251F" w:rsidRDefault="00DF251F" w:rsidP="00DF251F">
      <w:pPr>
        <w:pStyle w:val="paragraph"/>
        <w:shd w:val="clear" w:color="auto" w:fill="FFFFFF"/>
        <w:spacing w:before="0" w:beforeAutospacing="0" w:after="0" w:afterAutospacing="0"/>
        <w:ind w:firstLine="720"/>
        <w:textAlignment w:val="baseline"/>
        <w:rPr>
          <w:rStyle w:val="eop"/>
        </w:rPr>
      </w:pPr>
      <w:r>
        <w:rPr>
          <w:rStyle w:val="normaltextrun"/>
          <w:color w:val="000000"/>
          <w:sz w:val="28"/>
          <w:szCs w:val="28"/>
          <w:shd w:val="clear" w:color="auto" w:fill="FFFFFF"/>
        </w:rPr>
        <w:t xml:space="preserve">The contests in </w:t>
      </w:r>
      <w:r>
        <w:rPr>
          <w:rStyle w:val="normaltextrun"/>
          <w:color w:val="FF0000"/>
          <w:sz w:val="28"/>
          <w:szCs w:val="28"/>
          <w:shd w:val="clear" w:color="auto" w:fill="FFFFFF"/>
        </w:rPr>
        <w:t xml:space="preserve">red </w:t>
      </w:r>
      <w:r>
        <w:rPr>
          <w:rStyle w:val="normaltextrun"/>
          <w:color w:val="000000"/>
          <w:sz w:val="28"/>
          <w:szCs w:val="28"/>
          <w:shd w:val="clear" w:color="auto" w:fill="FFFFFF"/>
        </w:rPr>
        <w:t>are those that I plan to spend some significant participation time on. PLEASE let me know if you are working contests and how you fared.</w:t>
      </w:r>
      <w:r>
        <w:rPr>
          <w:rStyle w:val="eop"/>
          <w:sz w:val="28"/>
          <w:szCs w:val="28"/>
        </w:rPr>
        <w:t> </w:t>
      </w:r>
    </w:p>
    <w:p w14:paraId="68E5CD3B" w14:textId="77777777" w:rsidR="00DF251F" w:rsidRDefault="00DF251F" w:rsidP="00DF251F">
      <w:pPr>
        <w:pStyle w:val="paragraph"/>
        <w:shd w:val="clear" w:color="auto" w:fill="FFFFFF"/>
        <w:spacing w:before="0" w:beforeAutospacing="0" w:after="0" w:afterAutospacing="0"/>
        <w:textAlignment w:val="baseline"/>
        <w:rPr>
          <w:color w:val="000000"/>
        </w:rPr>
      </w:pPr>
    </w:p>
    <w:p w14:paraId="52FF4A44" w14:textId="77777777" w:rsidR="00DF251F" w:rsidRDefault="00DF251F" w:rsidP="00DF251F">
      <w:pPr>
        <w:pStyle w:val="paragraph"/>
        <w:shd w:val="clear" w:color="auto" w:fill="FFFFFF"/>
        <w:spacing w:before="0" w:beforeAutospacing="0" w:after="0" w:afterAutospacing="0"/>
        <w:ind w:firstLine="720"/>
        <w:textAlignment w:val="baseline"/>
        <w:rPr>
          <w:rStyle w:val="eop"/>
        </w:rPr>
      </w:pPr>
      <w:r>
        <w:rPr>
          <w:rStyle w:val="normaltextrun"/>
          <w:color w:val="000000"/>
          <w:sz w:val="28"/>
          <w:szCs w:val="28"/>
          <w:shd w:val="clear" w:color="auto" w:fill="FFFFFF"/>
        </w:rPr>
        <w:t>Thanks!</w:t>
      </w:r>
      <w:r>
        <w:rPr>
          <w:rStyle w:val="eop"/>
          <w:sz w:val="28"/>
          <w:szCs w:val="28"/>
        </w:rPr>
        <w:t> </w:t>
      </w:r>
    </w:p>
    <w:p w14:paraId="26D0F9E2" w14:textId="77777777" w:rsidR="00DF251F" w:rsidRDefault="00DF251F" w:rsidP="00DF251F">
      <w:pPr>
        <w:pStyle w:val="paragraph"/>
        <w:shd w:val="clear" w:color="auto" w:fill="FFFFFF"/>
        <w:spacing w:before="0" w:beforeAutospacing="0" w:after="0" w:afterAutospacing="0"/>
        <w:ind w:firstLine="720"/>
        <w:textAlignment w:val="baseline"/>
        <w:rPr>
          <w:rStyle w:val="eop"/>
          <w:sz w:val="28"/>
          <w:szCs w:val="28"/>
        </w:rPr>
      </w:pPr>
    </w:p>
    <w:p w14:paraId="3A0F0B26" w14:textId="77777777" w:rsidR="00DF251F" w:rsidRDefault="00DF251F" w:rsidP="00DF251F">
      <w:pPr>
        <w:pStyle w:val="paragraph"/>
        <w:shd w:val="clear" w:color="auto" w:fill="FFFFFF"/>
        <w:spacing w:before="0" w:beforeAutospacing="0" w:after="0" w:afterAutospacing="0"/>
        <w:ind w:firstLine="1440"/>
        <w:textAlignment w:val="baseline"/>
        <w:rPr>
          <w:rStyle w:val="eop"/>
          <w:sz w:val="28"/>
          <w:szCs w:val="28"/>
        </w:rPr>
      </w:pPr>
    </w:p>
    <w:p w14:paraId="6E2B858C" w14:textId="77777777" w:rsidR="00DF251F" w:rsidRDefault="00DF251F" w:rsidP="00DF251F">
      <w:pPr>
        <w:pStyle w:val="paragraph"/>
        <w:shd w:val="clear" w:color="auto" w:fill="FFFFFF"/>
        <w:spacing w:before="0" w:beforeAutospacing="0" w:after="0" w:afterAutospacing="0"/>
        <w:textAlignment w:val="baseline"/>
      </w:pPr>
      <w:r>
        <w:rPr>
          <w:rStyle w:val="normaltextrun"/>
          <w:color w:val="222222"/>
          <w:sz w:val="28"/>
          <w:szCs w:val="28"/>
        </w:rPr>
        <w:t>The CQWW RTTY WPX contest will be held the weekend of February 10</w:t>
      </w:r>
      <w:r>
        <w:rPr>
          <w:rStyle w:val="normaltextrun"/>
          <w:color w:val="222222"/>
          <w:sz w:val="28"/>
          <w:szCs w:val="28"/>
          <w:vertAlign w:val="superscript"/>
        </w:rPr>
        <w:t>th</w:t>
      </w:r>
      <w:r>
        <w:rPr>
          <w:rStyle w:val="normaltextrun"/>
          <w:color w:val="222222"/>
          <w:sz w:val="28"/>
          <w:szCs w:val="28"/>
        </w:rPr>
        <w:t xml:space="preserve"> to February 11</w:t>
      </w:r>
      <w:r>
        <w:rPr>
          <w:rStyle w:val="normaltextrun"/>
          <w:color w:val="222222"/>
          <w:sz w:val="28"/>
          <w:szCs w:val="28"/>
          <w:vertAlign w:val="superscript"/>
        </w:rPr>
        <w:t>th</w:t>
      </w:r>
      <w:r>
        <w:rPr>
          <w:rStyle w:val="normaltextrun"/>
          <w:color w:val="222222"/>
          <w:sz w:val="28"/>
          <w:szCs w:val="28"/>
        </w:rPr>
        <w:t>. </w:t>
      </w:r>
      <w:r>
        <w:rPr>
          <w:rStyle w:val="eop"/>
          <w:color w:val="222222"/>
          <w:sz w:val="28"/>
          <w:szCs w:val="28"/>
        </w:rPr>
        <w:t> </w:t>
      </w:r>
    </w:p>
    <w:p w14:paraId="16AF3669" w14:textId="77777777" w:rsidR="00DF251F" w:rsidRDefault="00DF251F" w:rsidP="00DF251F">
      <w:pPr>
        <w:pStyle w:val="paragraph"/>
        <w:textAlignment w:val="baseline"/>
        <w:rPr>
          <w:sz w:val="28"/>
          <w:szCs w:val="28"/>
        </w:rPr>
      </w:pPr>
      <w:r>
        <w:rPr>
          <w:rStyle w:val="normaltextrun"/>
          <w:color w:val="000000"/>
          <w:sz w:val="28"/>
          <w:szCs w:val="28"/>
        </w:rPr>
        <w:t>The OBJECTIVE is for amateurs worldwide to contact as many amateurs and prefixes as possible during the period of operation.</w:t>
      </w:r>
      <w:r>
        <w:rPr>
          <w:rStyle w:val="eop"/>
          <w:color w:val="000000"/>
          <w:sz w:val="28"/>
          <w:szCs w:val="28"/>
        </w:rPr>
        <w:t> </w:t>
      </w:r>
    </w:p>
    <w:p w14:paraId="5AC71902" w14:textId="77777777" w:rsidR="00DF251F" w:rsidRDefault="00DF251F" w:rsidP="00DF251F">
      <w:pPr>
        <w:pStyle w:val="paragraph"/>
        <w:textAlignment w:val="baseline"/>
        <w:rPr>
          <w:sz w:val="28"/>
          <w:szCs w:val="28"/>
        </w:rPr>
      </w:pPr>
      <w:r>
        <w:rPr>
          <w:rStyle w:val="normaltextrun"/>
          <w:color w:val="000000"/>
          <w:sz w:val="28"/>
          <w:szCs w:val="28"/>
        </w:rPr>
        <w:lastRenderedPageBreak/>
        <w:t>The PERIOD OF OPERATION is 48 hours. Single Operator stations may operate 30 of the 48 hours – off times must be a minimum of 60 minutes during which no QSO is logged. Multi-operator stations may operate the full 48 hours.</w:t>
      </w:r>
      <w:r>
        <w:rPr>
          <w:rStyle w:val="eop"/>
          <w:color w:val="000000"/>
          <w:sz w:val="28"/>
          <w:szCs w:val="28"/>
        </w:rPr>
        <w:t> </w:t>
      </w:r>
    </w:p>
    <w:p w14:paraId="23174AC7" w14:textId="77777777" w:rsidR="00DF251F" w:rsidRDefault="00DF251F" w:rsidP="00DF251F">
      <w:pPr>
        <w:pStyle w:val="paragraph"/>
        <w:textAlignment w:val="baseline"/>
        <w:rPr>
          <w:sz w:val="28"/>
          <w:szCs w:val="28"/>
        </w:rPr>
      </w:pPr>
      <w:r>
        <w:rPr>
          <w:rStyle w:val="normaltextrun"/>
          <w:color w:val="000000"/>
          <w:sz w:val="28"/>
          <w:szCs w:val="28"/>
        </w:rPr>
        <w:t>The BANDS are Only the 3.5, 7, 14, 21, and 28 MHz bands. Observance of established band plans is strongly encouraged.</w:t>
      </w:r>
      <w:r>
        <w:rPr>
          <w:rStyle w:val="eop"/>
          <w:color w:val="000000"/>
          <w:sz w:val="28"/>
          <w:szCs w:val="28"/>
        </w:rPr>
        <w:t> </w:t>
      </w:r>
    </w:p>
    <w:p w14:paraId="4F9C8118" w14:textId="77777777" w:rsidR="00DF251F" w:rsidRDefault="00DF251F" w:rsidP="00DF251F">
      <w:pPr>
        <w:pStyle w:val="paragraph"/>
        <w:shd w:val="clear" w:color="auto" w:fill="FFFFFF"/>
        <w:spacing w:before="0" w:beforeAutospacing="0" w:after="0" w:afterAutospacing="0"/>
        <w:textAlignment w:val="baseline"/>
        <w:rPr>
          <w:sz w:val="28"/>
          <w:szCs w:val="28"/>
        </w:rPr>
      </w:pPr>
    </w:p>
    <w:p w14:paraId="42115687" w14:textId="77777777" w:rsidR="00DF251F" w:rsidRDefault="00DF251F" w:rsidP="00DF251F">
      <w:pPr>
        <w:pStyle w:val="paragraph"/>
        <w:shd w:val="clear" w:color="auto" w:fill="FFFFFF"/>
        <w:spacing w:before="0" w:beforeAutospacing="0" w:after="0" w:afterAutospacing="0"/>
        <w:textAlignment w:val="baseline"/>
        <w:rPr>
          <w:rStyle w:val="eop"/>
        </w:rPr>
      </w:pPr>
    </w:p>
    <w:tbl>
      <w:tblPr>
        <w:tblW w:w="6925" w:type="dxa"/>
        <w:tblLook w:val="04A0" w:firstRow="1" w:lastRow="0" w:firstColumn="1" w:lastColumn="0" w:noHBand="0" w:noVBand="1"/>
      </w:tblPr>
      <w:tblGrid>
        <w:gridCol w:w="3325"/>
        <w:gridCol w:w="1620"/>
        <w:gridCol w:w="1980"/>
      </w:tblGrid>
      <w:tr w:rsidR="00DF251F" w14:paraId="114708C4" w14:textId="77777777" w:rsidTr="00DF251F">
        <w:trPr>
          <w:trHeight w:val="720"/>
        </w:trPr>
        <w:tc>
          <w:tcPr>
            <w:tcW w:w="3325" w:type="dxa"/>
            <w:tcBorders>
              <w:top w:val="single" w:sz="4" w:space="0" w:color="000000"/>
              <w:left w:val="single" w:sz="4" w:space="0" w:color="000000"/>
              <w:bottom w:val="single" w:sz="4" w:space="0" w:color="000000"/>
              <w:right w:val="nil"/>
            </w:tcBorders>
            <w:tcMar>
              <w:top w:w="15" w:type="dxa"/>
              <w:left w:w="108" w:type="dxa"/>
              <w:bottom w:w="15" w:type="dxa"/>
              <w:right w:w="108" w:type="dxa"/>
            </w:tcMar>
            <w:vAlign w:val="center"/>
            <w:hideMark/>
          </w:tcPr>
          <w:p w14:paraId="2E314698" w14:textId="77777777" w:rsidR="00DF251F" w:rsidRDefault="00DF251F">
            <w:pPr>
              <w:spacing w:line="256" w:lineRule="auto"/>
              <w:jc w:val="center"/>
              <w:rPr>
                <w:rFonts w:ascii="Calibri" w:hAnsi="Calibri" w:cs="Calibri"/>
                <w:b/>
                <w:bCs/>
                <w:sz w:val="32"/>
                <w:szCs w:val="32"/>
              </w:rPr>
            </w:pPr>
            <w:r>
              <w:rPr>
                <w:rFonts w:ascii="Calibri" w:hAnsi="Calibri" w:cs="Calibri"/>
                <w:b/>
                <w:bCs/>
                <w:sz w:val="32"/>
                <w:szCs w:val="32"/>
              </w:rPr>
              <w:t>Contest</w:t>
            </w:r>
          </w:p>
        </w:tc>
        <w:tc>
          <w:tcPr>
            <w:tcW w:w="1620" w:type="dxa"/>
            <w:tcBorders>
              <w:top w:val="single" w:sz="4" w:space="0" w:color="000000"/>
              <w:left w:val="nil"/>
              <w:bottom w:val="single" w:sz="4" w:space="0" w:color="000000"/>
              <w:right w:val="nil"/>
            </w:tcBorders>
            <w:tcMar>
              <w:top w:w="15" w:type="dxa"/>
              <w:left w:w="108" w:type="dxa"/>
              <w:bottom w:w="15" w:type="dxa"/>
              <w:right w:w="108" w:type="dxa"/>
            </w:tcMar>
            <w:hideMark/>
          </w:tcPr>
          <w:p w14:paraId="336E0EFC" w14:textId="77777777" w:rsidR="00DF251F" w:rsidRDefault="00DF251F">
            <w:pPr>
              <w:spacing w:line="256" w:lineRule="auto"/>
              <w:jc w:val="center"/>
              <w:rPr>
                <w:color w:val="000000"/>
                <w:sz w:val="32"/>
                <w:szCs w:val="32"/>
              </w:rPr>
            </w:pPr>
            <w:r>
              <w:rPr>
                <w:rFonts w:ascii="Calibri" w:hAnsi="Calibri" w:cs="Calibri"/>
                <w:b/>
                <w:bCs/>
                <w:sz w:val="32"/>
                <w:szCs w:val="32"/>
              </w:rPr>
              <w:t>Start</w:t>
            </w:r>
            <w:r>
              <w:rPr>
                <w:rFonts w:ascii="Calibri" w:hAnsi="Calibri" w:cs="Calibri"/>
                <w:b/>
                <w:bCs/>
                <w:sz w:val="32"/>
                <w:szCs w:val="32"/>
              </w:rPr>
              <w:br/>
              <w:t>Date</w:t>
            </w:r>
          </w:p>
        </w:tc>
        <w:tc>
          <w:tcPr>
            <w:tcW w:w="1980" w:type="dxa"/>
            <w:tcBorders>
              <w:top w:val="single" w:sz="4" w:space="0" w:color="000000"/>
              <w:left w:val="nil"/>
              <w:bottom w:val="single" w:sz="4" w:space="0" w:color="000000"/>
              <w:right w:val="single" w:sz="4" w:space="0" w:color="000000"/>
            </w:tcBorders>
            <w:tcMar>
              <w:top w:w="15" w:type="dxa"/>
              <w:left w:w="108" w:type="dxa"/>
              <w:bottom w:w="15" w:type="dxa"/>
              <w:right w:w="108" w:type="dxa"/>
            </w:tcMar>
            <w:hideMark/>
          </w:tcPr>
          <w:p w14:paraId="2041A441" w14:textId="77777777" w:rsidR="00DF251F" w:rsidRDefault="00DF251F">
            <w:pPr>
              <w:spacing w:line="256" w:lineRule="auto"/>
              <w:jc w:val="center"/>
              <w:rPr>
                <w:sz w:val="32"/>
                <w:szCs w:val="32"/>
              </w:rPr>
            </w:pPr>
            <w:r>
              <w:rPr>
                <w:rFonts w:ascii="Calibri" w:hAnsi="Calibri" w:cs="Calibri"/>
                <w:b/>
                <w:bCs/>
                <w:sz w:val="32"/>
                <w:szCs w:val="32"/>
              </w:rPr>
              <w:t>End</w:t>
            </w:r>
            <w:r>
              <w:rPr>
                <w:rFonts w:ascii="Calibri" w:hAnsi="Calibri" w:cs="Calibri"/>
                <w:b/>
                <w:bCs/>
                <w:sz w:val="32"/>
                <w:szCs w:val="32"/>
              </w:rPr>
              <w:br/>
              <w:t>Date</w:t>
            </w:r>
          </w:p>
        </w:tc>
      </w:tr>
      <w:tr w:rsidR="00DF251F" w14:paraId="698AB04C" w14:textId="77777777" w:rsidTr="00DF251F">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6D27EEB0" w14:textId="77777777" w:rsidR="00DF251F" w:rsidRDefault="00DF251F">
            <w:pPr>
              <w:spacing w:line="256" w:lineRule="auto"/>
              <w:rPr>
                <w:rFonts w:ascii="Roboto Mono" w:hAnsi="Roboto Mono"/>
                <w:color w:val="FF0000"/>
              </w:rPr>
            </w:pPr>
            <w:r>
              <w:rPr>
                <w:rFonts w:ascii="Roboto Mono" w:hAnsi="Roboto Mono"/>
                <w:color w:val="FF0000"/>
              </w:rPr>
              <w:t>ARRL Inter. DX Contest, CW</w:t>
            </w:r>
          </w:p>
        </w:tc>
        <w:tc>
          <w:tcPr>
            <w:tcW w:w="162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2FFCCB94" w14:textId="77777777" w:rsidR="00DF251F" w:rsidRDefault="00DF251F">
            <w:pPr>
              <w:spacing w:line="256" w:lineRule="auto"/>
              <w:jc w:val="right"/>
              <w:rPr>
                <w:rFonts w:ascii="Roboto Mono" w:hAnsi="Roboto Mono"/>
                <w:color w:val="FF0000"/>
              </w:rPr>
            </w:pPr>
            <w:r>
              <w:rPr>
                <w:rFonts w:ascii="Roboto Mono" w:hAnsi="Roboto Mono"/>
                <w:color w:val="FF0000"/>
              </w:rPr>
              <w:t>2/17/2024</w:t>
            </w:r>
          </w:p>
        </w:tc>
        <w:tc>
          <w:tcPr>
            <w:tcW w:w="198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101AA723" w14:textId="77777777" w:rsidR="00DF251F" w:rsidRDefault="00DF251F">
            <w:pPr>
              <w:spacing w:line="256" w:lineRule="auto"/>
              <w:jc w:val="right"/>
              <w:rPr>
                <w:rFonts w:ascii="Roboto Mono" w:hAnsi="Roboto Mono"/>
                <w:color w:val="FF0000"/>
              </w:rPr>
            </w:pPr>
            <w:r>
              <w:rPr>
                <w:rFonts w:ascii="Roboto Mono" w:hAnsi="Roboto Mono"/>
                <w:color w:val="FF0000"/>
              </w:rPr>
              <w:t>2/18/2024</w:t>
            </w:r>
          </w:p>
        </w:tc>
      </w:tr>
      <w:tr w:rsidR="00DF251F" w14:paraId="0093E1CD" w14:textId="77777777" w:rsidTr="00DF251F">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089A3180" w14:textId="77777777" w:rsidR="00DF251F" w:rsidRDefault="00DF251F">
            <w:pPr>
              <w:spacing w:line="256" w:lineRule="auto"/>
              <w:rPr>
                <w:rFonts w:ascii="Roboto Mono" w:hAnsi="Roboto Mono"/>
                <w:color w:val="FF0000"/>
              </w:rPr>
            </w:pPr>
            <w:r>
              <w:rPr>
                <w:rFonts w:ascii="Roboto Mono" w:hAnsi="Roboto Mono"/>
                <w:color w:val="FF0000"/>
              </w:rPr>
              <w:t>CQ 160M Contest, SSB</w:t>
            </w:r>
          </w:p>
        </w:tc>
        <w:tc>
          <w:tcPr>
            <w:tcW w:w="162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1E699F78" w14:textId="77777777" w:rsidR="00DF251F" w:rsidRDefault="00DF251F">
            <w:pPr>
              <w:spacing w:line="256" w:lineRule="auto"/>
              <w:jc w:val="right"/>
              <w:rPr>
                <w:rFonts w:ascii="Roboto Mono" w:hAnsi="Roboto Mono"/>
                <w:color w:val="FF0000"/>
              </w:rPr>
            </w:pPr>
            <w:r>
              <w:rPr>
                <w:rFonts w:ascii="Roboto Mono" w:hAnsi="Roboto Mono"/>
                <w:color w:val="FF0000"/>
              </w:rPr>
              <w:t>2/23/2024</w:t>
            </w:r>
          </w:p>
        </w:tc>
        <w:tc>
          <w:tcPr>
            <w:tcW w:w="198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55177943" w14:textId="77777777" w:rsidR="00DF251F" w:rsidRDefault="00DF251F">
            <w:pPr>
              <w:spacing w:line="256" w:lineRule="auto"/>
              <w:jc w:val="right"/>
              <w:rPr>
                <w:rFonts w:ascii="Roboto Mono" w:hAnsi="Roboto Mono"/>
                <w:color w:val="FF0000"/>
              </w:rPr>
            </w:pPr>
            <w:r>
              <w:rPr>
                <w:rFonts w:ascii="Roboto Mono" w:hAnsi="Roboto Mono"/>
                <w:color w:val="FF0000"/>
              </w:rPr>
              <w:t>2/25/2024</w:t>
            </w:r>
          </w:p>
        </w:tc>
      </w:tr>
      <w:tr w:rsidR="00DF251F" w14:paraId="1E22AAE7" w14:textId="77777777" w:rsidTr="00DF251F">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444A1C83" w14:textId="77777777" w:rsidR="00DF251F" w:rsidRDefault="00DF251F">
            <w:pPr>
              <w:spacing w:line="256" w:lineRule="auto"/>
              <w:rPr>
                <w:rFonts w:ascii="Roboto Mono" w:hAnsi="Roboto Mono"/>
                <w:color w:val="000000"/>
              </w:rPr>
            </w:pPr>
            <w:r>
              <w:rPr>
                <w:rFonts w:ascii="Roboto Mono" w:hAnsi="Roboto Mono"/>
              </w:rPr>
              <w:t>North Carolina QSOP</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6A34996B" w14:textId="77777777" w:rsidR="00DF251F" w:rsidRDefault="00DF251F">
            <w:pPr>
              <w:spacing w:line="256" w:lineRule="auto"/>
              <w:jc w:val="right"/>
              <w:rPr>
                <w:rFonts w:ascii="Roboto Mono" w:hAnsi="Roboto Mono"/>
              </w:rPr>
            </w:pPr>
            <w:r>
              <w:rPr>
                <w:rFonts w:ascii="Roboto Mono" w:hAnsi="Roboto Mono"/>
              </w:rPr>
              <w:t>2/25/2024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7EEE7C47" w14:textId="77777777" w:rsidR="00DF251F" w:rsidRDefault="00DF251F">
            <w:pPr>
              <w:spacing w:line="256" w:lineRule="auto"/>
              <w:jc w:val="right"/>
              <w:rPr>
                <w:rFonts w:ascii="Roboto Mono" w:hAnsi="Roboto Mono"/>
              </w:rPr>
            </w:pPr>
            <w:r>
              <w:rPr>
                <w:rFonts w:ascii="Roboto Mono" w:hAnsi="Roboto Mono"/>
              </w:rPr>
              <w:t>2/26/2024</w:t>
            </w:r>
          </w:p>
        </w:tc>
      </w:tr>
      <w:tr w:rsidR="00DF251F" w14:paraId="5768B1FE" w14:textId="77777777" w:rsidTr="00DF251F">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3303242E" w14:textId="77777777" w:rsidR="00DF251F" w:rsidRDefault="00DF251F">
            <w:pPr>
              <w:spacing w:line="256" w:lineRule="auto"/>
              <w:rPr>
                <w:rFonts w:ascii="Roboto Mono" w:hAnsi="Roboto Mono"/>
                <w:color w:val="FF0000"/>
              </w:rPr>
            </w:pPr>
            <w:r>
              <w:rPr>
                <w:rFonts w:ascii="Roboto Mono" w:hAnsi="Roboto Mono"/>
                <w:color w:val="FF0000"/>
              </w:rPr>
              <w:t>ARRL Inter. DX Contest, SSB</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1A8FBE66" w14:textId="77777777" w:rsidR="00DF251F" w:rsidRDefault="00DF251F">
            <w:pPr>
              <w:spacing w:line="256" w:lineRule="auto"/>
              <w:jc w:val="right"/>
              <w:rPr>
                <w:rFonts w:ascii="Roboto Mono" w:hAnsi="Roboto Mono"/>
                <w:color w:val="FF0000"/>
              </w:rPr>
            </w:pPr>
            <w:r>
              <w:rPr>
                <w:rFonts w:ascii="Roboto Mono" w:hAnsi="Roboto Mono"/>
                <w:color w:val="FF0000"/>
              </w:rPr>
              <w:t>3/2/2024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1787FFB0" w14:textId="77777777" w:rsidR="00DF251F" w:rsidRDefault="00DF251F">
            <w:pPr>
              <w:spacing w:line="256" w:lineRule="auto"/>
              <w:jc w:val="right"/>
              <w:rPr>
                <w:rFonts w:ascii="Roboto Mono" w:hAnsi="Roboto Mono"/>
                <w:color w:val="FF0000"/>
              </w:rPr>
            </w:pPr>
            <w:r>
              <w:rPr>
                <w:rFonts w:ascii="Roboto Mono" w:hAnsi="Roboto Mono"/>
                <w:color w:val="FF0000"/>
              </w:rPr>
              <w:t>3/3/2024</w:t>
            </w:r>
          </w:p>
        </w:tc>
      </w:tr>
      <w:tr w:rsidR="00DF251F" w14:paraId="09643E78" w14:textId="77777777" w:rsidTr="00DF251F">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668139CF" w14:textId="77777777" w:rsidR="00DF251F" w:rsidRDefault="00DF251F">
            <w:pPr>
              <w:spacing w:line="256" w:lineRule="auto"/>
              <w:rPr>
                <w:rFonts w:ascii="Roboto Mono" w:hAnsi="Roboto Mono"/>
              </w:rPr>
            </w:pPr>
            <w:r>
              <w:rPr>
                <w:rFonts w:ascii="Roboto Mono" w:hAnsi="Roboto Mono"/>
              </w:rPr>
              <w:t>YB DX RTTY Contest</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0693A08E" w14:textId="77777777" w:rsidR="00DF251F" w:rsidRDefault="00DF251F">
            <w:pPr>
              <w:spacing w:line="256" w:lineRule="auto"/>
              <w:jc w:val="right"/>
              <w:rPr>
                <w:rFonts w:ascii="Roboto Mono" w:hAnsi="Roboto Mono"/>
                <w:color w:val="000000"/>
              </w:rPr>
            </w:pPr>
            <w:r>
              <w:rPr>
                <w:rFonts w:ascii="Roboto Mono" w:hAnsi="Roboto Mono"/>
              </w:rPr>
              <w:t>3/9/2024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68831FB5" w14:textId="77777777" w:rsidR="00DF251F" w:rsidRDefault="00DF251F">
            <w:pPr>
              <w:spacing w:line="256" w:lineRule="auto"/>
              <w:jc w:val="right"/>
              <w:rPr>
                <w:rFonts w:ascii="Roboto Mono" w:hAnsi="Roboto Mono"/>
              </w:rPr>
            </w:pPr>
            <w:r>
              <w:rPr>
                <w:rFonts w:ascii="Roboto Mono" w:hAnsi="Roboto Mono"/>
              </w:rPr>
              <w:t> </w:t>
            </w:r>
          </w:p>
        </w:tc>
      </w:tr>
      <w:tr w:rsidR="00DF251F" w14:paraId="643FF704" w14:textId="77777777" w:rsidTr="00DF251F">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65BD41A8" w14:textId="77777777" w:rsidR="00DF251F" w:rsidRDefault="00DF251F">
            <w:pPr>
              <w:spacing w:line="256" w:lineRule="auto"/>
              <w:rPr>
                <w:rFonts w:ascii="Roboto Mono" w:hAnsi="Roboto Mono"/>
              </w:rPr>
            </w:pPr>
            <w:r>
              <w:rPr>
                <w:rFonts w:ascii="Roboto Mono" w:hAnsi="Roboto Mono"/>
              </w:rPr>
              <w:t>Idaho QSOP</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288CAF7C" w14:textId="77777777" w:rsidR="00DF251F" w:rsidRDefault="00DF251F">
            <w:pPr>
              <w:spacing w:line="256" w:lineRule="auto"/>
              <w:jc w:val="right"/>
              <w:rPr>
                <w:rFonts w:ascii="Roboto Mono" w:hAnsi="Roboto Mono"/>
                <w:color w:val="000000"/>
              </w:rPr>
            </w:pPr>
            <w:r>
              <w:rPr>
                <w:rFonts w:ascii="Roboto Mono" w:hAnsi="Roboto Mono"/>
              </w:rPr>
              <w:t>3/9/2024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3834FFA4" w14:textId="77777777" w:rsidR="00DF251F" w:rsidRDefault="00DF251F">
            <w:pPr>
              <w:spacing w:line="256" w:lineRule="auto"/>
              <w:jc w:val="right"/>
              <w:rPr>
                <w:rFonts w:ascii="Roboto Mono" w:hAnsi="Roboto Mono"/>
              </w:rPr>
            </w:pPr>
            <w:r>
              <w:rPr>
                <w:rFonts w:ascii="Roboto Mono" w:hAnsi="Roboto Mono"/>
              </w:rPr>
              <w:t>3/10/2024</w:t>
            </w:r>
          </w:p>
        </w:tc>
      </w:tr>
      <w:tr w:rsidR="00DF251F" w14:paraId="431F90F7" w14:textId="77777777" w:rsidTr="00DF251F">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04F43663" w14:textId="77777777" w:rsidR="00DF251F" w:rsidRDefault="00DF251F">
            <w:pPr>
              <w:spacing w:line="256" w:lineRule="auto"/>
              <w:rPr>
                <w:rFonts w:ascii="Roboto Mono" w:hAnsi="Roboto Mono"/>
              </w:rPr>
            </w:pPr>
            <w:r>
              <w:rPr>
                <w:rFonts w:ascii="Roboto Mono" w:hAnsi="Roboto Mono"/>
              </w:rPr>
              <w:t>Oklahoma QSOP</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27D736F4" w14:textId="77777777" w:rsidR="00DF251F" w:rsidRDefault="00DF251F">
            <w:pPr>
              <w:spacing w:line="256" w:lineRule="auto"/>
              <w:jc w:val="right"/>
              <w:rPr>
                <w:rFonts w:ascii="Roboto Mono" w:hAnsi="Roboto Mono"/>
                <w:color w:val="000000"/>
              </w:rPr>
            </w:pPr>
            <w:r>
              <w:rPr>
                <w:rFonts w:ascii="Roboto Mono" w:hAnsi="Roboto Mono"/>
              </w:rPr>
              <w:t>3/9/2024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0663F0F5" w14:textId="77777777" w:rsidR="00DF251F" w:rsidRDefault="00DF251F">
            <w:pPr>
              <w:spacing w:line="256" w:lineRule="auto"/>
              <w:jc w:val="right"/>
              <w:rPr>
                <w:rFonts w:ascii="Roboto Mono" w:hAnsi="Roboto Mono"/>
              </w:rPr>
            </w:pPr>
            <w:r>
              <w:rPr>
                <w:rFonts w:ascii="Roboto Mono" w:hAnsi="Roboto Mono"/>
              </w:rPr>
              <w:t>3/10/2024</w:t>
            </w:r>
          </w:p>
        </w:tc>
      </w:tr>
      <w:tr w:rsidR="00DF251F" w14:paraId="6F5E1240" w14:textId="77777777" w:rsidTr="00DF251F">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2D0922C8" w14:textId="77777777" w:rsidR="00DF251F" w:rsidRDefault="00DF251F">
            <w:pPr>
              <w:spacing w:line="256" w:lineRule="auto"/>
              <w:rPr>
                <w:rFonts w:ascii="Roboto Mono" w:hAnsi="Roboto Mono"/>
              </w:rPr>
            </w:pPr>
            <w:r>
              <w:rPr>
                <w:rFonts w:ascii="Roboto Mono" w:hAnsi="Roboto Mono"/>
              </w:rPr>
              <w:t>Wisconsin QSOP</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52881E55" w14:textId="77777777" w:rsidR="00DF251F" w:rsidRDefault="00DF251F">
            <w:pPr>
              <w:spacing w:line="256" w:lineRule="auto"/>
              <w:jc w:val="right"/>
              <w:rPr>
                <w:rFonts w:ascii="Roboto Mono" w:hAnsi="Roboto Mono"/>
                <w:color w:val="000000"/>
              </w:rPr>
            </w:pPr>
            <w:r>
              <w:rPr>
                <w:rFonts w:ascii="Roboto Mono" w:hAnsi="Roboto Mono"/>
              </w:rPr>
              <w:t>3/10/2024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4B008E40" w14:textId="77777777" w:rsidR="00DF251F" w:rsidRDefault="00DF251F">
            <w:pPr>
              <w:spacing w:line="256" w:lineRule="auto"/>
              <w:jc w:val="right"/>
              <w:rPr>
                <w:rFonts w:ascii="Roboto Mono" w:hAnsi="Roboto Mono"/>
              </w:rPr>
            </w:pPr>
            <w:r>
              <w:rPr>
                <w:rFonts w:ascii="Roboto Mono" w:hAnsi="Roboto Mono"/>
              </w:rPr>
              <w:t>3/11/2024</w:t>
            </w:r>
          </w:p>
        </w:tc>
      </w:tr>
      <w:tr w:rsidR="00DF251F" w14:paraId="41361D59" w14:textId="77777777" w:rsidTr="00DF251F">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06EF1BC3" w14:textId="77777777" w:rsidR="00DF251F" w:rsidRDefault="00DF251F">
            <w:pPr>
              <w:spacing w:line="256" w:lineRule="auto"/>
              <w:rPr>
                <w:rFonts w:ascii="Roboto Mono" w:hAnsi="Roboto Mono"/>
              </w:rPr>
            </w:pPr>
            <w:r>
              <w:rPr>
                <w:rFonts w:ascii="Roboto Mono" w:hAnsi="Roboto Mono"/>
              </w:rPr>
              <w:t>Virginia QSOP</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1E08BAB8" w14:textId="77777777" w:rsidR="00DF251F" w:rsidRDefault="00DF251F">
            <w:pPr>
              <w:spacing w:line="256" w:lineRule="auto"/>
              <w:jc w:val="right"/>
              <w:rPr>
                <w:rFonts w:ascii="Roboto Mono" w:hAnsi="Roboto Mono"/>
                <w:color w:val="000000"/>
              </w:rPr>
            </w:pPr>
            <w:r>
              <w:rPr>
                <w:rFonts w:ascii="Roboto Mono" w:hAnsi="Roboto Mono"/>
              </w:rPr>
              <w:t>3/16/2024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4FEFE522" w14:textId="77777777" w:rsidR="00DF251F" w:rsidRDefault="00DF251F">
            <w:pPr>
              <w:spacing w:line="256" w:lineRule="auto"/>
              <w:jc w:val="right"/>
              <w:rPr>
                <w:rFonts w:ascii="Roboto Mono" w:hAnsi="Roboto Mono"/>
              </w:rPr>
            </w:pPr>
            <w:r>
              <w:rPr>
                <w:rFonts w:ascii="Roboto Mono" w:hAnsi="Roboto Mono"/>
              </w:rPr>
              <w:t>3/17/2024</w:t>
            </w:r>
          </w:p>
        </w:tc>
      </w:tr>
      <w:tr w:rsidR="00DF251F" w14:paraId="374E21EC" w14:textId="77777777" w:rsidTr="00DF251F">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5410AA8F" w14:textId="77777777" w:rsidR="00DF251F" w:rsidRDefault="00DF251F">
            <w:pPr>
              <w:spacing w:line="256" w:lineRule="auto"/>
              <w:rPr>
                <w:rFonts w:ascii="Roboto Mono" w:hAnsi="Roboto Mono"/>
                <w:color w:val="FF0000"/>
              </w:rPr>
            </w:pPr>
            <w:r>
              <w:rPr>
                <w:rFonts w:ascii="Roboto Mono" w:hAnsi="Roboto Mono"/>
                <w:color w:val="FF0000"/>
              </w:rPr>
              <w:t>CQ WW WPX Contest, SSB</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1E6C17E1" w14:textId="77777777" w:rsidR="00DF251F" w:rsidRDefault="00DF251F">
            <w:pPr>
              <w:spacing w:line="256" w:lineRule="auto"/>
              <w:jc w:val="right"/>
              <w:rPr>
                <w:rFonts w:ascii="Roboto Mono" w:hAnsi="Roboto Mono"/>
                <w:color w:val="FF0000"/>
              </w:rPr>
            </w:pPr>
            <w:r>
              <w:rPr>
                <w:rFonts w:ascii="Roboto Mono" w:hAnsi="Roboto Mono"/>
                <w:color w:val="FF0000"/>
              </w:rPr>
              <w:t>3/30/2024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33DCC3BE" w14:textId="77777777" w:rsidR="00DF251F" w:rsidRDefault="00DF251F">
            <w:pPr>
              <w:spacing w:line="256" w:lineRule="auto"/>
              <w:jc w:val="right"/>
              <w:rPr>
                <w:rFonts w:ascii="Roboto Mono" w:hAnsi="Roboto Mono"/>
                <w:color w:val="FF0000"/>
              </w:rPr>
            </w:pPr>
            <w:r>
              <w:rPr>
                <w:rFonts w:ascii="Roboto Mono" w:hAnsi="Roboto Mono"/>
                <w:color w:val="FF0000"/>
              </w:rPr>
              <w:t>3/31/2024</w:t>
            </w:r>
          </w:p>
        </w:tc>
      </w:tr>
    </w:tbl>
    <w:p w14:paraId="03F14252" w14:textId="77777777" w:rsidR="00A4689D" w:rsidRDefault="00A4689D" w:rsidP="0074102E">
      <w:pPr>
        <w:rPr>
          <w:sz w:val="20"/>
          <w:szCs w:val="20"/>
        </w:rPr>
      </w:pPr>
      <w:bookmarkStart w:id="29" w:name="_Hlk112336316"/>
      <w:bookmarkEnd w:id="29"/>
    </w:p>
    <w:p w14:paraId="7A1E5CDC" w14:textId="1D91A3B7" w:rsidR="00BE7112" w:rsidRPr="00690A84" w:rsidRDefault="00690A84" w:rsidP="00BE7112">
      <w:pPr>
        <w:rPr>
          <w:rFonts w:eastAsia="Times New Roman"/>
          <w:b/>
          <w:sz w:val="48"/>
          <w:szCs w:val="48"/>
        </w:rPr>
      </w:pPr>
      <w:r>
        <w:rPr>
          <w:rFonts w:eastAsia="Times New Roman"/>
          <w:b/>
          <w:sz w:val="48"/>
          <w:szCs w:val="48"/>
        </w:rPr>
        <w:t>_______________________________________</w:t>
      </w:r>
    </w:p>
    <w:p w14:paraId="55B7B2AE" w14:textId="77777777" w:rsidR="00690A84" w:rsidRPr="00BE7112" w:rsidRDefault="00690A84" w:rsidP="00BE7112">
      <w:pPr>
        <w:rPr>
          <w:rFonts w:eastAsia="Times New Roman"/>
          <w:b/>
          <w:bCs/>
          <w:i/>
        </w:rPr>
      </w:pPr>
    </w:p>
    <w:p w14:paraId="36E328FB" w14:textId="77777777" w:rsidR="001D398C" w:rsidRDefault="00B74845" w:rsidP="00BE7112">
      <w:pPr>
        <w:rPr>
          <w:rFonts w:eastAsia="Times New Roman"/>
          <w:b/>
          <w:sz w:val="44"/>
          <w:szCs w:val="44"/>
        </w:rPr>
      </w:pPr>
      <w:r w:rsidRPr="00B74845">
        <w:rPr>
          <w:b/>
          <w:bCs/>
          <w:color w:val="222222"/>
          <w:sz w:val="32"/>
          <w:szCs w:val="32"/>
          <w:shd w:val="clear" w:color="auto" w:fill="FFFFFF"/>
        </w:rPr>
        <w:t>ARLD0</w:t>
      </w:r>
      <w:r w:rsidR="001D398C">
        <w:rPr>
          <w:b/>
          <w:bCs/>
          <w:color w:val="222222"/>
          <w:sz w:val="32"/>
          <w:szCs w:val="32"/>
          <w:shd w:val="clear" w:color="auto" w:fill="FFFFFF"/>
        </w:rPr>
        <w:t>0</w:t>
      </w:r>
      <w:r w:rsidRPr="00B74845">
        <w:rPr>
          <w:b/>
          <w:bCs/>
          <w:color w:val="222222"/>
          <w:sz w:val="32"/>
          <w:szCs w:val="32"/>
          <w:shd w:val="clear" w:color="auto" w:fill="FFFFFF"/>
        </w:rPr>
        <w:t>5 DX news</w:t>
      </w:r>
      <w:r w:rsidRPr="00B74845">
        <w:rPr>
          <w:color w:val="222222"/>
        </w:rPr>
        <w:br/>
      </w:r>
      <w:r w:rsidRPr="00B74845">
        <w:rPr>
          <w:color w:val="222222"/>
        </w:rPr>
        <w:br/>
      </w:r>
      <w:r w:rsidR="001D398C" w:rsidRPr="001D398C">
        <w:rPr>
          <w:color w:val="222222"/>
          <w:shd w:val="clear" w:color="auto" w:fill="FFFFFF"/>
        </w:rPr>
        <w:t>This week's bulletin was made possible with information provided by</w:t>
      </w:r>
      <w:r w:rsidR="001D398C">
        <w:rPr>
          <w:color w:val="222222"/>
        </w:rPr>
        <w:t xml:space="preserve"> </w:t>
      </w:r>
      <w:r w:rsidR="001D398C" w:rsidRPr="001D398C">
        <w:rPr>
          <w:color w:val="222222"/>
          <w:shd w:val="clear" w:color="auto" w:fill="FFFFFF"/>
        </w:rPr>
        <w:t>The Daily DX, 425 DX News, DXNL, Contest Corral from QST and the</w:t>
      </w:r>
      <w:r w:rsidR="001D398C">
        <w:rPr>
          <w:color w:val="222222"/>
        </w:rPr>
        <w:t xml:space="preserve"> </w:t>
      </w:r>
      <w:r w:rsidR="001D398C" w:rsidRPr="001D398C">
        <w:rPr>
          <w:color w:val="222222"/>
          <w:shd w:val="clear" w:color="auto" w:fill="FFFFFF"/>
        </w:rPr>
        <w:t>ARRL Contest Calendar and WA7BNM web sites.  Thanks to all.</w:t>
      </w:r>
      <w:r w:rsidR="001D398C" w:rsidRPr="001D398C">
        <w:rPr>
          <w:color w:val="222222"/>
        </w:rPr>
        <w:br/>
      </w:r>
      <w:r w:rsidR="001D398C" w:rsidRPr="001D398C">
        <w:rPr>
          <w:color w:val="222222"/>
        </w:rPr>
        <w:br/>
      </w:r>
      <w:r w:rsidR="001D398C" w:rsidRPr="001D398C">
        <w:rPr>
          <w:color w:val="222222"/>
          <w:shd w:val="clear" w:color="auto" w:fill="FFFFFF"/>
        </w:rPr>
        <w:t>ESWATINI (KINGDOM OF), 3DA.  Hans, 3DA0AQ has been QRV on 15 meters</w:t>
      </w:r>
      <w:r w:rsidR="001D398C">
        <w:rPr>
          <w:color w:val="222222"/>
        </w:rPr>
        <w:t xml:space="preserve"> </w:t>
      </w:r>
      <w:r w:rsidR="001D398C" w:rsidRPr="001D398C">
        <w:rPr>
          <w:color w:val="222222"/>
          <w:shd w:val="clear" w:color="auto" w:fill="FFFFFF"/>
        </w:rPr>
        <w:t>using digital modes between 1800 and 2000z.  QSL via EA5GL.</w:t>
      </w:r>
      <w:r w:rsidR="001D398C" w:rsidRPr="001D398C">
        <w:rPr>
          <w:color w:val="222222"/>
        </w:rPr>
        <w:br/>
      </w:r>
      <w:r w:rsidR="001D398C" w:rsidRPr="001D398C">
        <w:rPr>
          <w:color w:val="222222"/>
        </w:rPr>
        <w:br/>
      </w:r>
      <w:r w:rsidR="001D398C" w:rsidRPr="001D398C">
        <w:rPr>
          <w:color w:val="222222"/>
          <w:shd w:val="clear" w:color="auto" w:fill="FFFFFF"/>
        </w:rPr>
        <w:t>MADAGASCAR, 5R.  Eric, F6ICX is QRV as 5R8IC until March 31.</w:t>
      </w:r>
      <w:r w:rsidR="001D398C">
        <w:rPr>
          <w:color w:val="222222"/>
        </w:rPr>
        <w:t xml:space="preserve"> </w:t>
      </w:r>
      <w:r w:rsidR="001D398C" w:rsidRPr="001D398C">
        <w:rPr>
          <w:color w:val="222222"/>
          <w:shd w:val="clear" w:color="auto" w:fill="FFFFFF"/>
        </w:rPr>
        <w:t xml:space="preserve">Activity is holiday style </w:t>
      </w:r>
      <w:r w:rsidR="001D398C" w:rsidRPr="001D398C">
        <w:rPr>
          <w:color w:val="222222"/>
          <w:shd w:val="clear" w:color="auto" w:fill="FFFFFF"/>
        </w:rPr>
        <w:lastRenderedPageBreak/>
        <w:t>on 40 to 10 meters using mainly CW with</w:t>
      </w:r>
      <w:r w:rsidR="001D398C">
        <w:rPr>
          <w:color w:val="222222"/>
        </w:rPr>
        <w:t xml:space="preserve"> </w:t>
      </w:r>
      <w:r w:rsidR="001D398C" w:rsidRPr="001D398C">
        <w:rPr>
          <w:color w:val="222222"/>
          <w:shd w:val="clear" w:color="auto" w:fill="FFFFFF"/>
        </w:rPr>
        <w:t>low power.  The last two weeks here will be spent being active on</w:t>
      </w:r>
      <w:r w:rsidR="001D398C">
        <w:rPr>
          <w:color w:val="222222"/>
        </w:rPr>
        <w:t xml:space="preserve"> </w:t>
      </w:r>
      <w:r w:rsidR="001D398C" w:rsidRPr="001D398C">
        <w:rPr>
          <w:color w:val="222222"/>
          <w:shd w:val="clear" w:color="auto" w:fill="FFFFFF"/>
        </w:rPr>
        <w:t>Satellite QO-100.  QSL direct to home call.</w:t>
      </w:r>
      <w:r w:rsidR="001D398C" w:rsidRPr="001D398C">
        <w:rPr>
          <w:color w:val="222222"/>
        </w:rPr>
        <w:br/>
      </w:r>
      <w:r w:rsidR="001D398C" w:rsidRPr="001D398C">
        <w:rPr>
          <w:color w:val="222222"/>
        </w:rPr>
        <w:br/>
      </w:r>
      <w:r w:rsidR="001D398C" w:rsidRPr="001D398C">
        <w:rPr>
          <w:color w:val="222222"/>
          <w:shd w:val="clear" w:color="auto" w:fill="FFFFFF"/>
        </w:rPr>
        <w:t>SENEGAL, 6W.  Willy, ON4AVT will be QRV as 6W7/ON4AVT from Warang</w:t>
      </w:r>
      <w:r w:rsidR="001D398C">
        <w:rPr>
          <w:color w:val="222222"/>
        </w:rPr>
        <w:t xml:space="preserve"> </w:t>
      </w:r>
      <w:r w:rsidR="001D398C" w:rsidRPr="001D398C">
        <w:rPr>
          <w:color w:val="222222"/>
          <w:shd w:val="clear" w:color="auto" w:fill="FFFFFF"/>
        </w:rPr>
        <w:t>from February 3 to April 16.  Activity is on 80 to 10 meters using</w:t>
      </w:r>
      <w:r w:rsidR="001D398C">
        <w:rPr>
          <w:color w:val="222222"/>
        </w:rPr>
        <w:t xml:space="preserve"> </w:t>
      </w:r>
      <w:r w:rsidR="001D398C" w:rsidRPr="001D398C">
        <w:rPr>
          <w:color w:val="222222"/>
          <w:shd w:val="clear" w:color="auto" w:fill="FFFFFF"/>
        </w:rPr>
        <w:t>SSB and various digital modes, and on</w:t>
      </w:r>
      <w:r w:rsidR="001D398C">
        <w:rPr>
          <w:color w:val="222222"/>
          <w:shd w:val="clear" w:color="auto" w:fill="FFFFFF"/>
        </w:rPr>
        <w:t xml:space="preserve"> </w:t>
      </w:r>
      <w:r w:rsidR="001D398C" w:rsidRPr="001D398C">
        <w:rPr>
          <w:color w:val="222222"/>
          <w:shd w:val="clear" w:color="auto" w:fill="FFFFFF"/>
        </w:rPr>
        <w:t>Satellite QO-100.  QSL to home</w:t>
      </w:r>
      <w:r w:rsidR="001D398C">
        <w:rPr>
          <w:color w:val="222222"/>
        </w:rPr>
        <w:t xml:space="preserve"> </w:t>
      </w:r>
      <w:r w:rsidR="001D398C" w:rsidRPr="001D398C">
        <w:rPr>
          <w:color w:val="222222"/>
          <w:shd w:val="clear" w:color="auto" w:fill="FFFFFF"/>
        </w:rPr>
        <w:t>call.</w:t>
      </w:r>
      <w:r w:rsidR="001D398C" w:rsidRPr="001D398C">
        <w:rPr>
          <w:color w:val="222222"/>
        </w:rPr>
        <w:br/>
      </w:r>
      <w:r w:rsidR="001D398C" w:rsidRPr="001D398C">
        <w:rPr>
          <w:color w:val="222222"/>
        </w:rPr>
        <w:br/>
      </w:r>
      <w:r w:rsidR="001D398C" w:rsidRPr="001D398C">
        <w:rPr>
          <w:color w:val="222222"/>
          <w:shd w:val="clear" w:color="auto" w:fill="FFFFFF"/>
        </w:rPr>
        <w:t>YEMEN, 7O.  Vlad, OK2WX is QRV as 7O2WX from Socotra Island, IOTA</w:t>
      </w:r>
      <w:r w:rsidR="001D398C">
        <w:rPr>
          <w:color w:val="222222"/>
        </w:rPr>
        <w:t xml:space="preserve"> </w:t>
      </w:r>
      <w:r w:rsidR="001D398C" w:rsidRPr="001D398C">
        <w:rPr>
          <w:color w:val="222222"/>
          <w:shd w:val="clear" w:color="auto" w:fill="FFFFFF"/>
        </w:rPr>
        <w:t>AF-028, until February 12.  Activity is on 160, 80, and 40 meters.</w:t>
      </w:r>
      <w:r w:rsidR="001D398C">
        <w:rPr>
          <w:color w:val="222222"/>
        </w:rPr>
        <w:t xml:space="preserve"> </w:t>
      </w:r>
      <w:r w:rsidR="001D398C" w:rsidRPr="001D398C">
        <w:rPr>
          <w:color w:val="222222"/>
          <w:shd w:val="clear" w:color="auto" w:fill="FFFFFF"/>
        </w:rPr>
        <w:t>QSL via IZ8CCW.</w:t>
      </w:r>
      <w:r w:rsidR="001D398C" w:rsidRPr="001D398C">
        <w:rPr>
          <w:color w:val="222222"/>
        </w:rPr>
        <w:br/>
      </w:r>
      <w:r w:rsidR="001D398C" w:rsidRPr="001D398C">
        <w:rPr>
          <w:color w:val="222222"/>
        </w:rPr>
        <w:br/>
      </w:r>
      <w:r w:rsidR="001D398C" w:rsidRPr="001D398C">
        <w:rPr>
          <w:color w:val="222222"/>
          <w:shd w:val="clear" w:color="auto" w:fill="FFFFFF"/>
        </w:rPr>
        <w:t>FEDERAL REPUBLIC OF GERMANY, DA.  Special event station DG22SISTY is</w:t>
      </w:r>
      <w:r w:rsidR="001D398C">
        <w:rPr>
          <w:color w:val="222222"/>
        </w:rPr>
        <w:t xml:space="preserve"> </w:t>
      </w:r>
      <w:r w:rsidR="001D398C" w:rsidRPr="001D398C">
        <w:rPr>
          <w:color w:val="222222"/>
          <w:shd w:val="clear" w:color="auto" w:fill="FFFFFF"/>
        </w:rPr>
        <w:t>QRV until December 31 to celebrate 60 years of the national</w:t>
      </w:r>
      <w:r w:rsidR="001D398C">
        <w:rPr>
          <w:color w:val="222222"/>
        </w:rPr>
        <w:t xml:space="preserve"> </w:t>
      </w:r>
      <w:r w:rsidR="001D398C" w:rsidRPr="001D398C">
        <w:rPr>
          <w:color w:val="222222"/>
          <w:shd w:val="clear" w:color="auto" w:fill="FFFFFF"/>
        </w:rPr>
        <w:t>organization DARC's Ortsverband Gemund.  QSL via bureau.</w:t>
      </w:r>
      <w:r w:rsidR="001D398C" w:rsidRPr="001D398C">
        <w:rPr>
          <w:color w:val="222222"/>
        </w:rPr>
        <w:br/>
      </w:r>
      <w:r w:rsidR="001D398C" w:rsidRPr="001D398C">
        <w:rPr>
          <w:color w:val="222222"/>
        </w:rPr>
        <w:br/>
      </w:r>
      <w:r w:rsidR="001D398C" w:rsidRPr="001D398C">
        <w:rPr>
          <w:color w:val="222222"/>
          <w:shd w:val="clear" w:color="auto" w:fill="FFFFFF"/>
        </w:rPr>
        <w:t>PHILIPPINES, DU.  BJ, WA7WJR will be QRV as DU3/WA7WJR from February</w:t>
      </w:r>
      <w:r w:rsidR="001D398C">
        <w:rPr>
          <w:color w:val="222222"/>
        </w:rPr>
        <w:t xml:space="preserve"> </w:t>
      </w:r>
      <w:r w:rsidR="001D398C" w:rsidRPr="001D398C">
        <w:rPr>
          <w:color w:val="222222"/>
          <w:shd w:val="clear" w:color="auto" w:fill="FFFFFF"/>
        </w:rPr>
        <w:t>4 to 9.  He plans to activate the POTA references Governor Macario</w:t>
      </w:r>
      <w:r w:rsidR="001D398C">
        <w:rPr>
          <w:color w:val="222222"/>
        </w:rPr>
        <w:t xml:space="preserve"> </w:t>
      </w:r>
      <w:r w:rsidR="001D398C" w:rsidRPr="001D398C">
        <w:rPr>
          <w:color w:val="222222"/>
          <w:shd w:val="clear" w:color="auto" w:fill="FFFFFF"/>
        </w:rPr>
        <w:t>Amedo Park and Mount Arayat National Park.  QSL direct to home call.</w:t>
      </w:r>
      <w:r w:rsidR="001D398C" w:rsidRPr="001D398C">
        <w:rPr>
          <w:color w:val="222222"/>
        </w:rPr>
        <w:br/>
      </w:r>
      <w:r w:rsidR="001D398C" w:rsidRPr="001D398C">
        <w:rPr>
          <w:color w:val="222222"/>
        </w:rPr>
        <w:br/>
      </w:r>
      <w:r w:rsidR="001D398C" w:rsidRPr="001D398C">
        <w:rPr>
          <w:color w:val="222222"/>
          <w:shd w:val="clear" w:color="auto" w:fill="FFFFFF"/>
        </w:rPr>
        <w:t>REUNION ISLAND, FR.  Thierry, FY4JI will be QRV as FR4AV from</w:t>
      </w:r>
      <w:r w:rsidR="001D398C">
        <w:rPr>
          <w:color w:val="222222"/>
        </w:rPr>
        <w:t xml:space="preserve"> </w:t>
      </w:r>
      <w:r w:rsidR="001D398C" w:rsidRPr="001D398C">
        <w:rPr>
          <w:color w:val="222222"/>
          <w:shd w:val="clear" w:color="auto" w:fill="FFFFFF"/>
        </w:rPr>
        <w:t>February 4 to March 11.  Activity will be on 40 to 10 meters using</w:t>
      </w:r>
      <w:r w:rsidR="001D398C">
        <w:rPr>
          <w:color w:val="222222"/>
        </w:rPr>
        <w:t xml:space="preserve"> </w:t>
      </w:r>
      <w:r w:rsidR="001D398C" w:rsidRPr="001D398C">
        <w:rPr>
          <w:color w:val="222222"/>
          <w:shd w:val="clear" w:color="auto" w:fill="FFFFFF"/>
        </w:rPr>
        <w:t>CW and SSB.  QSL via EA5GL.</w:t>
      </w:r>
      <w:r w:rsidR="001D398C" w:rsidRPr="001D398C">
        <w:rPr>
          <w:color w:val="222222"/>
        </w:rPr>
        <w:br/>
      </w:r>
      <w:r w:rsidR="001D398C" w:rsidRPr="001D398C">
        <w:rPr>
          <w:color w:val="222222"/>
        </w:rPr>
        <w:br/>
      </w:r>
      <w:r w:rsidR="001D398C" w:rsidRPr="001D398C">
        <w:rPr>
          <w:color w:val="222222"/>
          <w:shd w:val="clear" w:color="auto" w:fill="FFFFFF"/>
        </w:rPr>
        <w:t>ECUADOR, HC.  Rick, NE8Z is QRV as HC1MD/2.  He is generally active</w:t>
      </w:r>
      <w:r w:rsidR="001D398C">
        <w:rPr>
          <w:color w:val="222222"/>
        </w:rPr>
        <w:t xml:space="preserve"> </w:t>
      </w:r>
      <w:r w:rsidR="001D398C" w:rsidRPr="001D398C">
        <w:rPr>
          <w:color w:val="222222"/>
          <w:shd w:val="clear" w:color="auto" w:fill="FFFFFF"/>
        </w:rPr>
        <w:t>from 0100 to 0300z and will soon be QRV on 160 meters using FT8.</w:t>
      </w:r>
      <w:r w:rsidR="001D398C">
        <w:rPr>
          <w:color w:val="222222"/>
        </w:rPr>
        <w:t xml:space="preserve"> </w:t>
      </w:r>
      <w:r w:rsidR="001D398C" w:rsidRPr="001D398C">
        <w:rPr>
          <w:color w:val="222222"/>
          <w:shd w:val="clear" w:color="auto" w:fill="FFFFFF"/>
        </w:rPr>
        <w:t>QSL via K8LJG.</w:t>
      </w:r>
      <w:r w:rsidR="001D398C" w:rsidRPr="001D398C">
        <w:rPr>
          <w:color w:val="222222"/>
        </w:rPr>
        <w:br/>
      </w:r>
      <w:r w:rsidR="001D398C" w:rsidRPr="001D398C">
        <w:rPr>
          <w:color w:val="222222"/>
        </w:rPr>
        <w:br/>
      </w:r>
      <w:r w:rsidR="001D398C" w:rsidRPr="001D398C">
        <w:rPr>
          <w:color w:val="222222"/>
          <w:shd w:val="clear" w:color="auto" w:fill="FFFFFF"/>
        </w:rPr>
        <w:t>GUINEA-BISSAU, J5.  Station J52EC is usually QRV on 10 meters SSB</w:t>
      </w:r>
      <w:r w:rsidR="001D398C">
        <w:rPr>
          <w:color w:val="222222"/>
        </w:rPr>
        <w:t xml:space="preserve"> </w:t>
      </w:r>
      <w:r w:rsidR="001D398C" w:rsidRPr="001D398C">
        <w:rPr>
          <w:color w:val="222222"/>
          <w:shd w:val="clear" w:color="auto" w:fill="FFFFFF"/>
        </w:rPr>
        <w:t>around 1500 to 1600z.  QSL direct to IZ3BUR.</w:t>
      </w:r>
      <w:r w:rsidR="001D398C" w:rsidRPr="001D398C">
        <w:rPr>
          <w:color w:val="222222"/>
        </w:rPr>
        <w:br/>
      </w:r>
      <w:r w:rsidR="001D398C" w:rsidRPr="001D398C">
        <w:rPr>
          <w:color w:val="222222"/>
        </w:rPr>
        <w:br/>
      </w:r>
      <w:r w:rsidR="001D398C" w:rsidRPr="001D398C">
        <w:rPr>
          <w:color w:val="222222"/>
          <w:shd w:val="clear" w:color="auto" w:fill="FFFFFF"/>
        </w:rPr>
        <w:t>ST. VINCENT, J8.  Franco, J88BTI is generally QRV on 160 to 10</w:t>
      </w:r>
      <w:r w:rsidR="001D398C">
        <w:rPr>
          <w:color w:val="222222"/>
        </w:rPr>
        <w:t xml:space="preserve"> </w:t>
      </w:r>
      <w:r w:rsidR="001D398C" w:rsidRPr="001D398C">
        <w:rPr>
          <w:color w:val="222222"/>
          <w:shd w:val="clear" w:color="auto" w:fill="FFFFFF"/>
        </w:rPr>
        <w:t>meters using mostly CW.  QSL via LoTW.</w:t>
      </w:r>
      <w:r w:rsidR="001D398C" w:rsidRPr="001D398C">
        <w:rPr>
          <w:color w:val="222222"/>
        </w:rPr>
        <w:br/>
      </w:r>
      <w:r w:rsidR="001D398C" w:rsidRPr="001D398C">
        <w:rPr>
          <w:color w:val="222222"/>
        </w:rPr>
        <w:br/>
      </w:r>
      <w:r w:rsidR="001D398C" w:rsidRPr="001D398C">
        <w:rPr>
          <w:color w:val="222222"/>
          <w:shd w:val="clear" w:color="auto" w:fill="FFFFFF"/>
        </w:rPr>
        <w:t>TURKEY, TA.  Special event station TC6EQ is QRV until February 29 to</w:t>
      </w:r>
      <w:r w:rsidR="001D398C">
        <w:rPr>
          <w:color w:val="222222"/>
        </w:rPr>
        <w:t xml:space="preserve"> </w:t>
      </w:r>
      <w:r w:rsidR="001D398C" w:rsidRPr="001D398C">
        <w:rPr>
          <w:color w:val="222222"/>
          <w:shd w:val="clear" w:color="auto" w:fill="FFFFFF"/>
        </w:rPr>
        <w:t>commemorate the devastating earthquake that struck Turkey on</w:t>
      </w:r>
      <w:r w:rsidR="001D398C">
        <w:rPr>
          <w:color w:val="222222"/>
        </w:rPr>
        <w:t xml:space="preserve"> </w:t>
      </w:r>
      <w:r w:rsidR="001D398C" w:rsidRPr="001D398C">
        <w:rPr>
          <w:color w:val="222222"/>
          <w:shd w:val="clear" w:color="auto" w:fill="FFFFFF"/>
        </w:rPr>
        <w:t>February 6, 2023.  QSL via LoTW.</w:t>
      </w:r>
      <w:r w:rsidR="001D398C" w:rsidRPr="001D398C">
        <w:rPr>
          <w:color w:val="222222"/>
        </w:rPr>
        <w:br/>
      </w:r>
      <w:r w:rsidR="001D398C" w:rsidRPr="001D398C">
        <w:rPr>
          <w:color w:val="222222"/>
        </w:rPr>
        <w:br/>
      </w:r>
      <w:r w:rsidR="001D398C" w:rsidRPr="001D398C">
        <w:rPr>
          <w:color w:val="222222"/>
          <w:shd w:val="clear" w:color="auto" w:fill="FFFFFF"/>
        </w:rPr>
        <w:t>ANTIGUA AND BARBUDA, V2,  Chuck, KG9N will be QRV as V26CV from</w:t>
      </w:r>
      <w:r w:rsidR="001D398C">
        <w:rPr>
          <w:color w:val="222222"/>
        </w:rPr>
        <w:t xml:space="preserve"> </w:t>
      </w:r>
      <w:r w:rsidR="001D398C" w:rsidRPr="001D398C">
        <w:rPr>
          <w:color w:val="222222"/>
          <w:shd w:val="clear" w:color="auto" w:fill="FFFFFF"/>
        </w:rPr>
        <w:t>Antigua, IOTA NA-100, from February 6 to 20.  Activity will be on</w:t>
      </w:r>
      <w:r w:rsidR="001D398C">
        <w:rPr>
          <w:color w:val="222222"/>
        </w:rPr>
        <w:t xml:space="preserve"> </w:t>
      </w:r>
      <w:r w:rsidR="001D398C" w:rsidRPr="001D398C">
        <w:rPr>
          <w:color w:val="222222"/>
          <w:shd w:val="clear" w:color="auto" w:fill="FFFFFF"/>
        </w:rPr>
        <w:t>the HF bands using only CW.  QSL to home call.</w:t>
      </w:r>
      <w:r w:rsidR="001D398C" w:rsidRPr="001D398C">
        <w:rPr>
          <w:color w:val="222222"/>
        </w:rPr>
        <w:br/>
      </w:r>
      <w:r w:rsidR="001D398C" w:rsidRPr="001D398C">
        <w:rPr>
          <w:color w:val="222222"/>
        </w:rPr>
        <w:br/>
      </w:r>
      <w:r w:rsidR="001D398C" w:rsidRPr="001D398C">
        <w:rPr>
          <w:color w:val="222222"/>
          <w:shd w:val="clear" w:color="auto" w:fill="FFFFFF"/>
        </w:rPr>
        <w:t>AUSTRALIA, VK.  Andrey, VK5MAV will be QRV as VK5MAV/4 from Magnetic</w:t>
      </w:r>
      <w:r w:rsidR="001D398C">
        <w:rPr>
          <w:color w:val="222222"/>
        </w:rPr>
        <w:t xml:space="preserve"> </w:t>
      </w:r>
      <w:r w:rsidR="001D398C" w:rsidRPr="001D398C">
        <w:rPr>
          <w:color w:val="222222"/>
          <w:shd w:val="clear" w:color="auto" w:fill="FFFFFF"/>
        </w:rPr>
        <w:t>Island, IOTA OC-171, from February 6 to 11.  QSL to homecall.</w:t>
      </w:r>
      <w:r w:rsidR="001D398C" w:rsidRPr="001D398C">
        <w:rPr>
          <w:color w:val="222222"/>
        </w:rPr>
        <w:br/>
      </w:r>
      <w:r w:rsidR="001D398C" w:rsidRPr="001D398C">
        <w:rPr>
          <w:color w:val="222222"/>
        </w:rPr>
        <w:br/>
      </w:r>
      <w:r w:rsidR="001D398C" w:rsidRPr="001D398C">
        <w:rPr>
          <w:color w:val="222222"/>
          <w:shd w:val="clear" w:color="auto" w:fill="FFFFFF"/>
        </w:rPr>
        <w:t>NORFOLK ISLAND, VK9N.  Bob, GM4DLG is QRV as VK9N/GM4DLG until</w:t>
      </w:r>
      <w:r w:rsidR="001D398C">
        <w:rPr>
          <w:color w:val="222222"/>
        </w:rPr>
        <w:t xml:space="preserve"> </w:t>
      </w:r>
      <w:r w:rsidR="001D398C" w:rsidRPr="001D398C">
        <w:rPr>
          <w:color w:val="222222"/>
          <w:shd w:val="clear" w:color="auto" w:fill="FFFFFF"/>
        </w:rPr>
        <w:t>February 7.  Activity is on 80, 40, and 20 meters using SSB.  QSL</w:t>
      </w:r>
      <w:r w:rsidR="001D398C">
        <w:rPr>
          <w:color w:val="222222"/>
        </w:rPr>
        <w:t xml:space="preserve"> </w:t>
      </w:r>
      <w:r w:rsidR="001D398C" w:rsidRPr="001D398C">
        <w:rPr>
          <w:color w:val="222222"/>
          <w:shd w:val="clear" w:color="auto" w:fill="FFFFFF"/>
        </w:rPr>
        <w:t>direct to home call.</w:t>
      </w:r>
      <w:r w:rsidR="001D398C" w:rsidRPr="001D398C">
        <w:rPr>
          <w:color w:val="222222"/>
        </w:rPr>
        <w:br/>
      </w:r>
      <w:r w:rsidR="001D398C" w:rsidRPr="001D398C">
        <w:rPr>
          <w:color w:val="222222"/>
        </w:rPr>
        <w:br/>
      </w:r>
      <w:r w:rsidR="001D398C" w:rsidRPr="001D398C">
        <w:rPr>
          <w:color w:val="222222"/>
          <w:shd w:val="clear" w:color="auto" w:fill="FFFFFF"/>
        </w:rPr>
        <w:t>CAMBODIA, XU.  Yoshi, XU7AKJ is QRV from Phnom Penh and has been</w:t>
      </w:r>
      <w:r w:rsidR="001D398C">
        <w:rPr>
          <w:color w:val="222222"/>
        </w:rPr>
        <w:t xml:space="preserve"> </w:t>
      </w:r>
      <w:r w:rsidR="001D398C" w:rsidRPr="001D398C">
        <w:rPr>
          <w:color w:val="222222"/>
          <w:shd w:val="clear" w:color="auto" w:fill="FFFFFF"/>
        </w:rPr>
        <w:t>active on 10 meters using FT8 from 0200 to 0700z.  QSL via JA3ULS.</w:t>
      </w:r>
      <w:r w:rsidR="001D398C" w:rsidRPr="001D398C">
        <w:rPr>
          <w:color w:val="222222"/>
        </w:rPr>
        <w:br/>
      </w:r>
      <w:r w:rsidR="001D398C" w:rsidRPr="001D398C">
        <w:rPr>
          <w:color w:val="222222"/>
        </w:rPr>
        <w:lastRenderedPageBreak/>
        <w:br/>
      </w:r>
      <w:r w:rsidR="001D398C" w:rsidRPr="001D398C">
        <w:rPr>
          <w:color w:val="222222"/>
          <w:shd w:val="clear" w:color="auto" w:fill="FFFFFF"/>
        </w:rPr>
        <w:t>VANUATU, YJ.  Takio, JH3QFL and Mamoru, JH3VAA will be QRV as YJ0AA</w:t>
      </w:r>
      <w:r w:rsidR="001D398C">
        <w:rPr>
          <w:color w:val="222222"/>
        </w:rPr>
        <w:t xml:space="preserve"> </w:t>
      </w:r>
      <w:r w:rsidR="001D398C" w:rsidRPr="001D398C">
        <w:rPr>
          <w:color w:val="222222"/>
          <w:shd w:val="clear" w:color="auto" w:fill="FFFFFF"/>
        </w:rPr>
        <w:t>and YJ0MN, respectively, from February 4 to 11.  Activity will be on</w:t>
      </w:r>
      <w:r w:rsidR="001D398C">
        <w:rPr>
          <w:color w:val="222222"/>
        </w:rPr>
        <w:t xml:space="preserve"> </w:t>
      </w:r>
      <w:r w:rsidR="001D398C" w:rsidRPr="001D398C">
        <w:rPr>
          <w:color w:val="222222"/>
          <w:shd w:val="clear" w:color="auto" w:fill="FFFFFF"/>
        </w:rPr>
        <w:t>the HF bands using mostly FT8, and on Satellite IO-117.  QSL via</w:t>
      </w:r>
      <w:r w:rsidR="001D398C">
        <w:rPr>
          <w:color w:val="222222"/>
        </w:rPr>
        <w:t xml:space="preserve"> </w:t>
      </w:r>
      <w:r w:rsidR="001D398C" w:rsidRPr="001D398C">
        <w:rPr>
          <w:color w:val="222222"/>
          <w:shd w:val="clear" w:color="auto" w:fill="FFFFFF"/>
        </w:rPr>
        <w:t>LoTW.</w:t>
      </w:r>
      <w:r w:rsidR="001D398C" w:rsidRPr="001D398C">
        <w:rPr>
          <w:color w:val="222222"/>
        </w:rPr>
        <w:br/>
      </w:r>
      <w:r w:rsidR="001D398C" w:rsidRPr="001D398C">
        <w:rPr>
          <w:color w:val="222222"/>
        </w:rPr>
        <w:br/>
      </w:r>
      <w:r w:rsidR="001D398C" w:rsidRPr="001D398C">
        <w:rPr>
          <w:color w:val="222222"/>
          <w:shd w:val="clear" w:color="auto" w:fill="FFFFFF"/>
        </w:rPr>
        <w:t>SOUTH SUDAN (REPUBLIC OF), Z8.  Ken, K4ZW will be QRV as Z81Z from</w:t>
      </w:r>
      <w:r w:rsidR="001D398C">
        <w:rPr>
          <w:color w:val="222222"/>
        </w:rPr>
        <w:t xml:space="preserve"> </w:t>
      </w:r>
      <w:r w:rsidR="001D398C" w:rsidRPr="001D398C">
        <w:rPr>
          <w:color w:val="222222"/>
          <w:shd w:val="clear" w:color="auto" w:fill="FFFFFF"/>
        </w:rPr>
        <w:t>Juba from February 4 to 7.  Activity will be in his spare time</w:t>
      </w:r>
      <w:r w:rsidR="001D398C">
        <w:rPr>
          <w:color w:val="222222"/>
        </w:rPr>
        <w:t xml:space="preserve"> </w:t>
      </w:r>
      <w:r w:rsidR="001D398C" w:rsidRPr="001D398C">
        <w:rPr>
          <w:color w:val="222222"/>
          <w:shd w:val="clear" w:color="auto" w:fill="FFFFFF"/>
        </w:rPr>
        <w:t>depending on his work schedule.  QSL direct to home call.</w:t>
      </w:r>
      <w:r w:rsidR="001D398C" w:rsidRPr="001D398C">
        <w:rPr>
          <w:color w:val="222222"/>
        </w:rPr>
        <w:br/>
      </w:r>
    </w:p>
    <w:p w14:paraId="605A1CFD" w14:textId="1A8D397D" w:rsidR="00BE3B59" w:rsidRPr="001D398C" w:rsidRDefault="008D74C2" w:rsidP="00BE7112">
      <w:pPr>
        <w:rPr>
          <w:rFonts w:eastAsia="Times New Roman"/>
          <w:bCs/>
        </w:rPr>
      </w:pPr>
      <w:r>
        <w:rPr>
          <w:rFonts w:eastAsia="Times New Roman"/>
          <w:b/>
          <w:sz w:val="44"/>
          <w:szCs w:val="44"/>
        </w:rPr>
        <w:t>_________________________________________</w:t>
      </w:r>
    </w:p>
    <w:p w14:paraId="2F695AD2" w14:textId="77777777" w:rsidR="00320004" w:rsidRDefault="00320004" w:rsidP="00BE7112">
      <w:pPr>
        <w:rPr>
          <w:rFonts w:eastAsia="Times New Roman"/>
          <w:bCs/>
        </w:rPr>
      </w:pPr>
    </w:p>
    <w:p w14:paraId="33425187" w14:textId="77777777" w:rsidR="00320004" w:rsidRPr="00BE7112" w:rsidRDefault="00320004" w:rsidP="00BE7112">
      <w:pPr>
        <w:rPr>
          <w:rFonts w:eastAsia="Times New Roman"/>
          <w:bCs/>
        </w:rPr>
      </w:pPr>
      <w:bookmarkStart w:id="30" w:name="hamfest"/>
      <w:bookmarkEnd w:id="30"/>
    </w:p>
    <w:p w14:paraId="6CC02D47" w14:textId="0E4688EE" w:rsidR="00BE7112" w:rsidRPr="00BE7112" w:rsidRDefault="00BE7112" w:rsidP="00BE7112">
      <w:pPr>
        <w:rPr>
          <w:rFonts w:eastAsia="Times New Roman"/>
          <w:bCs/>
        </w:rPr>
      </w:pPr>
      <w:bookmarkStart w:id="31" w:name="_Hlk50106919"/>
    </w:p>
    <w:p w14:paraId="1FBB71AC" w14:textId="77777777" w:rsidR="001D398C" w:rsidRDefault="001D398C" w:rsidP="00BE7112"/>
    <w:p w14:paraId="2395EFE3" w14:textId="43A80458" w:rsidR="00BE7112" w:rsidRPr="00BE3B59" w:rsidRDefault="00BE7112" w:rsidP="00BE7112">
      <w:pPr>
        <w:rPr>
          <w:rFonts w:eastAsia="Times New Roman"/>
          <w:b/>
          <w:i/>
          <w:iCs/>
          <w:sz w:val="36"/>
          <w:szCs w:val="36"/>
        </w:rPr>
      </w:pPr>
      <w:r w:rsidRPr="00BE3B59">
        <w:rPr>
          <w:rFonts w:eastAsia="Times New Roman"/>
          <w:b/>
          <w:i/>
          <w:iCs/>
          <w:noProof/>
          <w:sz w:val="36"/>
          <w:szCs w:val="36"/>
        </w:rPr>
        <w:drawing>
          <wp:anchor distT="0" distB="0" distL="114300" distR="114300" simplePos="0" relativeHeight="252677120" behindDoc="1" locked="0" layoutInCell="1" allowOverlap="1" wp14:anchorId="605D3168" wp14:editId="7B102F3A">
            <wp:simplePos x="0" y="0"/>
            <wp:positionH relativeFrom="margin">
              <wp:align>right</wp:align>
            </wp:positionH>
            <wp:positionV relativeFrom="paragraph">
              <wp:posOffset>12700</wp:posOffset>
            </wp:positionV>
            <wp:extent cx="2827020" cy="1590675"/>
            <wp:effectExtent l="0" t="0" r="0" b="9525"/>
            <wp:wrapTight wrapText="bothSides">
              <wp:wrapPolygon edited="0">
                <wp:start x="0" y="0"/>
                <wp:lineTo x="0" y="21471"/>
                <wp:lineTo x="21396" y="21471"/>
                <wp:lineTo x="21396" y="0"/>
                <wp:lineTo x="0" y="0"/>
              </wp:wrapPolygon>
            </wp:wrapTight>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827020" cy="159067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180" w:history="1">
        <w:r w:rsidRPr="00BE3B59">
          <w:rPr>
            <w:rStyle w:val="Hyperlink"/>
            <w:rFonts w:eastAsia="Times New Roman"/>
            <w:b/>
            <w:i/>
            <w:iCs/>
            <w:color w:val="auto"/>
            <w:sz w:val="36"/>
            <w:szCs w:val="36"/>
          </w:rPr>
          <w:t>Upcoming Hamfests</w:t>
        </w:r>
      </w:hyperlink>
    </w:p>
    <w:p w14:paraId="4A208AF1" w14:textId="36D74C9A" w:rsidR="00BE7112" w:rsidRPr="00BE7112" w:rsidRDefault="00BE7112" w:rsidP="00BE7112">
      <w:pPr>
        <w:rPr>
          <w:rFonts w:eastAsia="Times New Roman"/>
          <w:b/>
          <w:bCs/>
        </w:rPr>
      </w:pPr>
    </w:p>
    <w:p w14:paraId="6EC49118" w14:textId="284CD029" w:rsidR="00BE7112" w:rsidRPr="00BE7112" w:rsidRDefault="00BE7112" w:rsidP="00BE7112">
      <w:pPr>
        <w:rPr>
          <w:rFonts w:eastAsia="Times New Roman"/>
          <w:bCs/>
        </w:rPr>
      </w:pPr>
    </w:p>
    <w:p w14:paraId="05FF3A50" w14:textId="203F5F84" w:rsidR="00BE7112" w:rsidRPr="00BE7112" w:rsidRDefault="00BE7112" w:rsidP="00BE7112">
      <w:pPr>
        <w:rPr>
          <w:rFonts w:eastAsia="Times New Roman"/>
          <w:bCs/>
        </w:rPr>
      </w:pPr>
      <w:r w:rsidRPr="00BE7112">
        <w:rPr>
          <w:rFonts w:eastAsia="Times New Roman"/>
          <w:bCs/>
        </w:rPr>
        <w:t xml:space="preserve">We </w:t>
      </w:r>
      <w:r w:rsidRPr="00BE7112">
        <w:rPr>
          <w:rFonts w:eastAsia="Times New Roman"/>
          <w:b/>
          <w:bCs/>
        </w:rPr>
        <w:t>DO</w:t>
      </w:r>
      <w:r w:rsidRPr="00BE7112">
        <w:rPr>
          <w:rFonts w:eastAsia="Times New Roman"/>
          <w:bCs/>
        </w:rPr>
        <w:t xml:space="preserve"> have hamfests scheduled for 202</w:t>
      </w:r>
      <w:r w:rsidR="00C67CB0">
        <w:rPr>
          <w:rFonts w:eastAsia="Times New Roman"/>
          <w:bCs/>
        </w:rPr>
        <w:t>4</w:t>
      </w:r>
      <w:r w:rsidRPr="00BE7112">
        <w:rPr>
          <w:rFonts w:eastAsia="Times New Roman"/>
          <w:bCs/>
        </w:rPr>
        <w:t xml:space="preserve">!! </w:t>
      </w:r>
    </w:p>
    <w:p w14:paraId="15CBDFC3" w14:textId="6A4434EF" w:rsidR="0046384B" w:rsidRDefault="00BE7112" w:rsidP="00A92F01">
      <w:pPr>
        <w:rPr>
          <w:rFonts w:eastAsia="Times New Roman"/>
          <w:color w:val="224466"/>
          <w:sz w:val="18"/>
          <w:szCs w:val="18"/>
        </w:rPr>
      </w:pPr>
      <w:r w:rsidRPr="00BE7112">
        <w:rPr>
          <w:rFonts w:eastAsia="Times New Roman"/>
          <w:bCs/>
        </w:rPr>
        <w:t xml:space="preserve"> </w:t>
      </w:r>
    </w:p>
    <w:p w14:paraId="13CFF13B" w14:textId="01CC25FC" w:rsidR="00A92F01" w:rsidRDefault="00A92F01" w:rsidP="00A92F01">
      <w:pPr>
        <w:rPr>
          <w:rFonts w:eastAsia="Times New Roman"/>
        </w:rPr>
      </w:pPr>
    </w:p>
    <w:p w14:paraId="0FD9DB70" w14:textId="33C41595" w:rsidR="00791727" w:rsidRDefault="00791727" w:rsidP="00A92F01">
      <w:pPr>
        <w:rPr>
          <w:rFonts w:eastAsia="Times New Roman"/>
        </w:rPr>
      </w:pPr>
    </w:p>
    <w:p w14:paraId="6E3488C5" w14:textId="77777777" w:rsidR="00C67CB0" w:rsidRDefault="00C67CB0" w:rsidP="00A92F01">
      <w:pPr>
        <w:rPr>
          <w:rFonts w:eastAsia="Times New Roman"/>
        </w:rPr>
      </w:pPr>
    </w:p>
    <w:p w14:paraId="4BCE251D" w14:textId="77777777" w:rsidR="001D398C" w:rsidRDefault="001D398C" w:rsidP="00A92F01">
      <w:pPr>
        <w:rPr>
          <w:rFonts w:eastAsia="Times New Roman"/>
        </w:rPr>
      </w:pPr>
    </w:p>
    <w:p w14:paraId="4F9EE3C9" w14:textId="77777777" w:rsidR="001D398C" w:rsidRDefault="001D398C" w:rsidP="00A92F01">
      <w:pPr>
        <w:rPr>
          <w:rFonts w:eastAsia="Times New Roman"/>
        </w:rPr>
      </w:pPr>
    </w:p>
    <w:p w14:paraId="2E80EE94" w14:textId="77777777" w:rsidR="00C67CB0" w:rsidRDefault="00C67CB0" w:rsidP="00BE7112">
      <w:pPr>
        <w:rPr>
          <w:rFonts w:eastAsia="Times New Roman"/>
          <w:b/>
        </w:rPr>
      </w:pPr>
    </w:p>
    <w:p w14:paraId="6A0A2C54" w14:textId="77777777" w:rsidR="00C67CB0" w:rsidRDefault="00C67CB0" w:rsidP="00BE7112">
      <w:pPr>
        <w:rPr>
          <w:rFonts w:eastAsia="Times New Roman"/>
          <w:b/>
        </w:rPr>
      </w:pPr>
    </w:p>
    <w:tbl>
      <w:tblPr>
        <w:tblW w:w="10050" w:type="dxa"/>
        <w:tblCellSpacing w:w="15" w:type="dxa"/>
        <w:tblInd w:w="-6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8"/>
        <w:gridCol w:w="5054"/>
        <w:gridCol w:w="68"/>
        <w:gridCol w:w="4792"/>
        <w:gridCol w:w="68"/>
      </w:tblGrid>
      <w:tr w:rsidR="00C67CB0" w:rsidRPr="00C67CB0" w14:paraId="6C303041" w14:textId="77777777" w:rsidTr="00C67CB0">
        <w:trPr>
          <w:gridBefore w:val="1"/>
          <w:wBefore w:w="23" w:type="dxa"/>
          <w:trHeight w:val="811"/>
          <w:tblCellSpacing w:w="15" w:type="dxa"/>
        </w:trPr>
        <w:tc>
          <w:tcPr>
            <w:tcW w:w="9937" w:type="dxa"/>
            <w:gridSpan w:val="4"/>
            <w:tcBorders>
              <w:top w:val="outset" w:sz="6" w:space="0" w:color="auto"/>
              <w:left w:val="outset" w:sz="6" w:space="0" w:color="auto"/>
              <w:bottom w:val="outset" w:sz="6" w:space="0" w:color="auto"/>
              <w:right w:val="outset" w:sz="6" w:space="0" w:color="auto"/>
            </w:tcBorders>
            <w:vAlign w:val="center"/>
            <w:hideMark/>
          </w:tcPr>
          <w:p w14:paraId="6DD3AA11" w14:textId="77777777" w:rsidR="00C67CB0" w:rsidRPr="00C67CB0" w:rsidRDefault="00C67CB0" w:rsidP="00C67CB0">
            <w:pPr>
              <w:jc w:val="center"/>
              <w:rPr>
                <w:rFonts w:eastAsia="Times New Roman"/>
                <w:b/>
                <w:bCs/>
                <w:i/>
                <w:iCs/>
              </w:rPr>
            </w:pPr>
            <w:r w:rsidRPr="00C67CB0">
              <w:rPr>
                <w:rFonts w:eastAsia="Times New Roman"/>
                <w:b/>
                <w:bCs/>
                <w:i/>
                <w:iCs/>
                <w:sz w:val="72"/>
                <w:szCs w:val="72"/>
              </w:rPr>
              <w:t>Ohio Hamfests</w:t>
            </w:r>
          </w:p>
        </w:tc>
      </w:tr>
      <w:tr w:rsidR="00C67CB0" w:rsidRPr="00C67CB0" w14:paraId="266F4BEF" w14:textId="77777777" w:rsidTr="00C67CB0">
        <w:trPr>
          <w:gridBefore w:val="1"/>
          <w:wBefore w:w="23" w:type="dxa"/>
          <w:trHeight w:val="281"/>
          <w:tblCellSpacing w:w="15" w:type="dxa"/>
        </w:trPr>
        <w:tc>
          <w:tcPr>
            <w:tcW w:w="9937" w:type="dxa"/>
            <w:gridSpan w:val="4"/>
            <w:tcBorders>
              <w:top w:val="outset" w:sz="6" w:space="0" w:color="auto"/>
              <w:left w:val="outset" w:sz="6" w:space="0" w:color="auto"/>
              <w:bottom w:val="outset" w:sz="6" w:space="0" w:color="auto"/>
              <w:right w:val="outset" w:sz="6" w:space="0" w:color="auto"/>
            </w:tcBorders>
            <w:shd w:val="clear" w:color="auto" w:fill="008080"/>
            <w:vAlign w:val="center"/>
            <w:hideMark/>
          </w:tcPr>
          <w:p w14:paraId="0FB824FA" w14:textId="77777777" w:rsidR="00C67CB0" w:rsidRPr="00C67CB0" w:rsidRDefault="00C67CB0" w:rsidP="00C67CB0">
            <w:pPr>
              <w:rPr>
                <w:rFonts w:eastAsia="Times New Roman"/>
              </w:rPr>
            </w:pPr>
            <w:r w:rsidRPr="00C67CB0">
              <w:rPr>
                <w:rFonts w:eastAsia="Times New Roman"/>
              </w:rPr>
              <w:t> </w:t>
            </w:r>
          </w:p>
        </w:tc>
      </w:tr>
      <w:tr w:rsidR="00C67CB0" w:rsidRPr="00C67CB0" w14:paraId="00EDDAA7" w14:textId="77777777" w:rsidTr="00C67CB0">
        <w:trPr>
          <w:gridBefore w:val="1"/>
          <w:wBefore w:w="23" w:type="dxa"/>
          <w:trHeight w:val="803"/>
          <w:tblCellSpacing w:w="15" w:type="dxa"/>
        </w:trPr>
        <w:tc>
          <w:tcPr>
            <w:tcW w:w="9937" w:type="dxa"/>
            <w:gridSpan w:val="4"/>
            <w:tcBorders>
              <w:top w:val="outset" w:sz="6" w:space="0" w:color="auto"/>
              <w:left w:val="outset" w:sz="6" w:space="0" w:color="auto"/>
              <w:bottom w:val="outset" w:sz="6" w:space="0" w:color="auto"/>
              <w:right w:val="outset" w:sz="6" w:space="0" w:color="auto"/>
            </w:tcBorders>
            <w:hideMark/>
          </w:tcPr>
          <w:p w14:paraId="16C0E3BF" w14:textId="77777777" w:rsidR="00C67CB0" w:rsidRPr="00C67CB0" w:rsidRDefault="00C67CB0" w:rsidP="00C67CB0">
            <w:pPr>
              <w:jc w:val="center"/>
              <w:rPr>
                <w:rFonts w:eastAsia="Times New Roman"/>
              </w:rPr>
            </w:pPr>
            <w:r w:rsidRPr="00C67CB0">
              <w:rPr>
                <w:rFonts w:eastAsia="Times New Roman"/>
                <w:b/>
                <w:bCs/>
                <w:i/>
                <w:iCs/>
                <w:color w:val="FF0000"/>
                <w:sz w:val="72"/>
                <w:szCs w:val="72"/>
              </w:rPr>
              <w:t>2024</w:t>
            </w:r>
          </w:p>
        </w:tc>
      </w:tr>
      <w:tr w:rsidR="00C67CB0" w:rsidRPr="00C67CB0" w14:paraId="2D2AFF8E" w14:textId="77777777" w:rsidTr="00C67CB0">
        <w:trPr>
          <w:gridBefore w:val="1"/>
          <w:wBefore w:w="23" w:type="dxa"/>
          <w:trHeight w:val="891"/>
          <w:tblCellSpacing w:w="15" w:type="dxa"/>
        </w:trPr>
        <w:tc>
          <w:tcPr>
            <w:tcW w:w="5092" w:type="dxa"/>
            <w:gridSpan w:val="2"/>
            <w:tcBorders>
              <w:top w:val="outset" w:sz="6" w:space="0" w:color="auto"/>
              <w:left w:val="outset" w:sz="6" w:space="0" w:color="auto"/>
              <w:bottom w:val="outset" w:sz="6" w:space="0" w:color="auto"/>
              <w:right w:val="outset" w:sz="6" w:space="0" w:color="auto"/>
            </w:tcBorders>
            <w:hideMark/>
          </w:tcPr>
          <w:p w14:paraId="423E3603" w14:textId="77777777" w:rsidR="001D398C" w:rsidRPr="00C67CB0" w:rsidRDefault="001D398C" w:rsidP="001D398C">
            <w:pPr>
              <w:keepNext/>
              <w:keepLines/>
              <w:shd w:val="clear" w:color="auto" w:fill="FFFFFF"/>
              <w:textAlignment w:val="baseline"/>
              <w:outlineLvl w:val="2"/>
              <w:rPr>
                <w:rFonts w:eastAsia="Times New Roman"/>
                <w:b/>
                <w:bCs/>
                <w:color w:val="001943"/>
                <w:sz w:val="23"/>
                <w:szCs w:val="23"/>
              </w:rPr>
            </w:pPr>
            <w:r w:rsidRPr="00C67CB0">
              <w:rPr>
                <w:rFonts w:eastAsia="Times New Roman"/>
                <w:b/>
                <w:bCs/>
                <w:color w:val="001943"/>
                <w:bdr w:val="none" w:sz="0" w:space="0" w:color="auto" w:frame="1"/>
              </w:rPr>
              <w:lastRenderedPageBreak/>
              <w:t>03/10/2024 - </w:t>
            </w:r>
            <w:hyperlink r:id="rId181" w:tooltip="WINTERHAMFEST" w:history="1">
              <w:r w:rsidRPr="00C67CB0">
                <w:rPr>
                  <w:rFonts w:eastAsia="Times New Roman"/>
                  <w:b/>
                  <w:bCs/>
                  <w:color w:val="0000FF"/>
                  <w:u w:val="single"/>
                  <w:bdr w:val="none" w:sz="0" w:space="0" w:color="auto" w:frame="1"/>
                </w:rPr>
                <w:t>WINTERHAMFEST</w:t>
              </w:r>
            </w:hyperlink>
          </w:p>
          <w:p w14:paraId="67AADDF7" w14:textId="77777777" w:rsidR="001D398C" w:rsidRPr="00C67CB0" w:rsidRDefault="001D398C" w:rsidP="001D398C">
            <w:pPr>
              <w:shd w:val="clear" w:color="auto" w:fill="FFFFFF"/>
              <w:textAlignment w:val="baseline"/>
              <w:rPr>
                <w:rFonts w:eastAsia="Times New Roman"/>
                <w:color w:val="224466"/>
                <w:sz w:val="18"/>
                <w:szCs w:val="18"/>
              </w:rPr>
            </w:pPr>
            <w:r w:rsidRPr="00C67CB0">
              <w:rPr>
                <w:rFonts w:eastAsia="Times New Roman"/>
                <w:b/>
                <w:bCs/>
                <w:color w:val="000000"/>
                <w:bdr w:val="none" w:sz="0" w:space="0" w:color="auto" w:frame="1"/>
              </w:rPr>
              <w:t>Location: </w:t>
            </w:r>
            <w:r w:rsidRPr="00C67CB0">
              <w:rPr>
                <w:rFonts w:eastAsia="Times New Roman"/>
                <w:color w:val="000000"/>
              </w:rPr>
              <w:t>Elyria, OH</w:t>
            </w:r>
            <w:r w:rsidRPr="00C67CB0">
              <w:rPr>
                <w:rFonts w:eastAsia="Times New Roman"/>
                <w:color w:val="000000"/>
              </w:rPr>
              <w:br/>
            </w:r>
            <w:r w:rsidRPr="00C67CB0">
              <w:rPr>
                <w:rFonts w:eastAsia="Times New Roman"/>
                <w:b/>
                <w:bCs/>
                <w:color w:val="000000"/>
                <w:bdr w:val="none" w:sz="0" w:space="0" w:color="auto" w:frame="1"/>
              </w:rPr>
              <w:t>Sponsor:</w:t>
            </w:r>
            <w:r w:rsidRPr="00C67CB0">
              <w:rPr>
                <w:rFonts w:eastAsia="Times New Roman"/>
                <w:color w:val="000000"/>
              </w:rPr>
              <w:t> Northern Ohio Amateur Radio Society</w:t>
            </w:r>
            <w:r w:rsidRPr="00C67CB0">
              <w:rPr>
                <w:rFonts w:eastAsia="Times New Roman"/>
                <w:color w:val="000000"/>
              </w:rPr>
              <w:br/>
            </w:r>
            <w:r w:rsidRPr="00C67CB0">
              <w:rPr>
                <w:rFonts w:eastAsia="Times New Roman"/>
                <w:b/>
                <w:bCs/>
                <w:color w:val="000000"/>
                <w:bdr w:val="none" w:sz="0" w:space="0" w:color="auto" w:frame="1"/>
              </w:rPr>
              <w:t>Website:</w:t>
            </w:r>
            <w:r w:rsidRPr="00C67CB0">
              <w:rPr>
                <w:rFonts w:eastAsia="Times New Roman"/>
                <w:color w:val="000000"/>
              </w:rPr>
              <w:t> </w:t>
            </w:r>
            <w:hyperlink r:id="rId182" w:history="1">
              <w:r w:rsidRPr="00C67CB0">
                <w:rPr>
                  <w:rFonts w:eastAsia="Times New Roman"/>
                  <w:color w:val="0000FF"/>
                  <w:u w:val="single"/>
                  <w:bdr w:val="none" w:sz="0" w:space="0" w:color="auto" w:frame="1"/>
                </w:rPr>
                <w:t>http://winterhamfest@noars.net</w:t>
              </w:r>
            </w:hyperlink>
            <w:r w:rsidRPr="00C67CB0">
              <w:rPr>
                <w:rFonts w:eastAsia="Times New Roman"/>
                <w:color w:val="224466"/>
              </w:rPr>
              <w:br/>
            </w:r>
            <w:hyperlink r:id="rId183" w:tooltip="Learn More" w:history="1">
              <w:r w:rsidRPr="00C67CB0">
                <w:rPr>
                  <w:rFonts w:eastAsia="Times New Roman"/>
                  <w:b/>
                  <w:bCs/>
                  <w:color w:val="0000FF"/>
                  <w:bdr w:val="none" w:sz="0" w:space="0" w:color="auto" w:frame="1"/>
                </w:rPr>
                <w:t>Learn More</w:t>
              </w:r>
            </w:hyperlink>
          </w:p>
          <w:p w14:paraId="3F4245FE" w14:textId="77777777" w:rsidR="00C67CB0" w:rsidRPr="00C67CB0" w:rsidRDefault="00C67CB0" w:rsidP="001D398C">
            <w:pPr>
              <w:shd w:val="clear" w:color="auto" w:fill="FFFFFF"/>
              <w:textAlignment w:val="baseline"/>
              <w:rPr>
                <w:rFonts w:eastAsia="Times New Roman"/>
              </w:rPr>
            </w:pPr>
          </w:p>
        </w:tc>
        <w:tc>
          <w:tcPr>
            <w:tcW w:w="4815" w:type="dxa"/>
            <w:gridSpan w:val="2"/>
            <w:tcBorders>
              <w:top w:val="outset" w:sz="6" w:space="0" w:color="auto"/>
              <w:left w:val="outset" w:sz="6" w:space="0" w:color="auto"/>
              <w:bottom w:val="outset" w:sz="6" w:space="0" w:color="auto"/>
              <w:right w:val="outset" w:sz="6" w:space="0" w:color="auto"/>
            </w:tcBorders>
            <w:hideMark/>
          </w:tcPr>
          <w:p w14:paraId="45037EE3" w14:textId="77777777" w:rsidR="001D398C" w:rsidRPr="001D398C" w:rsidRDefault="001D398C" w:rsidP="001D398C">
            <w:pPr>
              <w:shd w:val="clear" w:color="auto" w:fill="FFFFFF"/>
              <w:textAlignment w:val="baseline"/>
              <w:outlineLvl w:val="2"/>
              <w:rPr>
                <w:rFonts w:ascii="Arial" w:eastAsia="Times New Roman" w:hAnsi="Arial" w:cs="Arial"/>
                <w:b/>
                <w:bCs/>
                <w:color w:val="001943"/>
                <w:sz w:val="23"/>
                <w:szCs w:val="23"/>
              </w:rPr>
            </w:pPr>
            <w:r w:rsidRPr="001D398C">
              <w:rPr>
                <w:rFonts w:ascii="Arial" w:eastAsia="Times New Roman" w:hAnsi="Arial" w:cs="Arial"/>
                <w:b/>
                <w:bCs/>
                <w:color w:val="001943"/>
                <w:sz w:val="23"/>
                <w:szCs w:val="23"/>
                <w:bdr w:val="none" w:sz="0" w:space="0" w:color="auto" w:frame="1"/>
              </w:rPr>
              <w:t>03/17/2024 - </w:t>
            </w:r>
            <w:hyperlink r:id="rId184" w:tooltip="Toledo Mobile Radio Association Hamfest and Computer Fair" w:history="1">
              <w:r w:rsidRPr="001D398C">
                <w:rPr>
                  <w:rFonts w:ascii="Arial" w:eastAsia="Times New Roman" w:hAnsi="Arial" w:cs="Arial"/>
                  <w:b/>
                  <w:bCs/>
                  <w:color w:val="4466BB"/>
                  <w:sz w:val="23"/>
                  <w:szCs w:val="23"/>
                  <w:u w:val="single"/>
                  <w:bdr w:val="none" w:sz="0" w:space="0" w:color="auto" w:frame="1"/>
                </w:rPr>
                <w:t>Toledo Mobile Radio Association Hamfest and Computer Fair</w:t>
              </w:r>
            </w:hyperlink>
          </w:p>
          <w:p w14:paraId="3227A069" w14:textId="77777777" w:rsidR="001D398C" w:rsidRPr="001D398C" w:rsidRDefault="001D398C" w:rsidP="001D398C">
            <w:pPr>
              <w:shd w:val="clear" w:color="auto" w:fill="FFFFFF"/>
              <w:textAlignment w:val="baseline"/>
              <w:rPr>
                <w:rFonts w:ascii="Arial" w:eastAsia="Times New Roman" w:hAnsi="Arial" w:cs="Arial"/>
                <w:color w:val="224466"/>
                <w:sz w:val="18"/>
                <w:szCs w:val="18"/>
              </w:rPr>
            </w:pPr>
            <w:r w:rsidRPr="001D398C">
              <w:rPr>
                <w:rFonts w:ascii="Arial" w:eastAsia="Times New Roman" w:hAnsi="Arial" w:cs="Arial"/>
                <w:b/>
                <w:bCs/>
                <w:color w:val="224466"/>
                <w:sz w:val="18"/>
                <w:szCs w:val="18"/>
                <w:bdr w:val="none" w:sz="0" w:space="0" w:color="auto" w:frame="1"/>
              </w:rPr>
              <w:t>Location: </w:t>
            </w:r>
            <w:r w:rsidRPr="001D398C">
              <w:rPr>
                <w:rFonts w:ascii="Arial" w:eastAsia="Times New Roman" w:hAnsi="Arial" w:cs="Arial"/>
                <w:color w:val="224466"/>
                <w:sz w:val="18"/>
                <w:szCs w:val="18"/>
              </w:rPr>
              <w:t>Perrysburg, OH</w:t>
            </w:r>
            <w:r w:rsidRPr="001D398C">
              <w:rPr>
                <w:rFonts w:ascii="Arial" w:eastAsia="Times New Roman" w:hAnsi="Arial" w:cs="Arial"/>
                <w:color w:val="224466"/>
                <w:sz w:val="18"/>
                <w:szCs w:val="18"/>
              </w:rPr>
              <w:br/>
            </w:r>
            <w:r w:rsidRPr="001D398C">
              <w:rPr>
                <w:rFonts w:ascii="Arial" w:eastAsia="Times New Roman" w:hAnsi="Arial" w:cs="Arial"/>
                <w:b/>
                <w:bCs/>
                <w:color w:val="224466"/>
                <w:sz w:val="18"/>
                <w:szCs w:val="18"/>
                <w:bdr w:val="none" w:sz="0" w:space="0" w:color="auto" w:frame="1"/>
              </w:rPr>
              <w:t>Type:</w:t>
            </w:r>
            <w:r w:rsidRPr="001D398C">
              <w:rPr>
                <w:rFonts w:ascii="Arial" w:eastAsia="Times New Roman" w:hAnsi="Arial" w:cs="Arial"/>
                <w:color w:val="224466"/>
                <w:sz w:val="18"/>
                <w:szCs w:val="18"/>
              </w:rPr>
              <w:t> ARRL Hamfest</w:t>
            </w:r>
            <w:r w:rsidRPr="001D398C">
              <w:rPr>
                <w:rFonts w:ascii="Arial" w:eastAsia="Times New Roman" w:hAnsi="Arial" w:cs="Arial"/>
                <w:color w:val="224466"/>
                <w:sz w:val="18"/>
                <w:szCs w:val="18"/>
              </w:rPr>
              <w:br/>
            </w:r>
            <w:r w:rsidRPr="001D398C">
              <w:rPr>
                <w:rFonts w:ascii="Arial" w:eastAsia="Times New Roman" w:hAnsi="Arial" w:cs="Arial"/>
                <w:b/>
                <w:bCs/>
                <w:color w:val="224466"/>
                <w:sz w:val="18"/>
                <w:szCs w:val="18"/>
                <w:bdr w:val="none" w:sz="0" w:space="0" w:color="auto" w:frame="1"/>
              </w:rPr>
              <w:t>Sponsor:</w:t>
            </w:r>
            <w:r w:rsidRPr="001D398C">
              <w:rPr>
                <w:rFonts w:ascii="Arial" w:eastAsia="Times New Roman" w:hAnsi="Arial" w:cs="Arial"/>
                <w:color w:val="224466"/>
                <w:sz w:val="18"/>
                <w:szCs w:val="18"/>
              </w:rPr>
              <w:t> Toledo Mobile Radio Association</w:t>
            </w:r>
            <w:r w:rsidRPr="001D398C">
              <w:rPr>
                <w:rFonts w:ascii="Arial" w:eastAsia="Times New Roman" w:hAnsi="Arial" w:cs="Arial"/>
                <w:color w:val="224466"/>
                <w:sz w:val="18"/>
                <w:szCs w:val="18"/>
              </w:rPr>
              <w:br/>
            </w:r>
            <w:r w:rsidRPr="001D398C">
              <w:rPr>
                <w:rFonts w:ascii="Arial" w:eastAsia="Times New Roman" w:hAnsi="Arial" w:cs="Arial"/>
                <w:b/>
                <w:bCs/>
                <w:color w:val="224466"/>
                <w:sz w:val="18"/>
                <w:szCs w:val="18"/>
                <w:bdr w:val="none" w:sz="0" w:space="0" w:color="auto" w:frame="1"/>
              </w:rPr>
              <w:t>Website:</w:t>
            </w:r>
            <w:r w:rsidRPr="001D398C">
              <w:rPr>
                <w:rFonts w:ascii="Arial" w:eastAsia="Times New Roman" w:hAnsi="Arial" w:cs="Arial"/>
                <w:color w:val="224466"/>
                <w:sz w:val="18"/>
                <w:szCs w:val="18"/>
              </w:rPr>
              <w:t> </w:t>
            </w:r>
            <w:hyperlink r:id="rId185" w:history="1">
              <w:r w:rsidRPr="001D398C">
                <w:rPr>
                  <w:rFonts w:ascii="Arial" w:eastAsia="Times New Roman" w:hAnsi="Arial" w:cs="Arial"/>
                  <w:color w:val="4466BB"/>
                  <w:sz w:val="18"/>
                  <w:szCs w:val="18"/>
                  <w:u w:val="single"/>
                  <w:bdr w:val="none" w:sz="0" w:space="0" w:color="auto" w:frame="1"/>
                </w:rPr>
                <w:t>http://www:w8hhf.org</w:t>
              </w:r>
            </w:hyperlink>
            <w:r w:rsidRPr="001D398C">
              <w:rPr>
                <w:rFonts w:ascii="Arial" w:eastAsia="Times New Roman" w:hAnsi="Arial" w:cs="Arial"/>
                <w:color w:val="224466"/>
                <w:sz w:val="18"/>
                <w:szCs w:val="18"/>
              </w:rPr>
              <w:br/>
            </w:r>
            <w:hyperlink r:id="rId186" w:tooltip="Learn More" w:history="1">
              <w:r w:rsidRPr="001D398C">
                <w:rPr>
                  <w:rFonts w:ascii="Arial" w:eastAsia="Times New Roman" w:hAnsi="Arial" w:cs="Arial"/>
                  <w:b/>
                  <w:bCs/>
                  <w:color w:val="4466BB"/>
                  <w:sz w:val="18"/>
                  <w:szCs w:val="18"/>
                  <w:bdr w:val="none" w:sz="0" w:space="0" w:color="auto" w:frame="1"/>
                </w:rPr>
                <w:t>Learn More</w:t>
              </w:r>
            </w:hyperlink>
          </w:p>
          <w:p w14:paraId="4614F5EB" w14:textId="77777777" w:rsidR="00C67CB0" w:rsidRPr="00C67CB0" w:rsidRDefault="00C67CB0" w:rsidP="00C67CB0">
            <w:pPr>
              <w:shd w:val="clear" w:color="auto" w:fill="FFFFFF"/>
              <w:textAlignment w:val="baseline"/>
              <w:outlineLvl w:val="2"/>
              <w:rPr>
                <w:rFonts w:eastAsia="Times New Roman"/>
              </w:rPr>
            </w:pPr>
          </w:p>
        </w:tc>
      </w:tr>
      <w:tr w:rsidR="00C67CB0" w:rsidRPr="00F94B2F" w14:paraId="1C28E394" w14:textId="77777777" w:rsidTr="00C67CB0">
        <w:trPr>
          <w:gridAfter w:val="1"/>
          <w:wAfter w:w="23" w:type="dxa"/>
          <w:trHeight w:val="891"/>
          <w:tblCellSpacing w:w="15" w:type="dxa"/>
        </w:trPr>
        <w:tc>
          <w:tcPr>
            <w:tcW w:w="5077" w:type="dxa"/>
            <w:gridSpan w:val="2"/>
            <w:tcBorders>
              <w:top w:val="outset" w:sz="6" w:space="0" w:color="auto"/>
              <w:left w:val="outset" w:sz="6" w:space="0" w:color="auto"/>
              <w:bottom w:val="outset" w:sz="6" w:space="0" w:color="auto"/>
              <w:right w:val="outset" w:sz="6" w:space="0" w:color="auto"/>
            </w:tcBorders>
          </w:tcPr>
          <w:p w14:paraId="1DA69F72" w14:textId="77777777" w:rsidR="006E1022" w:rsidRPr="006E1022" w:rsidRDefault="006E1022" w:rsidP="006E1022">
            <w:pPr>
              <w:shd w:val="clear" w:color="auto" w:fill="FFFFFF"/>
              <w:textAlignment w:val="baseline"/>
              <w:outlineLvl w:val="2"/>
              <w:rPr>
                <w:rFonts w:ascii="Arial" w:eastAsia="Times New Roman" w:hAnsi="Arial" w:cs="Arial"/>
                <w:b/>
                <w:bCs/>
                <w:color w:val="001943"/>
                <w:sz w:val="23"/>
                <w:szCs w:val="23"/>
              </w:rPr>
            </w:pPr>
            <w:r w:rsidRPr="006E1022">
              <w:rPr>
                <w:rFonts w:ascii="Arial" w:eastAsia="Times New Roman" w:hAnsi="Arial" w:cs="Arial"/>
                <w:b/>
                <w:bCs/>
                <w:color w:val="001943"/>
                <w:sz w:val="23"/>
                <w:szCs w:val="23"/>
                <w:bdr w:val="none" w:sz="0" w:space="0" w:color="auto" w:frame="1"/>
              </w:rPr>
              <w:t>04/13/2024 - </w:t>
            </w:r>
            <w:hyperlink r:id="rId187" w:tooltip="Cuyahoga Falls Amateur Radio Club 68th Hamfest" w:history="1">
              <w:r w:rsidRPr="006E1022">
                <w:rPr>
                  <w:rFonts w:ascii="Arial" w:eastAsia="Times New Roman" w:hAnsi="Arial" w:cs="Arial"/>
                  <w:b/>
                  <w:bCs/>
                  <w:color w:val="4466BB"/>
                  <w:sz w:val="23"/>
                  <w:szCs w:val="23"/>
                  <w:u w:val="single"/>
                  <w:bdr w:val="none" w:sz="0" w:space="0" w:color="auto" w:frame="1"/>
                </w:rPr>
                <w:t>Cuyahoga Falls Amateur Radio Club 68th Hamfest</w:t>
              </w:r>
            </w:hyperlink>
          </w:p>
          <w:p w14:paraId="1C3FA7FE" w14:textId="77777777" w:rsidR="006E1022" w:rsidRPr="006E1022" w:rsidRDefault="006E1022" w:rsidP="006E1022">
            <w:pPr>
              <w:shd w:val="clear" w:color="auto" w:fill="FFFFFF"/>
              <w:textAlignment w:val="baseline"/>
              <w:rPr>
                <w:rFonts w:ascii="Arial" w:eastAsia="Times New Roman" w:hAnsi="Arial" w:cs="Arial"/>
                <w:color w:val="224466"/>
                <w:sz w:val="18"/>
                <w:szCs w:val="18"/>
              </w:rPr>
            </w:pPr>
            <w:r w:rsidRPr="006E1022">
              <w:rPr>
                <w:rFonts w:ascii="Arial" w:eastAsia="Times New Roman" w:hAnsi="Arial" w:cs="Arial"/>
                <w:b/>
                <w:bCs/>
                <w:color w:val="224466"/>
                <w:sz w:val="18"/>
                <w:szCs w:val="18"/>
                <w:bdr w:val="none" w:sz="0" w:space="0" w:color="auto" w:frame="1"/>
              </w:rPr>
              <w:t>Location: </w:t>
            </w:r>
            <w:r w:rsidRPr="006E1022">
              <w:rPr>
                <w:rFonts w:ascii="Arial" w:eastAsia="Times New Roman" w:hAnsi="Arial" w:cs="Arial"/>
                <w:color w:val="224466"/>
                <w:sz w:val="18"/>
                <w:szCs w:val="18"/>
              </w:rPr>
              <w:t>Cuyahoga Falls, OH</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Type:</w:t>
            </w:r>
            <w:r w:rsidRPr="006E1022">
              <w:rPr>
                <w:rFonts w:ascii="Arial" w:eastAsia="Times New Roman" w:hAnsi="Arial" w:cs="Arial"/>
                <w:color w:val="224466"/>
                <w:sz w:val="18"/>
                <w:szCs w:val="18"/>
              </w:rPr>
              <w:t> ARRL Hamfest</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Sponsor:</w:t>
            </w:r>
            <w:r w:rsidRPr="006E1022">
              <w:rPr>
                <w:rFonts w:ascii="Arial" w:eastAsia="Times New Roman" w:hAnsi="Arial" w:cs="Arial"/>
                <w:color w:val="224466"/>
                <w:sz w:val="18"/>
                <w:szCs w:val="18"/>
              </w:rPr>
              <w:t> Cuyahoga Falls Amateur Radio Club, Inc.</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Website:</w:t>
            </w:r>
            <w:r w:rsidRPr="006E1022">
              <w:rPr>
                <w:rFonts w:ascii="Arial" w:eastAsia="Times New Roman" w:hAnsi="Arial" w:cs="Arial"/>
                <w:color w:val="224466"/>
                <w:sz w:val="18"/>
                <w:szCs w:val="18"/>
              </w:rPr>
              <w:t> </w:t>
            </w:r>
            <w:hyperlink r:id="rId188" w:history="1">
              <w:r w:rsidRPr="006E1022">
                <w:rPr>
                  <w:rFonts w:ascii="Arial" w:eastAsia="Times New Roman" w:hAnsi="Arial" w:cs="Arial"/>
                  <w:color w:val="4466BB"/>
                  <w:sz w:val="18"/>
                  <w:szCs w:val="18"/>
                  <w:u w:val="single"/>
                  <w:bdr w:val="none" w:sz="0" w:space="0" w:color="auto" w:frame="1"/>
                </w:rPr>
                <w:t>http://www.w8vpv.org/hamfest</w:t>
              </w:r>
            </w:hyperlink>
            <w:r w:rsidRPr="006E1022">
              <w:rPr>
                <w:rFonts w:ascii="Arial" w:eastAsia="Times New Roman" w:hAnsi="Arial" w:cs="Arial"/>
                <w:color w:val="224466"/>
                <w:sz w:val="18"/>
                <w:szCs w:val="18"/>
              </w:rPr>
              <w:br/>
            </w:r>
            <w:hyperlink r:id="rId189" w:tooltip="Learn More" w:history="1">
              <w:r w:rsidRPr="006E1022">
                <w:rPr>
                  <w:rFonts w:ascii="Arial" w:eastAsia="Times New Roman" w:hAnsi="Arial" w:cs="Arial"/>
                  <w:b/>
                  <w:bCs/>
                  <w:color w:val="4466BB"/>
                  <w:sz w:val="18"/>
                  <w:szCs w:val="18"/>
                  <w:bdr w:val="none" w:sz="0" w:space="0" w:color="auto" w:frame="1"/>
                </w:rPr>
                <w:t>Learn More</w:t>
              </w:r>
            </w:hyperlink>
          </w:p>
          <w:p w14:paraId="78B8F55D" w14:textId="77777777" w:rsidR="00C67CB0" w:rsidRPr="002931E4" w:rsidRDefault="00C67CB0" w:rsidP="00770594">
            <w:pPr>
              <w:shd w:val="clear" w:color="auto" w:fill="FFFFFF"/>
              <w:textAlignment w:val="baseline"/>
            </w:pPr>
          </w:p>
        </w:tc>
        <w:tc>
          <w:tcPr>
            <w:tcW w:w="4830" w:type="dxa"/>
            <w:gridSpan w:val="2"/>
            <w:tcBorders>
              <w:top w:val="outset" w:sz="6" w:space="0" w:color="auto"/>
              <w:left w:val="outset" w:sz="6" w:space="0" w:color="auto"/>
              <w:bottom w:val="outset" w:sz="6" w:space="0" w:color="auto"/>
              <w:right w:val="outset" w:sz="6" w:space="0" w:color="auto"/>
            </w:tcBorders>
          </w:tcPr>
          <w:p w14:paraId="6AA9D9C2" w14:textId="77777777" w:rsidR="00C67CB0" w:rsidRPr="002556B2" w:rsidRDefault="00C67CB0" w:rsidP="00770594">
            <w:pPr>
              <w:shd w:val="clear" w:color="auto" w:fill="FFFFFF"/>
              <w:textAlignment w:val="baseline"/>
              <w:outlineLvl w:val="2"/>
              <w:rPr>
                <w:b/>
                <w:bCs/>
                <w:color w:val="001943"/>
              </w:rPr>
            </w:pPr>
            <w:r w:rsidRPr="002556B2">
              <w:rPr>
                <w:b/>
                <w:bCs/>
                <w:color w:val="001943"/>
                <w:bdr w:val="none" w:sz="0" w:space="0" w:color="auto" w:frame="1"/>
              </w:rPr>
              <w:t>04/13/2024 - </w:t>
            </w:r>
            <w:hyperlink r:id="rId190" w:tooltip="Mid-Ohio Valley Amateur Radio Club" w:history="1">
              <w:r w:rsidRPr="002556B2">
                <w:rPr>
                  <w:b/>
                  <w:bCs/>
                  <w:color w:val="4466BB"/>
                  <w:u w:val="single"/>
                  <w:bdr w:val="none" w:sz="0" w:space="0" w:color="auto" w:frame="1"/>
                </w:rPr>
                <w:t>Mid-Ohio Valley Amateur Radio Club</w:t>
              </w:r>
            </w:hyperlink>
          </w:p>
          <w:p w14:paraId="1113D3C0" w14:textId="77777777" w:rsidR="00C67CB0" w:rsidRPr="002556B2" w:rsidRDefault="00C67CB0" w:rsidP="00770594">
            <w:pPr>
              <w:shd w:val="clear" w:color="auto" w:fill="FFFFFF"/>
              <w:textAlignment w:val="baseline"/>
              <w:rPr>
                <w:color w:val="224466"/>
              </w:rPr>
            </w:pPr>
            <w:r w:rsidRPr="002556B2">
              <w:rPr>
                <w:b/>
                <w:bCs/>
                <w:color w:val="224466"/>
                <w:bdr w:val="none" w:sz="0" w:space="0" w:color="auto" w:frame="1"/>
              </w:rPr>
              <w:t>Location: </w:t>
            </w:r>
            <w:r w:rsidRPr="002556B2">
              <w:rPr>
                <w:color w:val="224466"/>
              </w:rPr>
              <w:t>Bidwell, OH</w:t>
            </w:r>
            <w:r w:rsidRPr="002556B2">
              <w:rPr>
                <w:color w:val="224466"/>
              </w:rPr>
              <w:br/>
            </w:r>
            <w:r w:rsidRPr="002556B2">
              <w:rPr>
                <w:b/>
                <w:bCs/>
                <w:color w:val="224466"/>
                <w:bdr w:val="none" w:sz="0" w:space="0" w:color="auto" w:frame="1"/>
              </w:rPr>
              <w:t>Type:</w:t>
            </w:r>
            <w:r w:rsidRPr="002556B2">
              <w:rPr>
                <w:color w:val="224466"/>
              </w:rPr>
              <w:t> ARRL Hamfest</w:t>
            </w:r>
            <w:r w:rsidRPr="002556B2">
              <w:rPr>
                <w:color w:val="224466"/>
              </w:rPr>
              <w:br/>
            </w:r>
            <w:r w:rsidRPr="002556B2">
              <w:rPr>
                <w:b/>
                <w:bCs/>
                <w:color w:val="224466"/>
                <w:bdr w:val="none" w:sz="0" w:space="0" w:color="auto" w:frame="1"/>
              </w:rPr>
              <w:t>Sponsor:</w:t>
            </w:r>
            <w:r w:rsidRPr="002556B2">
              <w:rPr>
                <w:color w:val="224466"/>
              </w:rPr>
              <w:t> Mid-Ohio Valley Amateur Radio Club</w:t>
            </w:r>
            <w:r w:rsidRPr="002556B2">
              <w:rPr>
                <w:color w:val="224466"/>
              </w:rPr>
              <w:br/>
            </w:r>
            <w:hyperlink r:id="rId191" w:tooltip="Learn More" w:history="1">
              <w:r w:rsidRPr="002556B2">
                <w:rPr>
                  <w:b/>
                  <w:bCs/>
                  <w:color w:val="4466BB"/>
                  <w:bdr w:val="none" w:sz="0" w:space="0" w:color="auto" w:frame="1"/>
                </w:rPr>
                <w:t>Learn More</w:t>
              </w:r>
            </w:hyperlink>
          </w:p>
          <w:p w14:paraId="40AF3249" w14:textId="77777777" w:rsidR="00C67CB0" w:rsidRPr="00F94B2F" w:rsidRDefault="00C67CB0" w:rsidP="00770594">
            <w:pPr>
              <w:shd w:val="clear" w:color="auto" w:fill="FFFFFF"/>
              <w:textAlignment w:val="baseline"/>
              <w:rPr>
                <w:b/>
                <w:bCs/>
                <w:color w:val="224466"/>
              </w:rPr>
            </w:pPr>
          </w:p>
        </w:tc>
      </w:tr>
      <w:tr w:rsidR="00C67CB0" w:rsidRPr="002931E4" w14:paraId="08FD4E2E" w14:textId="77777777" w:rsidTr="00C67CB0">
        <w:trPr>
          <w:gridAfter w:val="1"/>
          <w:wAfter w:w="23" w:type="dxa"/>
          <w:trHeight w:val="891"/>
          <w:tblCellSpacing w:w="15" w:type="dxa"/>
        </w:trPr>
        <w:tc>
          <w:tcPr>
            <w:tcW w:w="5077" w:type="dxa"/>
            <w:gridSpan w:val="2"/>
            <w:tcBorders>
              <w:top w:val="outset" w:sz="6" w:space="0" w:color="auto"/>
              <w:left w:val="outset" w:sz="6" w:space="0" w:color="auto"/>
              <w:bottom w:val="outset" w:sz="6" w:space="0" w:color="auto"/>
              <w:right w:val="outset" w:sz="6" w:space="0" w:color="auto"/>
            </w:tcBorders>
          </w:tcPr>
          <w:p w14:paraId="68906FC9" w14:textId="6F6CEE1B" w:rsidR="006E1022" w:rsidRPr="006E1022" w:rsidRDefault="006E1022" w:rsidP="006E1022">
            <w:pPr>
              <w:pStyle w:val="Heading3"/>
              <w:shd w:val="clear" w:color="auto" w:fill="FFFFFF"/>
              <w:spacing w:before="0"/>
              <w:textAlignment w:val="baseline"/>
              <w:rPr>
                <w:rFonts w:ascii="Arial" w:eastAsia="Times New Roman" w:hAnsi="Arial" w:cs="Arial"/>
                <w:b/>
                <w:bCs/>
                <w:color w:val="001943"/>
                <w:sz w:val="23"/>
                <w:szCs w:val="23"/>
              </w:rPr>
            </w:pPr>
            <w:r w:rsidRPr="006E1022">
              <w:rPr>
                <w:rFonts w:ascii="Arial" w:eastAsia="Times New Roman" w:hAnsi="Arial" w:cs="Arial"/>
                <w:b/>
                <w:bCs/>
                <w:color w:val="001943"/>
                <w:sz w:val="23"/>
                <w:szCs w:val="23"/>
                <w:bdr w:val="none" w:sz="0" w:space="0" w:color="auto" w:frame="1"/>
              </w:rPr>
              <w:t>04/27/2024 - </w:t>
            </w:r>
            <w:hyperlink r:id="rId192" w:tooltip="Tusco Amateur Radio Club Hamfest, Electronics, and Computer Show" w:history="1">
              <w:r w:rsidRPr="006E1022">
                <w:rPr>
                  <w:rFonts w:ascii="Arial" w:eastAsia="Times New Roman" w:hAnsi="Arial" w:cs="Arial"/>
                  <w:b/>
                  <w:bCs/>
                  <w:color w:val="4466BB"/>
                  <w:sz w:val="23"/>
                  <w:szCs w:val="23"/>
                  <w:u w:val="single"/>
                  <w:bdr w:val="none" w:sz="0" w:space="0" w:color="auto" w:frame="1"/>
                </w:rPr>
                <w:t>Tusco Amateur Radio Club Hamfest, Electronics, and Computer Show</w:t>
              </w:r>
            </w:hyperlink>
          </w:p>
          <w:p w14:paraId="081D5587" w14:textId="77777777" w:rsidR="006E1022" w:rsidRPr="006E1022" w:rsidRDefault="006E1022" w:rsidP="006E1022">
            <w:pPr>
              <w:shd w:val="clear" w:color="auto" w:fill="FFFFFF"/>
              <w:textAlignment w:val="baseline"/>
              <w:rPr>
                <w:rFonts w:ascii="Arial" w:eastAsia="Times New Roman" w:hAnsi="Arial" w:cs="Arial"/>
                <w:color w:val="224466"/>
                <w:sz w:val="18"/>
                <w:szCs w:val="18"/>
              </w:rPr>
            </w:pPr>
            <w:r w:rsidRPr="006E1022">
              <w:rPr>
                <w:rFonts w:ascii="Arial" w:eastAsia="Times New Roman" w:hAnsi="Arial" w:cs="Arial"/>
                <w:b/>
                <w:bCs/>
                <w:color w:val="224466"/>
                <w:sz w:val="18"/>
                <w:szCs w:val="18"/>
                <w:bdr w:val="none" w:sz="0" w:space="0" w:color="auto" w:frame="1"/>
              </w:rPr>
              <w:t>Location: </w:t>
            </w:r>
            <w:r w:rsidRPr="006E1022">
              <w:rPr>
                <w:rFonts w:ascii="Arial" w:eastAsia="Times New Roman" w:hAnsi="Arial" w:cs="Arial"/>
                <w:color w:val="224466"/>
                <w:sz w:val="18"/>
                <w:szCs w:val="18"/>
              </w:rPr>
              <w:t>Dover, OH</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Type:</w:t>
            </w:r>
            <w:r w:rsidRPr="006E1022">
              <w:rPr>
                <w:rFonts w:ascii="Arial" w:eastAsia="Times New Roman" w:hAnsi="Arial" w:cs="Arial"/>
                <w:color w:val="224466"/>
                <w:sz w:val="18"/>
                <w:szCs w:val="18"/>
              </w:rPr>
              <w:t> ARRL Hamfest</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Sponsor:</w:t>
            </w:r>
            <w:r w:rsidRPr="006E1022">
              <w:rPr>
                <w:rFonts w:ascii="Arial" w:eastAsia="Times New Roman" w:hAnsi="Arial" w:cs="Arial"/>
                <w:color w:val="224466"/>
                <w:sz w:val="18"/>
                <w:szCs w:val="18"/>
              </w:rPr>
              <w:t> Tusco Amateur Radio Club W8ZX</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Website:</w:t>
            </w:r>
            <w:r w:rsidRPr="006E1022">
              <w:rPr>
                <w:rFonts w:ascii="Arial" w:eastAsia="Times New Roman" w:hAnsi="Arial" w:cs="Arial"/>
                <w:color w:val="224466"/>
                <w:sz w:val="18"/>
                <w:szCs w:val="18"/>
              </w:rPr>
              <w:t> </w:t>
            </w:r>
            <w:hyperlink r:id="rId193" w:history="1">
              <w:r w:rsidRPr="006E1022">
                <w:rPr>
                  <w:rFonts w:ascii="Arial" w:eastAsia="Times New Roman" w:hAnsi="Arial" w:cs="Arial"/>
                  <w:color w:val="4466BB"/>
                  <w:sz w:val="18"/>
                  <w:szCs w:val="18"/>
                  <w:u w:val="single"/>
                  <w:bdr w:val="none" w:sz="0" w:space="0" w:color="auto" w:frame="1"/>
                </w:rPr>
                <w:t>http://www.w8zx.net/hamfest</w:t>
              </w:r>
            </w:hyperlink>
            <w:r w:rsidRPr="006E1022">
              <w:rPr>
                <w:rFonts w:ascii="Arial" w:eastAsia="Times New Roman" w:hAnsi="Arial" w:cs="Arial"/>
                <w:color w:val="224466"/>
                <w:sz w:val="18"/>
                <w:szCs w:val="18"/>
              </w:rPr>
              <w:br/>
            </w:r>
            <w:hyperlink r:id="rId194" w:tooltip="Learn More" w:history="1">
              <w:r w:rsidRPr="006E1022">
                <w:rPr>
                  <w:rFonts w:ascii="Arial" w:eastAsia="Times New Roman" w:hAnsi="Arial" w:cs="Arial"/>
                  <w:b/>
                  <w:bCs/>
                  <w:color w:val="4466BB"/>
                  <w:sz w:val="18"/>
                  <w:szCs w:val="18"/>
                  <w:bdr w:val="none" w:sz="0" w:space="0" w:color="auto" w:frame="1"/>
                </w:rPr>
                <w:t>Learn More</w:t>
              </w:r>
            </w:hyperlink>
          </w:p>
          <w:p w14:paraId="36EFB3FA" w14:textId="6866D7E9" w:rsidR="00C67CB0" w:rsidRPr="002931E4" w:rsidRDefault="00C67CB0" w:rsidP="00770594">
            <w:pPr>
              <w:shd w:val="clear" w:color="auto" w:fill="FFFFFF"/>
              <w:textAlignment w:val="baseline"/>
            </w:pPr>
          </w:p>
        </w:tc>
        <w:tc>
          <w:tcPr>
            <w:tcW w:w="4830" w:type="dxa"/>
            <w:gridSpan w:val="2"/>
            <w:tcBorders>
              <w:top w:val="outset" w:sz="6" w:space="0" w:color="auto"/>
              <w:left w:val="outset" w:sz="6" w:space="0" w:color="auto"/>
              <w:bottom w:val="outset" w:sz="6" w:space="0" w:color="auto"/>
              <w:right w:val="outset" w:sz="6" w:space="0" w:color="auto"/>
            </w:tcBorders>
          </w:tcPr>
          <w:p w14:paraId="0C53D4C5" w14:textId="77777777" w:rsidR="006E1022" w:rsidRPr="00824257" w:rsidRDefault="006E1022" w:rsidP="006E1022">
            <w:pPr>
              <w:shd w:val="clear" w:color="auto" w:fill="FFFFFF"/>
              <w:textAlignment w:val="baseline"/>
              <w:outlineLvl w:val="2"/>
              <w:rPr>
                <w:b/>
                <w:bCs/>
                <w:color w:val="001943"/>
                <w:sz w:val="23"/>
                <w:szCs w:val="23"/>
              </w:rPr>
            </w:pPr>
            <w:r w:rsidRPr="00824257">
              <w:rPr>
                <w:b/>
                <w:bCs/>
                <w:color w:val="001943"/>
                <w:bdr w:val="none" w:sz="0" w:space="0" w:color="auto" w:frame="1"/>
              </w:rPr>
              <w:t>04/28/2024 - </w:t>
            </w:r>
            <w:hyperlink r:id="rId195" w:tooltip="Athens Hamfest" w:history="1">
              <w:r w:rsidRPr="00824257">
                <w:rPr>
                  <w:b/>
                  <w:bCs/>
                  <w:color w:val="0000FF"/>
                  <w:u w:val="single"/>
                  <w:bdr w:val="none" w:sz="0" w:space="0" w:color="auto" w:frame="1"/>
                </w:rPr>
                <w:t>Athens Hamfest</w:t>
              </w:r>
            </w:hyperlink>
          </w:p>
          <w:p w14:paraId="0716363A" w14:textId="77777777" w:rsidR="006E1022" w:rsidRPr="00824257" w:rsidRDefault="006E1022" w:rsidP="006E1022">
            <w:pPr>
              <w:shd w:val="clear" w:color="auto" w:fill="FFFFFF"/>
              <w:textAlignment w:val="baseline"/>
              <w:rPr>
                <w:color w:val="224466"/>
                <w:sz w:val="18"/>
                <w:szCs w:val="18"/>
              </w:rPr>
            </w:pPr>
            <w:r w:rsidRPr="00824257">
              <w:rPr>
                <w:b/>
                <w:bCs/>
                <w:color w:val="000000"/>
                <w:bdr w:val="none" w:sz="0" w:space="0" w:color="auto" w:frame="1"/>
              </w:rPr>
              <w:t>Location: </w:t>
            </w:r>
            <w:r w:rsidRPr="00824257">
              <w:rPr>
                <w:color w:val="000000"/>
              </w:rPr>
              <w:t>Athens, OH</w:t>
            </w:r>
            <w:r w:rsidRPr="00824257">
              <w:rPr>
                <w:color w:val="000000"/>
              </w:rPr>
              <w:br/>
            </w:r>
            <w:r w:rsidRPr="00824257">
              <w:rPr>
                <w:b/>
                <w:bCs/>
                <w:color w:val="000000"/>
                <w:bdr w:val="none" w:sz="0" w:space="0" w:color="auto" w:frame="1"/>
              </w:rPr>
              <w:t>Sponsor:</w:t>
            </w:r>
            <w:r w:rsidRPr="00824257">
              <w:rPr>
                <w:color w:val="000000"/>
              </w:rPr>
              <w:t> Athens County Amateur Radio Association</w:t>
            </w:r>
            <w:r w:rsidRPr="00824257">
              <w:rPr>
                <w:color w:val="000000"/>
              </w:rPr>
              <w:br/>
            </w:r>
            <w:r w:rsidRPr="00824257">
              <w:rPr>
                <w:b/>
                <w:bCs/>
                <w:color w:val="000000"/>
                <w:bdr w:val="none" w:sz="0" w:space="0" w:color="auto" w:frame="1"/>
              </w:rPr>
              <w:t>Website:</w:t>
            </w:r>
            <w:r w:rsidRPr="00824257">
              <w:rPr>
                <w:color w:val="224466"/>
              </w:rPr>
              <w:t> </w:t>
            </w:r>
            <w:hyperlink r:id="rId196" w:history="1">
              <w:r w:rsidRPr="00824257">
                <w:rPr>
                  <w:color w:val="0000FF"/>
                  <w:u w:val="single"/>
                  <w:bdr w:val="none" w:sz="0" w:space="0" w:color="auto" w:frame="1"/>
                </w:rPr>
                <w:t>https://www.ac-ara.org/</w:t>
              </w:r>
            </w:hyperlink>
            <w:r w:rsidRPr="00824257">
              <w:rPr>
                <w:color w:val="224466"/>
              </w:rPr>
              <w:br/>
            </w:r>
            <w:hyperlink r:id="rId197" w:tooltip="Learn More" w:history="1">
              <w:r w:rsidRPr="00824257">
                <w:rPr>
                  <w:b/>
                  <w:bCs/>
                  <w:color w:val="0000FF"/>
                  <w:bdr w:val="none" w:sz="0" w:space="0" w:color="auto" w:frame="1"/>
                </w:rPr>
                <w:t>Learn More</w:t>
              </w:r>
            </w:hyperlink>
          </w:p>
          <w:p w14:paraId="440182A2" w14:textId="77777777" w:rsidR="00C67CB0" w:rsidRPr="002931E4" w:rsidRDefault="00C67CB0" w:rsidP="00770594">
            <w:pPr>
              <w:shd w:val="clear" w:color="auto" w:fill="FFFFFF"/>
              <w:textAlignment w:val="baseline"/>
              <w:outlineLvl w:val="2"/>
              <w:rPr>
                <w:color w:val="224466"/>
                <w:sz w:val="18"/>
                <w:szCs w:val="18"/>
              </w:rPr>
            </w:pPr>
          </w:p>
        </w:tc>
      </w:tr>
      <w:tr w:rsidR="00C67CB0" w:rsidRPr="002931E4" w14:paraId="6D5BCA54" w14:textId="77777777" w:rsidTr="00C67CB0">
        <w:trPr>
          <w:gridAfter w:val="1"/>
          <w:wAfter w:w="23" w:type="dxa"/>
          <w:trHeight w:val="891"/>
          <w:tblCellSpacing w:w="15" w:type="dxa"/>
        </w:trPr>
        <w:tc>
          <w:tcPr>
            <w:tcW w:w="5077" w:type="dxa"/>
            <w:gridSpan w:val="2"/>
            <w:tcBorders>
              <w:top w:val="outset" w:sz="6" w:space="0" w:color="auto"/>
              <w:left w:val="outset" w:sz="6" w:space="0" w:color="auto"/>
              <w:bottom w:val="outset" w:sz="6" w:space="0" w:color="auto"/>
              <w:right w:val="outset" w:sz="6" w:space="0" w:color="auto"/>
            </w:tcBorders>
          </w:tcPr>
          <w:p w14:paraId="26D88AC1" w14:textId="77777777" w:rsidR="006E1022" w:rsidRPr="006E1022" w:rsidRDefault="006E1022" w:rsidP="006E1022">
            <w:pPr>
              <w:shd w:val="clear" w:color="auto" w:fill="FFFFFF"/>
              <w:textAlignment w:val="baseline"/>
              <w:outlineLvl w:val="2"/>
              <w:rPr>
                <w:rFonts w:ascii="Arial" w:eastAsia="Times New Roman" w:hAnsi="Arial" w:cs="Arial"/>
                <w:b/>
                <w:bCs/>
                <w:color w:val="001943"/>
                <w:sz w:val="23"/>
                <w:szCs w:val="23"/>
              </w:rPr>
            </w:pPr>
            <w:r w:rsidRPr="006E1022">
              <w:rPr>
                <w:rFonts w:ascii="Arial" w:eastAsia="Times New Roman" w:hAnsi="Arial" w:cs="Arial"/>
                <w:b/>
                <w:bCs/>
                <w:color w:val="001943"/>
                <w:sz w:val="23"/>
                <w:szCs w:val="23"/>
                <w:bdr w:val="none" w:sz="0" w:space="0" w:color="auto" w:frame="1"/>
              </w:rPr>
              <w:t>05/05/2024 - </w:t>
            </w:r>
            <w:hyperlink r:id="rId198" w:tooltip="Lucas County ARES Trunk Sale &amp; Swap Meet" w:history="1">
              <w:r w:rsidRPr="006E1022">
                <w:rPr>
                  <w:rFonts w:ascii="Arial" w:eastAsia="Times New Roman" w:hAnsi="Arial" w:cs="Arial"/>
                  <w:b/>
                  <w:bCs/>
                  <w:color w:val="4466BB"/>
                  <w:sz w:val="23"/>
                  <w:szCs w:val="23"/>
                  <w:u w:val="single"/>
                  <w:bdr w:val="none" w:sz="0" w:space="0" w:color="auto" w:frame="1"/>
                </w:rPr>
                <w:t>Lucas County ARES Trunk Sale &amp; Swap Meet</w:t>
              </w:r>
            </w:hyperlink>
          </w:p>
          <w:p w14:paraId="5C4FE361" w14:textId="77777777" w:rsidR="006E1022" w:rsidRPr="006E1022" w:rsidRDefault="006E1022" w:rsidP="006E1022">
            <w:pPr>
              <w:shd w:val="clear" w:color="auto" w:fill="FFFFFF"/>
              <w:textAlignment w:val="baseline"/>
              <w:rPr>
                <w:rFonts w:ascii="Arial" w:eastAsia="Times New Roman" w:hAnsi="Arial" w:cs="Arial"/>
                <w:color w:val="224466"/>
                <w:sz w:val="18"/>
                <w:szCs w:val="18"/>
              </w:rPr>
            </w:pPr>
            <w:r w:rsidRPr="006E1022">
              <w:rPr>
                <w:rFonts w:ascii="Arial" w:eastAsia="Times New Roman" w:hAnsi="Arial" w:cs="Arial"/>
                <w:b/>
                <w:bCs/>
                <w:color w:val="224466"/>
                <w:sz w:val="18"/>
                <w:szCs w:val="18"/>
                <w:bdr w:val="none" w:sz="0" w:space="0" w:color="auto" w:frame="1"/>
              </w:rPr>
              <w:t>Location: </w:t>
            </w:r>
            <w:r w:rsidRPr="006E1022">
              <w:rPr>
                <w:rFonts w:ascii="Arial" w:eastAsia="Times New Roman" w:hAnsi="Arial" w:cs="Arial"/>
                <w:color w:val="224466"/>
                <w:sz w:val="18"/>
                <w:szCs w:val="18"/>
              </w:rPr>
              <w:t>Toledo, OH</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Type:</w:t>
            </w:r>
            <w:r w:rsidRPr="006E1022">
              <w:rPr>
                <w:rFonts w:ascii="Arial" w:eastAsia="Times New Roman" w:hAnsi="Arial" w:cs="Arial"/>
                <w:color w:val="224466"/>
                <w:sz w:val="18"/>
                <w:szCs w:val="18"/>
              </w:rPr>
              <w:t> ARRL Hamfest</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Sponsor:</w:t>
            </w:r>
            <w:r w:rsidRPr="006E1022">
              <w:rPr>
                <w:rFonts w:ascii="Arial" w:eastAsia="Times New Roman" w:hAnsi="Arial" w:cs="Arial"/>
                <w:color w:val="224466"/>
                <w:sz w:val="18"/>
                <w:szCs w:val="18"/>
              </w:rPr>
              <w:t> Lucas County ARES</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Website:</w:t>
            </w:r>
            <w:r w:rsidRPr="006E1022">
              <w:rPr>
                <w:rFonts w:ascii="Arial" w:eastAsia="Times New Roman" w:hAnsi="Arial" w:cs="Arial"/>
                <w:color w:val="224466"/>
                <w:sz w:val="18"/>
                <w:szCs w:val="18"/>
              </w:rPr>
              <w:t> </w:t>
            </w:r>
            <w:hyperlink r:id="rId199" w:history="1">
              <w:r w:rsidRPr="006E1022">
                <w:rPr>
                  <w:rFonts w:ascii="Arial" w:eastAsia="Times New Roman" w:hAnsi="Arial" w:cs="Arial"/>
                  <w:color w:val="4466BB"/>
                  <w:sz w:val="18"/>
                  <w:szCs w:val="18"/>
                  <w:u w:val="single"/>
                  <w:bdr w:val="none" w:sz="0" w:space="0" w:color="auto" w:frame="1"/>
                </w:rPr>
                <w:t>http://lucasares.org</w:t>
              </w:r>
            </w:hyperlink>
            <w:r w:rsidRPr="006E1022">
              <w:rPr>
                <w:rFonts w:ascii="Arial" w:eastAsia="Times New Roman" w:hAnsi="Arial" w:cs="Arial"/>
                <w:color w:val="224466"/>
                <w:sz w:val="18"/>
                <w:szCs w:val="18"/>
              </w:rPr>
              <w:br/>
            </w:r>
            <w:hyperlink r:id="rId200" w:tooltip="Learn More" w:history="1">
              <w:r w:rsidRPr="006E1022">
                <w:rPr>
                  <w:rFonts w:ascii="Arial" w:eastAsia="Times New Roman" w:hAnsi="Arial" w:cs="Arial"/>
                  <w:b/>
                  <w:bCs/>
                  <w:color w:val="4466BB"/>
                  <w:sz w:val="18"/>
                  <w:szCs w:val="18"/>
                  <w:bdr w:val="none" w:sz="0" w:space="0" w:color="auto" w:frame="1"/>
                </w:rPr>
                <w:t>Learn More</w:t>
              </w:r>
            </w:hyperlink>
          </w:p>
          <w:p w14:paraId="5A61D152" w14:textId="77777777" w:rsidR="00C67CB0" w:rsidRPr="00251D7F" w:rsidRDefault="00C67CB0" w:rsidP="00770594">
            <w:pPr>
              <w:shd w:val="clear" w:color="auto" w:fill="FFFFFF"/>
              <w:textAlignment w:val="baseline"/>
            </w:pPr>
          </w:p>
        </w:tc>
        <w:tc>
          <w:tcPr>
            <w:tcW w:w="4830" w:type="dxa"/>
            <w:gridSpan w:val="2"/>
            <w:tcBorders>
              <w:top w:val="outset" w:sz="6" w:space="0" w:color="auto"/>
              <w:left w:val="outset" w:sz="6" w:space="0" w:color="auto"/>
              <w:bottom w:val="outset" w:sz="6" w:space="0" w:color="auto"/>
              <w:right w:val="outset" w:sz="6" w:space="0" w:color="auto"/>
            </w:tcBorders>
          </w:tcPr>
          <w:p w14:paraId="75CE35FD" w14:textId="77777777" w:rsidR="006E1022" w:rsidRPr="006E1022" w:rsidRDefault="006E1022" w:rsidP="006E1022">
            <w:pPr>
              <w:shd w:val="clear" w:color="auto" w:fill="FFFFFF"/>
              <w:textAlignment w:val="baseline"/>
              <w:outlineLvl w:val="2"/>
              <w:rPr>
                <w:rFonts w:ascii="Arial" w:eastAsia="Times New Roman" w:hAnsi="Arial" w:cs="Arial"/>
                <w:b/>
                <w:bCs/>
                <w:color w:val="001943"/>
                <w:sz w:val="23"/>
                <w:szCs w:val="23"/>
              </w:rPr>
            </w:pPr>
            <w:r w:rsidRPr="006E1022">
              <w:rPr>
                <w:rFonts w:ascii="Arial" w:eastAsia="Times New Roman" w:hAnsi="Arial" w:cs="Arial"/>
                <w:b/>
                <w:bCs/>
                <w:color w:val="001943"/>
                <w:sz w:val="23"/>
                <w:szCs w:val="23"/>
                <w:bdr w:val="none" w:sz="0" w:space="0" w:color="auto" w:frame="1"/>
              </w:rPr>
              <w:t>05/11/2024 - </w:t>
            </w:r>
            <w:r w:rsidRPr="006E1022">
              <w:rPr>
                <w:rFonts w:ascii="Arial" w:eastAsia="Times New Roman" w:hAnsi="Arial" w:cs="Arial"/>
                <w:b/>
                <w:bCs/>
                <w:color w:val="001943"/>
                <w:sz w:val="23"/>
                <w:szCs w:val="23"/>
              </w:rPr>
              <w:t>05/16/2024</w:t>
            </w:r>
            <w:r w:rsidRPr="006E1022">
              <w:rPr>
                <w:rFonts w:ascii="Arial" w:eastAsia="Times New Roman" w:hAnsi="Arial" w:cs="Arial"/>
                <w:b/>
                <w:bCs/>
                <w:color w:val="001943"/>
                <w:sz w:val="23"/>
                <w:szCs w:val="23"/>
              </w:rPr>
              <w:br/>
            </w:r>
            <w:hyperlink r:id="rId201" w:tooltip="RV Radio Network" w:history="1">
              <w:r w:rsidRPr="006E1022">
                <w:rPr>
                  <w:rFonts w:ascii="Arial" w:eastAsia="Times New Roman" w:hAnsi="Arial" w:cs="Arial"/>
                  <w:b/>
                  <w:bCs/>
                  <w:color w:val="4466BB"/>
                  <w:sz w:val="23"/>
                  <w:szCs w:val="23"/>
                  <w:u w:val="single"/>
                  <w:bdr w:val="none" w:sz="0" w:space="0" w:color="auto" w:frame="1"/>
                </w:rPr>
                <w:t>RV Radio Network</w:t>
              </w:r>
            </w:hyperlink>
          </w:p>
          <w:p w14:paraId="02FA33F5" w14:textId="77777777" w:rsidR="006E1022" w:rsidRPr="006E1022" w:rsidRDefault="006E1022" w:rsidP="006E1022">
            <w:pPr>
              <w:shd w:val="clear" w:color="auto" w:fill="FFFFFF"/>
              <w:textAlignment w:val="baseline"/>
              <w:rPr>
                <w:rFonts w:ascii="Arial" w:eastAsia="Times New Roman" w:hAnsi="Arial" w:cs="Arial"/>
                <w:color w:val="224466"/>
                <w:sz w:val="18"/>
                <w:szCs w:val="18"/>
              </w:rPr>
            </w:pPr>
            <w:r w:rsidRPr="006E1022">
              <w:rPr>
                <w:rFonts w:ascii="Arial" w:eastAsia="Times New Roman" w:hAnsi="Arial" w:cs="Arial"/>
                <w:b/>
                <w:bCs/>
                <w:color w:val="224466"/>
                <w:sz w:val="18"/>
                <w:szCs w:val="18"/>
                <w:bdr w:val="none" w:sz="0" w:space="0" w:color="auto" w:frame="1"/>
              </w:rPr>
              <w:t>Location: </w:t>
            </w:r>
            <w:r w:rsidRPr="006E1022">
              <w:rPr>
                <w:rFonts w:ascii="Arial" w:eastAsia="Times New Roman" w:hAnsi="Arial" w:cs="Arial"/>
                <w:color w:val="224466"/>
                <w:sz w:val="18"/>
                <w:szCs w:val="18"/>
              </w:rPr>
              <w:t>Millersburg, OH</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Type:</w:t>
            </w:r>
            <w:r w:rsidRPr="006E1022">
              <w:rPr>
                <w:rFonts w:ascii="Arial" w:eastAsia="Times New Roman" w:hAnsi="Arial" w:cs="Arial"/>
                <w:color w:val="224466"/>
                <w:sz w:val="18"/>
                <w:szCs w:val="18"/>
              </w:rPr>
              <w:t> ARRL Convention</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Sponsor:</w:t>
            </w:r>
            <w:r w:rsidRPr="006E1022">
              <w:rPr>
                <w:rFonts w:ascii="Arial" w:eastAsia="Times New Roman" w:hAnsi="Arial" w:cs="Arial"/>
                <w:color w:val="224466"/>
                <w:sz w:val="18"/>
                <w:szCs w:val="18"/>
              </w:rPr>
              <w:t> RV Radio Network</w:t>
            </w:r>
            <w:r w:rsidRPr="006E1022">
              <w:rPr>
                <w:rFonts w:ascii="Arial" w:eastAsia="Times New Roman" w:hAnsi="Arial" w:cs="Arial"/>
                <w:color w:val="224466"/>
                <w:sz w:val="18"/>
                <w:szCs w:val="18"/>
              </w:rPr>
              <w:br/>
            </w:r>
            <w:hyperlink r:id="rId202" w:tooltip="Learn More" w:history="1">
              <w:r w:rsidRPr="006E1022">
                <w:rPr>
                  <w:rFonts w:ascii="Arial" w:eastAsia="Times New Roman" w:hAnsi="Arial" w:cs="Arial"/>
                  <w:b/>
                  <w:bCs/>
                  <w:color w:val="4466BB"/>
                  <w:sz w:val="18"/>
                  <w:szCs w:val="18"/>
                  <w:bdr w:val="none" w:sz="0" w:space="0" w:color="auto" w:frame="1"/>
                </w:rPr>
                <w:t>Learn More</w:t>
              </w:r>
            </w:hyperlink>
          </w:p>
          <w:p w14:paraId="64CED204" w14:textId="77777777" w:rsidR="00C67CB0" w:rsidRPr="002931E4" w:rsidRDefault="00C67CB0" w:rsidP="00770594">
            <w:pPr>
              <w:shd w:val="clear" w:color="auto" w:fill="FFFFFF"/>
              <w:textAlignment w:val="baseline"/>
              <w:outlineLvl w:val="2"/>
              <w:rPr>
                <w:color w:val="224466"/>
                <w:sz w:val="18"/>
                <w:szCs w:val="18"/>
              </w:rPr>
            </w:pPr>
          </w:p>
        </w:tc>
      </w:tr>
      <w:tr w:rsidR="00C67CB0" w:rsidRPr="002931E4" w14:paraId="2AF91F64" w14:textId="77777777" w:rsidTr="00C67CB0">
        <w:trPr>
          <w:gridAfter w:val="1"/>
          <w:wAfter w:w="23" w:type="dxa"/>
          <w:trHeight w:val="891"/>
          <w:tblCellSpacing w:w="15" w:type="dxa"/>
        </w:trPr>
        <w:tc>
          <w:tcPr>
            <w:tcW w:w="5077" w:type="dxa"/>
            <w:gridSpan w:val="2"/>
            <w:tcBorders>
              <w:top w:val="outset" w:sz="6" w:space="0" w:color="auto"/>
              <w:left w:val="outset" w:sz="6" w:space="0" w:color="auto"/>
              <w:bottom w:val="outset" w:sz="6" w:space="0" w:color="auto"/>
              <w:right w:val="outset" w:sz="6" w:space="0" w:color="auto"/>
            </w:tcBorders>
          </w:tcPr>
          <w:p w14:paraId="2AC1B5E7" w14:textId="77777777" w:rsidR="006E1022" w:rsidRPr="006E1022" w:rsidRDefault="006E1022" w:rsidP="006E1022">
            <w:pPr>
              <w:shd w:val="clear" w:color="auto" w:fill="FFFFFF"/>
              <w:textAlignment w:val="baseline"/>
              <w:outlineLvl w:val="2"/>
              <w:rPr>
                <w:rFonts w:ascii="Arial" w:eastAsia="Times New Roman" w:hAnsi="Arial" w:cs="Arial"/>
                <w:b/>
                <w:bCs/>
                <w:color w:val="001943"/>
                <w:sz w:val="23"/>
                <w:szCs w:val="23"/>
              </w:rPr>
            </w:pPr>
            <w:r w:rsidRPr="006E1022">
              <w:rPr>
                <w:rFonts w:ascii="Arial" w:eastAsia="Times New Roman" w:hAnsi="Arial" w:cs="Arial"/>
                <w:b/>
                <w:bCs/>
                <w:color w:val="001943"/>
                <w:sz w:val="23"/>
                <w:szCs w:val="23"/>
                <w:bdr w:val="none" w:sz="0" w:space="0" w:color="auto" w:frame="1"/>
              </w:rPr>
              <w:t>05/16/2024 - </w:t>
            </w:r>
            <w:r w:rsidRPr="006E1022">
              <w:rPr>
                <w:rFonts w:ascii="Arial" w:eastAsia="Times New Roman" w:hAnsi="Arial" w:cs="Arial"/>
                <w:b/>
                <w:bCs/>
                <w:color w:val="001943"/>
                <w:sz w:val="23"/>
                <w:szCs w:val="23"/>
              </w:rPr>
              <w:t>05/19/2024</w:t>
            </w:r>
            <w:r w:rsidRPr="006E1022">
              <w:rPr>
                <w:rFonts w:ascii="Arial" w:eastAsia="Times New Roman" w:hAnsi="Arial" w:cs="Arial"/>
                <w:b/>
                <w:bCs/>
                <w:color w:val="001943"/>
                <w:sz w:val="23"/>
                <w:szCs w:val="23"/>
              </w:rPr>
              <w:br/>
            </w:r>
            <w:hyperlink r:id="rId203" w:tooltip="Four Days In May" w:history="1">
              <w:r w:rsidRPr="006E1022">
                <w:rPr>
                  <w:rFonts w:ascii="Arial" w:eastAsia="Times New Roman" w:hAnsi="Arial" w:cs="Arial"/>
                  <w:b/>
                  <w:bCs/>
                  <w:color w:val="4466BB"/>
                  <w:sz w:val="23"/>
                  <w:szCs w:val="23"/>
                  <w:u w:val="single"/>
                  <w:bdr w:val="none" w:sz="0" w:space="0" w:color="auto" w:frame="1"/>
                </w:rPr>
                <w:t>Four Days In May</w:t>
              </w:r>
            </w:hyperlink>
          </w:p>
          <w:p w14:paraId="646C3875" w14:textId="77777777" w:rsidR="006E1022" w:rsidRPr="006E1022" w:rsidRDefault="006E1022" w:rsidP="006E1022">
            <w:pPr>
              <w:shd w:val="clear" w:color="auto" w:fill="FFFFFF"/>
              <w:textAlignment w:val="baseline"/>
              <w:rPr>
                <w:rFonts w:ascii="Arial" w:eastAsia="Times New Roman" w:hAnsi="Arial" w:cs="Arial"/>
                <w:color w:val="224466"/>
                <w:sz w:val="18"/>
                <w:szCs w:val="18"/>
              </w:rPr>
            </w:pPr>
            <w:r w:rsidRPr="006E1022">
              <w:rPr>
                <w:rFonts w:ascii="Arial" w:eastAsia="Times New Roman" w:hAnsi="Arial" w:cs="Arial"/>
                <w:b/>
                <w:bCs/>
                <w:color w:val="224466"/>
                <w:sz w:val="18"/>
                <w:szCs w:val="18"/>
                <w:bdr w:val="none" w:sz="0" w:space="0" w:color="auto" w:frame="1"/>
              </w:rPr>
              <w:t>Location: </w:t>
            </w:r>
            <w:r w:rsidRPr="006E1022">
              <w:rPr>
                <w:rFonts w:ascii="Arial" w:eastAsia="Times New Roman" w:hAnsi="Arial" w:cs="Arial"/>
                <w:color w:val="224466"/>
                <w:sz w:val="18"/>
                <w:szCs w:val="18"/>
              </w:rPr>
              <w:t>Fairborn, OH</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Type:</w:t>
            </w:r>
            <w:r w:rsidRPr="006E1022">
              <w:rPr>
                <w:rFonts w:ascii="Arial" w:eastAsia="Times New Roman" w:hAnsi="Arial" w:cs="Arial"/>
                <w:color w:val="224466"/>
                <w:sz w:val="18"/>
                <w:szCs w:val="18"/>
              </w:rPr>
              <w:t> ARRL Convention</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Sponsor:</w:t>
            </w:r>
            <w:r w:rsidRPr="006E1022">
              <w:rPr>
                <w:rFonts w:ascii="Arial" w:eastAsia="Times New Roman" w:hAnsi="Arial" w:cs="Arial"/>
                <w:color w:val="224466"/>
                <w:sz w:val="18"/>
                <w:szCs w:val="18"/>
              </w:rPr>
              <w:t> QRP Amateur Radio Club International</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Website:</w:t>
            </w:r>
            <w:r w:rsidRPr="006E1022">
              <w:rPr>
                <w:rFonts w:ascii="Arial" w:eastAsia="Times New Roman" w:hAnsi="Arial" w:cs="Arial"/>
                <w:color w:val="224466"/>
                <w:sz w:val="18"/>
                <w:szCs w:val="18"/>
              </w:rPr>
              <w:t> </w:t>
            </w:r>
            <w:hyperlink r:id="rId204" w:history="1">
              <w:r w:rsidRPr="006E1022">
                <w:rPr>
                  <w:rFonts w:ascii="Arial" w:eastAsia="Times New Roman" w:hAnsi="Arial" w:cs="Arial"/>
                  <w:color w:val="4466BB"/>
                  <w:sz w:val="18"/>
                  <w:szCs w:val="18"/>
                  <w:u w:val="single"/>
                  <w:bdr w:val="none" w:sz="0" w:space="0" w:color="auto" w:frame="1"/>
                </w:rPr>
                <w:t>http://qrparci.org/fdim</w:t>
              </w:r>
            </w:hyperlink>
            <w:r w:rsidRPr="006E1022">
              <w:rPr>
                <w:rFonts w:ascii="Arial" w:eastAsia="Times New Roman" w:hAnsi="Arial" w:cs="Arial"/>
                <w:color w:val="224466"/>
                <w:sz w:val="18"/>
                <w:szCs w:val="18"/>
              </w:rPr>
              <w:br/>
            </w:r>
            <w:hyperlink r:id="rId205" w:tooltip="Learn More" w:history="1">
              <w:r w:rsidRPr="006E1022">
                <w:rPr>
                  <w:rFonts w:ascii="Arial" w:eastAsia="Times New Roman" w:hAnsi="Arial" w:cs="Arial"/>
                  <w:b/>
                  <w:bCs/>
                  <w:color w:val="4466BB"/>
                  <w:sz w:val="18"/>
                  <w:szCs w:val="18"/>
                  <w:bdr w:val="none" w:sz="0" w:space="0" w:color="auto" w:frame="1"/>
                </w:rPr>
                <w:t>Learn More</w:t>
              </w:r>
            </w:hyperlink>
          </w:p>
          <w:p w14:paraId="136D84BD" w14:textId="30543D55" w:rsidR="00C67CB0" w:rsidRPr="00824257" w:rsidRDefault="00C67CB0" w:rsidP="00770594">
            <w:pPr>
              <w:shd w:val="clear" w:color="auto" w:fill="FFFFFF"/>
              <w:textAlignment w:val="baseline"/>
              <w:rPr>
                <w:color w:val="224466"/>
                <w:sz w:val="18"/>
                <w:szCs w:val="18"/>
              </w:rPr>
            </w:pPr>
          </w:p>
        </w:tc>
        <w:tc>
          <w:tcPr>
            <w:tcW w:w="4830" w:type="dxa"/>
            <w:gridSpan w:val="2"/>
            <w:tcBorders>
              <w:top w:val="outset" w:sz="6" w:space="0" w:color="auto"/>
              <w:left w:val="outset" w:sz="6" w:space="0" w:color="auto"/>
              <w:bottom w:val="outset" w:sz="6" w:space="0" w:color="auto"/>
              <w:right w:val="outset" w:sz="6" w:space="0" w:color="auto"/>
            </w:tcBorders>
          </w:tcPr>
          <w:p w14:paraId="238FD0DE" w14:textId="77777777" w:rsidR="006E1022" w:rsidRPr="006E1022" w:rsidRDefault="006E1022" w:rsidP="006E1022">
            <w:pPr>
              <w:shd w:val="clear" w:color="auto" w:fill="FFFFFF"/>
              <w:textAlignment w:val="baseline"/>
              <w:outlineLvl w:val="2"/>
              <w:rPr>
                <w:rFonts w:ascii="Arial" w:eastAsia="Times New Roman" w:hAnsi="Arial" w:cs="Arial"/>
                <w:b/>
                <w:bCs/>
                <w:color w:val="001943"/>
                <w:sz w:val="23"/>
                <w:szCs w:val="23"/>
              </w:rPr>
            </w:pPr>
            <w:r w:rsidRPr="006E1022">
              <w:rPr>
                <w:rFonts w:ascii="Arial" w:eastAsia="Times New Roman" w:hAnsi="Arial" w:cs="Arial"/>
                <w:b/>
                <w:bCs/>
                <w:color w:val="001943"/>
                <w:sz w:val="23"/>
                <w:szCs w:val="23"/>
                <w:bdr w:val="none" w:sz="0" w:space="0" w:color="auto" w:frame="1"/>
              </w:rPr>
              <w:t>05/17/2024 - </w:t>
            </w:r>
            <w:r w:rsidRPr="006E1022">
              <w:rPr>
                <w:rFonts w:ascii="Arial" w:eastAsia="Times New Roman" w:hAnsi="Arial" w:cs="Arial"/>
                <w:b/>
                <w:bCs/>
                <w:color w:val="001943"/>
                <w:sz w:val="23"/>
                <w:szCs w:val="23"/>
              </w:rPr>
              <w:t>05/19/2024</w:t>
            </w:r>
            <w:r w:rsidRPr="006E1022">
              <w:rPr>
                <w:rFonts w:ascii="Arial" w:eastAsia="Times New Roman" w:hAnsi="Arial" w:cs="Arial"/>
                <w:b/>
                <w:bCs/>
                <w:color w:val="001943"/>
                <w:sz w:val="23"/>
                <w:szCs w:val="23"/>
              </w:rPr>
              <w:br/>
            </w:r>
            <w:hyperlink r:id="rId206" w:tooltip="Dayton Hamvention, ARRL National Convention" w:history="1">
              <w:r w:rsidRPr="006E1022">
                <w:rPr>
                  <w:rFonts w:ascii="Arial" w:eastAsia="Times New Roman" w:hAnsi="Arial" w:cs="Arial"/>
                  <w:b/>
                  <w:bCs/>
                  <w:color w:val="4466BB"/>
                  <w:sz w:val="23"/>
                  <w:szCs w:val="23"/>
                  <w:u w:val="single"/>
                  <w:bdr w:val="none" w:sz="0" w:space="0" w:color="auto" w:frame="1"/>
                </w:rPr>
                <w:t>Dayton Hamvention, ARRL National Convention</w:t>
              </w:r>
            </w:hyperlink>
          </w:p>
          <w:p w14:paraId="5F4CA4E5" w14:textId="77777777" w:rsidR="006E1022" w:rsidRPr="006E1022" w:rsidRDefault="006E1022" w:rsidP="006E1022">
            <w:pPr>
              <w:shd w:val="clear" w:color="auto" w:fill="FFFFFF"/>
              <w:textAlignment w:val="baseline"/>
              <w:rPr>
                <w:rFonts w:ascii="Arial" w:eastAsia="Times New Roman" w:hAnsi="Arial" w:cs="Arial"/>
                <w:color w:val="224466"/>
                <w:sz w:val="18"/>
                <w:szCs w:val="18"/>
              </w:rPr>
            </w:pPr>
            <w:r w:rsidRPr="006E1022">
              <w:rPr>
                <w:rFonts w:ascii="Arial" w:eastAsia="Times New Roman" w:hAnsi="Arial" w:cs="Arial"/>
                <w:b/>
                <w:bCs/>
                <w:color w:val="224466"/>
                <w:sz w:val="18"/>
                <w:szCs w:val="18"/>
                <w:bdr w:val="none" w:sz="0" w:space="0" w:color="auto" w:frame="1"/>
              </w:rPr>
              <w:t>Location: </w:t>
            </w:r>
            <w:r w:rsidRPr="006E1022">
              <w:rPr>
                <w:rFonts w:ascii="Arial" w:eastAsia="Times New Roman" w:hAnsi="Arial" w:cs="Arial"/>
                <w:color w:val="224466"/>
                <w:sz w:val="18"/>
                <w:szCs w:val="18"/>
              </w:rPr>
              <w:t>Xenia, OH</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Type:</w:t>
            </w:r>
            <w:r w:rsidRPr="006E1022">
              <w:rPr>
                <w:rFonts w:ascii="Arial" w:eastAsia="Times New Roman" w:hAnsi="Arial" w:cs="Arial"/>
                <w:color w:val="224466"/>
                <w:sz w:val="18"/>
                <w:szCs w:val="18"/>
              </w:rPr>
              <w:t> ARRL Convention</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Sponsor:</w:t>
            </w:r>
            <w:r w:rsidRPr="006E1022">
              <w:rPr>
                <w:rFonts w:ascii="Arial" w:eastAsia="Times New Roman" w:hAnsi="Arial" w:cs="Arial"/>
                <w:color w:val="224466"/>
                <w:sz w:val="18"/>
                <w:szCs w:val="18"/>
              </w:rPr>
              <w:t> Dayton Amateur Radio Association</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Website:</w:t>
            </w:r>
            <w:r w:rsidRPr="006E1022">
              <w:rPr>
                <w:rFonts w:ascii="Arial" w:eastAsia="Times New Roman" w:hAnsi="Arial" w:cs="Arial"/>
                <w:color w:val="224466"/>
                <w:sz w:val="18"/>
                <w:szCs w:val="18"/>
              </w:rPr>
              <w:t> </w:t>
            </w:r>
            <w:hyperlink r:id="rId207" w:history="1">
              <w:r w:rsidRPr="006E1022">
                <w:rPr>
                  <w:rFonts w:ascii="Arial" w:eastAsia="Times New Roman" w:hAnsi="Arial" w:cs="Arial"/>
                  <w:color w:val="4466BB"/>
                  <w:sz w:val="18"/>
                  <w:szCs w:val="18"/>
                  <w:u w:val="single"/>
                  <w:bdr w:val="none" w:sz="0" w:space="0" w:color="auto" w:frame="1"/>
                </w:rPr>
                <w:t>https://hamvention.org</w:t>
              </w:r>
            </w:hyperlink>
            <w:r w:rsidRPr="006E1022">
              <w:rPr>
                <w:rFonts w:ascii="Arial" w:eastAsia="Times New Roman" w:hAnsi="Arial" w:cs="Arial"/>
                <w:color w:val="224466"/>
                <w:sz w:val="18"/>
                <w:szCs w:val="18"/>
              </w:rPr>
              <w:br/>
            </w:r>
            <w:hyperlink r:id="rId208" w:tooltip="Learn More" w:history="1">
              <w:r w:rsidRPr="006E1022">
                <w:rPr>
                  <w:rFonts w:ascii="Arial" w:eastAsia="Times New Roman" w:hAnsi="Arial" w:cs="Arial"/>
                  <w:b/>
                  <w:bCs/>
                  <w:color w:val="4466BB"/>
                  <w:sz w:val="18"/>
                  <w:szCs w:val="18"/>
                  <w:bdr w:val="none" w:sz="0" w:space="0" w:color="auto" w:frame="1"/>
                </w:rPr>
                <w:t>Learn More</w:t>
              </w:r>
            </w:hyperlink>
          </w:p>
          <w:p w14:paraId="520F2B33" w14:textId="77777777" w:rsidR="00C67CB0" w:rsidRPr="002931E4" w:rsidRDefault="00C67CB0" w:rsidP="00770594">
            <w:pPr>
              <w:shd w:val="clear" w:color="auto" w:fill="FFFFFF"/>
              <w:textAlignment w:val="baseline"/>
              <w:outlineLvl w:val="2"/>
              <w:rPr>
                <w:color w:val="224466"/>
                <w:sz w:val="18"/>
                <w:szCs w:val="18"/>
              </w:rPr>
            </w:pPr>
          </w:p>
        </w:tc>
      </w:tr>
      <w:tr w:rsidR="00C67CB0" w:rsidRPr="002556B2" w14:paraId="6B098A98" w14:textId="77777777" w:rsidTr="00C67CB0">
        <w:trPr>
          <w:gridAfter w:val="1"/>
          <w:wAfter w:w="23" w:type="dxa"/>
          <w:trHeight w:val="891"/>
          <w:tblCellSpacing w:w="15" w:type="dxa"/>
        </w:trPr>
        <w:tc>
          <w:tcPr>
            <w:tcW w:w="5077" w:type="dxa"/>
            <w:gridSpan w:val="2"/>
            <w:tcBorders>
              <w:top w:val="outset" w:sz="6" w:space="0" w:color="auto"/>
              <w:left w:val="outset" w:sz="6" w:space="0" w:color="auto"/>
              <w:bottom w:val="outset" w:sz="6" w:space="0" w:color="auto"/>
              <w:right w:val="outset" w:sz="6" w:space="0" w:color="auto"/>
            </w:tcBorders>
          </w:tcPr>
          <w:p w14:paraId="450FEF4B" w14:textId="77777777" w:rsidR="006E1022" w:rsidRPr="006E1022" w:rsidRDefault="006E1022" w:rsidP="006E1022">
            <w:pPr>
              <w:shd w:val="clear" w:color="auto" w:fill="FFFFFF"/>
              <w:textAlignment w:val="baseline"/>
              <w:outlineLvl w:val="2"/>
              <w:rPr>
                <w:rFonts w:ascii="Arial" w:eastAsia="Times New Roman" w:hAnsi="Arial" w:cs="Arial"/>
                <w:b/>
                <w:bCs/>
                <w:color w:val="001943"/>
                <w:sz w:val="23"/>
                <w:szCs w:val="23"/>
              </w:rPr>
            </w:pPr>
            <w:r w:rsidRPr="006E1022">
              <w:rPr>
                <w:rFonts w:ascii="Arial" w:eastAsia="Times New Roman" w:hAnsi="Arial" w:cs="Arial"/>
                <w:b/>
                <w:bCs/>
                <w:color w:val="001943"/>
                <w:sz w:val="23"/>
                <w:szCs w:val="23"/>
                <w:bdr w:val="none" w:sz="0" w:space="0" w:color="auto" w:frame="1"/>
              </w:rPr>
              <w:t>07/06/2024 - </w:t>
            </w:r>
            <w:hyperlink r:id="rId209" w:tooltip="Mansfield Mid Summer Trunkfest" w:history="1">
              <w:r w:rsidRPr="006E1022">
                <w:rPr>
                  <w:rFonts w:ascii="Arial" w:eastAsia="Times New Roman" w:hAnsi="Arial" w:cs="Arial"/>
                  <w:b/>
                  <w:bCs/>
                  <w:color w:val="4466BB"/>
                  <w:sz w:val="23"/>
                  <w:szCs w:val="23"/>
                  <w:u w:val="single"/>
                  <w:bdr w:val="none" w:sz="0" w:space="0" w:color="auto" w:frame="1"/>
                </w:rPr>
                <w:t>Mansfield Mid Summer Trunkfest</w:t>
              </w:r>
            </w:hyperlink>
          </w:p>
          <w:p w14:paraId="0F5BEC09" w14:textId="77777777" w:rsidR="006E1022" w:rsidRPr="006E1022" w:rsidRDefault="006E1022" w:rsidP="006E1022">
            <w:pPr>
              <w:shd w:val="clear" w:color="auto" w:fill="FFFFFF"/>
              <w:textAlignment w:val="baseline"/>
              <w:rPr>
                <w:rFonts w:ascii="Arial" w:eastAsia="Times New Roman" w:hAnsi="Arial" w:cs="Arial"/>
                <w:color w:val="224466"/>
                <w:sz w:val="18"/>
                <w:szCs w:val="18"/>
              </w:rPr>
            </w:pPr>
            <w:r w:rsidRPr="006E1022">
              <w:rPr>
                <w:rFonts w:ascii="Arial" w:eastAsia="Times New Roman" w:hAnsi="Arial" w:cs="Arial"/>
                <w:b/>
                <w:bCs/>
                <w:color w:val="224466"/>
                <w:sz w:val="18"/>
                <w:szCs w:val="18"/>
                <w:bdr w:val="none" w:sz="0" w:space="0" w:color="auto" w:frame="1"/>
              </w:rPr>
              <w:t>Location: </w:t>
            </w:r>
            <w:r w:rsidRPr="006E1022">
              <w:rPr>
                <w:rFonts w:ascii="Arial" w:eastAsia="Times New Roman" w:hAnsi="Arial" w:cs="Arial"/>
                <w:color w:val="224466"/>
                <w:sz w:val="18"/>
                <w:szCs w:val="18"/>
              </w:rPr>
              <w:t>Mansfield, OH</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Type:</w:t>
            </w:r>
            <w:r w:rsidRPr="006E1022">
              <w:rPr>
                <w:rFonts w:ascii="Arial" w:eastAsia="Times New Roman" w:hAnsi="Arial" w:cs="Arial"/>
                <w:color w:val="224466"/>
                <w:sz w:val="18"/>
                <w:szCs w:val="18"/>
              </w:rPr>
              <w:t> ARRL Hamfest</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Sponsor:</w:t>
            </w:r>
            <w:r w:rsidRPr="006E1022">
              <w:rPr>
                <w:rFonts w:ascii="Arial" w:eastAsia="Times New Roman" w:hAnsi="Arial" w:cs="Arial"/>
                <w:color w:val="224466"/>
                <w:sz w:val="18"/>
                <w:szCs w:val="18"/>
              </w:rPr>
              <w:t> Intercity Amateur Radio Club</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Website:</w:t>
            </w:r>
            <w:r w:rsidRPr="006E1022">
              <w:rPr>
                <w:rFonts w:ascii="Arial" w:eastAsia="Times New Roman" w:hAnsi="Arial" w:cs="Arial"/>
                <w:color w:val="224466"/>
                <w:sz w:val="18"/>
                <w:szCs w:val="18"/>
              </w:rPr>
              <w:t> </w:t>
            </w:r>
            <w:hyperlink r:id="rId210" w:history="1">
              <w:r w:rsidRPr="006E1022">
                <w:rPr>
                  <w:rFonts w:ascii="Arial" w:eastAsia="Times New Roman" w:hAnsi="Arial" w:cs="Arial"/>
                  <w:color w:val="4466BB"/>
                  <w:sz w:val="18"/>
                  <w:szCs w:val="18"/>
                  <w:u w:val="single"/>
                  <w:bdr w:val="none" w:sz="0" w:space="0" w:color="auto" w:frame="1"/>
                </w:rPr>
                <w:t>http://W8WE.ORG</w:t>
              </w:r>
            </w:hyperlink>
            <w:r w:rsidRPr="006E1022">
              <w:rPr>
                <w:rFonts w:ascii="Arial" w:eastAsia="Times New Roman" w:hAnsi="Arial" w:cs="Arial"/>
                <w:color w:val="224466"/>
                <w:sz w:val="18"/>
                <w:szCs w:val="18"/>
              </w:rPr>
              <w:br/>
            </w:r>
            <w:hyperlink r:id="rId211" w:tooltip="Learn More" w:history="1">
              <w:r w:rsidRPr="006E1022">
                <w:rPr>
                  <w:rFonts w:ascii="Arial" w:eastAsia="Times New Roman" w:hAnsi="Arial" w:cs="Arial"/>
                  <w:b/>
                  <w:bCs/>
                  <w:color w:val="4466BB"/>
                  <w:sz w:val="18"/>
                  <w:szCs w:val="18"/>
                  <w:bdr w:val="none" w:sz="0" w:space="0" w:color="auto" w:frame="1"/>
                </w:rPr>
                <w:t>Learn More</w:t>
              </w:r>
            </w:hyperlink>
          </w:p>
          <w:p w14:paraId="4182B3E9" w14:textId="608ABA0A" w:rsidR="00C67CB0" w:rsidRPr="002556B2" w:rsidRDefault="00C67CB0" w:rsidP="00770594">
            <w:pPr>
              <w:shd w:val="clear" w:color="auto" w:fill="FFFFFF"/>
              <w:textAlignment w:val="baseline"/>
              <w:rPr>
                <w:color w:val="000000"/>
              </w:rPr>
            </w:pPr>
          </w:p>
        </w:tc>
        <w:tc>
          <w:tcPr>
            <w:tcW w:w="4830" w:type="dxa"/>
            <w:gridSpan w:val="2"/>
            <w:tcBorders>
              <w:top w:val="outset" w:sz="6" w:space="0" w:color="auto"/>
              <w:left w:val="outset" w:sz="6" w:space="0" w:color="auto"/>
              <w:bottom w:val="outset" w:sz="6" w:space="0" w:color="auto"/>
              <w:right w:val="outset" w:sz="6" w:space="0" w:color="auto"/>
            </w:tcBorders>
          </w:tcPr>
          <w:p w14:paraId="0C7F6768" w14:textId="77777777" w:rsidR="006E1022" w:rsidRPr="006E1022" w:rsidRDefault="006E1022" w:rsidP="006E1022">
            <w:pPr>
              <w:shd w:val="clear" w:color="auto" w:fill="FFFFFF"/>
              <w:textAlignment w:val="baseline"/>
              <w:outlineLvl w:val="2"/>
              <w:rPr>
                <w:rFonts w:ascii="Arial" w:eastAsia="Times New Roman" w:hAnsi="Arial" w:cs="Arial"/>
                <w:b/>
                <w:bCs/>
                <w:color w:val="001943"/>
                <w:sz w:val="23"/>
                <w:szCs w:val="23"/>
              </w:rPr>
            </w:pPr>
            <w:r w:rsidRPr="006E1022">
              <w:rPr>
                <w:rFonts w:ascii="Arial" w:eastAsia="Times New Roman" w:hAnsi="Arial" w:cs="Arial"/>
                <w:b/>
                <w:bCs/>
                <w:color w:val="001943"/>
                <w:sz w:val="23"/>
                <w:szCs w:val="23"/>
                <w:bdr w:val="none" w:sz="0" w:space="0" w:color="auto" w:frame="1"/>
              </w:rPr>
              <w:t>07/21/2024 - </w:t>
            </w:r>
            <w:hyperlink r:id="rId212" w:tooltip="Van Wert Hamfest" w:history="1">
              <w:r w:rsidRPr="006E1022">
                <w:rPr>
                  <w:rFonts w:ascii="Arial" w:eastAsia="Times New Roman" w:hAnsi="Arial" w:cs="Arial"/>
                  <w:b/>
                  <w:bCs/>
                  <w:color w:val="4466BB"/>
                  <w:sz w:val="23"/>
                  <w:szCs w:val="23"/>
                  <w:u w:val="single"/>
                  <w:bdr w:val="none" w:sz="0" w:space="0" w:color="auto" w:frame="1"/>
                </w:rPr>
                <w:t>Van Wert Hamfest</w:t>
              </w:r>
            </w:hyperlink>
          </w:p>
          <w:p w14:paraId="0EAEB768" w14:textId="77777777" w:rsidR="006E1022" w:rsidRPr="006E1022" w:rsidRDefault="006E1022" w:rsidP="006E1022">
            <w:pPr>
              <w:shd w:val="clear" w:color="auto" w:fill="FFFFFF"/>
              <w:textAlignment w:val="baseline"/>
              <w:rPr>
                <w:rFonts w:ascii="Arial" w:eastAsia="Times New Roman" w:hAnsi="Arial" w:cs="Arial"/>
                <w:color w:val="224466"/>
                <w:sz w:val="18"/>
                <w:szCs w:val="18"/>
              </w:rPr>
            </w:pPr>
            <w:r w:rsidRPr="006E1022">
              <w:rPr>
                <w:rFonts w:ascii="Arial" w:eastAsia="Times New Roman" w:hAnsi="Arial" w:cs="Arial"/>
                <w:b/>
                <w:bCs/>
                <w:color w:val="224466"/>
                <w:sz w:val="18"/>
                <w:szCs w:val="18"/>
                <w:bdr w:val="none" w:sz="0" w:space="0" w:color="auto" w:frame="1"/>
              </w:rPr>
              <w:t>Location: </w:t>
            </w:r>
            <w:r w:rsidRPr="006E1022">
              <w:rPr>
                <w:rFonts w:ascii="Arial" w:eastAsia="Times New Roman" w:hAnsi="Arial" w:cs="Arial"/>
                <w:color w:val="224466"/>
                <w:sz w:val="18"/>
                <w:szCs w:val="18"/>
              </w:rPr>
              <w:t>Van Wert, OH</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Type:</w:t>
            </w:r>
            <w:r w:rsidRPr="006E1022">
              <w:rPr>
                <w:rFonts w:ascii="Arial" w:eastAsia="Times New Roman" w:hAnsi="Arial" w:cs="Arial"/>
                <w:color w:val="224466"/>
                <w:sz w:val="18"/>
                <w:szCs w:val="18"/>
              </w:rPr>
              <w:t> ARRL Hamfest</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Sponsor:</w:t>
            </w:r>
            <w:r w:rsidRPr="006E1022">
              <w:rPr>
                <w:rFonts w:ascii="Arial" w:eastAsia="Times New Roman" w:hAnsi="Arial" w:cs="Arial"/>
                <w:color w:val="224466"/>
                <w:sz w:val="18"/>
                <w:szCs w:val="18"/>
              </w:rPr>
              <w:t> Van Wert Amateur Radio Club</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Website:</w:t>
            </w:r>
            <w:r w:rsidRPr="006E1022">
              <w:rPr>
                <w:rFonts w:ascii="Arial" w:eastAsia="Times New Roman" w:hAnsi="Arial" w:cs="Arial"/>
                <w:color w:val="224466"/>
                <w:sz w:val="18"/>
                <w:szCs w:val="18"/>
              </w:rPr>
              <w:t> </w:t>
            </w:r>
            <w:hyperlink r:id="rId213" w:history="1">
              <w:r w:rsidRPr="006E1022">
                <w:rPr>
                  <w:rFonts w:ascii="Arial" w:eastAsia="Times New Roman" w:hAnsi="Arial" w:cs="Arial"/>
                  <w:color w:val="4466BB"/>
                  <w:sz w:val="18"/>
                  <w:szCs w:val="18"/>
                  <w:u w:val="single"/>
                  <w:bdr w:val="none" w:sz="0" w:space="0" w:color="auto" w:frame="1"/>
                </w:rPr>
                <w:t>http://w8fy.org</w:t>
              </w:r>
            </w:hyperlink>
            <w:r w:rsidRPr="006E1022">
              <w:rPr>
                <w:rFonts w:ascii="Arial" w:eastAsia="Times New Roman" w:hAnsi="Arial" w:cs="Arial"/>
                <w:color w:val="224466"/>
                <w:sz w:val="18"/>
                <w:szCs w:val="18"/>
              </w:rPr>
              <w:br/>
            </w:r>
            <w:hyperlink r:id="rId214" w:tooltip="Learn More" w:history="1">
              <w:r w:rsidRPr="006E1022">
                <w:rPr>
                  <w:rFonts w:ascii="Arial" w:eastAsia="Times New Roman" w:hAnsi="Arial" w:cs="Arial"/>
                  <w:b/>
                  <w:bCs/>
                  <w:color w:val="4466BB"/>
                  <w:sz w:val="18"/>
                  <w:szCs w:val="18"/>
                  <w:bdr w:val="none" w:sz="0" w:space="0" w:color="auto" w:frame="1"/>
                </w:rPr>
                <w:t>Learn More</w:t>
              </w:r>
            </w:hyperlink>
          </w:p>
          <w:p w14:paraId="0E3A3B81" w14:textId="5023E7C6" w:rsidR="00C67CB0" w:rsidRPr="002556B2" w:rsidRDefault="00C67CB0" w:rsidP="00770594">
            <w:pPr>
              <w:shd w:val="clear" w:color="auto" w:fill="FFFFFF"/>
              <w:textAlignment w:val="baseline"/>
              <w:rPr>
                <w:color w:val="224466"/>
              </w:rPr>
            </w:pPr>
          </w:p>
        </w:tc>
      </w:tr>
      <w:tr w:rsidR="00C67CB0" w:rsidRPr="002556B2" w14:paraId="12ECEC49" w14:textId="77777777" w:rsidTr="00C67CB0">
        <w:trPr>
          <w:gridAfter w:val="1"/>
          <w:wAfter w:w="23" w:type="dxa"/>
          <w:trHeight w:val="891"/>
          <w:tblCellSpacing w:w="15" w:type="dxa"/>
        </w:trPr>
        <w:tc>
          <w:tcPr>
            <w:tcW w:w="5077" w:type="dxa"/>
            <w:gridSpan w:val="2"/>
            <w:tcBorders>
              <w:top w:val="outset" w:sz="6" w:space="0" w:color="auto"/>
              <w:left w:val="outset" w:sz="6" w:space="0" w:color="auto"/>
              <w:bottom w:val="outset" w:sz="6" w:space="0" w:color="auto"/>
              <w:right w:val="outset" w:sz="6" w:space="0" w:color="auto"/>
            </w:tcBorders>
          </w:tcPr>
          <w:p w14:paraId="1BC2A725" w14:textId="77777777" w:rsidR="006E1022" w:rsidRPr="006E1022" w:rsidRDefault="006E1022" w:rsidP="006E1022">
            <w:pPr>
              <w:shd w:val="clear" w:color="auto" w:fill="FFFFFF"/>
              <w:textAlignment w:val="baseline"/>
              <w:outlineLvl w:val="2"/>
              <w:rPr>
                <w:rFonts w:ascii="Arial" w:eastAsia="Times New Roman" w:hAnsi="Arial" w:cs="Arial"/>
                <w:b/>
                <w:bCs/>
                <w:color w:val="001943"/>
                <w:sz w:val="23"/>
                <w:szCs w:val="23"/>
              </w:rPr>
            </w:pPr>
            <w:r w:rsidRPr="006E1022">
              <w:rPr>
                <w:rFonts w:ascii="Arial" w:eastAsia="Times New Roman" w:hAnsi="Arial" w:cs="Arial"/>
                <w:b/>
                <w:bCs/>
                <w:color w:val="001943"/>
                <w:sz w:val="23"/>
                <w:szCs w:val="23"/>
                <w:bdr w:val="none" w:sz="0" w:space="0" w:color="auto" w:frame="1"/>
              </w:rPr>
              <w:t>08/03/2024 - </w:t>
            </w:r>
            <w:hyperlink r:id="rId215" w:tooltip="2024 Columbus Hamfest" w:history="1">
              <w:r w:rsidRPr="006E1022">
                <w:rPr>
                  <w:rFonts w:ascii="Arial" w:eastAsia="Times New Roman" w:hAnsi="Arial" w:cs="Arial"/>
                  <w:b/>
                  <w:bCs/>
                  <w:color w:val="4466BB"/>
                  <w:sz w:val="23"/>
                  <w:szCs w:val="23"/>
                  <w:u w:val="single"/>
                  <w:bdr w:val="none" w:sz="0" w:space="0" w:color="auto" w:frame="1"/>
                </w:rPr>
                <w:t>2024 Columbus Hamfest</w:t>
              </w:r>
            </w:hyperlink>
          </w:p>
          <w:p w14:paraId="1592EC3E" w14:textId="77777777" w:rsidR="006E1022" w:rsidRPr="006E1022" w:rsidRDefault="006E1022" w:rsidP="006E1022">
            <w:pPr>
              <w:shd w:val="clear" w:color="auto" w:fill="FFFFFF"/>
              <w:textAlignment w:val="baseline"/>
              <w:rPr>
                <w:rFonts w:ascii="Arial" w:eastAsia="Times New Roman" w:hAnsi="Arial" w:cs="Arial"/>
                <w:color w:val="224466"/>
                <w:sz w:val="18"/>
                <w:szCs w:val="18"/>
              </w:rPr>
            </w:pPr>
            <w:r w:rsidRPr="006E1022">
              <w:rPr>
                <w:rFonts w:ascii="Arial" w:eastAsia="Times New Roman" w:hAnsi="Arial" w:cs="Arial"/>
                <w:b/>
                <w:bCs/>
                <w:color w:val="224466"/>
                <w:sz w:val="18"/>
                <w:szCs w:val="18"/>
                <w:bdr w:val="none" w:sz="0" w:space="0" w:color="auto" w:frame="1"/>
              </w:rPr>
              <w:t>Location: </w:t>
            </w:r>
            <w:r w:rsidRPr="006E1022">
              <w:rPr>
                <w:rFonts w:ascii="Arial" w:eastAsia="Times New Roman" w:hAnsi="Arial" w:cs="Arial"/>
                <w:color w:val="224466"/>
                <w:sz w:val="18"/>
                <w:szCs w:val="18"/>
              </w:rPr>
              <w:t>Grove City, OH</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Type:</w:t>
            </w:r>
            <w:r w:rsidRPr="006E1022">
              <w:rPr>
                <w:rFonts w:ascii="Arial" w:eastAsia="Times New Roman" w:hAnsi="Arial" w:cs="Arial"/>
                <w:color w:val="224466"/>
                <w:sz w:val="18"/>
                <w:szCs w:val="18"/>
              </w:rPr>
              <w:t> ARRL Hamfest</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Sponsor:</w:t>
            </w:r>
            <w:r w:rsidRPr="006E1022">
              <w:rPr>
                <w:rFonts w:ascii="Arial" w:eastAsia="Times New Roman" w:hAnsi="Arial" w:cs="Arial"/>
                <w:color w:val="224466"/>
                <w:sz w:val="18"/>
                <w:szCs w:val="18"/>
              </w:rPr>
              <w:t> Aladdin Shrine Audio Unit</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lastRenderedPageBreak/>
              <w:t>Website:</w:t>
            </w:r>
            <w:r w:rsidRPr="006E1022">
              <w:rPr>
                <w:rFonts w:ascii="Arial" w:eastAsia="Times New Roman" w:hAnsi="Arial" w:cs="Arial"/>
                <w:color w:val="224466"/>
                <w:sz w:val="18"/>
                <w:szCs w:val="18"/>
              </w:rPr>
              <w:t> </w:t>
            </w:r>
            <w:hyperlink r:id="rId216" w:history="1">
              <w:r w:rsidRPr="006E1022">
                <w:rPr>
                  <w:rFonts w:ascii="Arial" w:eastAsia="Times New Roman" w:hAnsi="Arial" w:cs="Arial"/>
                  <w:color w:val="4466BB"/>
                  <w:sz w:val="18"/>
                  <w:szCs w:val="18"/>
                  <w:u w:val="single"/>
                  <w:bdr w:val="none" w:sz="0" w:space="0" w:color="auto" w:frame="1"/>
                </w:rPr>
                <w:t>http://www.columbushamfest.com</w:t>
              </w:r>
            </w:hyperlink>
            <w:r w:rsidRPr="006E1022">
              <w:rPr>
                <w:rFonts w:ascii="Arial" w:eastAsia="Times New Roman" w:hAnsi="Arial" w:cs="Arial"/>
                <w:color w:val="224466"/>
                <w:sz w:val="18"/>
                <w:szCs w:val="18"/>
              </w:rPr>
              <w:br/>
            </w:r>
            <w:hyperlink r:id="rId217" w:tooltip="Learn More" w:history="1">
              <w:r w:rsidRPr="006E1022">
                <w:rPr>
                  <w:rFonts w:ascii="Arial" w:eastAsia="Times New Roman" w:hAnsi="Arial" w:cs="Arial"/>
                  <w:b/>
                  <w:bCs/>
                  <w:color w:val="4466BB"/>
                  <w:sz w:val="18"/>
                  <w:szCs w:val="18"/>
                  <w:bdr w:val="none" w:sz="0" w:space="0" w:color="auto" w:frame="1"/>
                </w:rPr>
                <w:t>Learn More</w:t>
              </w:r>
            </w:hyperlink>
          </w:p>
          <w:p w14:paraId="6816D50A" w14:textId="77777777" w:rsidR="00C67CB0" w:rsidRPr="002556B2" w:rsidRDefault="00C67CB0" w:rsidP="00770594">
            <w:pPr>
              <w:shd w:val="clear" w:color="auto" w:fill="FFFFFF"/>
              <w:textAlignment w:val="baseline"/>
              <w:rPr>
                <w:color w:val="000000"/>
              </w:rPr>
            </w:pPr>
          </w:p>
        </w:tc>
        <w:tc>
          <w:tcPr>
            <w:tcW w:w="4830" w:type="dxa"/>
            <w:gridSpan w:val="2"/>
            <w:tcBorders>
              <w:top w:val="outset" w:sz="6" w:space="0" w:color="auto"/>
              <w:left w:val="outset" w:sz="6" w:space="0" w:color="auto"/>
              <w:bottom w:val="outset" w:sz="6" w:space="0" w:color="auto"/>
              <w:right w:val="outset" w:sz="6" w:space="0" w:color="auto"/>
            </w:tcBorders>
          </w:tcPr>
          <w:p w14:paraId="00CD6568" w14:textId="77777777" w:rsidR="006E1022" w:rsidRPr="006E1022" w:rsidRDefault="006E1022" w:rsidP="006E1022">
            <w:pPr>
              <w:shd w:val="clear" w:color="auto" w:fill="FFFFFF"/>
              <w:textAlignment w:val="baseline"/>
              <w:outlineLvl w:val="2"/>
              <w:rPr>
                <w:rFonts w:ascii="Arial" w:eastAsia="Times New Roman" w:hAnsi="Arial" w:cs="Arial"/>
                <w:b/>
                <w:bCs/>
                <w:color w:val="001943"/>
                <w:sz w:val="23"/>
                <w:szCs w:val="23"/>
              </w:rPr>
            </w:pPr>
            <w:r w:rsidRPr="006E1022">
              <w:rPr>
                <w:rFonts w:ascii="Arial" w:eastAsia="Times New Roman" w:hAnsi="Arial" w:cs="Arial"/>
                <w:b/>
                <w:bCs/>
                <w:color w:val="001943"/>
                <w:sz w:val="23"/>
                <w:szCs w:val="23"/>
                <w:bdr w:val="none" w:sz="0" w:space="0" w:color="auto" w:frame="1"/>
              </w:rPr>
              <w:lastRenderedPageBreak/>
              <w:t>08/10/2024 - </w:t>
            </w:r>
            <w:hyperlink r:id="rId218" w:tooltip="Cincinnati Hamfest" w:history="1">
              <w:r w:rsidRPr="006E1022">
                <w:rPr>
                  <w:rFonts w:ascii="Arial" w:eastAsia="Times New Roman" w:hAnsi="Arial" w:cs="Arial"/>
                  <w:b/>
                  <w:bCs/>
                  <w:color w:val="4466BB"/>
                  <w:sz w:val="23"/>
                  <w:szCs w:val="23"/>
                  <w:u w:val="single"/>
                  <w:bdr w:val="none" w:sz="0" w:space="0" w:color="auto" w:frame="1"/>
                </w:rPr>
                <w:t>Cincinnati Hamfest</w:t>
              </w:r>
            </w:hyperlink>
          </w:p>
          <w:p w14:paraId="62B80771" w14:textId="77777777" w:rsidR="006E1022" w:rsidRPr="006E1022" w:rsidRDefault="006E1022" w:rsidP="006E1022">
            <w:pPr>
              <w:shd w:val="clear" w:color="auto" w:fill="FFFFFF"/>
              <w:textAlignment w:val="baseline"/>
              <w:rPr>
                <w:rFonts w:ascii="Arial" w:eastAsia="Times New Roman" w:hAnsi="Arial" w:cs="Arial"/>
                <w:color w:val="224466"/>
                <w:sz w:val="18"/>
                <w:szCs w:val="18"/>
              </w:rPr>
            </w:pPr>
            <w:r w:rsidRPr="006E1022">
              <w:rPr>
                <w:rFonts w:ascii="Arial" w:eastAsia="Times New Roman" w:hAnsi="Arial" w:cs="Arial"/>
                <w:b/>
                <w:bCs/>
                <w:color w:val="224466"/>
                <w:sz w:val="18"/>
                <w:szCs w:val="18"/>
                <w:bdr w:val="none" w:sz="0" w:space="0" w:color="auto" w:frame="1"/>
              </w:rPr>
              <w:t>Location: </w:t>
            </w:r>
            <w:r w:rsidRPr="006E1022">
              <w:rPr>
                <w:rFonts w:ascii="Arial" w:eastAsia="Times New Roman" w:hAnsi="Arial" w:cs="Arial"/>
                <w:color w:val="224466"/>
                <w:sz w:val="18"/>
                <w:szCs w:val="18"/>
              </w:rPr>
              <w:t>Owensville, OH</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Type:</w:t>
            </w:r>
            <w:r w:rsidRPr="006E1022">
              <w:rPr>
                <w:rFonts w:ascii="Arial" w:eastAsia="Times New Roman" w:hAnsi="Arial" w:cs="Arial"/>
                <w:color w:val="224466"/>
                <w:sz w:val="18"/>
                <w:szCs w:val="18"/>
              </w:rPr>
              <w:t> ARRL Hamfest</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Sponsor:</w:t>
            </w:r>
            <w:r w:rsidRPr="006E1022">
              <w:rPr>
                <w:rFonts w:ascii="Arial" w:eastAsia="Times New Roman" w:hAnsi="Arial" w:cs="Arial"/>
                <w:color w:val="224466"/>
                <w:sz w:val="18"/>
                <w:szCs w:val="18"/>
              </w:rPr>
              <w:t> Milford ARC</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lastRenderedPageBreak/>
              <w:t>Website:</w:t>
            </w:r>
            <w:r w:rsidRPr="006E1022">
              <w:rPr>
                <w:rFonts w:ascii="Arial" w:eastAsia="Times New Roman" w:hAnsi="Arial" w:cs="Arial"/>
                <w:color w:val="224466"/>
                <w:sz w:val="18"/>
                <w:szCs w:val="18"/>
              </w:rPr>
              <w:t> </w:t>
            </w:r>
            <w:hyperlink r:id="rId219" w:history="1">
              <w:r w:rsidRPr="006E1022">
                <w:rPr>
                  <w:rFonts w:ascii="Arial" w:eastAsia="Times New Roman" w:hAnsi="Arial" w:cs="Arial"/>
                  <w:color w:val="4466BB"/>
                  <w:sz w:val="18"/>
                  <w:szCs w:val="18"/>
                  <w:u w:val="single"/>
                  <w:bdr w:val="none" w:sz="0" w:space="0" w:color="auto" w:frame="1"/>
                </w:rPr>
                <w:t>https://CincinnatiHamfest.org</w:t>
              </w:r>
            </w:hyperlink>
            <w:r w:rsidRPr="006E1022">
              <w:rPr>
                <w:rFonts w:ascii="Arial" w:eastAsia="Times New Roman" w:hAnsi="Arial" w:cs="Arial"/>
                <w:color w:val="224466"/>
                <w:sz w:val="18"/>
                <w:szCs w:val="18"/>
              </w:rPr>
              <w:br/>
            </w:r>
            <w:hyperlink r:id="rId220" w:tooltip="Learn More" w:history="1">
              <w:r w:rsidRPr="006E1022">
                <w:rPr>
                  <w:rFonts w:ascii="Arial" w:eastAsia="Times New Roman" w:hAnsi="Arial" w:cs="Arial"/>
                  <w:b/>
                  <w:bCs/>
                  <w:color w:val="4466BB"/>
                  <w:sz w:val="18"/>
                  <w:szCs w:val="18"/>
                  <w:bdr w:val="none" w:sz="0" w:space="0" w:color="auto" w:frame="1"/>
                </w:rPr>
                <w:t>Learn More</w:t>
              </w:r>
            </w:hyperlink>
          </w:p>
          <w:p w14:paraId="4EF7C928" w14:textId="77777777" w:rsidR="00C67CB0" w:rsidRPr="002556B2" w:rsidRDefault="00C67CB0" w:rsidP="00770594">
            <w:pPr>
              <w:shd w:val="clear" w:color="auto" w:fill="FFFFFF"/>
              <w:textAlignment w:val="baseline"/>
              <w:rPr>
                <w:color w:val="224466"/>
              </w:rPr>
            </w:pPr>
          </w:p>
        </w:tc>
      </w:tr>
      <w:tr w:rsidR="006E1022" w:rsidRPr="002556B2" w14:paraId="46234B33" w14:textId="77777777" w:rsidTr="00C67CB0">
        <w:trPr>
          <w:gridAfter w:val="1"/>
          <w:wAfter w:w="23" w:type="dxa"/>
          <w:trHeight w:val="891"/>
          <w:tblCellSpacing w:w="15" w:type="dxa"/>
        </w:trPr>
        <w:tc>
          <w:tcPr>
            <w:tcW w:w="5077" w:type="dxa"/>
            <w:gridSpan w:val="2"/>
            <w:tcBorders>
              <w:top w:val="outset" w:sz="6" w:space="0" w:color="auto"/>
              <w:left w:val="outset" w:sz="6" w:space="0" w:color="auto"/>
              <w:bottom w:val="outset" w:sz="6" w:space="0" w:color="auto"/>
              <w:right w:val="outset" w:sz="6" w:space="0" w:color="auto"/>
            </w:tcBorders>
          </w:tcPr>
          <w:p w14:paraId="68D7ED4E" w14:textId="77777777" w:rsidR="006E1022" w:rsidRPr="006E1022" w:rsidRDefault="006E1022" w:rsidP="006E1022">
            <w:pPr>
              <w:shd w:val="clear" w:color="auto" w:fill="FFFFFF"/>
              <w:textAlignment w:val="baseline"/>
              <w:outlineLvl w:val="2"/>
              <w:rPr>
                <w:rFonts w:ascii="Arial" w:eastAsia="Times New Roman" w:hAnsi="Arial" w:cs="Arial"/>
                <w:b/>
                <w:bCs/>
                <w:color w:val="001943"/>
                <w:sz w:val="23"/>
                <w:szCs w:val="23"/>
              </w:rPr>
            </w:pPr>
            <w:r w:rsidRPr="006E1022">
              <w:rPr>
                <w:rFonts w:ascii="Arial" w:eastAsia="Times New Roman" w:hAnsi="Arial" w:cs="Arial"/>
                <w:b/>
                <w:bCs/>
                <w:color w:val="001943"/>
                <w:sz w:val="23"/>
                <w:szCs w:val="23"/>
                <w:bdr w:val="none" w:sz="0" w:space="0" w:color="auto" w:frame="1"/>
              </w:rPr>
              <w:lastRenderedPageBreak/>
              <w:t>08/18/2024 - </w:t>
            </w:r>
            <w:hyperlink r:id="rId221" w:tooltip="Warren Hamfest" w:history="1">
              <w:r w:rsidRPr="006E1022">
                <w:rPr>
                  <w:rFonts w:ascii="Arial" w:eastAsia="Times New Roman" w:hAnsi="Arial" w:cs="Arial"/>
                  <w:b/>
                  <w:bCs/>
                  <w:color w:val="4466BB"/>
                  <w:sz w:val="23"/>
                  <w:szCs w:val="23"/>
                  <w:u w:val="single"/>
                  <w:bdr w:val="none" w:sz="0" w:space="0" w:color="auto" w:frame="1"/>
                </w:rPr>
                <w:t>Warren Hamfest</w:t>
              </w:r>
            </w:hyperlink>
          </w:p>
          <w:p w14:paraId="3EB7BD7A" w14:textId="77777777" w:rsidR="006E1022" w:rsidRPr="006E1022" w:rsidRDefault="006E1022" w:rsidP="006E1022">
            <w:pPr>
              <w:shd w:val="clear" w:color="auto" w:fill="FFFFFF"/>
              <w:textAlignment w:val="baseline"/>
              <w:rPr>
                <w:rFonts w:ascii="Arial" w:eastAsia="Times New Roman" w:hAnsi="Arial" w:cs="Arial"/>
                <w:color w:val="224466"/>
                <w:sz w:val="18"/>
                <w:szCs w:val="18"/>
              </w:rPr>
            </w:pPr>
            <w:r w:rsidRPr="006E1022">
              <w:rPr>
                <w:rFonts w:ascii="Arial" w:eastAsia="Times New Roman" w:hAnsi="Arial" w:cs="Arial"/>
                <w:b/>
                <w:bCs/>
                <w:color w:val="224466"/>
                <w:sz w:val="18"/>
                <w:szCs w:val="18"/>
                <w:bdr w:val="none" w:sz="0" w:space="0" w:color="auto" w:frame="1"/>
              </w:rPr>
              <w:t>Location: </w:t>
            </w:r>
            <w:r w:rsidRPr="006E1022">
              <w:rPr>
                <w:rFonts w:ascii="Arial" w:eastAsia="Times New Roman" w:hAnsi="Arial" w:cs="Arial"/>
                <w:color w:val="224466"/>
                <w:sz w:val="18"/>
                <w:szCs w:val="18"/>
              </w:rPr>
              <w:t>Cortland, OH</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Type:</w:t>
            </w:r>
            <w:r w:rsidRPr="006E1022">
              <w:rPr>
                <w:rFonts w:ascii="Arial" w:eastAsia="Times New Roman" w:hAnsi="Arial" w:cs="Arial"/>
                <w:color w:val="224466"/>
                <w:sz w:val="18"/>
                <w:szCs w:val="18"/>
              </w:rPr>
              <w:t> ARRL Hamfest</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Sponsor:</w:t>
            </w:r>
            <w:r w:rsidRPr="006E1022">
              <w:rPr>
                <w:rFonts w:ascii="Arial" w:eastAsia="Times New Roman" w:hAnsi="Arial" w:cs="Arial"/>
                <w:color w:val="224466"/>
                <w:sz w:val="18"/>
                <w:szCs w:val="18"/>
              </w:rPr>
              <w:t> Warren Amateur Radio Association</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Website:</w:t>
            </w:r>
            <w:r w:rsidRPr="006E1022">
              <w:rPr>
                <w:rFonts w:ascii="Arial" w:eastAsia="Times New Roman" w:hAnsi="Arial" w:cs="Arial"/>
                <w:color w:val="224466"/>
                <w:sz w:val="18"/>
                <w:szCs w:val="18"/>
              </w:rPr>
              <w:t> </w:t>
            </w:r>
            <w:hyperlink r:id="rId222" w:history="1">
              <w:r w:rsidRPr="006E1022">
                <w:rPr>
                  <w:rFonts w:ascii="Arial" w:eastAsia="Times New Roman" w:hAnsi="Arial" w:cs="Arial"/>
                  <w:color w:val="4466BB"/>
                  <w:sz w:val="18"/>
                  <w:szCs w:val="18"/>
                  <w:u w:val="single"/>
                  <w:bdr w:val="none" w:sz="0" w:space="0" w:color="auto" w:frame="1"/>
                </w:rPr>
                <w:t>https://www.w8vtd.com/</w:t>
              </w:r>
            </w:hyperlink>
            <w:r w:rsidRPr="006E1022">
              <w:rPr>
                <w:rFonts w:ascii="Arial" w:eastAsia="Times New Roman" w:hAnsi="Arial" w:cs="Arial"/>
                <w:color w:val="224466"/>
                <w:sz w:val="18"/>
                <w:szCs w:val="18"/>
              </w:rPr>
              <w:br/>
            </w:r>
            <w:hyperlink r:id="rId223" w:tooltip="Learn More" w:history="1">
              <w:r w:rsidRPr="006E1022">
                <w:rPr>
                  <w:rFonts w:ascii="Arial" w:eastAsia="Times New Roman" w:hAnsi="Arial" w:cs="Arial"/>
                  <w:b/>
                  <w:bCs/>
                  <w:color w:val="4466BB"/>
                  <w:sz w:val="18"/>
                  <w:szCs w:val="18"/>
                  <w:bdr w:val="none" w:sz="0" w:space="0" w:color="auto" w:frame="1"/>
                </w:rPr>
                <w:t>Learn More</w:t>
              </w:r>
            </w:hyperlink>
          </w:p>
          <w:p w14:paraId="5C0C05CB" w14:textId="77777777" w:rsidR="006E1022" w:rsidRPr="002556B2" w:rsidRDefault="006E1022" w:rsidP="00770594">
            <w:pPr>
              <w:shd w:val="clear" w:color="auto" w:fill="FFFFFF"/>
              <w:textAlignment w:val="baseline"/>
              <w:rPr>
                <w:color w:val="000000"/>
              </w:rPr>
            </w:pPr>
          </w:p>
        </w:tc>
        <w:tc>
          <w:tcPr>
            <w:tcW w:w="4830" w:type="dxa"/>
            <w:gridSpan w:val="2"/>
            <w:tcBorders>
              <w:top w:val="outset" w:sz="6" w:space="0" w:color="auto"/>
              <w:left w:val="outset" w:sz="6" w:space="0" w:color="auto"/>
              <w:bottom w:val="outset" w:sz="6" w:space="0" w:color="auto"/>
              <w:right w:val="outset" w:sz="6" w:space="0" w:color="auto"/>
            </w:tcBorders>
          </w:tcPr>
          <w:p w14:paraId="5DDCE939" w14:textId="77777777" w:rsidR="006E1022" w:rsidRPr="006E1022" w:rsidRDefault="006E1022" w:rsidP="006E1022">
            <w:pPr>
              <w:shd w:val="clear" w:color="auto" w:fill="FFFFFF"/>
              <w:textAlignment w:val="baseline"/>
              <w:outlineLvl w:val="2"/>
              <w:rPr>
                <w:rFonts w:ascii="Arial" w:eastAsia="Times New Roman" w:hAnsi="Arial" w:cs="Arial"/>
                <w:b/>
                <w:bCs/>
                <w:color w:val="001943"/>
                <w:sz w:val="23"/>
                <w:szCs w:val="23"/>
              </w:rPr>
            </w:pPr>
            <w:r w:rsidRPr="006E1022">
              <w:rPr>
                <w:rFonts w:ascii="Arial" w:eastAsia="Times New Roman" w:hAnsi="Arial" w:cs="Arial"/>
                <w:b/>
                <w:bCs/>
                <w:color w:val="001943"/>
                <w:sz w:val="23"/>
                <w:szCs w:val="23"/>
                <w:bdr w:val="none" w:sz="0" w:space="0" w:color="auto" w:frame="1"/>
              </w:rPr>
              <w:t>10/27/2024 - </w:t>
            </w:r>
            <w:hyperlink r:id="rId224" w:tooltip="2024 MARC Hamfest at MAPS" w:history="1">
              <w:r w:rsidRPr="006E1022">
                <w:rPr>
                  <w:rFonts w:ascii="Arial" w:eastAsia="Times New Roman" w:hAnsi="Arial" w:cs="Arial"/>
                  <w:b/>
                  <w:bCs/>
                  <w:color w:val="4466BB"/>
                  <w:sz w:val="23"/>
                  <w:szCs w:val="23"/>
                  <w:u w:val="single"/>
                  <w:bdr w:val="none" w:sz="0" w:space="0" w:color="auto" w:frame="1"/>
                </w:rPr>
                <w:t>2024 MARC Hamfest at MAPS</w:t>
              </w:r>
            </w:hyperlink>
          </w:p>
          <w:p w14:paraId="7EEC251E" w14:textId="77777777" w:rsidR="006E1022" w:rsidRPr="006E1022" w:rsidRDefault="006E1022" w:rsidP="006E1022">
            <w:pPr>
              <w:shd w:val="clear" w:color="auto" w:fill="FFFFFF"/>
              <w:textAlignment w:val="baseline"/>
              <w:rPr>
                <w:rFonts w:ascii="Arial" w:eastAsia="Times New Roman" w:hAnsi="Arial" w:cs="Arial"/>
                <w:color w:val="224466"/>
                <w:sz w:val="18"/>
                <w:szCs w:val="18"/>
              </w:rPr>
            </w:pPr>
            <w:r w:rsidRPr="006E1022">
              <w:rPr>
                <w:rFonts w:ascii="Arial" w:eastAsia="Times New Roman" w:hAnsi="Arial" w:cs="Arial"/>
                <w:b/>
                <w:bCs/>
                <w:color w:val="224466"/>
                <w:sz w:val="18"/>
                <w:szCs w:val="18"/>
                <w:bdr w:val="none" w:sz="0" w:space="0" w:color="auto" w:frame="1"/>
              </w:rPr>
              <w:t>Location: </w:t>
            </w:r>
            <w:r w:rsidRPr="006E1022">
              <w:rPr>
                <w:rFonts w:ascii="Arial" w:eastAsia="Times New Roman" w:hAnsi="Arial" w:cs="Arial"/>
                <w:color w:val="224466"/>
                <w:sz w:val="18"/>
                <w:szCs w:val="18"/>
              </w:rPr>
              <w:t>N. Canton, OH</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Type:</w:t>
            </w:r>
            <w:r w:rsidRPr="006E1022">
              <w:rPr>
                <w:rFonts w:ascii="Arial" w:eastAsia="Times New Roman" w:hAnsi="Arial" w:cs="Arial"/>
                <w:color w:val="224466"/>
                <w:sz w:val="18"/>
                <w:szCs w:val="18"/>
              </w:rPr>
              <w:t> ARRL Hamfest</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Sponsor:</w:t>
            </w:r>
            <w:r w:rsidRPr="006E1022">
              <w:rPr>
                <w:rFonts w:ascii="Arial" w:eastAsia="Times New Roman" w:hAnsi="Arial" w:cs="Arial"/>
                <w:color w:val="224466"/>
                <w:sz w:val="18"/>
                <w:szCs w:val="18"/>
              </w:rPr>
              <w:t> Massillon Amateur Radio Club</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Website:</w:t>
            </w:r>
            <w:r w:rsidRPr="006E1022">
              <w:rPr>
                <w:rFonts w:ascii="Arial" w:eastAsia="Times New Roman" w:hAnsi="Arial" w:cs="Arial"/>
                <w:color w:val="224466"/>
                <w:sz w:val="18"/>
                <w:szCs w:val="18"/>
              </w:rPr>
              <w:t> </w:t>
            </w:r>
            <w:hyperlink r:id="rId225" w:history="1">
              <w:r w:rsidRPr="006E1022">
                <w:rPr>
                  <w:rFonts w:ascii="Arial" w:eastAsia="Times New Roman" w:hAnsi="Arial" w:cs="Arial"/>
                  <w:color w:val="4466BB"/>
                  <w:sz w:val="18"/>
                  <w:szCs w:val="18"/>
                  <w:u w:val="single"/>
                  <w:bdr w:val="none" w:sz="0" w:space="0" w:color="auto" w:frame="1"/>
                </w:rPr>
                <w:t>https://www.w8np.net</w:t>
              </w:r>
            </w:hyperlink>
            <w:r w:rsidRPr="006E1022">
              <w:rPr>
                <w:rFonts w:ascii="Arial" w:eastAsia="Times New Roman" w:hAnsi="Arial" w:cs="Arial"/>
                <w:color w:val="224466"/>
                <w:sz w:val="18"/>
                <w:szCs w:val="18"/>
              </w:rPr>
              <w:br/>
            </w:r>
            <w:hyperlink r:id="rId226" w:tooltip="Learn More" w:history="1">
              <w:r w:rsidRPr="006E1022">
                <w:rPr>
                  <w:rFonts w:ascii="Arial" w:eastAsia="Times New Roman" w:hAnsi="Arial" w:cs="Arial"/>
                  <w:b/>
                  <w:bCs/>
                  <w:color w:val="4466BB"/>
                  <w:sz w:val="18"/>
                  <w:szCs w:val="18"/>
                  <w:bdr w:val="none" w:sz="0" w:space="0" w:color="auto" w:frame="1"/>
                </w:rPr>
                <w:t>Learn More</w:t>
              </w:r>
            </w:hyperlink>
          </w:p>
          <w:p w14:paraId="544715FC" w14:textId="77777777" w:rsidR="006E1022" w:rsidRPr="002556B2" w:rsidRDefault="006E1022" w:rsidP="00770594">
            <w:pPr>
              <w:shd w:val="clear" w:color="auto" w:fill="FFFFFF"/>
              <w:textAlignment w:val="baseline"/>
              <w:rPr>
                <w:color w:val="224466"/>
              </w:rPr>
            </w:pPr>
          </w:p>
        </w:tc>
      </w:tr>
      <w:tr w:rsidR="006E1022" w:rsidRPr="002556B2" w14:paraId="0A8505F4" w14:textId="77777777" w:rsidTr="00C67CB0">
        <w:trPr>
          <w:gridAfter w:val="1"/>
          <w:wAfter w:w="23" w:type="dxa"/>
          <w:trHeight w:val="891"/>
          <w:tblCellSpacing w:w="15" w:type="dxa"/>
        </w:trPr>
        <w:tc>
          <w:tcPr>
            <w:tcW w:w="5077" w:type="dxa"/>
            <w:gridSpan w:val="2"/>
            <w:tcBorders>
              <w:top w:val="outset" w:sz="6" w:space="0" w:color="auto"/>
              <w:left w:val="outset" w:sz="6" w:space="0" w:color="auto"/>
              <w:bottom w:val="outset" w:sz="6" w:space="0" w:color="auto"/>
              <w:right w:val="outset" w:sz="6" w:space="0" w:color="auto"/>
            </w:tcBorders>
          </w:tcPr>
          <w:p w14:paraId="22665163" w14:textId="77777777" w:rsidR="006E1022" w:rsidRPr="002556B2" w:rsidRDefault="006E1022" w:rsidP="00770594">
            <w:pPr>
              <w:shd w:val="clear" w:color="auto" w:fill="FFFFFF"/>
              <w:textAlignment w:val="baseline"/>
              <w:rPr>
                <w:color w:val="000000"/>
              </w:rPr>
            </w:pPr>
          </w:p>
        </w:tc>
        <w:tc>
          <w:tcPr>
            <w:tcW w:w="4830" w:type="dxa"/>
            <w:gridSpan w:val="2"/>
            <w:tcBorders>
              <w:top w:val="outset" w:sz="6" w:space="0" w:color="auto"/>
              <w:left w:val="outset" w:sz="6" w:space="0" w:color="auto"/>
              <w:bottom w:val="outset" w:sz="6" w:space="0" w:color="auto"/>
              <w:right w:val="outset" w:sz="6" w:space="0" w:color="auto"/>
            </w:tcBorders>
          </w:tcPr>
          <w:p w14:paraId="4A4D1755" w14:textId="77777777" w:rsidR="006E1022" w:rsidRPr="002556B2" w:rsidRDefault="006E1022" w:rsidP="00770594">
            <w:pPr>
              <w:shd w:val="clear" w:color="auto" w:fill="FFFFFF"/>
              <w:textAlignment w:val="baseline"/>
              <w:rPr>
                <w:color w:val="224466"/>
              </w:rPr>
            </w:pPr>
          </w:p>
        </w:tc>
      </w:tr>
    </w:tbl>
    <w:p w14:paraId="23B9358C" w14:textId="77777777" w:rsidR="00C67CB0" w:rsidRDefault="00C67CB0" w:rsidP="00BE7112">
      <w:pPr>
        <w:rPr>
          <w:rFonts w:eastAsia="Times New Roman"/>
          <w:b/>
        </w:rPr>
      </w:pPr>
    </w:p>
    <w:p w14:paraId="208F2C4D" w14:textId="30239A0E" w:rsidR="00E2244F" w:rsidRDefault="00FB1831" w:rsidP="00BE7112">
      <w:pPr>
        <w:rPr>
          <w:rFonts w:eastAsia="Times New Roman"/>
          <w:b/>
          <w:bCs/>
          <w:i/>
          <w:iCs/>
          <w:sz w:val="28"/>
          <w:szCs w:val="28"/>
          <w:lang w:val="en"/>
        </w:rPr>
      </w:pPr>
      <w:r>
        <w:rPr>
          <w:rFonts w:eastAsia="Times New Roman"/>
          <w:b/>
          <w:bCs/>
          <w:i/>
          <w:iCs/>
          <w:sz w:val="28"/>
          <w:szCs w:val="28"/>
          <w:lang w:val="en"/>
        </w:rPr>
        <w:t>__________________________________________________________________</w:t>
      </w:r>
    </w:p>
    <w:p w14:paraId="24609359" w14:textId="1BC0E1BC" w:rsidR="00E2244F" w:rsidRDefault="00E2244F" w:rsidP="00BE7112">
      <w:pPr>
        <w:rPr>
          <w:rFonts w:eastAsia="Times New Roman"/>
          <w:b/>
          <w:bCs/>
          <w:i/>
          <w:iCs/>
          <w:sz w:val="28"/>
          <w:szCs w:val="28"/>
          <w:lang w:val="en"/>
        </w:rPr>
      </w:pPr>
    </w:p>
    <w:p w14:paraId="28F7995B" w14:textId="5E57F01B" w:rsidR="00BE7112" w:rsidRPr="00BE7112" w:rsidRDefault="00020783" w:rsidP="00BE7112">
      <w:pPr>
        <w:rPr>
          <w:rFonts w:eastAsia="Times New Roman"/>
          <w:b/>
          <w:bCs/>
          <w:i/>
          <w:iCs/>
          <w:sz w:val="28"/>
          <w:szCs w:val="28"/>
          <w:lang w:val="en"/>
        </w:rPr>
      </w:pPr>
      <w:r w:rsidRPr="00BE7112">
        <w:rPr>
          <w:rFonts w:eastAsia="Times New Roman"/>
          <w:bCs/>
          <w:noProof/>
        </w:rPr>
        <w:drawing>
          <wp:anchor distT="0" distB="0" distL="114300" distR="114300" simplePos="0" relativeHeight="252681216" behindDoc="1" locked="0" layoutInCell="1" allowOverlap="1" wp14:anchorId="375EB6FB" wp14:editId="7663414A">
            <wp:simplePos x="0" y="0"/>
            <wp:positionH relativeFrom="margin">
              <wp:posOffset>3943351</wp:posOffset>
            </wp:positionH>
            <wp:positionV relativeFrom="paragraph">
              <wp:posOffset>50799</wp:posOffset>
            </wp:positionV>
            <wp:extent cx="1906588" cy="254260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extLst>
                        <a:ext uri="{28A0092B-C50C-407E-A947-70E740481C1C}">
                          <a14:useLocalDpi xmlns:a14="http://schemas.microsoft.com/office/drawing/2010/main" val="0"/>
                        </a:ext>
                      </a:extLst>
                    </a:blip>
                    <a:stretch>
                      <a:fillRect/>
                    </a:stretch>
                  </pic:blipFill>
                  <pic:spPr>
                    <a:xfrm>
                      <a:off x="0" y="0"/>
                      <a:ext cx="1906956" cy="2543095"/>
                    </a:xfrm>
                    <a:prstGeom prst="rect">
                      <a:avLst/>
                    </a:prstGeom>
                  </pic:spPr>
                </pic:pic>
              </a:graphicData>
            </a:graphic>
            <wp14:sizeRelH relativeFrom="page">
              <wp14:pctWidth>0</wp14:pctWidth>
            </wp14:sizeRelH>
            <wp14:sizeRelV relativeFrom="page">
              <wp14:pctHeight>0</wp14:pctHeight>
            </wp14:sizeRelV>
          </wp:anchor>
        </w:drawing>
      </w:r>
      <w:r w:rsidR="00BE7112" w:rsidRPr="00BE7112">
        <w:rPr>
          <w:rFonts w:eastAsia="Times New Roman"/>
          <w:b/>
          <w:bCs/>
          <w:i/>
          <w:iCs/>
          <w:sz w:val="28"/>
          <w:szCs w:val="28"/>
          <w:lang w:val="en"/>
        </w:rPr>
        <w:t>Print an Official or Unofficial Copy of Your Amateur Radio License</w:t>
      </w:r>
    </w:p>
    <w:p w14:paraId="3DC30B87" w14:textId="486D12F0" w:rsidR="00BE7112" w:rsidRPr="00BE7112" w:rsidRDefault="00BE7112" w:rsidP="00BE7112">
      <w:pPr>
        <w:rPr>
          <w:rFonts w:eastAsia="Times New Roman"/>
          <w:bCs/>
          <w:i/>
          <w:iCs/>
          <w:lang w:val="en"/>
        </w:rPr>
      </w:pPr>
      <w:r w:rsidRPr="00BE7112">
        <w:rPr>
          <w:rFonts w:eastAsia="Times New Roman"/>
          <w:bCs/>
          <w:i/>
          <w:iCs/>
          <w:lang w:val="en"/>
        </w:rPr>
        <w:t>(By Anthony Luscre, K8ZT)</w:t>
      </w:r>
    </w:p>
    <w:p w14:paraId="7E9E2137" w14:textId="434CCE9C" w:rsidR="00BE7112" w:rsidRPr="00BE7112" w:rsidRDefault="00BE7112" w:rsidP="00BE7112">
      <w:pPr>
        <w:rPr>
          <w:rFonts w:eastAsia="Times New Roman"/>
          <w:b/>
          <w:bCs/>
          <w:lang w:val="en"/>
        </w:rPr>
      </w:pPr>
    </w:p>
    <w:p w14:paraId="136D3FC2" w14:textId="0960B6F8" w:rsidR="00BE7112" w:rsidRPr="00BE7112" w:rsidRDefault="00BE7112" w:rsidP="00BE7112">
      <w:pPr>
        <w:rPr>
          <w:rFonts w:eastAsia="Times New Roman"/>
          <w:bCs/>
          <w:lang w:val="en"/>
        </w:rPr>
      </w:pPr>
      <w:r w:rsidRPr="00BE7112">
        <w:rPr>
          <w:rFonts w:eastAsia="Times New Roman"/>
          <w:bCs/>
          <w:lang w:val="en"/>
        </w:rPr>
        <w:t xml:space="preserve">As of February 17, 2015, the </w:t>
      </w:r>
      <w:r w:rsidRPr="00BE7112">
        <w:rPr>
          <w:rFonts w:eastAsia="Times New Roman"/>
          <w:b/>
          <w:bCs/>
          <w:lang w:val="en"/>
        </w:rPr>
        <w:t>FCC no longer routinely issues paper license documents</w:t>
      </w:r>
      <w:r w:rsidRPr="00BE7112">
        <w:rPr>
          <w:rFonts w:eastAsia="Times New Roman"/>
          <w:bCs/>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 to all licensees who notify the Commission that they prefer to receive one. </w:t>
      </w:r>
    </w:p>
    <w:p w14:paraId="6133A3DB" w14:textId="77777777" w:rsidR="00BE7112" w:rsidRPr="00BE7112" w:rsidRDefault="00BE7112" w:rsidP="00BE7112">
      <w:pPr>
        <w:rPr>
          <w:rFonts w:eastAsia="Times New Roman"/>
          <w:bCs/>
          <w:lang w:val="en"/>
        </w:rPr>
      </w:pPr>
    </w:p>
    <w:p w14:paraId="1521F31C" w14:textId="77777777" w:rsidR="00BE7112" w:rsidRPr="00BE7112" w:rsidRDefault="00BE7112" w:rsidP="00BE7112">
      <w:pPr>
        <w:rPr>
          <w:rFonts w:eastAsia="Times New Roman"/>
          <w:b/>
          <w:bCs/>
          <w:lang w:val="en"/>
        </w:rPr>
      </w:pPr>
      <w:r w:rsidRPr="00BE7112">
        <w:rPr>
          <w:rFonts w:eastAsia="Times New Roman"/>
          <w:bCs/>
          <w:lang w:val="en"/>
        </w:rPr>
        <w:t xml:space="preserve">Licensees also will be able to print out an official authorization — as well as an unofficial “reference copy” — from the ULS License Manager. I’ve created a set of instructions on how you can request an </w:t>
      </w:r>
      <w:r w:rsidRPr="00BE7112">
        <w:rPr>
          <w:rFonts w:eastAsia="Times New Roman"/>
          <w:b/>
          <w:bCs/>
          <w:lang w:val="en"/>
        </w:rPr>
        <w:t xml:space="preserve">“official” printed copy of your license*    </w:t>
      </w:r>
    </w:p>
    <w:p w14:paraId="527837E3" w14:textId="77777777" w:rsidR="00BE7112" w:rsidRPr="00BE7112" w:rsidRDefault="00BE7112" w:rsidP="00BE7112">
      <w:pPr>
        <w:rPr>
          <w:rFonts w:eastAsia="Times New Roman"/>
          <w:b/>
          <w:bCs/>
          <w:lang w:val="en"/>
        </w:rPr>
      </w:pPr>
    </w:p>
    <w:p w14:paraId="6904DA93" w14:textId="77777777" w:rsidR="00BE7112" w:rsidRPr="00BE7112" w:rsidRDefault="00000000" w:rsidP="00C006F5">
      <w:pPr>
        <w:jc w:val="center"/>
        <w:rPr>
          <w:rFonts w:eastAsia="Times New Roman"/>
          <w:bCs/>
          <w:lang w:val="en"/>
        </w:rPr>
      </w:pPr>
      <w:hyperlink r:id="rId228" w:history="1">
        <w:r w:rsidR="00BE7112" w:rsidRPr="00BE7112">
          <w:rPr>
            <w:rStyle w:val="Hyperlink"/>
            <w:rFonts w:eastAsia="Times New Roman"/>
            <w:b/>
            <w:bCs/>
            <w:lang w:val="en"/>
          </w:rPr>
          <w:t>Click here to download the instructions</w:t>
        </w:r>
      </w:hyperlink>
    </w:p>
    <w:p w14:paraId="69BDCCA3" w14:textId="589D410B" w:rsidR="00946F0D" w:rsidRDefault="00946F0D" w:rsidP="00BE7112">
      <w:pPr>
        <w:rPr>
          <w:rFonts w:eastAsia="Times New Roman"/>
          <w:bCs/>
        </w:rPr>
      </w:pPr>
    </w:p>
    <w:p w14:paraId="58F0C942" w14:textId="77777777" w:rsidR="00BE7112" w:rsidRPr="00BE7112" w:rsidRDefault="00000000" w:rsidP="00BE7112">
      <w:pPr>
        <w:rPr>
          <w:rFonts w:eastAsia="Times New Roman"/>
          <w:b/>
          <w:bCs/>
          <w:i/>
          <w:iCs/>
          <w:lang w:val="en"/>
        </w:rPr>
      </w:pPr>
      <w:r>
        <w:rPr>
          <w:rFonts w:eastAsia="Times New Roman"/>
          <w:bCs/>
        </w:rPr>
        <w:pict w14:anchorId="53C62E1B">
          <v:rect id="_x0000_i1026" style="width:0;height:1.5pt" o:hralign="center" o:hrstd="t" o:hr="t" fillcolor="#a0a0a0" stroked="f"/>
        </w:pict>
      </w:r>
      <w:bookmarkEnd w:id="31"/>
    </w:p>
    <w:p w14:paraId="2865BDB9" w14:textId="47A4D568" w:rsidR="00BE7112" w:rsidRPr="00BE7112" w:rsidRDefault="00BE7112" w:rsidP="00BE7112">
      <w:pPr>
        <w:rPr>
          <w:rFonts w:eastAsia="Times New Roman"/>
          <w:b/>
          <w:bCs/>
          <w:i/>
          <w:sz w:val="28"/>
          <w:szCs w:val="28"/>
        </w:rPr>
      </w:pPr>
      <w:bookmarkStart w:id="32" w:name="one"/>
      <w:bookmarkEnd w:id="32"/>
      <w:r w:rsidRPr="00BE7112">
        <w:rPr>
          <w:rFonts w:eastAsia="Times New Roman"/>
          <w:bCs/>
          <w:noProof/>
          <w:sz w:val="28"/>
          <w:szCs w:val="28"/>
        </w:rPr>
        <w:drawing>
          <wp:anchor distT="0" distB="0" distL="114300" distR="114300" simplePos="0" relativeHeight="252675072" behindDoc="1" locked="0" layoutInCell="1" allowOverlap="1" wp14:anchorId="268BFE19" wp14:editId="35725355">
            <wp:simplePos x="0" y="0"/>
            <wp:positionH relativeFrom="margin">
              <wp:posOffset>4552950</wp:posOffset>
            </wp:positionH>
            <wp:positionV relativeFrom="paragraph">
              <wp:posOffset>179705</wp:posOffset>
            </wp:positionV>
            <wp:extent cx="1487805" cy="1450975"/>
            <wp:effectExtent l="0" t="0" r="0" b="0"/>
            <wp:wrapTight wrapText="bothSides">
              <wp:wrapPolygon edited="0">
                <wp:start x="0" y="0"/>
                <wp:lineTo x="0" y="21269"/>
                <wp:lineTo x="21296" y="21269"/>
                <wp:lineTo x="2129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Pr="00BE7112">
        <w:rPr>
          <w:rFonts w:eastAsia="Times New Roman"/>
          <w:b/>
          <w:bCs/>
          <w:i/>
          <w:sz w:val="28"/>
          <w:szCs w:val="28"/>
        </w:rPr>
        <w:t>One Question Questionnaire</w:t>
      </w:r>
    </w:p>
    <w:p w14:paraId="622C2664" w14:textId="5B845F9F" w:rsidR="00BE7112" w:rsidRPr="00BE7112" w:rsidRDefault="00BE7112" w:rsidP="00BE7112">
      <w:pPr>
        <w:rPr>
          <w:rFonts w:eastAsia="Times New Roman"/>
          <w:bCs/>
        </w:rPr>
      </w:pPr>
    </w:p>
    <w:p w14:paraId="52C9AF68" w14:textId="04F200B1" w:rsidR="00BE7112" w:rsidRDefault="00906932" w:rsidP="00BE7112">
      <w:pPr>
        <w:rPr>
          <w:rFonts w:eastAsia="Times New Roman"/>
          <w:bCs/>
        </w:rPr>
      </w:pPr>
      <w:r>
        <w:rPr>
          <w:rFonts w:eastAsia="Times New Roman"/>
          <w:bCs/>
        </w:rPr>
        <w:t>Here we go!</w:t>
      </w:r>
      <w:r w:rsidR="00BE7112" w:rsidRPr="00BE7112">
        <w:rPr>
          <w:rFonts w:eastAsia="Times New Roman"/>
          <w:bCs/>
        </w:rPr>
        <w:t xml:space="preserve">, </w:t>
      </w:r>
    </w:p>
    <w:p w14:paraId="3DF11CAF" w14:textId="7A2E7669" w:rsidR="00472E49" w:rsidRDefault="00472E49" w:rsidP="00BE7112">
      <w:pPr>
        <w:rPr>
          <w:rFonts w:eastAsia="Times New Roman"/>
          <w:bCs/>
        </w:rPr>
      </w:pPr>
    </w:p>
    <w:p w14:paraId="1AC2DA78" w14:textId="211AC1F6" w:rsidR="0080384E" w:rsidRPr="00E21C5D" w:rsidRDefault="00472E49" w:rsidP="0080384E">
      <w:pPr>
        <w:widowControl w:val="0"/>
        <w:contextualSpacing/>
        <w:jc w:val="center"/>
        <w:rPr>
          <w:rFonts w:eastAsia="Times New Roman"/>
          <w:b/>
          <w:sz w:val="28"/>
          <w:szCs w:val="28"/>
        </w:rPr>
      </w:pPr>
      <w:r>
        <w:rPr>
          <w:rFonts w:eastAsia="Times New Roman"/>
          <w:bCs/>
        </w:rPr>
        <w:t xml:space="preserve">Last </w:t>
      </w:r>
      <w:r w:rsidR="00477AFC">
        <w:rPr>
          <w:rFonts w:eastAsia="Times New Roman"/>
          <w:bCs/>
        </w:rPr>
        <w:t xml:space="preserve">weeks </w:t>
      </w:r>
      <w:r>
        <w:rPr>
          <w:rFonts w:eastAsia="Times New Roman"/>
          <w:bCs/>
        </w:rPr>
        <w:t>question</w:t>
      </w:r>
      <w:r w:rsidR="00736181">
        <w:rPr>
          <w:rFonts w:eastAsia="Times New Roman"/>
          <w:bCs/>
        </w:rPr>
        <w:t xml:space="preserve">: </w:t>
      </w:r>
      <w:r>
        <w:rPr>
          <w:rFonts w:eastAsia="Times New Roman"/>
          <w:bCs/>
        </w:rPr>
        <w:t xml:space="preserve"> </w:t>
      </w:r>
      <w:r w:rsidR="00ED1732">
        <w:rPr>
          <w:rFonts w:ascii="Arial" w:hAnsi="Arial" w:cs="Arial"/>
          <w:color w:val="222222"/>
          <w:shd w:val="clear" w:color="auto" w:fill="FFFFFF"/>
        </w:rPr>
        <w:t>Did you operate Winter Field Day last weekend?</w:t>
      </w:r>
    </w:p>
    <w:p w14:paraId="47F9BB36" w14:textId="31EC4A6D" w:rsidR="00472E49" w:rsidRDefault="00906932" w:rsidP="00BE7112">
      <w:pPr>
        <w:rPr>
          <w:caps/>
        </w:rPr>
      </w:pPr>
      <w:r>
        <w:rPr>
          <w:caps/>
        </w:rPr>
        <w:lastRenderedPageBreak/>
        <w:t xml:space="preserve">Out of </w:t>
      </w:r>
      <w:r w:rsidR="00ED1732">
        <w:rPr>
          <w:caps/>
        </w:rPr>
        <w:t>62</w:t>
      </w:r>
      <w:r w:rsidR="000524AF">
        <w:rPr>
          <w:caps/>
        </w:rPr>
        <w:t xml:space="preserve"> RESPONSES:</w:t>
      </w:r>
    </w:p>
    <w:p w14:paraId="3C396868" w14:textId="0932EB87" w:rsidR="000524AF" w:rsidRDefault="00ED1732" w:rsidP="00BE7112">
      <w:pPr>
        <w:rPr>
          <w:caps/>
        </w:rPr>
      </w:pPr>
      <w:r>
        <w:rPr>
          <w:caps/>
        </w:rPr>
        <w:t>30</w:t>
      </w:r>
      <w:r w:rsidR="00E643BF">
        <w:rPr>
          <w:caps/>
        </w:rPr>
        <w:t xml:space="preserve"> </w:t>
      </w:r>
      <w:r w:rsidR="00E643BF" w:rsidRPr="00E643BF">
        <w:rPr>
          <w:b/>
          <w:bCs/>
          <w:caps/>
        </w:rPr>
        <w:t>YES</w:t>
      </w:r>
    </w:p>
    <w:p w14:paraId="6CF23BC4" w14:textId="11D402DA" w:rsidR="000524AF" w:rsidRDefault="00ED1732" w:rsidP="00BE7112">
      <w:pPr>
        <w:rPr>
          <w:b/>
          <w:bCs/>
          <w:caps/>
        </w:rPr>
      </w:pPr>
      <w:r>
        <w:rPr>
          <w:caps/>
        </w:rPr>
        <w:t>70</w:t>
      </w:r>
      <w:r w:rsidR="003C2C67">
        <w:rPr>
          <w:caps/>
        </w:rPr>
        <w:t xml:space="preserve"> </w:t>
      </w:r>
      <w:r w:rsidR="00E643BF" w:rsidRPr="00E643BF">
        <w:rPr>
          <w:b/>
          <w:bCs/>
          <w:caps/>
        </w:rPr>
        <w:t>NO</w:t>
      </w:r>
    </w:p>
    <w:p w14:paraId="65453026" w14:textId="77777777" w:rsidR="00E643BF" w:rsidRDefault="00E643BF" w:rsidP="00BE7112">
      <w:pPr>
        <w:rPr>
          <w:b/>
          <w:bCs/>
          <w:caps/>
        </w:rPr>
      </w:pPr>
    </w:p>
    <w:p w14:paraId="0C613C37" w14:textId="77777777" w:rsidR="00E643BF" w:rsidRPr="00E643BF" w:rsidRDefault="00E643BF" w:rsidP="00F311F5">
      <w:pPr>
        <w:rPr>
          <w:rFonts w:eastAsia="Times New Roman"/>
          <w:bCs/>
        </w:rPr>
      </w:pPr>
    </w:p>
    <w:p w14:paraId="5D1ED427" w14:textId="3534F899" w:rsidR="00BE7112" w:rsidRPr="00736181" w:rsidRDefault="00472E49" w:rsidP="00F311F5">
      <w:pPr>
        <w:rPr>
          <w:rFonts w:eastAsia="Times New Roman"/>
          <w:bCs/>
          <w:sz w:val="28"/>
          <w:szCs w:val="28"/>
        </w:rPr>
      </w:pPr>
      <w:r w:rsidRPr="00736181">
        <w:rPr>
          <w:rFonts w:eastAsia="Times New Roman"/>
          <w:bCs/>
          <w:sz w:val="28"/>
          <w:szCs w:val="28"/>
        </w:rPr>
        <w:t>The new question is:</w:t>
      </w:r>
      <w:r w:rsidR="00A10709">
        <w:rPr>
          <w:rFonts w:eastAsia="Times New Roman"/>
          <w:bCs/>
          <w:sz w:val="28"/>
          <w:szCs w:val="28"/>
        </w:rPr>
        <w:t xml:space="preserve">  </w:t>
      </w:r>
      <w:r w:rsidR="00ED1732">
        <w:rPr>
          <w:rFonts w:eastAsia="Times New Roman"/>
          <w:bCs/>
          <w:sz w:val="28"/>
          <w:szCs w:val="28"/>
        </w:rPr>
        <w:t>If Several “RARE ONES” announced that they would be on the air, looking for US Stations ONLY, during the Super Bowl, would you:</w:t>
      </w:r>
    </w:p>
    <w:p w14:paraId="02BDB8C9" w14:textId="5F8057A8" w:rsidR="00BE7112" w:rsidRPr="00BE7112" w:rsidRDefault="00BE7112" w:rsidP="00BE7112">
      <w:pPr>
        <w:rPr>
          <w:rFonts w:eastAsia="Times New Roman"/>
          <w:bCs/>
        </w:rPr>
      </w:pPr>
    </w:p>
    <w:p w14:paraId="09F1E8E5" w14:textId="140E93A9" w:rsidR="009337AE" w:rsidRDefault="009337AE" w:rsidP="00BE7112">
      <w:pPr>
        <w:rPr>
          <w:rStyle w:val="Strong"/>
          <w:rFonts w:ascii="Arial" w:hAnsi="Arial" w:cs="Arial"/>
          <w:caps/>
        </w:rPr>
      </w:pPr>
      <w:r>
        <w:rPr>
          <w:rStyle w:val="Strong"/>
          <w:rFonts w:ascii="Arial" w:hAnsi="Arial" w:cs="Arial"/>
          <w:caps/>
        </w:rPr>
        <w:t xml:space="preserve">a) </w:t>
      </w:r>
      <w:r w:rsidR="00ED1732">
        <w:rPr>
          <w:rStyle w:val="Strong"/>
          <w:rFonts w:ascii="Arial" w:hAnsi="Arial" w:cs="Arial"/>
          <w:caps/>
        </w:rPr>
        <w:t>GET on the air!</w:t>
      </w:r>
      <w:r>
        <w:rPr>
          <w:rStyle w:val="Strong"/>
          <w:rFonts w:ascii="Arial" w:hAnsi="Arial" w:cs="Arial"/>
          <w:caps/>
        </w:rPr>
        <w:t xml:space="preserve">            </w:t>
      </w:r>
    </w:p>
    <w:p w14:paraId="65CEECB2" w14:textId="4B830C8C" w:rsidR="003F7338" w:rsidRDefault="009337AE" w:rsidP="00BE7112">
      <w:pPr>
        <w:rPr>
          <w:rStyle w:val="Strong"/>
          <w:rFonts w:ascii="Arial" w:hAnsi="Arial" w:cs="Arial"/>
          <w:caps/>
        </w:rPr>
      </w:pPr>
      <w:r>
        <w:rPr>
          <w:rStyle w:val="Strong"/>
          <w:rFonts w:ascii="Arial" w:hAnsi="Arial" w:cs="Arial"/>
          <w:caps/>
        </w:rPr>
        <w:t xml:space="preserve">b) </w:t>
      </w:r>
      <w:r w:rsidR="00ED1732">
        <w:rPr>
          <w:rStyle w:val="Strong"/>
          <w:rFonts w:ascii="Arial" w:hAnsi="Arial" w:cs="Arial"/>
          <w:caps/>
        </w:rPr>
        <w:t>watch the super bowl?</w:t>
      </w:r>
    </w:p>
    <w:p w14:paraId="14F98F53" w14:textId="5891D218" w:rsidR="00E21C5D" w:rsidRDefault="00E21C5D" w:rsidP="00BE7112">
      <w:pPr>
        <w:rPr>
          <w:rStyle w:val="Strong"/>
          <w:rFonts w:ascii="Arial" w:hAnsi="Arial" w:cs="Arial"/>
          <w:caps/>
        </w:rPr>
      </w:pPr>
    </w:p>
    <w:p w14:paraId="1B624D48" w14:textId="5BD4AFEB" w:rsidR="00BE7112" w:rsidRPr="00BE7112" w:rsidRDefault="00BE7112" w:rsidP="00BE7112">
      <w:pPr>
        <w:rPr>
          <w:rFonts w:eastAsia="Times New Roman"/>
          <w:bCs/>
        </w:rPr>
      </w:pPr>
    </w:p>
    <w:p w14:paraId="3398E96D" w14:textId="187CDCF4" w:rsidR="0062010D" w:rsidRDefault="00BE7112" w:rsidP="00BE7112">
      <w:pPr>
        <w:rPr>
          <w:rFonts w:eastAsia="Times New Roman"/>
          <w:bCs/>
        </w:rPr>
      </w:pPr>
      <w:r w:rsidRPr="00BE7112">
        <w:rPr>
          <w:rFonts w:eastAsia="Times New Roman"/>
          <w:bCs/>
        </w:rPr>
        <w:t xml:space="preserve">You’ll find the “One Question” questionnaire on the Ohio Section Website! </w:t>
      </w:r>
      <w:hyperlink r:id="rId230" w:history="1">
        <w:r w:rsidRPr="00BE7112">
          <w:rPr>
            <w:rStyle w:val="Hyperlink"/>
            <w:rFonts w:eastAsia="Times New Roman"/>
            <w:bCs/>
          </w:rPr>
          <w:t>http://arrlohio.org</w:t>
        </w:r>
      </w:hyperlink>
      <w:r w:rsidRPr="00BE7112">
        <w:rPr>
          <w:rFonts w:eastAsia="Times New Roman"/>
          <w:bCs/>
        </w:rPr>
        <w:t xml:space="preserve">  It’s all for fun and it’s not a scientific survey in any way, but we are learning some things that we didn’t know from these questions. I hope that you are enjoying answering these “One Question” questionnaires.</w:t>
      </w:r>
      <w:r w:rsidR="00E36484">
        <w:rPr>
          <w:rFonts w:eastAsia="Times New Roman"/>
          <w:bCs/>
        </w:rPr>
        <w:t xml:space="preserve"> </w:t>
      </w:r>
    </w:p>
    <w:p w14:paraId="07A35C52" w14:textId="77777777" w:rsidR="00020783" w:rsidRDefault="00020783" w:rsidP="00BE7112">
      <w:pPr>
        <w:rPr>
          <w:rFonts w:eastAsia="Times New Roman"/>
          <w:bCs/>
        </w:rPr>
      </w:pPr>
    </w:p>
    <w:p w14:paraId="657837ED" w14:textId="2EEEC39F" w:rsidR="00020783" w:rsidRDefault="00020783" w:rsidP="00BE7112">
      <w:pPr>
        <w:rPr>
          <w:rFonts w:eastAsia="Times New Roman"/>
          <w:bCs/>
        </w:rPr>
      </w:pPr>
      <w:r>
        <w:rPr>
          <w:rFonts w:eastAsia="Times New Roman"/>
          <w:bCs/>
        </w:rPr>
        <w:t xml:space="preserve">Look for the  </w:t>
      </w:r>
      <w:r>
        <w:rPr>
          <w:rFonts w:eastAsia="Times New Roman"/>
          <w:bCs/>
          <w:color w:val="FF0000"/>
        </w:rPr>
        <w:t xml:space="preserve">RED ARROW </w:t>
      </w:r>
      <w:r>
        <w:rPr>
          <w:rFonts w:eastAsia="Times New Roman"/>
          <w:bCs/>
        </w:rPr>
        <w:t>on the website – After your vote</w:t>
      </w:r>
      <w:r w:rsidR="00707AA8">
        <w:rPr>
          <w:rFonts w:eastAsia="Times New Roman"/>
          <w:bCs/>
        </w:rPr>
        <w:t xml:space="preserve"> ENTER out Handbook giveaway contest!  </w:t>
      </w:r>
      <w:r w:rsidR="00A10709">
        <w:rPr>
          <w:rFonts w:eastAsia="Times New Roman"/>
          <w:bCs/>
        </w:rPr>
        <w:t xml:space="preserve">You’ve got just a few more days to get in on the </w:t>
      </w:r>
      <w:r w:rsidR="000524AF">
        <w:rPr>
          <w:rFonts w:eastAsia="Times New Roman"/>
          <w:bCs/>
        </w:rPr>
        <w:t>October</w:t>
      </w:r>
      <w:r w:rsidR="00A10709">
        <w:rPr>
          <w:rFonts w:eastAsia="Times New Roman"/>
          <w:bCs/>
        </w:rPr>
        <w:t xml:space="preserve"> dr</w:t>
      </w:r>
      <w:r w:rsidR="000524AF">
        <w:rPr>
          <w:rFonts w:eastAsia="Times New Roman"/>
          <w:bCs/>
        </w:rPr>
        <w:t>a</w:t>
      </w:r>
      <w:r w:rsidR="00A10709">
        <w:rPr>
          <w:rFonts w:eastAsia="Times New Roman"/>
          <w:bCs/>
        </w:rPr>
        <w:t>wing…</w:t>
      </w:r>
    </w:p>
    <w:p w14:paraId="7B22A3C1" w14:textId="77777777" w:rsidR="00ED1732" w:rsidRDefault="00ED1732" w:rsidP="00BE7112">
      <w:pPr>
        <w:rPr>
          <w:rFonts w:eastAsia="Times New Roman"/>
          <w:bCs/>
        </w:rPr>
      </w:pPr>
    </w:p>
    <w:p w14:paraId="0F6BF19C" w14:textId="781C2C16" w:rsidR="00ED1732" w:rsidRPr="00020783" w:rsidRDefault="00ED1732" w:rsidP="00BE7112">
      <w:pPr>
        <w:rPr>
          <w:rFonts w:eastAsia="Times New Roman"/>
          <w:bCs/>
        </w:rPr>
      </w:pPr>
      <w:r>
        <w:rPr>
          <w:rFonts w:eastAsia="Times New Roman"/>
          <w:bCs/>
        </w:rPr>
        <w:t>And, the winner of the January 2024 Handbook is:</w:t>
      </w:r>
      <w:r w:rsidR="004B6DB9">
        <w:rPr>
          <w:rFonts w:eastAsia="Times New Roman"/>
          <w:bCs/>
        </w:rPr>
        <w:t xml:space="preserve">  Mike Burg – N8QQN.  Congratulations Mike!   There were 175 entries for January – your odds of winning are a whole lot better than the lottery or going to a casino!</w:t>
      </w:r>
    </w:p>
    <w:p w14:paraId="4CE6A1A0" w14:textId="1FFF1B09" w:rsidR="00BE7112" w:rsidRDefault="00BE7112" w:rsidP="00BE7112">
      <w:pPr>
        <w:rPr>
          <w:rFonts w:eastAsia="Times New Roman"/>
          <w:bCs/>
        </w:rPr>
      </w:pPr>
    </w:p>
    <w:p w14:paraId="5C44D0BA" w14:textId="1FD0B7D2" w:rsidR="00BE7112" w:rsidRPr="00BE7112" w:rsidRDefault="00BE7112" w:rsidP="00BE7112">
      <w:pPr>
        <w:rPr>
          <w:rFonts w:eastAsia="Times New Roman"/>
          <w:bCs/>
        </w:rPr>
      </w:pPr>
    </w:p>
    <w:p w14:paraId="5E3E1466" w14:textId="5EB94F6B" w:rsidR="000B0643" w:rsidRDefault="00000000" w:rsidP="004A6CD1">
      <w:pPr>
        <w:widowControl w:val="0"/>
        <w:rPr>
          <w:rFonts w:eastAsia="Times New Roman"/>
          <w:b/>
          <w:i/>
          <w:iCs/>
          <w:sz w:val="28"/>
          <w:szCs w:val="28"/>
        </w:rPr>
      </w:pPr>
      <w:r>
        <w:rPr>
          <w:rFonts w:eastAsia="Times New Roman"/>
          <w:bCs/>
        </w:rPr>
        <w:pict w14:anchorId="11C21C03">
          <v:rect id="_x0000_i1027" style="width:0;height:1.5pt" o:hralign="center" o:bullet="t" o:hrstd="t" o:hr="t" fillcolor="#a0a0a0" stroked="f"/>
        </w:pict>
      </w:r>
    </w:p>
    <w:p w14:paraId="209E6F8D" w14:textId="58575212" w:rsidR="00C71F95" w:rsidRDefault="00C71F95" w:rsidP="00C71F95">
      <w:pPr>
        <w:rPr>
          <w:b/>
          <w:bCs/>
          <w:i/>
          <w:iCs/>
          <w:sz w:val="28"/>
          <w:szCs w:val="28"/>
        </w:rPr>
      </w:pPr>
      <w:bookmarkStart w:id="33" w:name="South40"/>
      <w:bookmarkEnd w:id="33"/>
    </w:p>
    <w:p w14:paraId="7072158F" w14:textId="7D3C4D61" w:rsidR="00D91A53" w:rsidRPr="0008593B" w:rsidRDefault="00D91A53" w:rsidP="00E7594D">
      <w:pPr>
        <w:rPr>
          <w:rFonts w:eastAsia="Times New Roman"/>
          <w:bCs/>
        </w:rPr>
      </w:pPr>
      <w:bookmarkStart w:id="34" w:name="final"/>
      <w:bookmarkEnd w:id="34"/>
    </w:p>
    <w:p w14:paraId="1F296EA1" w14:textId="150ED3A0" w:rsidR="001C7797" w:rsidRDefault="001C7797" w:rsidP="001C7797">
      <w:pPr>
        <w:rPr>
          <w:rFonts w:eastAsia="Times New Roman"/>
          <w:b/>
          <w:bCs/>
          <w:i/>
          <w:iCs/>
          <w:sz w:val="28"/>
          <w:szCs w:val="28"/>
        </w:rPr>
      </w:pPr>
      <w:r w:rsidRPr="001C7797">
        <w:rPr>
          <w:rFonts w:eastAsia="Times New Roman"/>
          <w:b/>
          <w:bCs/>
          <w:i/>
          <w:iCs/>
          <w:sz w:val="28"/>
          <w:szCs w:val="28"/>
        </w:rPr>
        <w:t>F</w:t>
      </w:r>
      <w:r w:rsidR="009778EE">
        <w:rPr>
          <w:rFonts w:eastAsia="Times New Roman"/>
          <w:b/>
          <w:bCs/>
          <w:i/>
          <w:iCs/>
          <w:sz w:val="28"/>
          <w:szCs w:val="28"/>
        </w:rPr>
        <w:t>inal…  Final</w:t>
      </w:r>
    </w:p>
    <w:p w14:paraId="6FBDAE17" w14:textId="19F00DFF" w:rsidR="00297DD5" w:rsidRDefault="00297DD5" w:rsidP="001C7797">
      <w:pPr>
        <w:rPr>
          <w:rFonts w:eastAsia="Times New Roman"/>
          <w:b/>
          <w:bCs/>
          <w:i/>
          <w:iCs/>
          <w:sz w:val="28"/>
          <w:szCs w:val="28"/>
        </w:rPr>
      </w:pPr>
    </w:p>
    <w:p w14:paraId="07113FA8" w14:textId="0A3AC038" w:rsidR="0099532F" w:rsidRDefault="004B6DB9" w:rsidP="00876F9D">
      <w:pPr>
        <w:shd w:val="clear" w:color="auto" w:fill="FFFFFF"/>
        <w:rPr>
          <w:rFonts w:eastAsia="Times New Roman"/>
        </w:rPr>
      </w:pPr>
      <w:r>
        <w:rPr>
          <w:rFonts w:eastAsia="Times New Roman"/>
        </w:rPr>
        <w:t>I want to thank everyone who contributes to and assists with getting the Ohio Section Journal and PostScript out to you (almost) every week.  It takes time, effort and aggravation to get this out and I certainly appreciate all the help I’ve received</w:t>
      </w:r>
      <w:r w:rsidR="001E6256">
        <w:rPr>
          <w:rFonts w:eastAsia="Times New Roman"/>
        </w:rPr>
        <w:t>.  My weekly goal is to make it better.  I would ask you all, let me know if there is something you would like to see here.  I would also ask you to submit articles on almost any topic of an Amateur Radio nature.  What are you doing in the hobby?  What’s your club doing?  What technical expertise do you have to share?  Are you a new op – why did you choose Amateur Radio for your hobby?  Do you repair and restore old radios – how about some tips?  Most of us find it interesting to see what the folks in our area are doing and how they are being successful with the hobby.  All I ask is that you submit it to me in a .doc (Word) format, Times New Roman font size 12,  and include some photos in a .JPG format (it saves me a LOT of time not having to reformat everything).  Doing this has given me a whole lot of appreciation for the club newsletters that I see, most of which are done to a very high standard!</w:t>
      </w:r>
    </w:p>
    <w:p w14:paraId="4C1A6090" w14:textId="77777777" w:rsidR="0050065B" w:rsidRDefault="0050065B" w:rsidP="00876F9D">
      <w:pPr>
        <w:shd w:val="clear" w:color="auto" w:fill="FFFFFF"/>
        <w:rPr>
          <w:rFonts w:eastAsia="Times New Roman"/>
        </w:rPr>
      </w:pPr>
    </w:p>
    <w:p w14:paraId="6E750935" w14:textId="40DF7FF8" w:rsidR="0050065B" w:rsidRDefault="0050065B" w:rsidP="00876F9D">
      <w:pPr>
        <w:shd w:val="clear" w:color="auto" w:fill="FFFFFF"/>
        <w:rPr>
          <w:rFonts w:eastAsia="Times New Roman"/>
        </w:rPr>
      </w:pPr>
      <w:r>
        <w:rPr>
          <w:rFonts w:eastAsia="Times New Roman"/>
        </w:rPr>
        <w:lastRenderedPageBreak/>
        <w:t>I want to share an obituary with you:</w:t>
      </w:r>
    </w:p>
    <w:p w14:paraId="1B6D0097" w14:textId="77777777" w:rsidR="0050065B" w:rsidRDefault="0050065B" w:rsidP="00876F9D">
      <w:pPr>
        <w:shd w:val="clear" w:color="auto" w:fill="FFFFFF"/>
        <w:rPr>
          <w:rFonts w:eastAsia="Times New Roman"/>
        </w:rPr>
      </w:pPr>
    </w:p>
    <w:p w14:paraId="72014D65" w14:textId="77777777" w:rsidR="0050065B" w:rsidRPr="0050065B" w:rsidRDefault="0050065B" w:rsidP="0050065B">
      <w:pPr>
        <w:shd w:val="clear" w:color="auto" w:fill="FFFFFF"/>
        <w:rPr>
          <w:rFonts w:eastAsia="Times New Roman"/>
          <w:color w:val="36495F"/>
          <w:sz w:val="21"/>
          <w:szCs w:val="21"/>
        </w:rPr>
      </w:pPr>
      <w:r w:rsidRPr="0050065B">
        <w:rPr>
          <w:rFonts w:eastAsia="Times New Roman"/>
          <w:color w:val="000000"/>
        </w:rPr>
        <w:t>From the Akron Beacon Journal</w:t>
      </w:r>
    </w:p>
    <w:p w14:paraId="3703111B" w14:textId="77777777" w:rsidR="0050065B" w:rsidRPr="0050065B" w:rsidRDefault="0050065B" w:rsidP="0050065B">
      <w:pPr>
        <w:shd w:val="clear" w:color="auto" w:fill="FFFFFF"/>
        <w:rPr>
          <w:rFonts w:eastAsia="Times New Roman"/>
          <w:color w:val="36495F"/>
          <w:sz w:val="21"/>
          <w:szCs w:val="21"/>
        </w:rPr>
      </w:pPr>
    </w:p>
    <w:p w14:paraId="0BB40491" w14:textId="77777777" w:rsidR="0050065B" w:rsidRPr="0050065B" w:rsidRDefault="0050065B" w:rsidP="0050065B">
      <w:pPr>
        <w:shd w:val="clear" w:color="auto" w:fill="FFFFFF"/>
        <w:rPr>
          <w:rFonts w:eastAsia="Times New Roman"/>
          <w:color w:val="36495F"/>
          <w:sz w:val="21"/>
          <w:szCs w:val="21"/>
        </w:rPr>
      </w:pPr>
      <w:r w:rsidRPr="0050065B">
        <w:rPr>
          <w:rFonts w:eastAsia="Times New Roman"/>
          <w:color w:val="000000"/>
        </w:rPr>
        <w:t>Joseph Hillman Carron, 80, died January 31, 2024. A native of Akron and always having lived within a 15-mile radius of where he was born, Joe experienced a full life, ultimately settling in 1989 as a resident of Twin Lakes. As an enthusiastic amateur radio operator (a “ham” since age 12, (K8HTB - “The Happy Teddy Bear”), he achieved the FCC’s highest licensed level and had a penchant for all things mechanical and technical. Joe was also a member of the Portage County Amateur Radio Service. After marriage and two young boys at home, as well as a short stint with the railroad, he settled into a successful 16-year career as a first responder, serving as an Akron Police Officer. While in training, he was selected for a personality feature in the Akron Beacon Journal as one of the new officer cadets in the academy. It was with ease for him to qualify through the police academy weapons training since he was a state championship marksman while on the rifle team at Garfield High School. Also, while with the department, Joe testified as an expert witness for the successful felony prosecution of the first computerized racketeering/gambling case in the nation, (again featured in the Akron Beacon Journal), and was an essential member of a project team that implemented a computerized criminal search engine for the Akron Police Department that has been used for decades. During his tenure on the APD, Joe raced motorcycles as a hobby, attained multiple FAA pilot ratings, and founded Carron’s Flying Service for charter, instruction, and airplane rides at the Kent State Airport. He was an immensely passionate and skilled aviator - never compromising safety in the thousands of hours he logged. Finally leaving the department with his newly developed skill set in the 1980s, Joe became a self-made software and hardware engineer for a variety of companies, founded his own consulting firm, (CFS &amp; Associates), and lastly, retired from a successful engineering tenure with The Timken Company in Canton. More than interests, hobbies, and vocations, Joe enjoyed his family and friends, and over the years with a faith in Christ, (John 3:16), regularly attended The Chapel in Akron as well as Faith Baptist Church in Streetsboro. He was loved and will be truly missed by us all. Preceded in death by his parents, James and Josephine Caughron; daughter, Teresa Caughron, and sister, Mary-Jo Bohnert. He is survived by his wife of 50 years, Marie Carron; sons, James (Deborah), and Tod Carron; stepsons, Michael (Cathalynn), and Stephen (Dawn) Thompson; grandchildren, Sophia and Olivia Carron, Noah and Gena Thompson, Rose, Magdalene, James, and Sarah Carron; sisters, Carol and Marlene Caughron; brother-in-law, Henry Bohnert; nephew, Adam Bohnert, and niece, Katie (Jake) Neptune. Pastor Don Workman will conduct service, 1 PM, Monday, February 5, 2024, at Redmon Funeral Home 3633 Darrow Road, Stow 44224. Friends may call from 11 AM to service time Monday. Burial Silver Springs Cemetery in Stow. (REDMON, STOW, 330-688-6631)</w:t>
      </w:r>
    </w:p>
    <w:p w14:paraId="3B713F35" w14:textId="77777777" w:rsidR="0050065B" w:rsidRPr="00606C07" w:rsidRDefault="0050065B" w:rsidP="00876F9D">
      <w:pPr>
        <w:shd w:val="clear" w:color="auto" w:fill="FFFFFF"/>
        <w:rPr>
          <w:rFonts w:eastAsia="Times New Roman"/>
          <w:color w:val="3B435C"/>
        </w:rPr>
      </w:pPr>
    </w:p>
    <w:p w14:paraId="03A5ABCF" w14:textId="77777777" w:rsidR="00E96185" w:rsidRDefault="00E96185" w:rsidP="00876F9D">
      <w:pPr>
        <w:shd w:val="clear" w:color="auto" w:fill="FFFFFF"/>
        <w:rPr>
          <w:rFonts w:eastAsia="Times New Roman"/>
          <w:color w:val="3B435C"/>
        </w:rPr>
      </w:pPr>
    </w:p>
    <w:p w14:paraId="3990CF2D" w14:textId="3AED8908" w:rsidR="00E96185" w:rsidRDefault="0050065B" w:rsidP="00876F9D">
      <w:pPr>
        <w:shd w:val="clear" w:color="auto" w:fill="FFFFFF"/>
        <w:rPr>
          <w:rFonts w:eastAsia="Times New Roman"/>
          <w:color w:val="3B435C"/>
        </w:rPr>
      </w:pPr>
      <w:r>
        <w:rPr>
          <w:rFonts w:eastAsia="Times New Roman"/>
          <w:color w:val="3B435C"/>
        </w:rPr>
        <w:t xml:space="preserve">I share this because I believe that Joe was a “typical” kind of guy, an older ham in our club that came to the meetings and some of our activities, never said too much, asked for help when he needed it (and the club responded helping him with tower work).  Just a typical guy, until you read his bio in the above obituary!  </w:t>
      </w:r>
    </w:p>
    <w:p w14:paraId="5D302F63" w14:textId="77777777" w:rsidR="0050065B" w:rsidRDefault="0050065B" w:rsidP="00876F9D">
      <w:pPr>
        <w:shd w:val="clear" w:color="auto" w:fill="FFFFFF"/>
        <w:rPr>
          <w:rFonts w:eastAsia="Times New Roman"/>
          <w:color w:val="3B435C"/>
        </w:rPr>
      </w:pPr>
    </w:p>
    <w:p w14:paraId="60EF9129" w14:textId="368F270F" w:rsidR="0050065B" w:rsidRDefault="0050065B" w:rsidP="00876F9D">
      <w:pPr>
        <w:shd w:val="clear" w:color="auto" w:fill="FFFFFF"/>
        <w:rPr>
          <w:rFonts w:eastAsia="Times New Roman"/>
          <w:color w:val="3B435C"/>
        </w:rPr>
      </w:pPr>
      <w:r>
        <w:rPr>
          <w:rFonts w:eastAsia="Times New Roman"/>
          <w:color w:val="3B435C"/>
        </w:rPr>
        <w:lastRenderedPageBreak/>
        <w:t>Our ham radio clubs are filled with guys like Joe.  Older hams, they attend when they can, don’t say too much, ask for help when they need it</w:t>
      </w:r>
      <w:r w:rsidR="004A1EF8">
        <w:rPr>
          <w:rFonts w:eastAsia="Times New Roman"/>
          <w:color w:val="3B435C"/>
        </w:rPr>
        <w:t xml:space="preserve">, they represent a large, but disappearing, faction of the Amateur Radio hobby.  In a lot of cases, they are HERO’s among us, but we may not even recognize them as such because they aren’t vocal about it.  I want to ask you to get to know these hams better, spend some time with them, give them some help when they need it.  They are an outstanding resource of knowledge and experience!  </w:t>
      </w:r>
    </w:p>
    <w:p w14:paraId="4C27404E" w14:textId="77777777" w:rsidR="004A1EF8" w:rsidRDefault="004A1EF8" w:rsidP="00876F9D">
      <w:pPr>
        <w:shd w:val="clear" w:color="auto" w:fill="FFFFFF"/>
        <w:rPr>
          <w:rFonts w:eastAsia="Times New Roman"/>
          <w:color w:val="3B435C"/>
        </w:rPr>
      </w:pPr>
    </w:p>
    <w:p w14:paraId="1D234B2B" w14:textId="4F5D6089" w:rsidR="004A1EF8" w:rsidRDefault="004A1EF8" w:rsidP="00876F9D">
      <w:pPr>
        <w:shd w:val="clear" w:color="auto" w:fill="FFFFFF"/>
        <w:rPr>
          <w:rFonts w:eastAsia="Times New Roman"/>
          <w:color w:val="3B435C"/>
        </w:rPr>
      </w:pPr>
      <w:r>
        <w:rPr>
          <w:rFonts w:eastAsia="Times New Roman"/>
          <w:color w:val="3B435C"/>
        </w:rPr>
        <w:t>Wishing you all a Fantastic February!  Get on the air, and spread the “magic of radio”.</w:t>
      </w:r>
    </w:p>
    <w:p w14:paraId="62CCAA33" w14:textId="77777777" w:rsidR="00E96185" w:rsidRPr="00876F9D" w:rsidRDefault="00E96185" w:rsidP="00876F9D">
      <w:pPr>
        <w:shd w:val="clear" w:color="auto" w:fill="FFFFFF"/>
        <w:rPr>
          <w:rFonts w:eastAsia="Times New Roman"/>
          <w:color w:val="3B435C"/>
        </w:rPr>
      </w:pPr>
    </w:p>
    <w:p w14:paraId="44D41463" w14:textId="736A42DB" w:rsidR="00946137" w:rsidRPr="005203A3" w:rsidRDefault="00946137" w:rsidP="009778EE">
      <w:pPr>
        <w:rPr>
          <w:rFonts w:eastAsia="Times New Roman"/>
        </w:rPr>
      </w:pPr>
      <w:r w:rsidRPr="005203A3">
        <w:rPr>
          <w:rFonts w:eastAsia="Times New Roman"/>
        </w:rPr>
        <w:t>73,</w:t>
      </w:r>
    </w:p>
    <w:p w14:paraId="0A483AF2" w14:textId="2CC59939" w:rsidR="008256DD" w:rsidRDefault="008256DD" w:rsidP="009778EE">
      <w:pPr>
        <w:rPr>
          <w:rFonts w:eastAsia="Times New Roman"/>
        </w:rPr>
      </w:pPr>
      <w:r>
        <w:rPr>
          <w:rFonts w:eastAsia="Times New Roman"/>
        </w:rPr>
        <w:t>Tom  WB8LCD</w:t>
      </w:r>
    </w:p>
    <w:p w14:paraId="5234D942" w14:textId="77777777" w:rsidR="0074102E" w:rsidRDefault="0074102E" w:rsidP="0074102E">
      <w:pPr>
        <w:rPr>
          <w:sz w:val="20"/>
          <w:szCs w:val="20"/>
        </w:rPr>
      </w:pPr>
    </w:p>
    <w:p w14:paraId="6A35FAB0" w14:textId="6E4E2CF1" w:rsidR="00CA4394" w:rsidRDefault="00000000" w:rsidP="00421E35">
      <w:pPr>
        <w:rPr>
          <w:rFonts w:eastAsia="Times New Roman"/>
          <w:b/>
          <w:bCs/>
          <w:i/>
          <w:iCs/>
          <w:sz w:val="28"/>
          <w:szCs w:val="28"/>
        </w:rPr>
      </w:pPr>
      <w:bookmarkStart w:id="35" w:name="swap"/>
      <w:bookmarkEnd w:id="35"/>
      <w:r>
        <w:rPr>
          <w:rFonts w:eastAsia="Times New Roman"/>
        </w:rPr>
        <w:pict w14:anchorId="63974059">
          <v:rect id="_x0000_i1028" style="width:0;height:1.5pt" o:hralign="center" o:hrstd="t" o:hr="t" fillcolor="#a0a0a0" stroked="f"/>
        </w:pict>
      </w:r>
    </w:p>
    <w:p w14:paraId="6F5F490E" w14:textId="77777777" w:rsidR="0062486A" w:rsidRDefault="0062486A" w:rsidP="00421E35">
      <w:pPr>
        <w:rPr>
          <w:rFonts w:eastAsia="Times New Roman"/>
          <w:b/>
          <w:bCs/>
          <w:i/>
          <w:iCs/>
          <w:sz w:val="28"/>
          <w:szCs w:val="28"/>
        </w:rPr>
      </w:pPr>
    </w:p>
    <w:p w14:paraId="6D308386" w14:textId="77777777" w:rsidR="0062486A" w:rsidRDefault="0062486A" w:rsidP="00421E35">
      <w:pPr>
        <w:rPr>
          <w:rFonts w:eastAsia="Times New Roman"/>
          <w:b/>
          <w:bCs/>
          <w:i/>
          <w:iCs/>
          <w:sz w:val="28"/>
          <w:szCs w:val="28"/>
        </w:rPr>
      </w:pPr>
    </w:p>
    <w:p w14:paraId="25F08655" w14:textId="77777777" w:rsidR="0062486A" w:rsidRDefault="0062486A" w:rsidP="00421E35">
      <w:pPr>
        <w:rPr>
          <w:rFonts w:eastAsia="Times New Roman"/>
          <w:b/>
          <w:bCs/>
          <w:i/>
          <w:iCs/>
          <w:sz w:val="28"/>
          <w:szCs w:val="28"/>
        </w:rPr>
      </w:pPr>
    </w:p>
    <w:p w14:paraId="4420E84F" w14:textId="79329E51" w:rsidR="00421E35" w:rsidRPr="00421E35" w:rsidRDefault="00A66461" w:rsidP="00421E35">
      <w:pPr>
        <w:rPr>
          <w:rFonts w:eastAsia="Times New Roman"/>
        </w:rPr>
      </w:pPr>
      <w:r>
        <w:rPr>
          <w:rFonts w:eastAsia="Times New Roman"/>
          <w:b/>
          <w:bCs/>
          <w:i/>
          <w:iCs/>
          <w:sz w:val="28"/>
          <w:szCs w:val="28"/>
        </w:rPr>
        <w:t>“</w:t>
      </w:r>
      <w:r w:rsidR="00421E35" w:rsidRPr="00421E35">
        <w:rPr>
          <w:rFonts w:eastAsia="Times New Roman"/>
          <w:b/>
          <w:bCs/>
          <w:i/>
          <w:iCs/>
          <w:sz w:val="28"/>
          <w:szCs w:val="28"/>
        </w:rPr>
        <w:t>Swap &amp; Shop</w:t>
      </w:r>
      <w:r>
        <w:rPr>
          <w:rFonts w:eastAsia="Times New Roman"/>
          <w:b/>
          <w:bCs/>
          <w:i/>
          <w:iCs/>
          <w:sz w:val="28"/>
          <w:szCs w:val="28"/>
        </w:rPr>
        <w:t>” on the website</w:t>
      </w:r>
    </w:p>
    <w:p w14:paraId="3D7CEDC0" w14:textId="77777777" w:rsidR="00421E35" w:rsidRPr="00421E35" w:rsidRDefault="00421E35" w:rsidP="00421E35">
      <w:pPr>
        <w:rPr>
          <w:rFonts w:eastAsia="Times New Roman"/>
        </w:rPr>
      </w:pPr>
    </w:p>
    <w:p w14:paraId="7CB9AA6D" w14:textId="78BB276D" w:rsidR="00421E35" w:rsidRPr="00421E35" w:rsidRDefault="00E90331" w:rsidP="00421E35">
      <w:pPr>
        <w:rPr>
          <w:rFonts w:eastAsia="Times New Roman"/>
        </w:rPr>
      </w:pPr>
      <w:r w:rsidRPr="00421E35">
        <w:rPr>
          <w:rFonts w:eastAsia="Times New Roman"/>
          <w:noProof/>
        </w:rPr>
        <w:drawing>
          <wp:anchor distT="0" distB="0" distL="114300" distR="114300" simplePos="0" relativeHeight="252332032" behindDoc="1" locked="0" layoutInCell="1" allowOverlap="1" wp14:anchorId="14746E4E" wp14:editId="3739B426">
            <wp:simplePos x="0" y="0"/>
            <wp:positionH relativeFrom="margin">
              <wp:posOffset>4714875</wp:posOffset>
            </wp:positionH>
            <wp:positionV relativeFrom="paragraph">
              <wp:posOffset>6350</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r w:rsidR="00421E35" w:rsidRPr="00421E35">
        <w:rPr>
          <w:rFonts w:eastAsia="Times New Roman"/>
        </w:rPr>
        <w:t xml:space="preserve">Hey Gang, </w:t>
      </w:r>
    </w:p>
    <w:p w14:paraId="79CC02F7" w14:textId="18DD315B" w:rsidR="00421E35" w:rsidRPr="00421E35" w:rsidRDefault="00421E35" w:rsidP="00421E35">
      <w:pPr>
        <w:rPr>
          <w:rFonts w:eastAsia="Times New Roman"/>
        </w:rPr>
      </w:pPr>
    </w:p>
    <w:p w14:paraId="229AC92D" w14:textId="77777777" w:rsidR="00421E35" w:rsidRPr="00421E35" w:rsidRDefault="00421E35" w:rsidP="00421E35">
      <w:pPr>
        <w:rPr>
          <w:rFonts w:eastAsia="Times New Roman"/>
        </w:rPr>
      </w:pPr>
      <w:r w:rsidRPr="00421E35">
        <w:rPr>
          <w:rFonts w:eastAsia="Times New Roman"/>
        </w:rPr>
        <w:t xml:space="preserve">Have you taken a look at the </w:t>
      </w:r>
      <w:r w:rsidRPr="00421E35">
        <w:rPr>
          <w:rFonts w:eastAsia="Times New Roman"/>
          <w:b/>
          <w:bCs/>
        </w:rPr>
        <w:t>Swap &amp; Shop</w:t>
      </w:r>
      <w:r w:rsidRPr="00421E35">
        <w:rPr>
          <w:rFonts w:eastAsia="Times New Roman"/>
        </w:rPr>
        <w:t xml:space="preserve"> page on the Ohio Section webpage yet??   Here’s a link that will take you there…  </w:t>
      </w:r>
    </w:p>
    <w:p w14:paraId="2724782D" w14:textId="6D6596B4" w:rsidR="00421E35" w:rsidRPr="00421E35" w:rsidRDefault="00000000" w:rsidP="00421E35">
      <w:pPr>
        <w:rPr>
          <w:rFonts w:eastAsia="Times New Roman"/>
        </w:rPr>
      </w:pPr>
      <w:hyperlink r:id="rId232" w:history="1">
        <w:r w:rsidR="00C71F95" w:rsidRPr="002B5181">
          <w:rPr>
            <w:rStyle w:val="Hyperlink"/>
            <w:rFonts w:eastAsia="Times New Roman"/>
          </w:rPr>
          <w:t>http://arrl-ohio.org/sm/s-s.html</w:t>
        </w:r>
      </w:hyperlink>
    </w:p>
    <w:p w14:paraId="566B8880" w14:textId="77777777" w:rsidR="00A529C9" w:rsidRDefault="00A529C9" w:rsidP="00421E35">
      <w:pPr>
        <w:rPr>
          <w:rFonts w:eastAsia="Times New Roman"/>
        </w:rPr>
      </w:pPr>
    </w:p>
    <w:p w14:paraId="558F234C" w14:textId="77777777" w:rsidR="00074EC6" w:rsidRDefault="00074EC6" w:rsidP="00421E35">
      <w:pPr>
        <w:rPr>
          <w:rFonts w:eastAsia="Times New Roman"/>
        </w:rPr>
      </w:pPr>
    </w:p>
    <w:p w14:paraId="04901194" w14:textId="16EE7870" w:rsidR="00421E35" w:rsidRPr="00421E35" w:rsidRDefault="00421E35" w:rsidP="00421E35">
      <w:pPr>
        <w:rPr>
          <w:rFonts w:eastAsia="Times New Roman"/>
          <w:sz w:val="20"/>
          <w:szCs w:val="20"/>
        </w:rPr>
      </w:pPr>
      <w:r w:rsidRPr="00421E35">
        <w:rPr>
          <w:rFonts w:eastAsia="Times New Roman"/>
        </w:rPr>
        <w:t xml:space="preserve">Do you have equipment that you just don’t need or want anymore? Here’s a great venue to advertise it, and it’s FREE!! </w:t>
      </w:r>
    </w:p>
    <w:p w14:paraId="352C3D49" w14:textId="77777777" w:rsidR="00946410" w:rsidRDefault="00946410" w:rsidP="00421E35">
      <w:pPr>
        <w:rPr>
          <w:rFonts w:eastAsia="Times New Roman"/>
        </w:rPr>
      </w:pPr>
    </w:p>
    <w:p w14:paraId="44175A9A" w14:textId="09E1C416" w:rsidR="00421E35" w:rsidRPr="00421E35" w:rsidRDefault="00421E35" w:rsidP="00421E35">
      <w:pPr>
        <w:rPr>
          <w:rFonts w:eastAsia="Times New Roman"/>
        </w:rPr>
      </w:pPr>
      <w:r w:rsidRPr="00421E35">
        <w:rPr>
          <w:rFonts w:eastAsia="Times New Roman"/>
        </w:rPr>
        <w:t>Is your club doing a fund raiser to help raise money? After a lot of thought, it was decided that the Swap &amp; Shop webpage could also contain these types of items as well.</w:t>
      </w:r>
    </w:p>
    <w:p w14:paraId="4EFB9EA9" w14:textId="77777777" w:rsidR="00421E35" w:rsidRPr="00421E35" w:rsidRDefault="00421E35" w:rsidP="00421E35">
      <w:pPr>
        <w:rPr>
          <w:rFonts w:eastAsia="Times New Roman"/>
        </w:rPr>
      </w:pPr>
    </w:p>
    <w:p w14:paraId="260295A2" w14:textId="50B75F0B" w:rsidR="00421E35" w:rsidRPr="00421E35" w:rsidRDefault="00421E35" w:rsidP="00421E35">
      <w:pPr>
        <w:rPr>
          <w:rFonts w:eastAsia="Times New Roman"/>
        </w:rPr>
      </w:pPr>
      <w:r w:rsidRPr="00421E35">
        <w:rPr>
          <w:rFonts w:eastAsia="Times New Roman"/>
        </w:rPr>
        <w:t>The same rules will apply as do for the For Sales and Give-A-Ways and will only be posted for a month at a time. Please see the Terms &amp; Conditions on the webpage.</w:t>
      </w:r>
      <w:r w:rsidR="00186B72">
        <w:rPr>
          <w:rFonts w:eastAsia="Times New Roman"/>
        </w:rPr>
        <w:t xml:space="preserve">  </w:t>
      </w:r>
      <w:r w:rsidR="00186B72">
        <w:t xml:space="preserve">You might want to list your location so that prospective buyers know where you’re at.  </w:t>
      </w:r>
    </w:p>
    <w:p w14:paraId="2377F13A" w14:textId="4B6DFCDC" w:rsidR="00BF277B" w:rsidRDefault="00BF277B" w:rsidP="00421E35">
      <w:pPr>
        <w:rPr>
          <w:rFonts w:eastAsia="Times New Roman"/>
        </w:rPr>
      </w:pPr>
    </w:p>
    <w:p w14:paraId="631EAF7C" w14:textId="2AB892E3" w:rsidR="00421E35" w:rsidRPr="00421E35" w:rsidRDefault="00421E35" w:rsidP="00421E35">
      <w:pPr>
        <w:rPr>
          <w:rFonts w:eastAsia="Times New Roman"/>
        </w:rPr>
      </w:pPr>
      <w:r w:rsidRPr="00421E35">
        <w:rPr>
          <w:rFonts w:eastAsia="Times New Roman"/>
        </w:rPr>
        <w:t xml:space="preserve">If your club is doing a fund raiser and wants more exposure, please forward the information to me and I’ll advertise it on the Swap &amp; Shop webpage for you.  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p>
    <w:p w14:paraId="2B3F0243" w14:textId="77777777" w:rsidR="00421E35" w:rsidRPr="00421E35" w:rsidRDefault="00421E35" w:rsidP="00421E35">
      <w:pPr>
        <w:rPr>
          <w:rFonts w:eastAsia="Times New Roman"/>
        </w:rPr>
      </w:pPr>
    </w:p>
    <w:p w14:paraId="2B46927E" w14:textId="0F5045BA" w:rsidR="00421E35" w:rsidRDefault="00421E35" w:rsidP="00421E35">
      <w:pPr>
        <w:rPr>
          <w:rFonts w:eastAsia="Times New Roman"/>
          <w:noProof/>
        </w:rPr>
      </w:pPr>
      <w:r w:rsidRPr="00421E35">
        <w:rPr>
          <w:rFonts w:eastAsia="Times New Roman"/>
        </w:rPr>
        <w:lastRenderedPageBreak/>
        <w:t xml:space="preserve">Postings are text only (no pictures or graphics) will be posted for a maximum of 1 month from date posting and require a contact phone number or email within the posting.  Send your Wanted / For Sale or Give-Away post to:  </w:t>
      </w:r>
      <w:hyperlink r:id="rId233" w:history="1">
        <w:r w:rsidRPr="00421E35">
          <w:rPr>
            <w:rFonts w:eastAsia="Times New Roman"/>
            <w:color w:val="0563C1" w:themeColor="hyperlink"/>
            <w:u w:val="single"/>
          </w:rPr>
          <w:t>swap@arrlohio.org</w:t>
        </w:r>
      </w:hyperlink>
      <w:r w:rsidRPr="00421E35">
        <w:rPr>
          <w:rFonts w:eastAsia="Times New Roman"/>
        </w:rPr>
        <w:t> </w:t>
      </w:r>
      <w:r w:rsidRPr="00421E35">
        <w:rPr>
          <w:rFonts w:eastAsia="Times New Roman"/>
          <w:noProof/>
        </w:rPr>
        <w:t xml:space="preserve"> </w:t>
      </w:r>
    </w:p>
    <w:p w14:paraId="573450DF" w14:textId="74B6DCF6" w:rsidR="004C277F" w:rsidRDefault="004C277F" w:rsidP="00421E35">
      <w:pPr>
        <w:rPr>
          <w:rFonts w:eastAsia="Times New Roman"/>
          <w:noProof/>
        </w:rPr>
      </w:pPr>
    </w:p>
    <w:p w14:paraId="1AA3DC3E" w14:textId="2F3A5E98" w:rsidR="001656AD" w:rsidRDefault="001656AD" w:rsidP="00421E35">
      <w:pPr>
        <w:rPr>
          <w:rFonts w:eastAsia="Times New Roman"/>
          <w:noProof/>
        </w:rPr>
      </w:pPr>
    </w:p>
    <w:p w14:paraId="084BACAA" w14:textId="27862065" w:rsidR="00F84C0E" w:rsidRDefault="00F84C0E" w:rsidP="005B42A6">
      <w:pPr>
        <w:rPr>
          <w:rFonts w:eastAsia="Times New Roman"/>
          <w:bCs/>
        </w:rPr>
      </w:pPr>
    </w:p>
    <w:p w14:paraId="258ECA5A" w14:textId="33B3E1F2" w:rsidR="005B42A6" w:rsidRDefault="00000000" w:rsidP="005B42A6">
      <w:pPr>
        <w:rPr>
          <w:rFonts w:eastAsia="Times New Roman"/>
          <w:b/>
          <w:i/>
          <w:sz w:val="28"/>
          <w:szCs w:val="28"/>
        </w:rPr>
      </w:pPr>
      <w:r>
        <w:rPr>
          <w:rFonts w:eastAsia="Times New Roman"/>
          <w:bCs/>
        </w:rPr>
        <w:pict w14:anchorId="2891BE55">
          <v:rect id="_x0000_i1029" style="width:0;height:1.5pt" o:hralign="center" o:hrstd="t" o:hr="t" fillcolor="#a0a0a0" stroked="f"/>
        </w:pict>
      </w:r>
    </w:p>
    <w:p w14:paraId="25D2CC65" w14:textId="0392308F" w:rsidR="005B42A6" w:rsidRPr="00421E35" w:rsidRDefault="00320004" w:rsidP="005B42A6">
      <w:pPr>
        <w:rPr>
          <w:rFonts w:eastAsia="Times New Roman"/>
          <w:b/>
          <w:i/>
          <w:sz w:val="28"/>
          <w:szCs w:val="28"/>
        </w:rPr>
      </w:pPr>
      <w:r w:rsidRPr="00421E35">
        <w:rPr>
          <w:rFonts w:eastAsia="Times New Roman"/>
          <w:noProof/>
        </w:rPr>
        <w:drawing>
          <wp:anchor distT="0" distB="0" distL="114300" distR="114300" simplePos="0" relativeHeight="252444672" behindDoc="1" locked="0" layoutInCell="1" allowOverlap="1" wp14:anchorId="6A9768A3" wp14:editId="1195804D">
            <wp:simplePos x="0" y="0"/>
            <wp:positionH relativeFrom="margin">
              <wp:posOffset>5007610</wp:posOffset>
            </wp:positionH>
            <wp:positionV relativeFrom="paragraph">
              <wp:posOffset>60960</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005B42A6" w:rsidRPr="00421E35">
        <w:rPr>
          <w:rFonts w:eastAsia="Times New Roman"/>
          <w:b/>
          <w:i/>
          <w:sz w:val="28"/>
          <w:szCs w:val="28"/>
        </w:rPr>
        <w:t>Back Issues of the PostScript and Ohio Section Journal</w:t>
      </w:r>
      <w:r w:rsidR="005B42A6" w:rsidRPr="00421E35">
        <w:rPr>
          <w:rFonts w:eastAsia="Times New Roman"/>
          <w:noProof/>
        </w:rPr>
        <w:t xml:space="preserve"> </w:t>
      </w:r>
    </w:p>
    <w:p w14:paraId="22F80773" w14:textId="5164B74B" w:rsidR="005B42A6" w:rsidRPr="00421E35" w:rsidRDefault="005B42A6" w:rsidP="005B42A6">
      <w:pPr>
        <w:rPr>
          <w:rFonts w:eastAsia="Times New Roman"/>
        </w:rPr>
      </w:pPr>
    </w:p>
    <w:p w14:paraId="20428891" w14:textId="77777777" w:rsidR="005B42A6" w:rsidRPr="00421E35" w:rsidRDefault="005B42A6" w:rsidP="005B42A6">
      <w:pPr>
        <w:rPr>
          <w:rFonts w:eastAsia="Times New Roman"/>
        </w:rPr>
      </w:pPr>
      <w:r w:rsidRPr="00421E35">
        <w:rPr>
          <w:rFonts w:eastAsia="Times New Roman"/>
        </w:rPr>
        <w:t xml:space="preserve">Hey, did you know that PostScript and Ohio Section Journal (OSJ) are archived on the website? You can go back and look at any edition simply by clicking:  </w:t>
      </w:r>
    </w:p>
    <w:p w14:paraId="337DE896" w14:textId="143EF83B" w:rsidR="005B42A6" w:rsidRPr="00421E35" w:rsidRDefault="00000000" w:rsidP="005B42A6">
      <w:pPr>
        <w:rPr>
          <w:rFonts w:eastAsia="Times New Roman"/>
        </w:rPr>
      </w:pPr>
      <w:hyperlink r:id="rId235" w:history="1">
        <w:r w:rsidR="00F84C0E" w:rsidRPr="0097471E">
          <w:rPr>
            <w:rStyle w:val="Hyperlink"/>
            <w:rFonts w:eastAsia="Times New Roman"/>
          </w:rPr>
          <w:t>http://arrl-ohio.org/news/index.html</w:t>
        </w:r>
      </w:hyperlink>
      <w:r w:rsidR="005B42A6" w:rsidRPr="00421E35">
        <w:rPr>
          <w:rFonts w:eastAsia="Times New Roman"/>
        </w:rPr>
        <w:t xml:space="preserve"> </w:t>
      </w:r>
    </w:p>
    <w:p w14:paraId="00508808" w14:textId="091045AD" w:rsidR="005B42A6" w:rsidRDefault="005B42A6" w:rsidP="005B42A6">
      <w:pPr>
        <w:rPr>
          <w:rFonts w:eastAsia="Times New Roman"/>
          <w:b/>
        </w:rPr>
      </w:pPr>
    </w:p>
    <w:p w14:paraId="504DC33B" w14:textId="77777777" w:rsidR="00E705A5" w:rsidRDefault="00E705A5" w:rsidP="005B42A6">
      <w:pPr>
        <w:rPr>
          <w:rFonts w:eastAsia="Times New Roman"/>
          <w:b/>
        </w:rPr>
      </w:pPr>
    </w:p>
    <w:p w14:paraId="46AB8440" w14:textId="2B7D0EA0" w:rsidR="00BB4B42" w:rsidRDefault="00000000" w:rsidP="00421E35">
      <w:pPr>
        <w:rPr>
          <w:rFonts w:eastAsia="Times New Roman"/>
          <w:bCs/>
        </w:rPr>
      </w:pPr>
      <w:r>
        <w:rPr>
          <w:rFonts w:eastAsia="Times New Roman"/>
          <w:bCs/>
        </w:rPr>
        <w:pict w14:anchorId="5A4A0805">
          <v:rect id="_x0000_i1030" style="width:0;height:1.5pt" o:hralign="center" o:hrstd="t" o:hr="t" fillcolor="#a0a0a0" stroked="f"/>
        </w:pict>
      </w:r>
    </w:p>
    <w:p w14:paraId="5D260F09" w14:textId="77777777" w:rsidR="00C35CF2" w:rsidRDefault="00C35CF2" w:rsidP="00BF277B">
      <w:pPr>
        <w:rPr>
          <w:rFonts w:eastAsia="Times New Roman"/>
        </w:rPr>
      </w:pPr>
    </w:p>
    <w:p w14:paraId="155425F8" w14:textId="77777777" w:rsidR="0062486A" w:rsidRDefault="0062486A" w:rsidP="00BF277B">
      <w:pPr>
        <w:rPr>
          <w:rFonts w:eastAsia="Times New Roman"/>
        </w:rPr>
      </w:pPr>
    </w:p>
    <w:p w14:paraId="5D5BBE1B" w14:textId="77777777" w:rsidR="0062486A" w:rsidRDefault="0062486A" w:rsidP="00BF277B">
      <w:pPr>
        <w:rPr>
          <w:rFonts w:eastAsia="Times New Roman"/>
        </w:rPr>
      </w:pPr>
    </w:p>
    <w:p w14:paraId="013FC8D4" w14:textId="0E9C5B24" w:rsidR="00EF3E84" w:rsidRPr="00421E35" w:rsidRDefault="00EF3E84" w:rsidP="00EF3E84">
      <w:pPr>
        <w:jc w:val="center"/>
        <w:rPr>
          <w:rFonts w:eastAsia="Times New Roman"/>
          <w:sz w:val="20"/>
          <w:szCs w:val="20"/>
        </w:rPr>
      </w:pPr>
      <w:r w:rsidRPr="00421E35">
        <w:rPr>
          <w:rFonts w:eastAsia="Times New Roman"/>
          <w:sz w:val="20"/>
          <w:szCs w:val="20"/>
        </w:rPr>
        <w:t>Ohio Section Cabinet</w:t>
      </w:r>
    </w:p>
    <w:tbl>
      <w:tblPr>
        <w:tblStyle w:val="TableGrid"/>
        <w:tblW w:w="0" w:type="auto"/>
        <w:tblLook w:val="04A0" w:firstRow="1" w:lastRow="0" w:firstColumn="1" w:lastColumn="0" w:noHBand="0" w:noVBand="1"/>
      </w:tblPr>
      <w:tblGrid>
        <w:gridCol w:w="4790"/>
        <w:gridCol w:w="4786"/>
      </w:tblGrid>
      <w:tr w:rsidR="00EE289F" w:rsidRPr="00421E35" w14:paraId="1B3A0B3A" w14:textId="77777777" w:rsidTr="00D075F0">
        <w:tc>
          <w:tcPr>
            <w:tcW w:w="5395" w:type="dxa"/>
          </w:tcPr>
          <w:p w14:paraId="07081854" w14:textId="2CE3C3BB" w:rsidR="00EE289F" w:rsidRPr="00421E35" w:rsidRDefault="00EE289F" w:rsidP="00EE289F">
            <w:pPr>
              <w:rPr>
                <w:rFonts w:eastAsia="Times New Roman"/>
                <w:sz w:val="20"/>
                <w:szCs w:val="20"/>
              </w:rPr>
            </w:pPr>
            <w:r w:rsidRPr="00421E35">
              <w:rPr>
                <w:rFonts w:eastAsia="Times New Roman"/>
                <w:sz w:val="20"/>
                <w:szCs w:val="20"/>
              </w:rPr>
              <w:t xml:space="preserve">Section Manager – </w:t>
            </w:r>
            <w:r>
              <w:rPr>
                <w:rFonts w:eastAsia="Times New Roman"/>
                <w:sz w:val="20"/>
                <w:szCs w:val="20"/>
              </w:rPr>
              <w:t>Tom Sly</w:t>
            </w:r>
            <w:r w:rsidRPr="00421E35">
              <w:rPr>
                <w:rFonts w:eastAsia="Times New Roman"/>
                <w:sz w:val="20"/>
                <w:szCs w:val="20"/>
              </w:rPr>
              <w:t xml:space="preserve">, </w:t>
            </w:r>
            <w:r>
              <w:rPr>
                <w:rFonts w:eastAsia="Times New Roman"/>
                <w:sz w:val="20"/>
                <w:szCs w:val="20"/>
              </w:rPr>
              <w:t>WB8LCD</w:t>
            </w:r>
          </w:p>
        </w:tc>
        <w:tc>
          <w:tcPr>
            <w:tcW w:w="5395" w:type="dxa"/>
          </w:tcPr>
          <w:p w14:paraId="5C9A018B" w14:textId="6FC3998E" w:rsidR="00EE289F" w:rsidRPr="00421E35" w:rsidRDefault="00EE289F" w:rsidP="00EE289F">
            <w:pPr>
              <w:rPr>
                <w:rFonts w:eastAsia="Times New Roman"/>
                <w:sz w:val="20"/>
                <w:szCs w:val="20"/>
              </w:rPr>
            </w:pPr>
            <w:r w:rsidRPr="00421E35">
              <w:rPr>
                <w:rFonts w:eastAsia="Times New Roman"/>
                <w:sz w:val="20"/>
                <w:szCs w:val="20"/>
              </w:rPr>
              <w:t xml:space="preserve">Section Emergency Coordinator – </w:t>
            </w:r>
            <w:r w:rsidR="008D4C58">
              <w:rPr>
                <w:rFonts w:eastAsia="Times New Roman"/>
                <w:sz w:val="20"/>
                <w:szCs w:val="20"/>
              </w:rPr>
              <w:t>Bret Stemen</w:t>
            </w:r>
            <w:r w:rsidRPr="00421E35">
              <w:rPr>
                <w:rFonts w:eastAsia="Times New Roman"/>
                <w:sz w:val="20"/>
                <w:szCs w:val="20"/>
              </w:rPr>
              <w:t xml:space="preserve">, </w:t>
            </w:r>
            <w:r w:rsidR="008D4C58">
              <w:rPr>
                <w:rFonts w:eastAsia="Times New Roman"/>
                <w:sz w:val="20"/>
                <w:szCs w:val="20"/>
              </w:rPr>
              <w:t>KD8SCL</w:t>
            </w:r>
          </w:p>
        </w:tc>
      </w:tr>
      <w:tr w:rsidR="00EE289F" w:rsidRPr="00421E35" w14:paraId="1AF6F708" w14:textId="77777777" w:rsidTr="00D075F0">
        <w:tc>
          <w:tcPr>
            <w:tcW w:w="5395" w:type="dxa"/>
          </w:tcPr>
          <w:p w14:paraId="1CCD6413" w14:textId="3EDA1666" w:rsidR="00EE289F" w:rsidRPr="00421E35" w:rsidRDefault="00EE289F" w:rsidP="00EE289F">
            <w:pPr>
              <w:rPr>
                <w:rFonts w:eastAsia="Times New Roman"/>
                <w:sz w:val="20"/>
                <w:szCs w:val="20"/>
              </w:rPr>
            </w:pPr>
            <w:r w:rsidRPr="00421E35">
              <w:rPr>
                <w:rFonts w:eastAsia="Times New Roman"/>
                <w:sz w:val="20"/>
                <w:szCs w:val="20"/>
              </w:rPr>
              <w:t>Technical Coordinator – Jeff Kopcak, K8JTK</w:t>
            </w:r>
          </w:p>
        </w:tc>
        <w:tc>
          <w:tcPr>
            <w:tcW w:w="5395" w:type="dxa"/>
          </w:tcPr>
          <w:p w14:paraId="0E84E2A1" w14:textId="77777777" w:rsidR="00EE289F" w:rsidRPr="00421E35" w:rsidRDefault="00EE289F" w:rsidP="00EE289F">
            <w:pPr>
              <w:rPr>
                <w:rFonts w:eastAsia="Times New Roman"/>
                <w:sz w:val="20"/>
                <w:szCs w:val="20"/>
              </w:rPr>
            </w:pPr>
            <w:r w:rsidRPr="00421E35">
              <w:rPr>
                <w:rFonts w:eastAsia="Times New Roman"/>
                <w:sz w:val="20"/>
                <w:szCs w:val="20"/>
              </w:rPr>
              <w:t>Section Traffic Manager – David Maynard, WA3EZN</w:t>
            </w:r>
          </w:p>
        </w:tc>
      </w:tr>
      <w:tr w:rsidR="00EE289F" w:rsidRPr="00421E35" w14:paraId="0C8FC1F6" w14:textId="77777777" w:rsidTr="00D075F0">
        <w:tc>
          <w:tcPr>
            <w:tcW w:w="5395" w:type="dxa"/>
          </w:tcPr>
          <w:p w14:paraId="0F6FBEC2" w14:textId="7774841C" w:rsidR="00EE289F" w:rsidRPr="00421E35" w:rsidRDefault="00EE289F" w:rsidP="00EE289F">
            <w:pPr>
              <w:rPr>
                <w:rFonts w:eastAsia="Times New Roman"/>
                <w:sz w:val="20"/>
                <w:szCs w:val="20"/>
              </w:rPr>
            </w:pPr>
            <w:r w:rsidRPr="00421E35">
              <w:rPr>
                <w:rFonts w:eastAsia="Times New Roman"/>
                <w:sz w:val="20"/>
                <w:szCs w:val="20"/>
              </w:rPr>
              <w:t>State Government Liaison – Bob Winston, W2THU</w:t>
            </w:r>
          </w:p>
        </w:tc>
        <w:tc>
          <w:tcPr>
            <w:tcW w:w="5395" w:type="dxa"/>
          </w:tcPr>
          <w:p w14:paraId="2EAEA3CC" w14:textId="77777777" w:rsidR="00192433" w:rsidRDefault="00EE289F" w:rsidP="00EE289F">
            <w:pPr>
              <w:rPr>
                <w:rFonts w:eastAsia="Times New Roman"/>
                <w:sz w:val="20"/>
                <w:szCs w:val="20"/>
              </w:rPr>
            </w:pPr>
            <w:r w:rsidRPr="00421E35">
              <w:rPr>
                <w:rFonts w:eastAsia="Times New Roman"/>
                <w:sz w:val="20"/>
                <w:szCs w:val="20"/>
              </w:rPr>
              <w:t xml:space="preserve">Affiliated Clubs Coordinator – </w:t>
            </w:r>
          </w:p>
          <w:p w14:paraId="4CF5CB94" w14:textId="7CCE9B87" w:rsidR="00EE289F" w:rsidRPr="00421E35" w:rsidRDefault="000413F5" w:rsidP="00EE289F">
            <w:pPr>
              <w:rPr>
                <w:rFonts w:eastAsia="Times New Roman"/>
                <w:sz w:val="20"/>
                <w:szCs w:val="20"/>
              </w:rPr>
            </w:pPr>
            <w:r>
              <w:rPr>
                <w:rFonts w:eastAsia="Times New Roman"/>
                <w:sz w:val="20"/>
                <w:szCs w:val="20"/>
              </w:rPr>
              <w:t>Amanda Farone</w:t>
            </w:r>
            <w:r w:rsidR="00192433">
              <w:rPr>
                <w:rFonts w:eastAsia="Times New Roman"/>
                <w:sz w:val="20"/>
                <w:szCs w:val="20"/>
              </w:rPr>
              <w:t>,</w:t>
            </w:r>
            <w:r>
              <w:rPr>
                <w:rFonts w:eastAsia="Times New Roman"/>
                <w:sz w:val="20"/>
                <w:szCs w:val="20"/>
              </w:rPr>
              <w:t xml:space="preserve"> KC3</w:t>
            </w:r>
            <w:r w:rsidR="00192433">
              <w:rPr>
                <w:rFonts w:eastAsia="Times New Roman"/>
                <w:sz w:val="20"/>
                <w:szCs w:val="20"/>
              </w:rPr>
              <w:t>GFU</w:t>
            </w:r>
          </w:p>
        </w:tc>
      </w:tr>
      <w:tr w:rsidR="00EE289F" w:rsidRPr="00421E35" w14:paraId="116AC810" w14:textId="77777777" w:rsidTr="00D075F0">
        <w:tc>
          <w:tcPr>
            <w:tcW w:w="5395" w:type="dxa"/>
          </w:tcPr>
          <w:p w14:paraId="0210C201" w14:textId="7D4CC874" w:rsidR="00EE289F" w:rsidRPr="00421E35" w:rsidRDefault="00EE289F" w:rsidP="00EE289F">
            <w:pPr>
              <w:rPr>
                <w:rFonts w:eastAsia="Times New Roman"/>
                <w:sz w:val="20"/>
                <w:szCs w:val="20"/>
              </w:rPr>
            </w:pPr>
            <w:r w:rsidRPr="00421E35">
              <w:rPr>
                <w:rFonts w:eastAsia="Times New Roman"/>
                <w:sz w:val="20"/>
                <w:szCs w:val="20"/>
              </w:rPr>
              <w:t>Section Youth Coordinator – Anthony Lascre, K8ZT</w:t>
            </w:r>
          </w:p>
        </w:tc>
        <w:tc>
          <w:tcPr>
            <w:tcW w:w="5395" w:type="dxa"/>
          </w:tcPr>
          <w:p w14:paraId="57EF465A" w14:textId="659014D3" w:rsidR="00EE289F" w:rsidRPr="00421E35" w:rsidRDefault="00EE289F" w:rsidP="00EE289F">
            <w:pPr>
              <w:rPr>
                <w:rFonts w:eastAsia="Times New Roman"/>
                <w:sz w:val="20"/>
                <w:szCs w:val="20"/>
              </w:rPr>
            </w:pPr>
            <w:r w:rsidRPr="00421E35">
              <w:rPr>
                <w:rFonts w:eastAsia="Times New Roman"/>
                <w:sz w:val="20"/>
                <w:szCs w:val="20"/>
              </w:rPr>
              <w:t xml:space="preserve">Public Information Coordinator – </w:t>
            </w:r>
            <w:r w:rsidR="008D4C58">
              <w:rPr>
                <w:rFonts w:eastAsia="Times New Roman"/>
                <w:sz w:val="20"/>
                <w:szCs w:val="20"/>
              </w:rPr>
              <w:t>E;izabeth Klinc – KE8FMJ</w:t>
            </w:r>
          </w:p>
        </w:tc>
      </w:tr>
    </w:tbl>
    <w:p w14:paraId="592CD03D" w14:textId="766088D6" w:rsidR="00EF3E84" w:rsidRDefault="00EF3E84" w:rsidP="00EF3E84">
      <w:pPr>
        <w:rPr>
          <w:rFonts w:eastAsia="Times New Roman"/>
          <w:b/>
        </w:rPr>
      </w:pPr>
    </w:p>
    <w:p w14:paraId="74210051" w14:textId="6F4A06CE" w:rsidR="004C639B" w:rsidRDefault="00000000" w:rsidP="00421E35">
      <w:pPr>
        <w:rPr>
          <w:rFonts w:eastAsia="Times New Roman"/>
          <w:b/>
          <w:i/>
          <w:sz w:val="28"/>
          <w:szCs w:val="28"/>
        </w:rPr>
      </w:pPr>
      <w:r>
        <w:rPr>
          <w:rFonts w:eastAsia="Times New Roman"/>
          <w:bCs/>
        </w:rPr>
        <w:pict w14:anchorId="3C2E2E4C">
          <v:rect id="_x0000_i1031" style="width:0;height:1.5pt" o:hralign="center" o:hrstd="t" o:hr="t" fillcolor="#a0a0a0" stroked="f"/>
        </w:pict>
      </w:r>
    </w:p>
    <w:p w14:paraId="67AC9661" w14:textId="24D0AA46" w:rsidR="00421E35" w:rsidRPr="00421E35" w:rsidRDefault="00421E35" w:rsidP="00421E35">
      <w:pPr>
        <w:rPr>
          <w:rFonts w:eastAsia="Times New Roman"/>
          <w:b/>
          <w:i/>
          <w:sz w:val="28"/>
          <w:szCs w:val="28"/>
        </w:rPr>
      </w:pPr>
      <w:r w:rsidRPr="00421E35">
        <w:rPr>
          <w:rFonts w:eastAsia="Times New Roman"/>
          <w:noProof/>
        </w:rPr>
        <w:drawing>
          <wp:anchor distT="0" distB="0" distL="114300" distR="114300" simplePos="0" relativeHeight="252317696" behindDoc="1" locked="0" layoutInCell="1" allowOverlap="1" wp14:anchorId="7DAB865B" wp14:editId="3BAA962C">
            <wp:simplePos x="0" y="0"/>
            <wp:positionH relativeFrom="margin">
              <wp:posOffset>4600258</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421E35">
        <w:rPr>
          <w:rFonts w:eastAsia="Times New Roman"/>
          <w:b/>
          <w:i/>
          <w:sz w:val="28"/>
          <w:szCs w:val="28"/>
        </w:rPr>
        <w:t>Chit – Chat, and All That!</w:t>
      </w:r>
    </w:p>
    <w:p w14:paraId="63120365" w14:textId="3CE9D1FD" w:rsidR="00421E35" w:rsidRPr="00421E35" w:rsidRDefault="00421E35" w:rsidP="00421E35">
      <w:pPr>
        <w:rPr>
          <w:rFonts w:eastAsia="Times New Roman"/>
        </w:rPr>
      </w:pPr>
    </w:p>
    <w:p w14:paraId="451912B5" w14:textId="47E40645" w:rsidR="00421E35" w:rsidRPr="00421E35" w:rsidRDefault="00421E35" w:rsidP="00421E35">
      <w:pPr>
        <w:rPr>
          <w:rFonts w:eastAsia="Times New Roman"/>
        </w:rPr>
      </w:pPr>
      <w:r w:rsidRPr="00421E35">
        <w:rPr>
          <w:rFonts w:eastAsia="Times New Roman"/>
        </w:rPr>
        <w:t>Do you know someone that’s not getting these Newsletters? Please, forward a copy of this Newsletter over to them and have them “</w:t>
      </w:r>
      <w:hyperlink r:id="rId237" w:history="1">
        <w:r w:rsidRPr="00421E35">
          <w:rPr>
            <w:rFonts w:eastAsia="Times New Roman"/>
            <w:color w:val="0563C1" w:themeColor="hyperlink"/>
            <w:u w:val="single"/>
          </w:rPr>
          <w:t>Opt-In</w:t>
        </w:r>
      </w:hyperlink>
      <w:r w:rsidRPr="00421E35">
        <w:rPr>
          <w:rFonts w:eastAsia="Times New Roman"/>
        </w:rPr>
        <w:t>” to start receiving them.  Heck just have them send an email</w:t>
      </w:r>
      <w:r w:rsidR="004E6B49">
        <w:rPr>
          <w:rFonts w:eastAsia="Times New Roman"/>
        </w:rPr>
        <w:t xml:space="preserve"> to:</w:t>
      </w:r>
      <w:r w:rsidRPr="00421E35">
        <w:rPr>
          <w:rFonts w:eastAsia="Times New Roman"/>
        </w:rPr>
        <w:t xml:space="preserve">   </w:t>
      </w:r>
      <w:hyperlink r:id="rId238" w:history="1">
        <w:r w:rsidR="004E6B49" w:rsidRPr="002B5181">
          <w:rPr>
            <w:rStyle w:val="Hyperlink"/>
            <w:rFonts w:eastAsia="Times New Roman"/>
          </w:rPr>
          <w:t>webmaster@arrl-ohio.org</w:t>
        </w:r>
      </w:hyperlink>
      <w:r w:rsidR="004E6B49">
        <w:rPr>
          <w:rFonts w:eastAsia="Times New Roman"/>
        </w:rPr>
        <w:t xml:space="preserve"> </w:t>
      </w:r>
      <w:r w:rsidRPr="00421E35">
        <w:rPr>
          <w:rFonts w:eastAsia="Times New Roman"/>
        </w:rPr>
        <w:t xml:space="preserve"> </w:t>
      </w:r>
      <w:r w:rsidR="004E6B49">
        <w:rPr>
          <w:rFonts w:eastAsia="Times New Roman"/>
        </w:rPr>
        <w:t xml:space="preserve">to be </w:t>
      </w:r>
      <w:r w:rsidRPr="00421E35">
        <w:rPr>
          <w:rFonts w:eastAsia="Times New Roman"/>
        </w:rPr>
        <w:t xml:space="preserve">added. </w:t>
      </w:r>
    </w:p>
    <w:p w14:paraId="6DEF7B80" w14:textId="25FC1AC7" w:rsidR="00421E35" w:rsidRPr="00421E35" w:rsidRDefault="00421E35" w:rsidP="00421E35">
      <w:pPr>
        <w:rPr>
          <w:rFonts w:eastAsia="Times New Roman"/>
        </w:rPr>
      </w:pPr>
    </w:p>
    <w:p w14:paraId="1761BDDC" w14:textId="197B4D9B" w:rsidR="00421E35" w:rsidRPr="00421E35" w:rsidRDefault="00421E35" w:rsidP="00421E35">
      <w:pPr>
        <w:rPr>
          <w:rFonts w:eastAsia="Times New Roman"/>
        </w:rPr>
      </w:pPr>
      <w:r w:rsidRPr="00421E35">
        <w:rPr>
          <w:rFonts w:eastAsia="Times New Roman"/>
        </w:rPr>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BBD6B2E" w14:textId="367DECA2" w:rsidR="00421E35" w:rsidRPr="00421E35" w:rsidRDefault="00320004" w:rsidP="00421E35">
      <w:pPr>
        <w:rPr>
          <w:rFonts w:eastAsia="Times New Roman"/>
        </w:rPr>
      </w:pPr>
      <w:r w:rsidRPr="00421E35">
        <w:rPr>
          <w:rFonts w:eastAsia="Times New Roman"/>
          <w:noProof/>
        </w:rPr>
        <w:drawing>
          <wp:anchor distT="0" distB="0" distL="114300" distR="114300" simplePos="0" relativeHeight="252319744" behindDoc="1" locked="0" layoutInCell="1" allowOverlap="1" wp14:anchorId="4F8306C9" wp14:editId="530828C0">
            <wp:simplePos x="0" y="0"/>
            <wp:positionH relativeFrom="column">
              <wp:posOffset>4946968</wp:posOffset>
            </wp:positionH>
            <wp:positionV relativeFrom="paragraph">
              <wp:posOffset>160655</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239"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p>
    <w:p w14:paraId="4CC57769" w14:textId="35F5C141" w:rsidR="00421E35" w:rsidRPr="00421E35" w:rsidRDefault="00421E35" w:rsidP="00421E35">
      <w:pPr>
        <w:rPr>
          <w:rFonts w:eastAsia="Times New Roman"/>
        </w:rPr>
      </w:pPr>
      <w:r w:rsidRPr="00421E35">
        <w:rPr>
          <w:rFonts w:eastAsia="Times New Roman"/>
          <w:noProof/>
        </w:rPr>
        <w:drawing>
          <wp:anchor distT="0" distB="0" distL="114300" distR="114300" simplePos="0" relativeHeight="252318720" behindDoc="1" locked="0" layoutInCell="1" allowOverlap="1" wp14:anchorId="2D1225CC" wp14:editId="1CB4315B">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421E35">
        <w:rPr>
          <w:rFonts w:eastAsia="Times New Roman"/>
        </w:rPr>
        <w:t>You can always “</w:t>
      </w:r>
      <w:r w:rsidRPr="00421E35">
        <w:rPr>
          <w:rFonts w:eastAsia="Times New Roman"/>
          <w:color w:val="000000" w:themeColor="text1"/>
        </w:rPr>
        <w:t>Opt-Out</w:t>
      </w:r>
      <w:r w:rsidRPr="00421E35">
        <w:rPr>
          <w:rFonts w:eastAsia="Times New Roman"/>
        </w:rPr>
        <w:t xml:space="preserve">” at any time if you feel this is not what you were expecting. It’s fun and very informative.  All of your favorite past newsletters are now archived too. </w:t>
      </w:r>
    </w:p>
    <w:p w14:paraId="4E82DDB9" w14:textId="418AB7DD" w:rsidR="00421E35" w:rsidRPr="00421E35" w:rsidRDefault="00421E35" w:rsidP="00421E35">
      <w:pPr>
        <w:rPr>
          <w:rFonts w:eastAsia="Times New Roman"/>
        </w:rPr>
      </w:pPr>
      <w:r w:rsidRPr="00421E35">
        <w:rPr>
          <w:rFonts w:eastAsia="Times New Roman"/>
        </w:rPr>
        <w:t xml:space="preserve">You can go back at any time and read them. Just go to:  </w:t>
      </w:r>
      <w:hyperlink r:id="rId241" w:history="1">
        <w:r w:rsidRPr="00421E35">
          <w:rPr>
            <w:rFonts w:eastAsia="Times New Roman"/>
            <w:color w:val="0563C1" w:themeColor="hyperlink"/>
            <w:u w:val="single"/>
          </w:rPr>
          <w:t>http://arrl-ohio.org/news/</w:t>
        </w:r>
      </w:hyperlink>
      <w:r w:rsidRPr="00421E35">
        <w:rPr>
          <w:rFonts w:eastAsia="Times New Roman"/>
        </w:rPr>
        <w:t xml:space="preserve"> </w:t>
      </w:r>
    </w:p>
    <w:p w14:paraId="4D344890" w14:textId="7C710859" w:rsidR="00F872CC" w:rsidRDefault="00F872CC" w:rsidP="00421E35">
      <w:pPr>
        <w:rPr>
          <w:rFonts w:eastAsia="Times New Roman"/>
        </w:rPr>
      </w:pPr>
    </w:p>
    <w:p w14:paraId="7F855528" w14:textId="65DBA60B" w:rsidR="00421E35" w:rsidRPr="00421E35" w:rsidRDefault="00421E35" w:rsidP="00421E35">
      <w:pPr>
        <w:rPr>
          <w:rFonts w:eastAsia="Times New Roman"/>
        </w:rPr>
      </w:pPr>
      <w:r w:rsidRPr="00421E35">
        <w:rPr>
          <w:rFonts w:eastAsia="Times New Roman"/>
        </w:rPr>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3920EC66" w14:textId="2ABDB6E9" w:rsidR="00421E35" w:rsidRPr="00F872CC" w:rsidRDefault="00421E35" w:rsidP="00421E35">
      <w:pPr>
        <w:rPr>
          <w:rFonts w:eastAsia="Times New Roman"/>
          <w:u w:val="single"/>
        </w:rPr>
      </w:pPr>
      <w:bookmarkStart w:id="36" w:name="_Hlk30329921"/>
    </w:p>
    <w:p w14:paraId="4B274C20" w14:textId="2E44FC70" w:rsidR="00F872CC" w:rsidRDefault="00F872CC" w:rsidP="00421E35">
      <w:pPr>
        <w:rPr>
          <w:rFonts w:eastAsia="Times New Roman"/>
          <w:u w:val="single"/>
        </w:rPr>
      </w:pPr>
    </w:p>
    <w:bookmarkEnd w:id="36"/>
    <w:p w14:paraId="2F1E6590" w14:textId="3A9298B1" w:rsidR="00C35CF2" w:rsidRDefault="00000000" w:rsidP="00421E35">
      <w:pPr>
        <w:rPr>
          <w:rFonts w:eastAsia="Times New Roman"/>
          <w:b/>
        </w:rPr>
      </w:pPr>
      <w:r>
        <w:rPr>
          <w:rFonts w:eastAsia="Times New Roman"/>
          <w:bCs/>
        </w:rPr>
        <w:pict w14:anchorId="544EA379">
          <v:rect id="_x0000_i1032" style="width:0;height:1.5pt" o:hralign="center" o:hrstd="t" o:hr="t" fillcolor="#a0a0a0" stroked="f"/>
        </w:pict>
      </w:r>
    </w:p>
    <w:p w14:paraId="09EAD40B" w14:textId="43A58E63" w:rsidR="00C22F39" w:rsidRPr="009E1A7C" w:rsidRDefault="00C22F39" w:rsidP="009E1A7C">
      <w:pPr>
        <w:rPr>
          <w:b/>
          <w:bCs/>
        </w:rPr>
      </w:pPr>
      <w:bookmarkStart w:id="37" w:name="_Hlk33264659"/>
      <w:bookmarkStart w:id="38" w:name="_Hlk44181957"/>
    </w:p>
    <w:bookmarkEnd w:id="19"/>
    <w:bookmarkEnd w:id="37"/>
    <w:bookmarkEnd w:id="38"/>
    <w:p w14:paraId="7D34AA5B" w14:textId="16069E3C" w:rsidR="00FD0EAD" w:rsidRDefault="00FD0EAD" w:rsidP="00FD0EAD">
      <w:pPr>
        <w:rPr>
          <w:i/>
        </w:rPr>
      </w:pPr>
      <w:r w:rsidRPr="00FD0EAD">
        <w:rPr>
          <w:i/>
        </w:rPr>
        <w:t xml:space="preserve">The Ohio Section Journal (OSJ) is produced as a comprehensive look at all the programs within the Ohio Section. I sincerely hope that you have enjoyed this edition of the </w:t>
      </w:r>
      <w:bookmarkStart w:id="39" w:name="_Hlk496976409"/>
      <w:r w:rsidR="009F2EEE" w:rsidRPr="00FD0EAD">
        <w:rPr>
          <w:i/>
        </w:rPr>
        <w:t>OSJ and</w:t>
      </w:r>
      <w:r w:rsidRPr="00FD0EAD">
        <w:rPr>
          <w:i/>
        </w:rPr>
        <w:t xml:space="preserve"> will encourage your friends to join with you in receiving the latest news and </w:t>
      </w:r>
      <w:bookmarkEnd w:id="9"/>
      <w:r w:rsidRPr="00FD0EAD">
        <w:rPr>
          <w:i/>
        </w:rPr>
        <w:t>information about the Ohio Section, and from around the world!</w:t>
      </w:r>
      <w:bookmarkEnd w:id="39"/>
    </w:p>
    <w:p w14:paraId="16F11EC5" w14:textId="6392B43E" w:rsidR="009E1A7C" w:rsidRDefault="009E1A7C" w:rsidP="00FD0EAD">
      <w:pPr>
        <w:rPr>
          <w:i/>
        </w:rPr>
      </w:pPr>
    </w:p>
    <w:p w14:paraId="4D053C75" w14:textId="77777777" w:rsidR="009E1A7C" w:rsidRPr="008F653B" w:rsidRDefault="00000000" w:rsidP="009E1A7C">
      <w:pPr>
        <w:rPr>
          <w:color w:val="0563C1" w:themeColor="hyperlink"/>
          <w:sz w:val="20"/>
          <w:szCs w:val="20"/>
          <w:u w:val="single"/>
        </w:rPr>
      </w:pPr>
      <w:hyperlink w:anchor="TOP" w:history="1">
        <w:r w:rsidR="009E1A7C" w:rsidRPr="008F653B">
          <w:rPr>
            <w:color w:val="0563C1" w:themeColor="hyperlink"/>
            <w:sz w:val="20"/>
            <w:szCs w:val="20"/>
            <w:u w:val="single"/>
          </w:rPr>
          <w:t>TOP^</w:t>
        </w:r>
      </w:hyperlink>
    </w:p>
    <w:p w14:paraId="0E1999C0" w14:textId="4C9974B7" w:rsidR="009E1A7C" w:rsidRDefault="009E1A7C" w:rsidP="00FD0EAD">
      <w:pPr>
        <w:rPr>
          <w:b/>
          <w:bCs/>
          <w:u w:val="single"/>
        </w:rPr>
      </w:pPr>
    </w:p>
    <w:p w14:paraId="361F5CFC" w14:textId="6C3EF47B" w:rsidR="00AF11D5" w:rsidRDefault="00AF11D5" w:rsidP="00FD0EAD">
      <w:pPr>
        <w:rPr>
          <w:b/>
          <w:bCs/>
          <w:u w:val="single"/>
        </w:rPr>
      </w:pPr>
    </w:p>
    <w:p w14:paraId="4635F0B8" w14:textId="2C54E804" w:rsidR="00AF11D5" w:rsidRPr="009E1A7C" w:rsidRDefault="0076652C" w:rsidP="00FD0EAD">
      <w:pPr>
        <w:rPr>
          <w:b/>
          <w:bCs/>
          <w:u w:val="single"/>
        </w:rPr>
      </w:pPr>
      <w:r>
        <w:rPr>
          <w:b/>
          <w:bCs/>
          <w:u w:val="single"/>
        </w:rPr>
        <w:t xml:space="preserve"> </w:t>
      </w:r>
    </w:p>
    <w:sectPr w:rsidR="00AF11D5" w:rsidRPr="009E1A7C" w:rsidSect="001E34C6">
      <w:footerReference w:type="default" r:id="rId242"/>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4C54CF" w14:textId="77777777" w:rsidR="001E34C6" w:rsidRDefault="001E34C6" w:rsidP="00F40211">
      <w:r>
        <w:separator/>
      </w:r>
    </w:p>
  </w:endnote>
  <w:endnote w:type="continuationSeparator" w:id="0">
    <w:p w14:paraId="0F6106F5" w14:textId="77777777" w:rsidR="001E34C6" w:rsidRDefault="001E34C6"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Roboto">
    <w:charset w:val="00"/>
    <w:family w:val="auto"/>
    <w:pitch w:val="variable"/>
    <w:sig w:usb0="E0000AFF" w:usb1="5000217F" w:usb2="00000021" w:usb3="00000000" w:csb0="000001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Roboto Mono">
    <w:charset w:val="00"/>
    <w:family w:val="modern"/>
    <w:pitch w:val="fixed"/>
    <w:sig w:usb0="E00002FF" w:usb1="1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612675" w:rsidRPr="00484C07" w:rsidRDefault="00612675"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612675" w:rsidRDefault="00612675"/>
  <w:p w14:paraId="085E5DE1" w14:textId="77777777" w:rsidR="00612675" w:rsidRDefault="00612675"/>
  <w:p w14:paraId="27443843" w14:textId="77777777" w:rsidR="00612675" w:rsidRDefault="00612675"/>
  <w:p w14:paraId="68B3B6D4" w14:textId="77777777" w:rsidR="00612675" w:rsidRDefault="00612675"/>
  <w:p w14:paraId="62C3EBC8" w14:textId="77777777" w:rsidR="00612675" w:rsidRDefault="00612675"/>
  <w:p w14:paraId="36318D15" w14:textId="77777777" w:rsidR="00612675" w:rsidRDefault="0061267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A1B11D" w14:textId="77777777" w:rsidR="001E34C6" w:rsidRDefault="001E34C6" w:rsidP="00F40211">
      <w:r>
        <w:separator/>
      </w:r>
    </w:p>
  </w:footnote>
  <w:footnote w:type="continuationSeparator" w:id="0">
    <w:p w14:paraId="29508418" w14:textId="77777777" w:rsidR="001E34C6" w:rsidRDefault="001E34C6"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3"/>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9"/>
    <w:multiLevelType w:val="multilevel"/>
    <w:tmpl w:val="00000009"/>
    <w:name w:val="WW8Num9"/>
    <w:lvl w:ilvl="0">
      <w:start w:val="8"/>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10AF3C6F"/>
    <w:multiLevelType w:val="multilevel"/>
    <w:tmpl w:val="40CC1C32"/>
    <w:styleLink w:val="WW8Num2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7" w15:restartNumberingAfterBreak="0">
    <w:nsid w:val="17682799"/>
    <w:multiLevelType w:val="hybridMultilevel"/>
    <w:tmpl w:val="FBAECF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BCD371A"/>
    <w:multiLevelType w:val="hybridMultilevel"/>
    <w:tmpl w:val="F38AA1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4349793E"/>
    <w:multiLevelType w:val="hybridMultilevel"/>
    <w:tmpl w:val="2EE42FA8"/>
    <w:lvl w:ilvl="0" w:tplc="CC300242">
      <w:numFmt w:val="bullet"/>
      <w:lvlText w:val=""/>
      <w:lvlJc w:val="left"/>
      <w:pPr>
        <w:ind w:left="4226" w:hanging="360"/>
      </w:pPr>
      <w:rPr>
        <w:rFonts w:ascii="Symbol" w:eastAsia="Symbol" w:hAnsi="Symbol" w:cs="Symbol" w:hint="default"/>
        <w:b w:val="0"/>
        <w:bCs w:val="0"/>
        <w:i w:val="0"/>
        <w:iCs w:val="0"/>
        <w:color w:val="2D74B5"/>
        <w:spacing w:val="0"/>
        <w:w w:val="100"/>
        <w:sz w:val="52"/>
        <w:szCs w:val="52"/>
        <w:lang w:val="en-US" w:eastAsia="en-US" w:bidi="ar-SA"/>
      </w:rPr>
    </w:lvl>
    <w:lvl w:ilvl="1" w:tplc="EB00DE38">
      <w:numFmt w:val="bullet"/>
      <w:lvlText w:val=""/>
      <w:lvlJc w:val="left"/>
      <w:pPr>
        <w:ind w:left="4260" w:hanging="360"/>
      </w:pPr>
      <w:rPr>
        <w:rFonts w:ascii="Symbol" w:eastAsia="Symbol" w:hAnsi="Symbol" w:cs="Symbol" w:hint="default"/>
        <w:b w:val="0"/>
        <w:bCs w:val="0"/>
        <w:i w:val="0"/>
        <w:iCs w:val="0"/>
        <w:color w:val="2D74B5"/>
        <w:spacing w:val="0"/>
        <w:w w:val="100"/>
        <w:sz w:val="48"/>
        <w:szCs w:val="48"/>
        <w:lang w:val="en-US" w:eastAsia="en-US" w:bidi="ar-SA"/>
      </w:rPr>
    </w:lvl>
    <w:lvl w:ilvl="2" w:tplc="8EE6BACE">
      <w:numFmt w:val="bullet"/>
      <w:lvlText w:val="•"/>
      <w:lvlJc w:val="left"/>
      <w:pPr>
        <w:ind w:left="5091" w:hanging="360"/>
      </w:pPr>
      <w:rPr>
        <w:rFonts w:hint="default"/>
        <w:lang w:val="en-US" w:eastAsia="en-US" w:bidi="ar-SA"/>
      </w:rPr>
    </w:lvl>
    <w:lvl w:ilvl="3" w:tplc="F2B6ECBE">
      <w:numFmt w:val="bullet"/>
      <w:lvlText w:val="•"/>
      <w:lvlJc w:val="left"/>
      <w:pPr>
        <w:ind w:left="5922" w:hanging="360"/>
      </w:pPr>
      <w:rPr>
        <w:rFonts w:hint="default"/>
        <w:lang w:val="en-US" w:eastAsia="en-US" w:bidi="ar-SA"/>
      </w:rPr>
    </w:lvl>
    <w:lvl w:ilvl="4" w:tplc="F3E8AAB2">
      <w:numFmt w:val="bullet"/>
      <w:lvlText w:val="•"/>
      <w:lvlJc w:val="left"/>
      <w:pPr>
        <w:ind w:left="6753" w:hanging="360"/>
      </w:pPr>
      <w:rPr>
        <w:rFonts w:hint="default"/>
        <w:lang w:val="en-US" w:eastAsia="en-US" w:bidi="ar-SA"/>
      </w:rPr>
    </w:lvl>
    <w:lvl w:ilvl="5" w:tplc="DFAEC8A8">
      <w:numFmt w:val="bullet"/>
      <w:lvlText w:val="•"/>
      <w:lvlJc w:val="left"/>
      <w:pPr>
        <w:ind w:left="7584" w:hanging="360"/>
      </w:pPr>
      <w:rPr>
        <w:rFonts w:hint="default"/>
        <w:lang w:val="en-US" w:eastAsia="en-US" w:bidi="ar-SA"/>
      </w:rPr>
    </w:lvl>
    <w:lvl w:ilvl="6" w:tplc="718A5090">
      <w:numFmt w:val="bullet"/>
      <w:lvlText w:val="•"/>
      <w:lvlJc w:val="left"/>
      <w:pPr>
        <w:ind w:left="8415" w:hanging="360"/>
      </w:pPr>
      <w:rPr>
        <w:rFonts w:hint="default"/>
        <w:lang w:val="en-US" w:eastAsia="en-US" w:bidi="ar-SA"/>
      </w:rPr>
    </w:lvl>
    <w:lvl w:ilvl="7" w:tplc="3078D7F0">
      <w:numFmt w:val="bullet"/>
      <w:lvlText w:val="•"/>
      <w:lvlJc w:val="left"/>
      <w:pPr>
        <w:ind w:left="9246" w:hanging="360"/>
      </w:pPr>
      <w:rPr>
        <w:rFonts w:hint="default"/>
        <w:lang w:val="en-US" w:eastAsia="en-US" w:bidi="ar-SA"/>
      </w:rPr>
    </w:lvl>
    <w:lvl w:ilvl="8" w:tplc="AC56EDB2">
      <w:numFmt w:val="bullet"/>
      <w:lvlText w:val="•"/>
      <w:lvlJc w:val="left"/>
      <w:pPr>
        <w:ind w:left="10077" w:hanging="360"/>
      </w:pPr>
      <w:rPr>
        <w:rFonts w:hint="default"/>
        <w:lang w:val="en-US" w:eastAsia="en-US" w:bidi="ar-SA"/>
      </w:rPr>
    </w:lvl>
  </w:abstractNum>
  <w:abstractNum w:abstractNumId="10" w15:restartNumberingAfterBreak="0">
    <w:nsid w:val="52A553C3"/>
    <w:multiLevelType w:val="hybridMultilevel"/>
    <w:tmpl w:val="D9B22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11795850">
    <w:abstractNumId w:val="6"/>
  </w:num>
  <w:num w:numId="2" w16cid:durableId="9098544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9515528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46866708">
    <w:abstractNumId w:val="8"/>
  </w:num>
  <w:num w:numId="5" w16cid:durableId="1593472621">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114"/>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F40211"/>
    <w:rsid w:val="000002B9"/>
    <w:rsid w:val="00000356"/>
    <w:rsid w:val="000005FB"/>
    <w:rsid w:val="000008F9"/>
    <w:rsid w:val="00000E03"/>
    <w:rsid w:val="000010E8"/>
    <w:rsid w:val="000011FC"/>
    <w:rsid w:val="00001403"/>
    <w:rsid w:val="000014A1"/>
    <w:rsid w:val="000015D9"/>
    <w:rsid w:val="00001E29"/>
    <w:rsid w:val="00001FCC"/>
    <w:rsid w:val="00002509"/>
    <w:rsid w:val="00002706"/>
    <w:rsid w:val="0000274A"/>
    <w:rsid w:val="00002E16"/>
    <w:rsid w:val="000030E3"/>
    <w:rsid w:val="0000332D"/>
    <w:rsid w:val="00003510"/>
    <w:rsid w:val="000038FD"/>
    <w:rsid w:val="000040B5"/>
    <w:rsid w:val="0000412C"/>
    <w:rsid w:val="000043AD"/>
    <w:rsid w:val="000045F8"/>
    <w:rsid w:val="000049F3"/>
    <w:rsid w:val="00004AA4"/>
    <w:rsid w:val="00004B36"/>
    <w:rsid w:val="00004C80"/>
    <w:rsid w:val="00004E57"/>
    <w:rsid w:val="000050D6"/>
    <w:rsid w:val="0000525E"/>
    <w:rsid w:val="00005449"/>
    <w:rsid w:val="00005CD4"/>
    <w:rsid w:val="0000649E"/>
    <w:rsid w:val="00006C73"/>
    <w:rsid w:val="000075A2"/>
    <w:rsid w:val="0000764C"/>
    <w:rsid w:val="000077DB"/>
    <w:rsid w:val="00007DE8"/>
    <w:rsid w:val="000103C0"/>
    <w:rsid w:val="0001076B"/>
    <w:rsid w:val="000109F5"/>
    <w:rsid w:val="00010BCD"/>
    <w:rsid w:val="0001152D"/>
    <w:rsid w:val="000116E8"/>
    <w:rsid w:val="000117FC"/>
    <w:rsid w:val="00011A8E"/>
    <w:rsid w:val="00011CBB"/>
    <w:rsid w:val="00012506"/>
    <w:rsid w:val="000126E1"/>
    <w:rsid w:val="00012FF5"/>
    <w:rsid w:val="000130EA"/>
    <w:rsid w:val="000133FA"/>
    <w:rsid w:val="000138C7"/>
    <w:rsid w:val="00013BB5"/>
    <w:rsid w:val="00014058"/>
    <w:rsid w:val="000140FA"/>
    <w:rsid w:val="000147FF"/>
    <w:rsid w:val="00014C4E"/>
    <w:rsid w:val="0001516E"/>
    <w:rsid w:val="000156E4"/>
    <w:rsid w:val="00015AC8"/>
    <w:rsid w:val="00015BD6"/>
    <w:rsid w:val="00015C29"/>
    <w:rsid w:val="000163BA"/>
    <w:rsid w:val="000163D0"/>
    <w:rsid w:val="0001648E"/>
    <w:rsid w:val="00016544"/>
    <w:rsid w:val="00016CBF"/>
    <w:rsid w:val="00016CCD"/>
    <w:rsid w:val="00020394"/>
    <w:rsid w:val="000203FB"/>
    <w:rsid w:val="00020723"/>
    <w:rsid w:val="00020783"/>
    <w:rsid w:val="00020ABC"/>
    <w:rsid w:val="00021112"/>
    <w:rsid w:val="0002135D"/>
    <w:rsid w:val="000213CD"/>
    <w:rsid w:val="00021478"/>
    <w:rsid w:val="000218A5"/>
    <w:rsid w:val="00021E06"/>
    <w:rsid w:val="000224AE"/>
    <w:rsid w:val="000229B9"/>
    <w:rsid w:val="00022E36"/>
    <w:rsid w:val="00022F5C"/>
    <w:rsid w:val="00023140"/>
    <w:rsid w:val="000231F8"/>
    <w:rsid w:val="0002337D"/>
    <w:rsid w:val="00023459"/>
    <w:rsid w:val="00023464"/>
    <w:rsid w:val="00023758"/>
    <w:rsid w:val="0002375A"/>
    <w:rsid w:val="00023C41"/>
    <w:rsid w:val="00023E9B"/>
    <w:rsid w:val="00024186"/>
    <w:rsid w:val="00024331"/>
    <w:rsid w:val="0002435F"/>
    <w:rsid w:val="00024588"/>
    <w:rsid w:val="000247BC"/>
    <w:rsid w:val="00024C48"/>
    <w:rsid w:val="00025EC7"/>
    <w:rsid w:val="00025ECE"/>
    <w:rsid w:val="000265D3"/>
    <w:rsid w:val="0002662D"/>
    <w:rsid w:val="0002664A"/>
    <w:rsid w:val="000266AE"/>
    <w:rsid w:val="000268A1"/>
    <w:rsid w:val="00026D65"/>
    <w:rsid w:val="00026E1C"/>
    <w:rsid w:val="00026E62"/>
    <w:rsid w:val="000271EB"/>
    <w:rsid w:val="00027388"/>
    <w:rsid w:val="00027647"/>
    <w:rsid w:val="00027837"/>
    <w:rsid w:val="000279F8"/>
    <w:rsid w:val="00027A1E"/>
    <w:rsid w:val="0003001F"/>
    <w:rsid w:val="00030278"/>
    <w:rsid w:val="0003035D"/>
    <w:rsid w:val="0003059A"/>
    <w:rsid w:val="00030730"/>
    <w:rsid w:val="000307FC"/>
    <w:rsid w:val="000308D9"/>
    <w:rsid w:val="00030AF3"/>
    <w:rsid w:val="00030C3A"/>
    <w:rsid w:val="00030C71"/>
    <w:rsid w:val="00030D11"/>
    <w:rsid w:val="00030FFD"/>
    <w:rsid w:val="00031010"/>
    <w:rsid w:val="000310D6"/>
    <w:rsid w:val="00031974"/>
    <w:rsid w:val="00031E3C"/>
    <w:rsid w:val="0003218C"/>
    <w:rsid w:val="0003227F"/>
    <w:rsid w:val="0003258A"/>
    <w:rsid w:val="00032AA2"/>
    <w:rsid w:val="00032CDE"/>
    <w:rsid w:val="0003347C"/>
    <w:rsid w:val="000336AA"/>
    <w:rsid w:val="00033DB0"/>
    <w:rsid w:val="0003409B"/>
    <w:rsid w:val="0003424A"/>
    <w:rsid w:val="00035024"/>
    <w:rsid w:val="0003513B"/>
    <w:rsid w:val="0003555A"/>
    <w:rsid w:val="000355A9"/>
    <w:rsid w:val="00035D24"/>
    <w:rsid w:val="00035E5F"/>
    <w:rsid w:val="00036F9A"/>
    <w:rsid w:val="00037887"/>
    <w:rsid w:val="00037B0A"/>
    <w:rsid w:val="00037C5D"/>
    <w:rsid w:val="00037C9E"/>
    <w:rsid w:val="00037E0A"/>
    <w:rsid w:val="00037E17"/>
    <w:rsid w:val="0004010A"/>
    <w:rsid w:val="0004024F"/>
    <w:rsid w:val="000404A3"/>
    <w:rsid w:val="00040520"/>
    <w:rsid w:val="000406C3"/>
    <w:rsid w:val="000406EC"/>
    <w:rsid w:val="000407C0"/>
    <w:rsid w:val="00040A5B"/>
    <w:rsid w:val="00040A68"/>
    <w:rsid w:val="00040AF9"/>
    <w:rsid w:val="00040CFE"/>
    <w:rsid w:val="00040E14"/>
    <w:rsid w:val="00040E7B"/>
    <w:rsid w:val="00040EC7"/>
    <w:rsid w:val="00040ED3"/>
    <w:rsid w:val="00040F28"/>
    <w:rsid w:val="000410F1"/>
    <w:rsid w:val="00041180"/>
    <w:rsid w:val="000411FD"/>
    <w:rsid w:val="0004124E"/>
    <w:rsid w:val="000412B5"/>
    <w:rsid w:val="000413F5"/>
    <w:rsid w:val="0004157F"/>
    <w:rsid w:val="0004188F"/>
    <w:rsid w:val="00041CC0"/>
    <w:rsid w:val="00041F47"/>
    <w:rsid w:val="000421F6"/>
    <w:rsid w:val="00042216"/>
    <w:rsid w:val="0004273B"/>
    <w:rsid w:val="00042D1A"/>
    <w:rsid w:val="00042DCC"/>
    <w:rsid w:val="00043343"/>
    <w:rsid w:val="00043773"/>
    <w:rsid w:val="00044417"/>
    <w:rsid w:val="00044651"/>
    <w:rsid w:val="000449D5"/>
    <w:rsid w:val="00044BE0"/>
    <w:rsid w:val="00044C94"/>
    <w:rsid w:val="00045051"/>
    <w:rsid w:val="000452C1"/>
    <w:rsid w:val="0004597A"/>
    <w:rsid w:val="00045CA6"/>
    <w:rsid w:val="00045D66"/>
    <w:rsid w:val="000461E9"/>
    <w:rsid w:val="000467E8"/>
    <w:rsid w:val="00046874"/>
    <w:rsid w:val="00046AB7"/>
    <w:rsid w:val="000471FF"/>
    <w:rsid w:val="00047463"/>
    <w:rsid w:val="000475AF"/>
    <w:rsid w:val="00047B20"/>
    <w:rsid w:val="00047DB1"/>
    <w:rsid w:val="0005022D"/>
    <w:rsid w:val="00050278"/>
    <w:rsid w:val="00050543"/>
    <w:rsid w:val="00051405"/>
    <w:rsid w:val="000514B4"/>
    <w:rsid w:val="000524AF"/>
    <w:rsid w:val="00052773"/>
    <w:rsid w:val="0005284B"/>
    <w:rsid w:val="00052C8B"/>
    <w:rsid w:val="000532D0"/>
    <w:rsid w:val="00053875"/>
    <w:rsid w:val="0005393D"/>
    <w:rsid w:val="00054100"/>
    <w:rsid w:val="000544AC"/>
    <w:rsid w:val="00054675"/>
    <w:rsid w:val="000547C4"/>
    <w:rsid w:val="0005498E"/>
    <w:rsid w:val="00054E17"/>
    <w:rsid w:val="00055011"/>
    <w:rsid w:val="00055DFD"/>
    <w:rsid w:val="00055E49"/>
    <w:rsid w:val="00055F89"/>
    <w:rsid w:val="00055FF1"/>
    <w:rsid w:val="000563E9"/>
    <w:rsid w:val="000565F1"/>
    <w:rsid w:val="00056AAD"/>
    <w:rsid w:val="00056B19"/>
    <w:rsid w:val="0005712A"/>
    <w:rsid w:val="00057153"/>
    <w:rsid w:val="000578D5"/>
    <w:rsid w:val="00057F9B"/>
    <w:rsid w:val="00057FAA"/>
    <w:rsid w:val="00057FB6"/>
    <w:rsid w:val="0006006F"/>
    <w:rsid w:val="00060BDA"/>
    <w:rsid w:val="00060CD3"/>
    <w:rsid w:val="000611EF"/>
    <w:rsid w:val="00061933"/>
    <w:rsid w:val="00061983"/>
    <w:rsid w:val="000619B4"/>
    <w:rsid w:val="00061A12"/>
    <w:rsid w:val="00061B87"/>
    <w:rsid w:val="00061E46"/>
    <w:rsid w:val="00062034"/>
    <w:rsid w:val="00062397"/>
    <w:rsid w:val="00062933"/>
    <w:rsid w:val="00062956"/>
    <w:rsid w:val="00062C13"/>
    <w:rsid w:val="00062EA9"/>
    <w:rsid w:val="00063512"/>
    <w:rsid w:val="000636C4"/>
    <w:rsid w:val="000637DE"/>
    <w:rsid w:val="00063B04"/>
    <w:rsid w:val="00063CBC"/>
    <w:rsid w:val="00063E91"/>
    <w:rsid w:val="00064367"/>
    <w:rsid w:val="0006439F"/>
    <w:rsid w:val="00064453"/>
    <w:rsid w:val="000645B2"/>
    <w:rsid w:val="00064612"/>
    <w:rsid w:val="00064641"/>
    <w:rsid w:val="000647A6"/>
    <w:rsid w:val="000648D8"/>
    <w:rsid w:val="0006498C"/>
    <w:rsid w:val="00064CFF"/>
    <w:rsid w:val="00065016"/>
    <w:rsid w:val="000658C8"/>
    <w:rsid w:val="00065A6F"/>
    <w:rsid w:val="00065E8F"/>
    <w:rsid w:val="00065FC7"/>
    <w:rsid w:val="00065FEF"/>
    <w:rsid w:val="00066312"/>
    <w:rsid w:val="00066974"/>
    <w:rsid w:val="00066B0E"/>
    <w:rsid w:val="000670E9"/>
    <w:rsid w:val="00067516"/>
    <w:rsid w:val="00067AB8"/>
    <w:rsid w:val="00067BF9"/>
    <w:rsid w:val="000700A4"/>
    <w:rsid w:val="0007060F"/>
    <w:rsid w:val="00070B84"/>
    <w:rsid w:val="00070D61"/>
    <w:rsid w:val="00070D72"/>
    <w:rsid w:val="000710D0"/>
    <w:rsid w:val="000714F7"/>
    <w:rsid w:val="00071780"/>
    <w:rsid w:val="00071C08"/>
    <w:rsid w:val="00071D65"/>
    <w:rsid w:val="00071E79"/>
    <w:rsid w:val="00071F15"/>
    <w:rsid w:val="000721CA"/>
    <w:rsid w:val="000722E1"/>
    <w:rsid w:val="00072526"/>
    <w:rsid w:val="000725EE"/>
    <w:rsid w:val="00072D68"/>
    <w:rsid w:val="00072E3E"/>
    <w:rsid w:val="00072E79"/>
    <w:rsid w:val="000734C0"/>
    <w:rsid w:val="000734D6"/>
    <w:rsid w:val="000738B0"/>
    <w:rsid w:val="00073907"/>
    <w:rsid w:val="00073CBE"/>
    <w:rsid w:val="00074077"/>
    <w:rsid w:val="00074432"/>
    <w:rsid w:val="00074484"/>
    <w:rsid w:val="00074B4C"/>
    <w:rsid w:val="00074EC6"/>
    <w:rsid w:val="00075005"/>
    <w:rsid w:val="0007586C"/>
    <w:rsid w:val="00075A39"/>
    <w:rsid w:val="0007640A"/>
    <w:rsid w:val="00076619"/>
    <w:rsid w:val="00076700"/>
    <w:rsid w:val="000769B2"/>
    <w:rsid w:val="00076BEA"/>
    <w:rsid w:val="00076D6F"/>
    <w:rsid w:val="000771C4"/>
    <w:rsid w:val="0007727E"/>
    <w:rsid w:val="00077595"/>
    <w:rsid w:val="00077801"/>
    <w:rsid w:val="00077AAA"/>
    <w:rsid w:val="00077BC6"/>
    <w:rsid w:val="00080617"/>
    <w:rsid w:val="00080695"/>
    <w:rsid w:val="00080853"/>
    <w:rsid w:val="00080991"/>
    <w:rsid w:val="000809F6"/>
    <w:rsid w:val="00080D5A"/>
    <w:rsid w:val="000810BA"/>
    <w:rsid w:val="000815BB"/>
    <w:rsid w:val="000815CC"/>
    <w:rsid w:val="000819F6"/>
    <w:rsid w:val="00081D15"/>
    <w:rsid w:val="000821C5"/>
    <w:rsid w:val="00082821"/>
    <w:rsid w:val="0008293A"/>
    <w:rsid w:val="00082AE9"/>
    <w:rsid w:val="00082BF1"/>
    <w:rsid w:val="00082C3F"/>
    <w:rsid w:val="00082D27"/>
    <w:rsid w:val="00082F5B"/>
    <w:rsid w:val="0008327F"/>
    <w:rsid w:val="00083386"/>
    <w:rsid w:val="000833F3"/>
    <w:rsid w:val="000837C0"/>
    <w:rsid w:val="00083855"/>
    <w:rsid w:val="000838D1"/>
    <w:rsid w:val="000839D3"/>
    <w:rsid w:val="00083C2C"/>
    <w:rsid w:val="000841C6"/>
    <w:rsid w:val="000844C3"/>
    <w:rsid w:val="00084B36"/>
    <w:rsid w:val="000850A3"/>
    <w:rsid w:val="000851EB"/>
    <w:rsid w:val="000857F0"/>
    <w:rsid w:val="0008593B"/>
    <w:rsid w:val="000859B6"/>
    <w:rsid w:val="00085A18"/>
    <w:rsid w:val="00085A46"/>
    <w:rsid w:val="00085ED2"/>
    <w:rsid w:val="0008608D"/>
    <w:rsid w:val="000878B7"/>
    <w:rsid w:val="00087990"/>
    <w:rsid w:val="00087D96"/>
    <w:rsid w:val="000904C7"/>
    <w:rsid w:val="00090528"/>
    <w:rsid w:val="000906F0"/>
    <w:rsid w:val="00090B08"/>
    <w:rsid w:val="00090C23"/>
    <w:rsid w:val="00090CAA"/>
    <w:rsid w:val="00090CDB"/>
    <w:rsid w:val="0009122F"/>
    <w:rsid w:val="00091279"/>
    <w:rsid w:val="00091A3C"/>
    <w:rsid w:val="00091DAE"/>
    <w:rsid w:val="00091EFC"/>
    <w:rsid w:val="0009217B"/>
    <w:rsid w:val="00092E58"/>
    <w:rsid w:val="000934C3"/>
    <w:rsid w:val="00093696"/>
    <w:rsid w:val="0009375C"/>
    <w:rsid w:val="000939C3"/>
    <w:rsid w:val="00093EC9"/>
    <w:rsid w:val="000942AB"/>
    <w:rsid w:val="000946F1"/>
    <w:rsid w:val="000948FF"/>
    <w:rsid w:val="00094BE6"/>
    <w:rsid w:val="00094C18"/>
    <w:rsid w:val="00094CC1"/>
    <w:rsid w:val="00095414"/>
    <w:rsid w:val="000958A0"/>
    <w:rsid w:val="000959D7"/>
    <w:rsid w:val="00095B3F"/>
    <w:rsid w:val="00095CA7"/>
    <w:rsid w:val="000961FF"/>
    <w:rsid w:val="00096377"/>
    <w:rsid w:val="00096592"/>
    <w:rsid w:val="00096878"/>
    <w:rsid w:val="00096A87"/>
    <w:rsid w:val="00096C3A"/>
    <w:rsid w:val="00096E45"/>
    <w:rsid w:val="000970C5"/>
    <w:rsid w:val="000971C2"/>
    <w:rsid w:val="000975FD"/>
    <w:rsid w:val="00097616"/>
    <w:rsid w:val="00097755"/>
    <w:rsid w:val="00097970"/>
    <w:rsid w:val="00097C55"/>
    <w:rsid w:val="00097D80"/>
    <w:rsid w:val="000A068E"/>
    <w:rsid w:val="000A0ABF"/>
    <w:rsid w:val="000A0C71"/>
    <w:rsid w:val="000A0CB0"/>
    <w:rsid w:val="000A164E"/>
    <w:rsid w:val="000A1917"/>
    <w:rsid w:val="000A196A"/>
    <w:rsid w:val="000A1C3E"/>
    <w:rsid w:val="000A215F"/>
    <w:rsid w:val="000A260F"/>
    <w:rsid w:val="000A2906"/>
    <w:rsid w:val="000A293D"/>
    <w:rsid w:val="000A36AC"/>
    <w:rsid w:val="000A414B"/>
    <w:rsid w:val="000A41B0"/>
    <w:rsid w:val="000A42A7"/>
    <w:rsid w:val="000A444A"/>
    <w:rsid w:val="000A47FC"/>
    <w:rsid w:val="000A4ACC"/>
    <w:rsid w:val="000A4C8A"/>
    <w:rsid w:val="000A4D02"/>
    <w:rsid w:val="000A4E5F"/>
    <w:rsid w:val="000A4E78"/>
    <w:rsid w:val="000A4EE4"/>
    <w:rsid w:val="000A537C"/>
    <w:rsid w:val="000A576D"/>
    <w:rsid w:val="000A5C0E"/>
    <w:rsid w:val="000A6233"/>
    <w:rsid w:val="000A62FD"/>
    <w:rsid w:val="000A63C3"/>
    <w:rsid w:val="000A6431"/>
    <w:rsid w:val="000A64EA"/>
    <w:rsid w:val="000A6758"/>
    <w:rsid w:val="000A6BD4"/>
    <w:rsid w:val="000A6C7B"/>
    <w:rsid w:val="000A6FA4"/>
    <w:rsid w:val="000A71A9"/>
    <w:rsid w:val="000A72CF"/>
    <w:rsid w:val="000A774B"/>
    <w:rsid w:val="000A791D"/>
    <w:rsid w:val="000A7A90"/>
    <w:rsid w:val="000A7ED9"/>
    <w:rsid w:val="000B0073"/>
    <w:rsid w:val="000B00A5"/>
    <w:rsid w:val="000B035B"/>
    <w:rsid w:val="000B0643"/>
    <w:rsid w:val="000B083E"/>
    <w:rsid w:val="000B0A95"/>
    <w:rsid w:val="000B0B8C"/>
    <w:rsid w:val="000B0CC8"/>
    <w:rsid w:val="000B141D"/>
    <w:rsid w:val="000B14EA"/>
    <w:rsid w:val="000B17C1"/>
    <w:rsid w:val="000B19A3"/>
    <w:rsid w:val="000B1AE9"/>
    <w:rsid w:val="000B1DA3"/>
    <w:rsid w:val="000B1E7F"/>
    <w:rsid w:val="000B261D"/>
    <w:rsid w:val="000B28E4"/>
    <w:rsid w:val="000B29A2"/>
    <w:rsid w:val="000B2B43"/>
    <w:rsid w:val="000B2C67"/>
    <w:rsid w:val="000B2DF6"/>
    <w:rsid w:val="000B3FE8"/>
    <w:rsid w:val="000B40A1"/>
    <w:rsid w:val="000B4179"/>
    <w:rsid w:val="000B4276"/>
    <w:rsid w:val="000B4952"/>
    <w:rsid w:val="000B4A9F"/>
    <w:rsid w:val="000B4B5C"/>
    <w:rsid w:val="000B4B68"/>
    <w:rsid w:val="000B4DF9"/>
    <w:rsid w:val="000B50A2"/>
    <w:rsid w:val="000B58A4"/>
    <w:rsid w:val="000B5AA6"/>
    <w:rsid w:val="000B614A"/>
    <w:rsid w:val="000B6766"/>
    <w:rsid w:val="000B6A0F"/>
    <w:rsid w:val="000B703D"/>
    <w:rsid w:val="000B7559"/>
    <w:rsid w:val="000B75C4"/>
    <w:rsid w:val="000B7647"/>
    <w:rsid w:val="000B7686"/>
    <w:rsid w:val="000B79B1"/>
    <w:rsid w:val="000C0633"/>
    <w:rsid w:val="000C06B1"/>
    <w:rsid w:val="000C0C10"/>
    <w:rsid w:val="000C0E2D"/>
    <w:rsid w:val="000C171B"/>
    <w:rsid w:val="000C1896"/>
    <w:rsid w:val="000C18F5"/>
    <w:rsid w:val="000C1903"/>
    <w:rsid w:val="000C1CEF"/>
    <w:rsid w:val="000C1D6A"/>
    <w:rsid w:val="000C1E6F"/>
    <w:rsid w:val="000C209A"/>
    <w:rsid w:val="000C20EA"/>
    <w:rsid w:val="000C2252"/>
    <w:rsid w:val="000C2CAF"/>
    <w:rsid w:val="000C2E5C"/>
    <w:rsid w:val="000C2F0B"/>
    <w:rsid w:val="000C37DF"/>
    <w:rsid w:val="000C3B62"/>
    <w:rsid w:val="000C4132"/>
    <w:rsid w:val="000C43A0"/>
    <w:rsid w:val="000C48D1"/>
    <w:rsid w:val="000C4974"/>
    <w:rsid w:val="000C4C89"/>
    <w:rsid w:val="000C4F86"/>
    <w:rsid w:val="000C5036"/>
    <w:rsid w:val="000C5215"/>
    <w:rsid w:val="000C56CA"/>
    <w:rsid w:val="000C57F4"/>
    <w:rsid w:val="000C5A96"/>
    <w:rsid w:val="000C5CD1"/>
    <w:rsid w:val="000C5F0A"/>
    <w:rsid w:val="000C652B"/>
    <w:rsid w:val="000C6656"/>
    <w:rsid w:val="000C6CA8"/>
    <w:rsid w:val="000C7122"/>
    <w:rsid w:val="000C72DC"/>
    <w:rsid w:val="000C76F8"/>
    <w:rsid w:val="000C7706"/>
    <w:rsid w:val="000C79A3"/>
    <w:rsid w:val="000C7BE6"/>
    <w:rsid w:val="000C7F00"/>
    <w:rsid w:val="000D0100"/>
    <w:rsid w:val="000D0509"/>
    <w:rsid w:val="000D0799"/>
    <w:rsid w:val="000D0B69"/>
    <w:rsid w:val="000D0C88"/>
    <w:rsid w:val="000D1765"/>
    <w:rsid w:val="000D1990"/>
    <w:rsid w:val="000D19FA"/>
    <w:rsid w:val="000D1A22"/>
    <w:rsid w:val="000D1A35"/>
    <w:rsid w:val="000D1D9F"/>
    <w:rsid w:val="000D25E9"/>
    <w:rsid w:val="000D266A"/>
    <w:rsid w:val="000D2742"/>
    <w:rsid w:val="000D2AD8"/>
    <w:rsid w:val="000D2FB5"/>
    <w:rsid w:val="000D3480"/>
    <w:rsid w:val="000D361C"/>
    <w:rsid w:val="000D3A82"/>
    <w:rsid w:val="000D3D04"/>
    <w:rsid w:val="000D3FCD"/>
    <w:rsid w:val="000D40E3"/>
    <w:rsid w:val="000D417E"/>
    <w:rsid w:val="000D44E3"/>
    <w:rsid w:val="000D4539"/>
    <w:rsid w:val="000D4A49"/>
    <w:rsid w:val="000D5063"/>
    <w:rsid w:val="000D51E4"/>
    <w:rsid w:val="000D61A2"/>
    <w:rsid w:val="000D63F3"/>
    <w:rsid w:val="000D6820"/>
    <w:rsid w:val="000D6F36"/>
    <w:rsid w:val="000D6F5D"/>
    <w:rsid w:val="000D77BF"/>
    <w:rsid w:val="000D7ABA"/>
    <w:rsid w:val="000D7D28"/>
    <w:rsid w:val="000D7E4B"/>
    <w:rsid w:val="000E0E48"/>
    <w:rsid w:val="000E0E61"/>
    <w:rsid w:val="000E1428"/>
    <w:rsid w:val="000E1ABF"/>
    <w:rsid w:val="000E23A4"/>
    <w:rsid w:val="000E24A0"/>
    <w:rsid w:val="000E2941"/>
    <w:rsid w:val="000E2DF1"/>
    <w:rsid w:val="000E2EB9"/>
    <w:rsid w:val="000E3283"/>
    <w:rsid w:val="000E33B1"/>
    <w:rsid w:val="000E35BA"/>
    <w:rsid w:val="000E36C0"/>
    <w:rsid w:val="000E38C0"/>
    <w:rsid w:val="000E3901"/>
    <w:rsid w:val="000E39F8"/>
    <w:rsid w:val="000E3A62"/>
    <w:rsid w:val="000E3B4C"/>
    <w:rsid w:val="000E3C8A"/>
    <w:rsid w:val="000E3CD8"/>
    <w:rsid w:val="000E4293"/>
    <w:rsid w:val="000E4A4B"/>
    <w:rsid w:val="000E4B27"/>
    <w:rsid w:val="000E4BA7"/>
    <w:rsid w:val="000E4DC9"/>
    <w:rsid w:val="000E4E98"/>
    <w:rsid w:val="000E4FD6"/>
    <w:rsid w:val="000E579D"/>
    <w:rsid w:val="000E605E"/>
    <w:rsid w:val="000E61D7"/>
    <w:rsid w:val="000E64E9"/>
    <w:rsid w:val="000E652D"/>
    <w:rsid w:val="000E693D"/>
    <w:rsid w:val="000E6973"/>
    <w:rsid w:val="000E699A"/>
    <w:rsid w:val="000E71AC"/>
    <w:rsid w:val="000E75CA"/>
    <w:rsid w:val="000E75DA"/>
    <w:rsid w:val="000E75FE"/>
    <w:rsid w:val="000E7E2D"/>
    <w:rsid w:val="000F00DB"/>
    <w:rsid w:val="000F040B"/>
    <w:rsid w:val="000F0544"/>
    <w:rsid w:val="000F0897"/>
    <w:rsid w:val="000F1640"/>
    <w:rsid w:val="000F1BBE"/>
    <w:rsid w:val="000F245C"/>
    <w:rsid w:val="000F2999"/>
    <w:rsid w:val="000F3000"/>
    <w:rsid w:val="000F3109"/>
    <w:rsid w:val="000F3F3A"/>
    <w:rsid w:val="000F3F88"/>
    <w:rsid w:val="000F3F97"/>
    <w:rsid w:val="000F3FBA"/>
    <w:rsid w:val="000F4036"/>
    <w:rsid w:val="000F41D6"/>
    <w:rsid w:val="000F449F"/>
    <w:rsid w:val="000F4EA9"/>
    <w:rsid w:val="000F52E1"/>
    <w:rsid w:val="000F531B"/>
    <w:rsid w:val="000F5844"/>
    <w:rsid w:val="000F584A"/>
    <w:rsid w:val="000F5D2A"/>
    <w:rsid w:val="000F5DF0"/>
    <w:rsid w:val="000F5EAB"/>
    <w:rsid w:val="000F64B2"/>
    <w:rsid w:val="000F6DC8"/>
    <w:rsid w:val="000F702A"/>
    <w:rsid w:val="000F784E"/>
    <w:rsid w:val="000F7BBC"/>
    <w:rsid w:val="000F7C3E"/>
    <w:rsid w:val="000F7CC5"/>
    <w:rsid w:val="00100345"/>
    <w:rsid w:val="00100C7F"/>
    <w:rsid w:val="00100F8A"/>
    <w:rsid w:val="001010B2"/>
    <w:rsid w:val="001012C4"/>
    <w:rsid w:val="00101ECE"/>
    <w:rsid w:val="001020D1"/>
    <w:rsid w:val="00102486"/>
    <w:rsid w:val="001025F9"/>
    <w:rsid w:val="0010273F"/>
    <w:rsid w:val="00102D50"/>
    <w:rsid w:val="00102FC6"/>
    <w:rsid w:val="0010305F"/>
    <w:rsid w:val="00103077"/>
    <w:rsid w:val="0010320D"/>
    <w:rsid w:val="001033CA"/>
    <w:rsid w:val="001033F4"/>
    <w:rsid w:val="001034DA"/>
    <w:rsid w:val="00103802"/>
    <w:rsid w:val="00103C21"/>
    <w:rsid w:val="00103D3D"/>
    <w:rsid w:val="0010418E"/>
    <w:rsid w:val="00104701"/>
    <w:rsid w:val="00104917"/>
    <w:rsid w:val="00104A80"/>
    <w:rsid w:val="00104D3F"/>
    <w:rsid w:val="00104F78"/>
    <w:rsid w:val="0010561B"/>
    <w:rsid w:val="00105636"/>
    <w:rsid w:val="00105651"/>
    <w:rsid w:val="0010580F"/>
    <w:rsid w:val="00106666"/>
    <w:rsid w:val="001069B5"/>
    <w:rsid w:val="00106C19"/>
    <w:rsid w:val="00106D21"/>
    <w:rsid w:val="00106F37"/>
    <w:rsid w:val="001072E2"/>
    <w:rsid w:val="00107517"/>
    <w:rsid w:val="00107BE6"/>
    <w:rsid w:val="0011007D"/>
    <w:rsid w:val="001100FE"/>
    <w:rsid w:val="001104BE"/>
    <w:rsid w:val="0011058E"/>
    <w:rsid w:val="00110A6F"/>
    <w:rsid w:val="00110B4C"/>
    <w:rsid w:val="00111052"/>
    <w:rsid w:val="00111345"/>
    <w:rsid w:val="00111550"/>
    <w:rsid w:val="00111ECD"/>
    <w:rsid w:val="001123B6"/>
    <w:rsid w:val="001124FC"/>
    <w:rsid w:val="00112513"/>
    <w:rsid w:val="00112837"/>
    <w:rsid w:val="00113131"/>
    <w:rsid w:val="001131EB"/>
    <w:rsid w:val="001134AF"/>
    <w:rsid w:val="0011397E"/>
    <w:rsid w:val="00114445"/>
    <w:rsid w:val="00114519"/>
    <w:rsid w:val="0011497F"/>
    <w:rsid w:val="001149C3"/>
    <w:rsid w:val="00114D95"/>
    <w:rsid w:val="00114F7B"/>
    <w:rsid w:val="00114FBA"/>
    <w:rsid w:val="00115147"/>
    <w:rsid w:val="001153B5"/>
    <w:rsid w:val="001154E3"/>
    <w:rsid w:val="00115567"/>
    <w:rsid w:val="0011559E"/>
    <w:rsid w:val="0011587C"/>
    <w:rsid w:val="00115B11"/>
    <w:rsid w:val="00115B14"/>
    <w:rsid w:val="00116030"/>
    <w:rsid w:val="00116258"/>
    <w:rsid w:val="001168F6"/>
    <w:rsid w:val="00116F16"/>
    <w:rsid w:val="00117160"/>
    <w:rsid w:val="001171FC"/>
    <w:rsid w:val="00117366"/>
    <w:rsid w:val="001178EC"/>
    <w:rsid w:val="00117FCA"/>
    <w:rsid w:val="001200E0"/>
    <w:rsid w:val="001201E2"/>
    <w:rsid w:val="001202F1"/>
    <w:rsid w:val="00120A95"/>
    <w:rsid w:val="00120D04"/>
    <w:rsid w:val="00120DEF"/>
    <w:rsid w:val="00120E95"/>
    <w:rsid w:val="00120EC6"/>
    <w:rsid w:val="001210BB"/>
    <w:rsid w:val="00121832"/>
    <w:rsid w:val="00121E83"/>
    <w:rsid w:val="00122088"/>
    <w:rsid w:val="0012221E"/>
    <w:rsid w:val="001222DE"/>
    <w:rsid w:val="0012255B"/>
    <w:rsid w:val="001225AC"/>
    <w:rsid w:val="00122E00"/>
    <w:rsid w:val="00122F98"/>
    <w:rsid w:val="001230C7"/>
    <w:rsid w:val="001236A7"/>
    <w:rsid w:val="00123B40"/>
    <w:rsid w:val="0012400D"/>
    <w:rsid w:val="00124908"/>
    <w:rsid w:val="00124944"/>
    <w:rsid w:val="00124958"/>
    <w:rsid w:val="00124964"/>
    <w:rsid w:val="00124BA9"/>
    <w:rsid w:val="00124C63"/>
    <w:rsid w:val="00124D3F"/>
    <w:rsid w:val="00124DAD"/>
    <w:rsid w:val="00125647"/>
    <w:rsid w:val="0012594B"/>
    <w:rsid w:val="00125CD9"/>
    <w:rsid w:val="001268B1"/>
    <w:rsid w:val="00126919"/>
    <w:rsid w:val="00126999"/>
    <w:rsid w:val="00126D28"/>
    <w:rsid w:val="00126DA0"/>
    <w:rsid w:val="00127173"/>
    <w:rsid w:val="001277C9"/>
    <w:rsid w:val="001279D0"/>
    <w:rsid w:val="00127EBC"/>
    <w:rsid w:val="00127F42"/>
    <w:rsid w:val="00130040"/>
    <w:rsid w:val="00130458"/>
    <w:rsid w:val="0013067A"/>
    <w:rsid w:val="001306B0"/>
    <w:rsid w:val="00130F84"/>
    <w:rsid w:val="001310CE"/>
    <w:rsid w:val="001311AD"/>
    <w:rsid w:val="00131328"/>
    <w:rsid w:val="001314F1"/>
    <w:rsid w:val="00131D04"/>
    <w:rsid w:val="00131F00"/>
    <w:rsid w:val="00131F3C"/>
    <w:rsid w:val="00132062"/>
    <w:rsid w:val="00132087"/>
    <w:rsid w:val="00132088"/>
    <w:rsid w:val="0013214B"/>
    <w:rsid w:val="00132788"/>
    <w:rsid w:val="00132813"/>
    <w:rsid w:val="00132E46"/>
    <w:rsid w:val="0013334F"/>
    <w:rsid w:val="001333B4"/>
    <w:rsid w:val="00133557"/>
    <w:rsid w:val="00133636"/>
    <w:rsid w:val="001337FB"/>
    <w:rsid w:val="00133DF3"/>
    <w:rsid w:val="00134345"/>
    <w:rsid w:val="0013436E"/>
    <w:rsid w:val="001343A7"/>
    <w:rsid w:val="00134515"/>
    <w:rsid w:val="00134AF5"/>
    <w:rsid w:val="00134D9C"/>
    <w:rsid w:val="00134E57"/>
    <w:rsid w:val="00135044"/>
    <w:rsid w:val="00135C08"/>
    <w:rsid w:val="00135CDA"/>
    <w:rsid w:val="00135D6C"/>
    <w:rsid w:val="00135F16"/>
    <w:rsid w:val="00135FD5"/>
    <w:rsid w:val="001364B8"/>
    <w:rsid w:val="001367A7"/>
    <w:rsid w:val="00136AE8"/>
    <w:rsid w:val="00136C28"/>
    <w:rsid w:val="00136D47"/>
    <w:rsid w:val="001371CD"/>
    <w:rsid w:val="00137390"/>
    <w:rsid w:val="001378E3"/>
    <w:rsid w:val="00137A0B"/>
    <w:rsid w:val="00137AD8"/>
    <w:rsid w:val="00137E8E"/>
    <w:rsid w:val="001402B3"/>
    <w:rsid w:val="00140838"/>
    <w:rsid w:val="00140A14"/>
    <w:rsid w:val="00140B25"/>
    <w:rsid w:val="00140B5F"/>
    <w:rsid w:val="00140E1F"/>
    <w:rsid w:val="001412A6"/>
    <w:rsid w:val="001417E6"/>
    <w:rsid w:val="0014193E"/>
    <w:rsid w:val="001419CB"/>
    <w:rsid w:val="00142BF8"/>
    <w:rsid w:val="00142E5C"/>
    <w:rsid w:val="00142E84"/>
    <w:rsid w:val="00142F32"/>
    <w:rsid w:val="001432C1"/>
    <w:rsid w:val="00143EA9"/>
    <w:rsid w:val="00143EBF"/>
    <w:rsid w:val="001440DB"/>
    <w:rsid w:val="00144A4A"/>
    <w:rsid w:val="00144B85"/>
    <w:rsid w:val="00144C8E"/>
    <w:rsid w:val="00144DFE"/>
    <w:rsid w:val="001452D2"/>
    <w:rsid w:val="00145D2F"/>
    <w:rsid w:val="00145F8B"/>
    <w:rsid w:val="00146344"/>
    <w:rsid w:val="0014634B"/>
    <w:rsid w:val="0014690C"/>
    <w:rsid w:val="00146CBC"/>
    <w:rsid w:val="00146D6E"/>
    <w:rsid w:val="0014736D"/>
    <w:rsid w:val="00147405"/>
    <w:rsid w:val="00147C1A"/>
    <w:rsid w:val="001501C4"/>
    <w:rsid w:val="001502DC"/>
    <w:rsid w:val="0015060D"/>
    <w:rsid w:val="001509FE"/>
    <w:rsid w:val="00150A5D"/>
    <w:rsid w:val="00150A78"/>
    <w:rsid w:val="00150C75"/>
    <w:rsid w:val="00150E26"/>
    <w:rsid w:val="00150EB4"/>
    <w:rsid w:val="00150EC4"/>
    <w:rsid w:val="00151017"/>
    <w:rsid w:val="00151622"/>
    <w:rsid w:val="001516FE"/>
    <w:rsid w:val="00151AF2"/>
    <w:rsid w:val="001520B0"/>
    <w:rsid w:val="0015214D"/>
    <w:rsid w:val="00152298"/>
    <w:rsid w:val="001522E1"/>
    <w:rsid w:val="001528B0"/>
    <w:rsid w:val="001531FB"/>
    <w:rsid w:val="00153348"/>
    <w:rsid w:val="00153583"/>
    <w:rsid w:val="00153A55"/>
    <w:rsid w:val="00153B38"/>
    <w:rsid w:val="00154331"/>
    <w:rsid w:val="001545B2"/>
    <w:rsid w:val="00154A05"/>
    <w:rsid w:val="00155396"/>
    <w:rsid w:val="00155927"/>
    <w:rsid w:val="00155BAC"/>
    <w:rsid w:val="0015619F"/>
    <w:rsid w:val="0015748B"/>
    <w:rsid w:val="001575A5"/>
    <w:rsid w:val="00157667"/>
    <w:rsid w:val="001579DE"/>
    <w:rsid w:val="00157C96"/>
    <w:rsid w:val="00157E34"/>
    <w:rsid w:val="001600E4"/>
    <w:rsid w:val="0016030C"/>
    <w:rsid w:val="00160453"/>
    <w:rsid w:val="0016050E"/>
    <w:rsid w:val="001605FD"/>
    <w:rsid w:val="0016063D"/>
    <w:rsid w:val="00160816"/>
    <w:rsid w:val="00160A94"/>
    <w:rsid w:val="00160E45"/>
    <w:rsid w:val="0016179F"/>
    <w:rsid w:val="0016222F"/>
    <w:rsid w:val="00162371"/>
    <w:rsid w:val="001623B0"/>
    <w:rsid w:val="00162559"/>
    <w:rsid w:val="00162583"/>
    <w:rsid w:val="00162717"/>
    <w:rsid w:val="00162753"/>
    <w:rsid w:val="001629C7"/>
    <w:rsid w:val="00162A2A"/>
    <w:rsid w:val="00162B59"/>
    <w:rsid w:val="00162DE4"/>
    <w:rsid w:val="00162EAF"/>
    <w:rsid w:val="00163224"/>
    <w:rsid w:val="00163310"/>
    <w:rsid w:val="00163B1B"/>
    <w:rsid w:val="00164591"/>
    <w:rsid w:val="00164CA6"/>
    <w:rsid w:val="00164E8D"/>
    <w:rsid w:val="00164EC9"/>
    <w:rsid w:val="001656AD"/>
    <w:rsid w:val="00165C5A"/>
    <w:rsid w:val="0016606C"/>
    <w:rsid w:val="00166C02"/>
    <w:rsid w:val="001671DB"/>
    <w:rsid w:val="001679D3"/>
    <w:rsid w:val="001702DB"/>
    <w:rsid w:val="001705A6"/>
    <w:rsid w:val="001705ED"/>
    <w:rsid w:val="00170AFE"/>
    <w:rsid w:val="00170B4E"/>
    <w:rsid w:val="00170CC8"/>
    <w:rsid w:val="00171148"/>
    <w:rsid w:val="001714D7"/>
    <w:rsid w:val="0017199B"/>
    <w:rsid w:val="00171CB6"/>
    <w:rsid w:val="00171D5B"/>
    <w:rsid w:val="00172077"/>
    <w:rsid w:val="00172263"/>
    <w:rsid w:val="0017232E"/>
    <w:rsid w:val="00172D65"/>
    <w:rsid w:val="00173114"/>
    <w:rsid w:val="00173526"/>
    <w:rsid w:val="00173755"/>
    <w:rsid w:val="00173A96"/>
    <w:rsid w:val="00173CED"/>
    <w:rsid w:val="001741E1"/>
    <w:rsid w:val="001744C0"/>
    <w:rsid w:val="00174585"/>
    <w:rsid w:val="001745B3"/>
    <w:rsid w:val="00174715"/>
    <w:rsid w:val="00174750"/>
    <w:rsid w:val="00175724"/>
    <w:rsid w:val="00175D07"/>
    <w:rsid w:val="00175DE3"/>
    <w:rsid w:val="00175E35"/>
    <w:rsid w:val="00175ED8"/>
    <w:rsid w:val="001763A8"/>
    <w:rsid w:val="0017757C"/>
    <w:rsid w:val="00177CB1"/>
    <w:rsid w:val="00177D63"/>
    <w:rsid w:val="00180316"/>
    <w:rsid w:val="00180574"/>
    <w:rsid w:val="00180665"/>
    <w:rsid w:val="00180EDD"/>
    <w:rsid w:val="0018152A"/>
    <w:rsid w:val="001815CE"/>
    <w:rsid w:val="001818F2"/>
    <w:rsid w:val="00181FD6"/>
    <w:rsid w:val="00182016"/>
    <w:rsid w:val="0018202B"/>
    <w:rsid w:val="001825C7"/>
    <w:rsid w:val="00182C98"/>
    <w:rsid w:val="00183040"/>
    <w:rsid w:val="001831F6"/>
    <w:rsid w:val="001833BE"/>
    <w:rsid w:val="00183A9B"/>
    <w:rsid w:val="001845F1"/>
    <w:rsid w:val="00184834"/>
    <w:rsid w:val="00184C80"/>
    <w:rsid w:val="001852C8"/>
    <w:rsid w:val="00185594"/>
    <w:rsid w:val="00185A8C"/>
    <w:rsid w:val="00185AE0"/>
    <w:rsid w:val="00185C14"/>
    <w:rsid w:val="001863B5"/>
    <w:rsid w:val="00186706"/>
    <w:rsid w:val="0018671E"/>
    <w:rsid w:val="0018686C"/>
    <w:rsid w:val="00186B72"/>
    <w:rsid w:val="00186C0A"/>
    <w:rsid w:val="00186CEC"/>
    <w:rsid w:val="00186E6A"/>
    <w:rsid w:val="00187205"/>
    <w:rsid w:val="00187643"/>
    <w:rsid w:val="001877F2"/>
    <w:rsid w:val="00187F3F"/>
    <w:rsid w:val="00190165"/>
    <w:rsid w:val="001903F4"/>
    <w:rsid w:val="001908F1"/>
    <w:rsid w:val="00191132"/>
    <w:rsid w:val="00191B19"/>
    <w:rsid w:val="00192167"/>
    <w:rsid w:val="001921F4"/>
    <w:rsid w:val="00192433"/>
    <w:rsid w:val="00192831"/>
    <w:rsid w:val="00192B3E"/>
    <w:rsid w:val="00192CAF"/>
    <w:rsid w:val="00193506"/>
    <w:rsid w:val="00193901"/>
    <w:rsid w:val="00193BDD"/>
    <w:rsid w:val="00193C5D"/>
    <w:rsid w:val="00193E20"/>
    <w:rsid w:val="00193E26"/>
    <w:rsid w:val="00194094"/>
    <w:rsid w:val="00194A73"/>
    <w:rsid w:val="00194C6B"/>
    <w:rsid w:val="00195BD3"/>
    <w:rsid w:val="00195D75"/>
    <w:rsid w:val="0019633E"/>
    <w:rsid w:val="00196459"/>
    <w:rsid w:val="0019661D"/>
    <w:rsid w:val="0019666F"/>
    <w:rsid w:val="00196DD0"/>
    <w:rsid w:val="00197487"/>
    <w:rsid w:val="001975A9"/>
    <w:rsid w:val="00197AD3"/>
    <w:rsid w:val="00197BE1"/>
    <w:rsid w:val="00197D39"/>
    <w:rsid w:val="00197FCE"/>
    <w:rsid w:val="001A0179"/>
    <w:rsid w:val="001A030F"/>
    <w:rsid w:val="001A1071"/>
    <w:rsid w:val="001A10A6"/>
    <w:rsid w:val="001A10DF"/>
    <w:rsid w:val="001A1152"/>
    <w:rsid w:val="001A1195"/>
    <w:rsid w:val="001A13BF"/>
    <w:rsid w:val="001A1B6B"/>
    <w:rsid w:val="001A1C02"/>
    <w:rsid w:val="001A1C30"/>
    <w:rsid w:val="001A1D8D"/>
    <w:rsid w:val="001A1FC5"/>
    <w:rsid w:val="001A2121"/>
    <w:rsid w:val="001A2488"/>
    <w:rsid w:val="001A267B"/>
    <w:rsid w:val="001A2D5D"/>
    <w:rsid w:val="001A3291"/>
    <w:rsid w:val="001A36A8"/>
    <w:rsid w:val="001A38BD"/>
    <w:rsid w:val="001A3A89"/>
    <w:rsid w:val="001A3A90"/>
    <w:rsid w:val="001A3B7E"/>
    <w:rsid w:val="001A4709"/>
    <w:rsid w:val="001A4AA7"/>
    <w:rsid w:val="001A4DC5"/>
    <w:rsid w:val="001A5286"/>
    <w:rsid w:val="001A5468"/>
    <w:rsid w:val="001A54C5"/>
    <w:rsid w:val="001A5C15"/>
    <w:rsid w:val="001A5E09"/>
    <w:rsid w:val="001A6210"/>
    <w:rsid w:val="001A653D"/>
    <w:rsid w:val="001A6C14"/>
    <w:rsid w:val="001A6DEC"/>
    <w:rsid w:val="001A6F9A"/>
    <w:rsid w:val="001A7C1E"/>
    <w:rsid w:val="001A7F8B"/>
    <w:rsid w:val="001B00D9"/>
    <w:rsid w:val="001B03CA"/>
    <w:rsid w:val="001B042B"/>
    <w:rsid w:val="001B0AA5"/>
    <w:rsid w:val="001B0B2E"/>
    <w:rsid w:val="001B107D"/>
    <w:rsid w:val="001B1180"/>
    <w:rsid w:val="001B1219"/>
    <w:rsid w:val="001B128C"/>
    <w:rsid w:val="001B14E5"/>
    <w:rsid w:val="001B1947"/>
    <w:rsid w:val="001B19D4"/>
    <w:rsid w:val="001B1ADD"/>
    <w:rsid w:val="001B25D8"/>
    <w:rsid w:val="001B2627"/>
    <w:rsid w:val="001B2F17"/>
    <w:rsid w:val="001B30D9"/>
    <w:rsid w:val="001B3375"/>
    <w:rsid w:val="001B3C80"/>
    <w:rsid w:val="001B3FCF"/>
    <w:rsid w:val="001B45D9"/>
    <w:rsid w:val="001B4782"/>
    <w:rsid w:val="001B4956"/>
    <w:rsid w:val="001B49A4"/>
    <w:rsid w:val="001B4BB0"/>
    <w:rsid w:val="001B4CA7"/>
    <w:rsid w:val="001B4CAE"/>
    <w:rsid w:val="001B5444"/>
    <w:rsid w:val="001B5654"/>
    <w:rsid w:val="001B566F"/>
    <w:rsid w:val="001B5B53"/>
    <w:rsid w:val="001B5DB9"/>
    <w:rsid w:val="001B60B0"/>
    <w:rsid w:val="001B6349"/>
    <w:rsid w:val="001B63A4"/>
    <w:rsid w:val="001B67F4"/>
    <w:rsid w:val="001B68C6"/>
    <w:rsid w:val="001B6FA3"/>
    <w:rsid w:val="001B7189"/>
    <w:rsid w:val="001B7318"/>
    <w:rsid w:val="001B73E6"/>
    <w:rsid w:val="001B745A"/>
    <w:rsid w:val="001B7C29"/>
    <w:rsid w:val="001C0891"/>
    <w:rsid w:val="001C096F"/>
    <w:rsid w:val="001C0AD5"/>
    <w:rsid w:val="001C1106"/>
    <w:rsid w:val="001C1307"/>
    <w:rsid w:val="001C132D"/>
    <w:rsid w:val="001C18DE"/>
    <w:rsid w:val="001C1A17"/>
    <w:rsid w:val="001C1F6A"/>
    <w:rsid w:val="001C23E8"/>
    <w:rsid w:val="001C2DAE"/>
    <w:rsid w:val="001C2E67"/>
    <w:rsid w:val="001C2F67"/>
    <w:rsid w:val="001C2FB9"/>
    <w:rsid w:val="001C33B1"/>
    <w:rsid w:val="001C33EF"/>
    <w:rsid w:val="001C35A9"/>
    <w:rsid w:val="001C42CF"/>
    <w:rsid w:val="001C4509"/>
    <w:rsid w:val="001C46CD"/>
    <w:rsid w:val="001C4702"/>
    <w:rsid w:val="001C5003"/>
    <w:rsid w:val="001C5138"/>
    <w:rsid w:val="001C517E"/>
    <w:rsid w:val="001C51F3"/>
    <w:rsid w:val="001C52D8"/>
    <w:rsid w:val="001C5502"/>
    <w:rsid w:val="001C5576"/>
    <w:rsid w:val="001C5952"/>
    <w:rsid w:val="001C5DEA"/>
    <w:rsid w:val="001C6427"/>
    <w:rsid w:val="001C69A0"/>
    <w:rsid w:val="001C6BFE"/>
    <w:rsid w:val="001C7196"/>
    <w:rsid w:val="001C7797"/>
    <w:rsid w:val="001C77B7"/>
    <w:rsid w:val="001C7DB8"/>
    <w:rsid w:val="001C7EB3"/>
    <w:rsid w:val="001D0573"/>
    <w:rsid w:val="001D0829"/>
    <w:rsid w:val="001D0A2E"/>
    <w:rsid w:val="001D0DDC"/>
    <w:rsid w:val="001D1266"/>
    <w:rsid w:val="001D1479"/>
    <w:rsid w:val="001D1B26"/>
    <w:rsid w:val="001D2076"/>
    <w:rsid w:val="001D2405"/>
    <w:rsid w:val="001D240C"/>
    <w:rsid w:val="001D24EC"/>
    <w:rsid w:val="001D295F"/>
    <w:rsid w:val="001D2CA7"/>
    <w:rsid w:val="001D3002"/>
    <w:rsid w:val="001D324B"/>
    <w:rsid w:val="001D3896"/>
    <w:rsid w:val="001D398C"/>
    <w:rsid w:val="001D3B89"/>
    <w:rsid w:val="001D3CEC"/>
    <w:rsid w:val="001D3D6B"/>
    <w:rsid w:val="001D3E1D"/>
    <w:rsid w:val="001D3EF1"/>
    <w:rsid w:val="001D4074"/>
    <w:rsid w:val="001D42A4"/>
    <w:rsid w:val="001D4600"/>
    <w:rsid w:val="001D4651"/>
    <w:rsid w:val="001D474F"/>
    <w:rsid w:val="001D47B7"/>
    <w:rsid w:val="001D4AD4"/>
    <w:rsid w:val="001D51BB"/>
    <w:rsid w:val="001D57DB"/>
    <w:rsid w:val="001D5C3E"/>
    <w:rsid w:val="001D5D59"/>
    <w:rsid w:val="001D62F6"/>
    <w:rsid w:val="001D635F"/>
    <w:rsid w:val="001D6E2A"/>
    <w:rsid w:val="001D7314"/>
    <w:rsid w:val="001D76BB"/>
    <w:rsid w:val="001D7DEE"/>
    <w:rsid w:val="001D7E25"/>
    <w:rsid w:val="001D7F75"/>
    <w:rsid w:val="001E05DE"/>
    <w:rsid w:val="001E09A1"/>
    <w:rsid w:val="001E1009"/>
    <w:rsid w:val="001E12EC"/>
    <w:rsid w:val="001E13DE"/>
    <w:rsid w:val="001E17A8"/>
    <w:rsid w:val="001E1ADB"/>
    <w:rsid w:val="001E1DE2"/>
    <w:rsid w:val="001E1ECC"/>
    <w:rsid w:val="001E2149"/>
    <w:rsid w:val="001E2441"/>
    <w:rsid w:val="001E2E2F"/>
    <w:rsid w:val="001E2FE9"/>
    <w:rsid w:val="001E3280"/>
    <w:rsid w:val="001E3496"/>
    <w:rsid w:val="001E34C6"/>
    <w:rsid w:val="001E35EB"/>
    <w:rsid w:val="001E37CB"/>
    <w:rsid w:val="001E3DD1"/>
    <w:rsid w:val="001E404F"/>
    <w:rsid w:val="001E42D8"/>
    <w:rsid w:val="001E42FC"/>
    <w:rsid w:val="001E43C0"/>
    <w:rsid w:val="001E447F"/>
    <w:rsid w:val="001E4B13"/>
    <w:rsid w:val="001E4C86"/>
    <w:rsid w:val="001E4E02"/>
    <w:rsid w:val="001E5253"/>
    <w:rsid w:val="001E5660"/>
    <w:rsid w:val="001E56BF"/>
    <w:rsid w:val="001E5767"/>
    <w:rsid w:val="001E5D64"/>
    <w:rsid w:val="001E6256"/>
    <w:rsid w:val="001E63E8"/>
    <w:rsid w:val="001E6E48"/>
    <w:rsid w:val="001E706D"/>
    <w:rsid w:val="001E70EF"/>
    <w:rsid w:val="001E7656"/>
    <w:rsid w:val="001E7EC4"/>
    <w:rsid w:val="001E7F04"/>
    <w:rsid w:val="001F0049"/>
    <w:rsid w:val="001F00A6"/>
    <w:rsid w:val="001F00F6"/>
    <w:rsid w:val="001F01E0"/>
    <w:rsid w:val="001F02A3"/>
    <w:rsid w:val="001F02DD"/>
    <w:rsid w:val="001F03F9"/>
    <w:rsid w:val="001F089E"/>
    <w:rsid w:val="001F0B0F"/>
    <w:rsid w:val="001F0E29"/>
    <w:rsid w:val="001F1304"/>
    <w:rsid w:val="001F181A"/>
    <w:rsid w:val="001F1E7A"/>
    <w:rsid w:val="001F1F23"/>
    <w:rsid w:val="001F20EF"/>
    <w:rsid w:val="001F25A1"/>
    <w:rsid w:val="001F3588"/>
    <w:rsid w:val="001F371E"/>
    <w:rsid w:val="001F38D2"/>
    <w:rsid w:val="001F3A75"/>
    <w:rsid w:val="001F3B43"/>
    <w:rsid w:val="001F3DD3"/>
    <w:rsid w:val="001F4035"/>
    <w:rsid w:val="001F4253"/>
    <w:rsid w:val="001F4A83"/>
    <w:rsid w:val="001F4B6D"/>
    <w:rsid w:val="001F4FF7"/>
    <w:rsid w:val="001F56C3"/>
    <w:rsid w:val="001F5918"/>
    <w:rsid w:val="001F5C6E"/>
    <w:rsid w:val="001F5D6A"/>
    <w:rsid w:val="001F61B3"/>
    <w:rsid w:val="001F61F7"/>
    <w:rsid w:val="001F6348"/>
    <w:rsid w:val="001F669D"/>
    <w:rsid w:val="001F68A7"/>
    <w:rsid w:val="001F6B20"/>
    <w:rsid w:val="001F6DF4"/>
    <w:rsid w:val="001F6EB7"/>
    <w:rsid w:val="001F71C4"/>
    <w:rsid w:val="001F786D"/>
    <w:rsid w:val="001F78D2"/>
    <w:rsid w:val="001F7A39"/>
    <w:rsid w:val="001F7AD0"/>
    <w:rsid w:val="001F7C43"/>
    <w:rsid w:val="001F7E12"/>
    <w:rsid w:val="002000F2"/>
    <w:rsid w:val="00200456"/>
    <w:rsid w:val="00201360"/>
    <w:rsid w:val="00201673"/>
    <w:rsid w:val="00201963"/>
    <w:rsid w:val="00201A73"/>
    <w:rsid w:val="00201C2D"/>
    <w:rsid w:val="0020237B"/>
    <w:rsid w:val="0020249C"/>
    <w:rsid w:val="002024B8"/>
    <w:rsid w:val="002027AA"/>
    <w:rsid w:val="00202962"/>
    <w:rsid w:val="00202FF2"/>
    <w:rsid w:val="00203207"/>
    <w:rsid w:val="00203686"/>
    <w:rsid w:val="00203B64"/>
    <w:rsid w:val="00203DAB"/>
    <w:rsid w:val="00203E05"/>
    <w:rsid w:val="00203E8E"/>
    <w:rsid w:val="00203E91"/>
    <w:rsid w:val="00203F04"/>
    <w:rsid w:val="0020468B"/>
    <w:rsid w:val="002048A4"/>
    <w:rsid w:val="00204A09"/>
    <w:rsid w:val="00204CE2"/>
    <w:rsid w:val="002053AA"/>
    <w:rsid w:val="002054EF"/>
    <w:rsid w:val="00205833"/>
    <w:rsid w:val="002062FC"/>
    <w:rsid w:val="002064F8"/>
    <w:rsid w:val="00206529"/>
    <w:rsid w:val="002067BC"/>
    <w:rsid w:val="00206CD3"/>
    <w:rsid w:val="00206F19"/>
    <w:rsid w:val="00207669"/>
    <w:rsid w:val="00207735"/>
    <w:rsid w:val="0020784F"/>
    <w:rsid w:val="002079D3"/>
    <w:rsid w:val="00207A3A"/>
    <w:rsid w:val="00207A81"/>
    <w:rsid w:val="00207D2B"/>
    <w:rsid w:val="00210241"/>
    <w:rsid w:val="00210351"/>
    <w:rsid w:val="00210719"/>
    <w:rsid w:val="00210B75"/>
    <w:rsid w:val="00210DAF"/>
    <w:rsid w:val="00210F62"/>
    <w:rsid w:val="00210FBF"/>
    <w:rsid w:val="002110B3"/>
    <w:rsid w:val="002111CB"/>
    <w:rsid w:val="00211A06"/>
    <w:rsid w:val="00211A27"/>
    <w:rsid w:val="00211AAC"/>
    <w:rsid w:val="00211ACE"/>
    <w:rsid w:val="00212320"/>
    <w:rsid w:val="002125F0"/>
    <w:rsid w:val="002126B0"/>
    <w:rsid w:val="00212A6A"/>
    <w:rsid w:val="00212F35"/>
    <w:rsid w:val="002130F7"/>
    <w:rsid w:val="00213159"/>
    <w:rsid w:val="0021354D"/>
    <w:rsid w:val="002137A5"/>
    <w:rsid w:val="002139C8"/>
    <w:rsid w:val="00213C1D"/>
    <w:rsid w:val="0021403F"/>
    <w:rsid w:val="00214203"/>
    <w:rsid w:val="002144B2"/>
    <w:rsid w:val="00214541"/>
    <w:rsid w:val="00214793"/>
    <w:rsid w:val="0021491E"/>
    <w:rsid w:val="00214C11"/>
    <w:rsid w:val="00214CAA"/>
    <w:rsid w:val="00214EA6"/>
    <w:rsid w:val="00215315"/>
    <w:rsid w:val="00215331"/>
    <w:rsid w:val="002157AF"/>
    <w:rsid w:val="00215A32"/>
    <w:rsid w:val="00216020"/>
    <w:rsid w:val="002163BB"/>
    <w:rsid w:val="00216D88"/>
    <w:rsid w:val="00217207"/>
    <w:rsid w:val="00217335"/>
    <w:rsid w:val="0021768A"/>
    <w:rsid w:val="00217C47"/>
    <w:rsid w:val="00220249"/>
    <w:rsid w:val="002206DF"/>
    <w:rsid w:val="002208B7"/>
    <w:rsid w:val="00220DAA"/>
    <w:rsid w:val="002213AF"/>
    <w:rsid w:val="002214BA"/>
    <w:rsid w:val="002216F7"/>
    <w:rsid w:val="002217AE"/>
    <w:rsid w:val="0022195F"/>
    <w:rsid w:val="00221BA2"/>
    <w:rsid w:val="00221C61"/>
    <w:rsid w:val="00221CB7"/>
    <w:rsid w:val="00221E1C"/>
    <w:rsid w:val="002224D5"/>
    <w:rsid w:val="00222547"/>
    <w:rsid w:val="00222586"/>
    <w:rsid w:val="0022275F"/>
    <w:rsid w:val="00222F30"/>
    <w:rsid w:val="00222FC0"/>
    <w:rsid w:val="0022336B"/>
    <w:rsid w:val="00223615"/>
    <w:rsid w:val="00223637"/>
    <w:rsid w:val="002244E1"/>
    <w:rsid w:val="00224D72"/>
    <w:rsid w:val="0022511B"/>
    <w:rsid w:val="002252DB"/>
    <w:rsid w:val="00225300"/>
    <w:rsid w:val="0022533E"/>
    <w:rsid w:val="0022539C"/>
    <w:rsid w:val="0022547C"/>
    <w:rsid w:val="002254CB"/>
    <w:rsid w:val="0022562F"/>
    <w:rsid w:val="00225741"/>
    <w:rsid w:val="00225749"/>
    <w:rsid w:val="002257F4"/>
    <w:rsid w:val="00225B24"/>
    <w:rsid w:val="00225B28"/>
    <w:rsid w:val="00225CFC"/>
    <w:rsid w:val="00225D65"/>
    <w:rsid w:val="00225DBB"/>
    <w:rsid w:val="0022693C"/>
    <w:rsid w:val="00226B9C"/>
    <w:rsid w:val="00226D0E"/>
    <w:rsid w:val="00226D39"/>
    <w:rsid w:val="00226D82"/>
    <w:rsid w:val="00227001"/>
    <w:rsid w:val="002270F3"/>
    <w:rsid w:val="00227CF7"/>
    <w:rsid w:val="00230071"/>
    <w:rsid w:val="002307C7"/>
    <w:rsid w:val="002309F9"/>
    <w:rsid w:val="00230A7E"/>
    <w:rsid w:val="00230A8A"/>
    <w:rsid w:val="00230DA1"/>
    <w:rsid w:val="002310A0"/>
    <w:rsid w:val="0023112D"/>
    <w:rsid w:val="0023114E"/>
    <w:rsid w:val="0023125F"/>
    <w:rsid w:val="002317DB"/>
    <w:rsid w:val="002317FF"/>
    <w:rsid w:val="00231873"/>
    <w:rsid w:val="00231F8E"/>
    <w:rsid w:val="0023214D"/>
    <w:rsid w:val="0023236B"/>
    <w:rsid w:val="0023243F"/>
    <w:rsid w:val="00232765"/>
    <w:rsid w:val="002327AE"/>
    <w:rsid w:val="00232A0B"/>
    <w:rsid w:val="00232B22"/>
    <w:rsid w:val="00232C2C"/>
    <w:rsid w:val="00233B03"/>
    <w:rsid w:val="00233CBA"/>
    <w:rsid w:val="00234258"/>
    <w:rsid w:val="00234C0E"/>
    <w:rsid w:val="00234C7D"/>
    <w:rsid w:val="00235312"/>
    <w:rsid w:val="00235E96"/>
    <w:rsid w:val="00236424"/>
    <w:rsid w:val="00236576"/>
    <w:rsid w:val="002367CC"/>
    <w:rsid w:val="00236A96"/>
    <w:rsid w:val="00236C08"/>
    <w:rsid w:val="002371DA"/>
    <w:rsid w:val="002373F3"/>
    <w:rsid w:val="00237A79"/>
    <w:rsid w:val="00240448"/>
    <w:rsid w:val="002404CC"/>
    <w:rsid w:val="002408D5"/>
    <w:rsid w:val="00240912"/>
    <w:rsid w:val="00240A00"/>
    <w:rsid w:val="00240C0D"/>
    <w:rsid w:val="00240EEF"/>
    <w:rsid w:val="0024140D"/>
    <w:rsid w:val="00241979"/>
    <w:rsid w:val="00241E06"/>
    <w:rsid w:val="00242231"/>
    <w:rsid w:val="0024242D"/>
    <w:rsid w:val="0024277B"/>
    <w:rsid w:val="00242ADC"/>
    <w:rsid w:val="00242AEB"/>
    <w:rsid w:val="00242DDC"/>
    <w:rsid w:val="002431DA"/>
    <w:rsid w:val="0024320F"/>
    <w:rsid w:val="0024323E"/>
    <w:rsid w:val="00243248"/>
    <w:rsid w:val="00243360"/>
    <w:rsid w:val="00243486"/>
    <w:rsid w:val="0024348F"/>
    <w:rsid w:val="002436A7"/>
    <w:rsid w:val="002439A0"/>
    <w:rsid w:val="00243F20"/>
    <w:rsid w:val="00243F41"/>
    <w:rsid w:val="00244333"/>
    <w:rsid w:val="00245224"/>
    <w:rsid w:val="00245236"/>
    <w:rsid w:val="0024555E"/>
    <w:rsid w:val="00245708"/>
    <w:rsid w:val="00245C90"/>
    <w:rsid w:val="0024627C"/>
    <w:rsid w:val="00246451"/>
    <w:rsid w:val="0024664C"/>
    <w:rsid w:val="00246932"/>
    <w:rsid w:val="002469B6"/>
    <w:rsid w:val="00246CDC"/>
    <w:rsid w:val="00246F5B"/>
    <w:rsid w:val="00247535"/>
    <w:rsid w:val="00247682"/>
    <w:rsid w:val="002476E2"/>
    <w:rsid w:val="00247711"/>
    <w:rsid w:val="00247D01"/>
    <w:rsid w:val="00247D48"/>
    <w:rsid w:val="002501D7"/>
    <w:rsid w:val="002504CA"/>
    <w:rsid w:val="00250916"/>
    <w:rsid w:val="00250FE3"/>
    <w:rsid w:val="00251545"/>
    <w:rsid w:val="00251706"/>
    <w:rsid w:val="00251773"/>
    <w:rsid w:val="00251C60"/>
    <w:rsid w:val="002520A0"/>
    <w:rsid w:val="002520D4"/>
    <w:rsid w:val="00252372"/>
    <w:rsid w:val="002527E0"/>
    <w:rsid w:val="00252940"/>
    <w:rsid w:val="00252985"/>
    <w:rsid w:val="00252CA4"/>
    <w:rsid w:val="00252E58"/>
    <w:rsid w:val="002530F9"/>
    <w:rsid w:val="00253992"/>
    <w:rsid w:val="002539E6"/>
    <w:rsid w:val="00253A9F"/>
    <w:rsid w:val="00253F02"/>
    <w:rsid w:val="0025414A"/>
    <w:rsid w:val="00254622"/>
    <w:rsid w:val="002546F3"/>
    <w:rsid w:val="002548F4"/>
    <w:rsid w:val="00254D1E"/>
    <w:rsid w:val="00254F6E"/>
    <w:rsid w:val="0025531E"/>
    <w:rsid w:val="00255419"/>
    <w:rsid w:val="002554B9"/>
    <w:rsid w:val="002559A4"/>
    <w:rsid w:val="00255C6C"/>
    <w:rsid w:val="00255C76"/>
    <w:rsid w:val="00256147"/>
    <w:rsid w:val="00256292"/>
    <w:rsid w:val="0025629A"/>
    <w:rsid w:val="00256588"/>
    <w:rsid w:val="002565AE"/>
    <w:rsid w:val="002567AF"/>
    <w:rsid w:val="00256B7F"/>
    <w:rsid w:val="00256BAE"/>
    <w:rsid w:val="0025714E"/>
    <w:rsid w:val="00257822"/>
    <w:rsid w:val="00257998"/>
    <w:rsid w:val="00257B14"/>
    <w:rsid w:val="00257B1E"/>
    <w:rsid w:val="00257F68"/>
    <w:rsid w:val="002603B0"/>
    <w:rsid w:val="002603EF"/>
    <w:rsid w:val="0026083E"/>
    <w:rsid w:val="00260990"/>
    <w:rsid w:val="00260CDF"/>
    <w:rsid w:val="00261260"/>
    <w:rsid w:val="00261679"/>
    <w:rsid w:val="00261930"/>
    <w:rsid w:val="002619D4"/>
    <w:rsid w:val="00261C07"/>
    <w:rsid w:val="00261DE9"/>
    <w:rsid w:val="0026285A"/>
    <w:rsid w:val="00262AB9"/>
    <w:rsid w:val="00262B68"/>
    <w:rsid w:val="00263421"/>
    <w:rsid w:val="00263FF6"/>
    <w:rsid w:val="0026418E"/>
    <w:rsid w:val="00264983"/>
    <w:rsid w:val="00264ADE"/>
    <w:rsid w:val="00264E26"/>
    <w:rsid w:val="00264EC3"/>
    <w:rsid w:val="002651D0"/>
    <w:rsid w:val="00265532"/>
    <w:rsid w:val="002655F1"/>
    <w:rsid w:val="00265A77"/>
    <w:rsid w:val="00265AA7"/>
    <w:rsid w:val="00266547"/>
    <w:rsid w:val="00266CA4"/>
    <w:rsid w:val="00266DC0"/>
    <w:rsid w:val="00266E43"/>
    <w:rsid w:val="00267506"/>
    <w:rsid w:val="00267894"/>
    <w:rsid w:val="00267AFF"/>
    <w:rsid w:val="00267D5B"/>
    <w:rsid w:val="00267EB3"/>
    <w:rsid w:val="00267EB8"/>
    <w:rsid w:val="00270348"/>
    <w:rsid w:val="002703E3"/>
    <w:rsid w:val="002704E3"/>
    <w:rsid w:val="00270594"/>
    <w:rsid w:val="002708A8"/>
    <w:rsid w:val="00271219"/>
    <w:rsid w:val="002714B3"/>
    <w:rsid w:val="0027190E"/>
    <w:rsid w:val="00271A69"/>
    <w:rsid w:val="00271AF8"/>
    <w:rsid w:val="00271CC9"/>
    <w:rsid w:val="00271DCF"/>
    <w:rsid w:val="0027299F"/>
    <w:rsid w:val="00272D0F"/>
    <w:rsid w:val="00272E5B"/>
    <w:rsid w:val="0027308B"/>
    <w:rsid w:val="00273132"/>
    <w:rsid w:val="0027329F"/>
    <w:rsid w:val="002734A4"/>
    <w:rsid w:val="0027355F"/>
    <w:rsid w:val="00273812"/>
    <w:rsid w:val="00273A47"/>
    <w:rsid w:val="00273E9D"/>
    <w:rsid w:val="002741A2"/>
    <w:rsid w:val="00274373"/>
    <w:rsid w:val="002743A2"/>
    <w:rsid w:val="002743E0"/>
    <w:rsid w:val="002746F2"/>
    <w:rsid w:val="00274B4A"/>
    <w:rsid w:val="00274CEA"/>
    <w:rsid w:val="00274D36"/>
    <w:rsid w:val="00274DB5"/>
    <w:rsid w:val="00274DD4"/>
    <w:rsid w:val="002752A3"/>
    <w:rsid w:val="0027565A"/>
    <w:rsid w:val="00275AF6"/>
    <w:rsid w:val="00275F58"/>
    <w:rsid w:val="002765A7"/>
    <w:rsid w:val="00276AE8"/>
    <w:rsid w:val="00276B80"/>
    <w:rsid w:val="00276E13"/>
    <w:rsid w:val="00276F6F"/>
    <w:rsid w:val="00276FDC"/>
    <w:rsid w:val="00277235"/>
    <w:rsid w:val="00277AD0"/>
    <w:rsid w:val="00280379"/>
    <w:rsid w:val="002806A7"/>
    <w:rsid w:val="002806AF"/>
    <w:rsid w:val="002809C3"/>
    <w:rsid w:val="00280A5D"/>
    <w:rsid w:val="00280CC2"/>
    <w:rsid w:val="00280F2B"/>
    <w:rsid w:val="002813B5"/>
    <w:rsid w:val="00281B13"/>
    <w:rsid w:val="00281D80"/>
    <w:rsid w:val="00282478"/>
    <w:rsid w:val="00282E72"/>
    <w:rsid w:val="00282F2E"/>
    <w:rsid w:val="0028302F"/>
    <w:rsid w:val="00283450"/>
    <w:rsid w:val="00283563"/>
    <w:rsid w:val="00283588"/>
    <w:rsid w:val="00283B28"/>
    <w:rsid w:val="00283BA9"/>
    <w:rsid w:val="00283C5D"/>
    <w:rsid w:val="00284DEB"/>
    <w:rsid w:val="002853E7"/>
    <w:rsid w:val="00286105"/>
    <w:rsid w:val="00286178"/>
    <w:rsid w:val="0028620F"/>
    <w:rsid w:val="00286C57"/>
    <w:rsid w:val="00286E5D"/>
    <w:rsid w:val="00286F0C"/>
    <w:rsid w:val="00286F39"/>
    <w:rsid w:val="0028797D"/>
    <w:rsid w:val="00287FE8"/>
    <w:rsid w:val="0029030B"/>
    <w:rsid w:val="00290865"/>
    <w:rsid w:val="00290914"/>
    <w:rsid w:val="00290FB0"/>
    <w:rsid w:val="00291037"/>
    <w:rsid w:val="002914D4"/>
    <w:rsid w:val="00291542"/>
    <w:rsid w:val="00291912"/>
    <w:rsid w:val="00291E0C"/>
    <w:rsid w:val="00291E59"/>
    <w:rsid w:val="002921C8"/>
    <w:rsid w:val="002922F6"/>
    <w:rsid w:val="00292B82"/>
    <w:rsid w:val="00292E8E"/>
    <w:rsid w:val="002932A7"/>
    <w:rsid w:val="0029359E"/>
    <w:rsid w:val="002939E4"/>
    <w:rsid w:val="00293AE1"/>
    <w:rsid w:val="00293D69"/>
    <w:rsid w:val="00294227"/>
    <w:rsid w:val="002943BD"/>
    <w:rsid w:val="00294661"/>
    <w:rsid w:val="002946B6"/>
    <w:rsid w:val="00294713"/>
    <w:rsid w:val="0029472C"/>
    <w:rsid w:val="0029498F"/>
    <w:rsid w:val="0029510D"/>
    <w:rsid w:val="00295E0E"/>
    <w:rsid w:val="00295FA1"/>
    <w:rsid w:val="0029627B"/>
    <w:rsid w:val="002965C2"/>
    <w:rsid w:val="00296787"/>
    <w:rsid w:val="0029694F"/>
    <w:rsid w:val="00296BF3"/>
    <w:rsid w:val="00296D00"/>
    <w:rsid w:val="00297C08"/>
    <w:rsid w:val="00297DD5"/>
    <w:rsid w:val="00297E83"/>
    <w:rsid w:val="002A00D8"/>
    <w:rsid w:val="002A011C"/>
    <w:rsid w:val="002A01B7"/>
    <w:rsid w:val="002A074A"/>
    <w:rsid w:val="002A12A4"/>
    <w:rsid w:val="002A1542"/>
    <w:rsid w:val="002A2263"/>
    <w:rsid w:val="002A27B4"/>
    <w:rsid w:val="002A28D3"/>
    <w:rsid w:val="002A30D7"/>
    <w:rsid w:val="002A3214"/>
    <w:rsid w:val="002A3216"/>
    <w:rsid w:val="002A3670"/>
    <w:rsid w:val="002A36B2"/>
    <w:rsid w:val="002A3774"/>
    <w:rsid w:val="002A3943"/>
    <w:rsid w:val="002A3E1B"/>
    <w:rsid w:val="002A4117"/>
    <w:rsid w:val="002A4230"/>
    <w:rsid w:val="002A4788"/>
    <w:rsid w:val="002A4CC2"/>
    <w:rsid w:val="002A4E1E"/>
    <w:rsid w:val="002A4E85"/>
    <w:rsid w:val="002A5043"/>
    <w:rsid w:val="002A54CA"/>
    <w:rsid w:val="002A5ABF"/>
    <w:rsid w:val="002A5EA3"/>
    <w:rsid w:val="002A5F6E"/>
    <w:rsid w:val="002A6172"/>
    <w:rsid w:val="002A6342"/>
    <w:rsid w:val="002A6608"/>
    <w:rsid w:val="002A69BF"/>
    <w:rsid w:val="002A69DB"/>
    <w:rsid w:val="002A6B2C"/>
    <w:rsid w:val="002A6B57"/>
    <w:rsid w:val="002A7034"/>
    <w:rsid w:val="002A7474"/>
    <w:rsid w:val="002A75D0"/>
    <w:rsid w:val="002A76FE"/>
    <w:rsid w:val="002B0048"/>
    <w:rsid w:val="002B0223"/>
    <w:rsid w:val="002B03E5"/>
    <w:rsid w:val="002B0515"/>
    <w:rsid w:val="002B062F"/>
    <w:rsid w:val="002B0C68"/>
    <w:rsid w:val="002B1023"/>
    <w:rsid w:val="002B16AC"/>
    <w:rsid w:val="002B185A"/>
    <w:rsid w:val="002B18E6"/>
    <w:rsid w:val="002B1C80"/>
    <w:rsid w:val="002B1E1D"/>
    <w:rsid w:val="002B2419"/>
    <w:rsid w:val="002B31F2"/>
    <w:rsid w:val="002B3333"/>
    <w:rsid w:val="002B34D4"/>
    <w:rsid w:val="002B3908"/>
    <w:rsid w:val="002B3DF7"/>
    <w:rsid w:val="002B42ED"/>
    <w:rsid w:val="002B44B5"/>
    <w:rsid w:val="002B46AC"/>
    <w:rsid w:val="002B4B77"/>
    <w:rsid w:val="002B4C12"/>
    <w:rsid w:val="002B5472"/>
    <w:rsid w:val="002B5571"/>
    <w:rsid w:val="002B5AD0"/>
    <w:rsid w:val="002B5CD6"/>
    <w:rsid w:val="002B5DD7"/>
    <w:rsid w:val="002B5DD9"/>
    <w:rsid w:val="002B5EE7"/>
    <w:rsid w:val="002B6267"/>
    <w:rsid w:val="002B6614"/>
    <w:rsid w:val="002B6D11"/>
    <w:rsid w:val="002B7652"/>
    <w:rsid w:val="002B76E4"/>
    <w:rsid w:val="002B7DC8"/>
    <w:rsid w:val="002C0553"/>
    <w:rsid w:val="002C06A6"/>
    <w:rsid w:val="002C07A1"/>
    <w:rsid w:val="002C0B14"/>
    <w:rsid w:val="002C0C7E"/>
    <w:rsid w:val="002C0E49"/>
    <w:rsid w:val="002C1C45"/>
    <w:rsid w:val="002C1C73"/>
    <w:rsid w:val="002C1D19"/>
    <w:rsid w:val="002C221D"/>
    <w:rsid w:val="002C22C6"/>
    <w:rsid w:val="002C24B5"/>
    <w:rsid w:val="002C291A"/>
    <w:rsid w:val="002C292C"/>
    <w:rsid w:val="002C2DA0"/>
    <w:rsid w:val="002C303D"/>
    <w:rsid w:val="002C3855"/>
    <w:rsid w:val="002C38CA"/>
    <w:rsid w:val="002C3C6A"/>
    <w:rsid w:val="002C414E"/>
    <w:rsid w:val="002C431E"/>
    <w:rsid w:val="002C4915"/>
    <w:rsid w:val="002C499C"/>
    <w:rsid w:val="002C4AAD"/>
    <w:rsid w:val="002C4DC7"/>
    <w:rsid w:val="002C4E36"/>
    <w:rsid w:val="002C5116"/>
    <w:rsid w:val="002C521D"/>
    <w:rsid w:val="002C5B4F"/>
    <w:rsid w:val="002C5CA8"/>
    <w:rsid w:val="002C5E96"/>
    <w:rsid w:val="002C5F7D"/>
    <w:rsid w:val="002C6075"/>
    <w:rsid w:val="002C6236"/>
    <w:rsid w:val="002C63CC"/>
    <w:rsid w:val="002C65CF"/>
    <w:rsid w:val="002C6C98"/>
    <w:rsid w:val="002C6F99"/>
    <w:rsid w:val="002C78E8"/>
    <w:rsid w:val="002C7EEA"/>
    <w:rsid w:val="002C7F8C"/>
    <w:rsid w:val="002D049B"/>
    <w:rsid w:val="002D06F8"/>
    <w:rsid w:val="002D18BF"/>
    <w:rsid w:val="002D18F4"/>
    <w:rsid w:val="002D19AA"/>
    <w:rsid w:val="002D1EAC"/>
    <w:rsid w:val="002D23F1"/>
    <w:rsid w:val="002D26EA"/>
    <w:rsid w:val="002D27C4"/>
    <w:rsid w:val="002D2C54"/>
    <w:rsid w:val="002D2E31"/>
    <w:rsid w:val="002D2E34"/>
    <w:rsid w:val="002D2FCA"/>
    <w:rsid w:val="002D31B4"/>
    <w:rsid w:val="002D31CD"/>
    <w:rsid w:val="002D3A40"/>
    <w:rsid w:val="002D3DBC"/>
    <w:rsid w:val="002D419D"/>
    <w:rsid w:val="002D41CE"/>
    <w:rsid w:val="002D456E"/>
    <w:rsid w:val="002D4BCF"/>
    <w:rsid w:val="002D5208"/>
    <w:rsid w:val="002D5356"/>
    <w:rsid w:val="002D5594"/>
    <w:rsid w:val="002D5B78"/>
    <w:rsid w:val="002D5C0A"/>
    <w:rsid w:val="002D5DCD"/>
    <w:rsid w:val="002D5F40"/>
    <w:rsid w:val="002D607D"/>
    <w:rsid w:val="002D63AD"/>
    <w:rsid w:val="002D65EC"/>
    <w:rsid w:val="002D6822"/>
    <w:rsid w:val="002D6CD0"/>
    <w:rsid w:val="002D6EC5"/>
    <w:rsid w:val="002D782E"/>
    <w:rsid w:val="002D7D67"/>
    <w:rsid w:val="002E0185"/>
    <w:rsid w:val="002E01DD"/>
    <w:rsid w:val="002E0513"/>
    <w:rsid w:val="002E0556"/>
    <w:rsid w:val="002E08A0"/>
    <w:rsid w:val="002E0A2E"/>
    <w:rsid w:val="002E0A63"/>
    <w:rsid w:val="002E0CE9"/>
    <w:rsid w:val="002E1127"/>
    <w:rsid w:val="002E1333"/>
    <w:rsid w:val="002E194D"/>
    <w:rsid w:val="002E1EB1"/>
    <w:rsid w:val="002E200E"/>
    <w:rsid w:val="002E2175"/>
    <w:rsid w:val="002E246B"/>
    <w:rsid w:val="002E272F"/>
    <w:rsid w:val="002E2919"/>
    <w:rsid w:val="002E2959"/>
    <w:rsid w:val="002E2C1B"/>
    <w:rsid w:val="002E2F19"/>
    <w:rsid w:val="002E303A"/>
    <w:rsid w:val="002E328F"/>
    <w:rsid w:val="002E3886"/>
    <w:rsid w:val="002E3A4E"/>
    <w:rsid w:val="002E3AC9"/>
    <w:rsid w:val="002E402F"/>
    <w:rsid w:val="002E4340"/>
    <w:rsid w:val="002E4789"/>
    <w:rsid w:val="002E47F9"/>
    <w:rsid w:val="002E493E"/>
    <w:rsid w:val="002E4972"/>
    <w:rsid w:val="002E4B86"/>
    <w:rsid w:val="002E4C43"/>
    <w:rsid w:val="002E4CC3"/>
    <w:rsid w:val="002E539E"/>
    <w:rsid w:val="002E559A"/>
    <w:rsid w:val="002E57B2"/>
    <w:rsid w:val="002E5C78"/>
    <w:rsid w:val="002E5EAD"/>
    <w:rsid w:val="002E606D"/>
    <w:rsid w:val="002E61BA"/>
    <w:rsid w:val="002E6260"/>
    <w:rsid w:val="002E63DF"/>
    <w:rsid w:val="002E654E"/>
    <w:rsid w:val="002E69AE"/>
    <w:rsid w:val="002E703C"/>
    <w:rsid w:val="002E7444"/>
    <w:rsid w:val="002E79FE"/>
    <w:rsid w:val="002F00C3"/>
    <w:rsid w:val="002F01E1"/>
    <w:rsid w:val="002F05CA"/>
    <w:rsid w:val="002F0602"/>
    <w:rsid w:val="002F0A0A"/>
    <w:rsid w:val="002F0F2D"/>
    <w:rsid w:val="002F17B8"/>
    <w:rsid w:val="002F18F5"/>
    <w:rsid w:val="002F1DCF"/>
    <w:rsid w:val="002F1DD1"/>
    <w:rsid w:val="002F1DF6"/>
    <w:rsid w:val="002F1E90"/>
    <w:rsid w:val="002F1EF3"/>
    <w:rsid w:val="002F1FD1"/>
    <w:rsid w:val="002F20AA"/>
    <w:rsid w:val="002F22B2"/>
    <w:rsid w:val="002F25BA"/>
    <w:rsid w:val="002F282F"/>
    <w:rsid w:val="002F299B"/>
    <w:rsid w:val="002F2BA6"/>
    <w:rsid w:val="002F2FCB"/>
    <w:rsid w:val="002F33FD"/>
    <w:rsid w:val="002F35A4"/>
    <w:rsid w:val="002F3B82"/>
    <w:rsid w:val="002F3F78"/>
    <w:rsid w:val="002F40E4"/>
    <w:rsid w:val="002F47F0"/>
    <w:rsid w:val="002F49A1"/>
    <w:rsid w:val="002F4BEF"/>
    <w:rsid w:val="002F4E5F"/>
    <w:rsid w:val="002F4E88"/>
    <w:rsid w:val="002F4F75"/>
    <w:rsid w:val="002F525A"/>
    <w:rsid w:val="002F57DD"/>
    <w:rsid w:val="002F59F5"/>
    <w:rsid w:val="002F59F9"/>
    <w:rsid w:val="002F5B98"/>
    <w:rsid w:val="002F6794"/>
    <w:rsid w:val="002F7037"/>
    <w:rsid w:val="002F7078"/>
    <w:rsid w:val="002F727F"/>
    <w:rsid w:val="002F7776"/>
    <w:rsid w:val="002F7C68"/>
    <w:rsid w:val="002F7C6D"/>
    <w:rsid w:val="002F7D13"/>
    <w:rsid w:val="0030016F"/>
    <w:rsid w:val="00300205"/>
    <w:rsid w:val="00300441"/>
    <w:rsid w:val="00300B02"/>
    <w:rsid w:val="00300ECA"/>
    <w:rsid w:val="00301197"/>
    <w:rsid w:val="0030120B"/>
    <w:rsid w:val="003017CA"/>
    <w:rsid w:val="00301A38"/>
    <w:rsid w:val="00302179"/>
    <w:rsid w:val="003022FE"/>
    <w:rsid w:val="00302BE3"/>
    <w:rsid w:val="0030341F"/>
    <w:rsid w:val="0030351B"/>
    <w:rsid w:val="003042A1"/>
    <w:rsid w:val="00304797"/>
    <w:rsid w:val="00304895"/>
    <w:rsid w:val="00304A60"/>
    <w:rsid w:val="00304EF2"/>
    <w:rsid w:val="00304F4E"/>
    <w:rsid w:val="003056F0"/>
    <w:rsid w:val="0030573B"/>
    <w:rsid w:val="0030575E"/>
    <w:rsid w:val="003059BA"/>
    <w:rsid w:val="00305BE2"/>
    <w:rsid w:val="00305D73"/>
    <w:rsid w:val="0030632E"/>
    <w:rsid w:val="003067CE"/>
    <w:rsid w:val="003067EB"/>
    <w:rsid w:val="00306B33"/>
    <w:rsid w:val="00306F71"/>
    <w:rsid w:val="00306F7F"/>
    <w:rsid w:val="003079BA"/>
    <w:rsid w:val="0031023E"/>
    <w:rsid w:val="00310254"/>
    <w:rsid w:val="00310379"/>
    <w:rsid w:val="00310900"/>
    <w:rsid w:val="00310E7C"/>
    <w:rsid w:val="00310F89"/>
    <w:rsid w:val="0031159A"/>
    <w:rsid w:val="0031222D"/>
    <w:rsid w:val="00312821"/>
    <w:rsid w:val="00312CFB"/>
    <w:rsid w:val="00312F9D"/>
    <w:rsid w:val="003136A1"/>
    <w:rsid w:val="003139F9"/>
    <w:rsid w:val="00313E54"/>
    <w:rsid w:val="00313F69"/>
    <w:rsid w:val="00313F7B"/>
    <w:rsid w:val="00314634"/>
    <w:rsid w:val="00314BA2"/>
    <w:rsid w:val="00314BFF"/>
    <w:rsid w:val="00315108"/>
    <w:rsid w:val="0031537C"/>
    <w:rsid w:val="00315407"/>
    <w:rsid w:val="0031560D"/>
    <w:rsid w:val="003159A8"/>
    <w:rsid w:val="00315CD7"/>
    <w:rsid w:val="00315CEF"/>
    <w:rsid w:val="00315D08"/>
    <w:rsid w:val="0031651F"/>
    <w:rsid w:val="003166AD"/>
    <w:rsid w:val="00316A43"/>
    <w:rsid w:val="00316DA8"/>
    <w:rsid w:val="003172A4"/>
    <w:rsid w:val="00317A43"/>
    <w:rsid w:val="00317B38"/>
    <w:rsid w:val="00317F44"/>
    <w:rsid w:val="00320004"/>
    <w:rsid w:val="0032011E"/>
    <w:rsid w:val="00320305"/>
    <w:rsid w:val="00320374"/>
    <w:rsid w:val="00320523"/>
    <w:rsid w:val="00320BEE"/>
    <w:rsid w:val="00320DC0"/>
    <w:rsid w:val="00320E20"/>
    <w:rsid w:val="003210D9"/>
    <w:rsid w:val="0032121B"/>
    <w:rsid w:val="003215C4"/>
    <w:rsid w:val="0032168A"/>
    <w:rsid w:val="00321D18"/>
    <w:rsid w:val="00321DFB"/>
    <w:rsid w:val="00321F22"/>
    <w:rsid w:val="0032200E"/>
    <w:rsid w:val="003220A0"/>
    <w:rsid w:val="00322A5D"/>
    <w:rsid w:val="00322BCD"/>
    <w:rsid w:val="00322F9E"/>
    <w:rsid w:val="00323015"/>
    <w:rsid w:val="0032344F"/>
    <w:rsid w:val="00323882"/>
    <w:rsid w:val="00323905"/>
    <w:rsid w:val="003239F5"/>
    <w:rsid w:val="00323C41"/>
    <w:rsid w:val="00323CF9"/>
    <w:rsid w:val="00323DBD"/>
    <w:rsid w:val="00323E2E"/>
    <w:rsid w:val="0032430A"/>
    <w:rsid w:val="00324D03"/>
    <w:rsid w:val="0032518B"/>
    <w:rsid w:val="003251B7"/>
    <w:rsid w:val="00325270"/>
    <w:rsid w:val="003252DC"/>
    <w:rsid w:val="003252ED"/>
    <w:rsid w:val="00325378"/>
    <w:rsid w:val="00325950"/>
    <w:rsid w:val="00325988"/>
    <w:rsid w:val="00325C68"/>
    <w:rsid w:val="0032634F"/>
    <w:rsid w:val="003265EB"/>
    <w:rsid w:val="00326915"/>
    <w:rsid w:val="0032694F"/>
    <w:rsid w:val="00326E5E"/>
    <w:rsid w:val="00327291"/>
    <w:rsid w:val="003276AB"/>
    <w:rsid w:val="0033065B"/>
    <w:rsid w:val="0033065C"/>
    <w:rsid w:val="0033071B"/>
    <w:rsid w:val="00330745"/>
    <w:rsid w:val="00330878"/>
    <w:rsid w:val="00330D1B"/>
    <w:rsid w:val="00330F66"/>
    <w:rsid w:val="00331C07"/>
    <w:rsid w:val="00332006"/>
    <w:rsid w:val="003323BA"/>
    <w:rsid w:val="003323FD"/>
    <w:rsid w:val="003327AE"/>
    <w:rsid w:val="00332D26"/>
    <w:rsid w:val="0033311B"/>
    <w:rsid w:val="00333171"/>
    <w:rsid w:val="00333815"/>
    <w:rsid w:val="00333A33"/>
    <w:rsid w:val="00333C49"/>
    <w:rsid w:val="00333CAD"/>
    <w:rsid w:val="00333EA3"/>
    <w:rsid w:val="003341C4"/>
    <w:rsid w:val="003344B0"/>
    <w:rsid w:val="00334C0F"/>
    <w:rsid w:val="00334DC2"/>
    <w:rsid w:val="00335799"/>
    <w:rsid w:val="00335A5E"/>
    <w:rsid w:val="00335EAE"/>
    <w:rsid w:val="00336664"/>
    <w:rsid w:val="00336CF4"/>
    <w:rsid w:val="0033718F"/>
    <w:rsid w:val="00337651"/>
    <w:rsid w:val="003378CE"/>
    <w:rsid w:val="00337BEF"/>
    <w:rsid w:val="003404CB"/>
    <w:rsid w:val="003404DE"/>
    <w:rsid w:val="003405E6"/>
    <w:rsid w:val="0034098C"/>
    <w:rsid w:val="0034112D"/>
    <w:rsid w:val="003413F1"/>
    <w:rsid w:val="00341498"/>
    <w:rsid w:val="00341A23"/>
    <w:rsid w:val="00341A2B"/>
    <w:rsid w:val="00341FD6"/>
    <w:rsid w:val="003420D4"/>
    <w:rsid w:val="00342BA0"/>
    <w:rsid w:val="00343324"/>
    <w:rsid w:val="00343993"/>
    <w:rsid w:val="00344654"/>
    <w:rsid w:val="00344A9B"/>
    <w:rsid w:val="00344D49"/>
    <w:rsid w:val="00344ED6"/>
    <w:rsid w:val="00345096"/>
    <w:rsid w:val="003450D9"/>
    <w:rsid w:val="00345157"/>
    <w:rsid w:val="00345177"/>
    <w:rsid w:val="0034530C"/>
    <w:rsid w:val="00345347"/>
    <w:rsid w:val="0034575B"/>
    <w:rsid w:val="00345893"/>
    <w:rsid w:val="00345F8C"/>
    <w:rsid w:val="00345F94"/>
    <w:rsid w:val="003466F5"/>
    <w:rsid w:val="0034678E"/>
    <w:rsid w:val="003467B0"/>
    <w:rsid w:val="00346BBE"/>
    <w:rsid w:val="00346CF8"/>
    <w:rsid w:val="00346EE1"/>
    <w:rsid w:val="003473D3"/>
    <w:rsid w:val="0034780C"/>
    <w:rsid w:val="00347876"/>
    <w:rsid w:val="003479B7"/>
    <w:rsid w:val="00347B76"/>
    <w:rsid w:val="00347DF8"/>
    <w:rsid w:val="003507E4"/>
    <w:rsid w:val="00350AA1"/>
    <w:rsid w:val="00350BD3"/>
    <w:rsid w:val="00350E1F"/>
    <w:rsid w:val="00350FAB"/>
    <w:rsid w:val="003510CC"/>
    <w:rsid w:val="003513D3"/>
    <w:rsid w:val="003515F7"/>
    <w:rsid w:val="00351A1D"/>
    <w:rsid w:val="00351A53"/>
    <w:rsid w:val="00351CCA"/>
    <w:rsid w:val="00351D82"/>
    <w:rsid w:val="00351DA7"/>
    <w:rsid w:val="00351F2E"/>
    <w:rsid w:val="00351FB9"/>
    <w:rsid w:val="0035206A"/>
    <w:rsid w:val="003520D6"/>
    <w:rsid w:val="00352173"/>
    <w:rsid w:val="003528A1"/>
    <w:rsid w:val="00353995"/>
    <w:rsid w:val="00353ACB"/>
    <w:rsid w:val="00353D0E"/>
    <w:rsid w:val="00353DEF"/>
    <w:rsid w:val="00353E56"/>
    <w:rsid w:val="0035416D"/>
    <w:rsid w:val="003543D1"/>
    <w:rsid w:val="0035456E"/>
    <w:rsid w:val="003547C5"/>
    <w:rsid w:val="0035496C"/>
    <w:rsid w:val="00354A95"/>
    <w:rsid w:val="00354B64"/>
    <w:rsid w:val="00355133"/>
    <w:rsid w:val="003558EC"/>
    <w:rsid w:val="00355971"/>
    <w:rsid w:val="00355988"/>
    <w:rsid w:val="00355A24"/>
    <w:rsid w:val="00355E8E"/>
    <w:rsid w:val="003563C6"/>
    <w:rsid w:val="003563CC"/>
    <w:rsid w:val="00356451"/>
    <w:rsid w:val="00356504"/>
    <w:rsid w:val="003569AA"/>
    <w:rsid w:val="00356A81"/>
    <w:rsid w:val="00356E67"/>
    <w:rsid w:val="00357089"/>
    <w:rsid w:val="00357325"/>
    <w:rsid w:val="003577B3"/>
    <w:rsid w:val="00357E3C"/>
    <w:rsid w:val="00357EE1"/>
    <w:rsid w:val="00357F9B"/>
    <w:rsid w:val="00357FA5"/>
    <w:rsid w:val="00360029"/>
    <w:rsid w:val="0036002E"/>
    <w:rsid w:val="0036006A"/>
    <w:rsid w:val="0036029A"/>
    <w:rsid w:val="0036049A"/>
    <w:rsid w:val="00360831"/>
    <w:rsid w:val="00360BBA"/>
    <w:rsid w:val="00360D1D"/>
    <w:rsid w:val="00360EE8"/>
    <w:rsid w:val="0036111A"/>
    <w:rsid w:val="0036115F"/>
    <w:rsid w:val="003612F9"/>
    <w:rsid w:val="0036131F"/>
    <w:rsid w:val="003616F0"/>
    <w:rsid w:val="00362384"/>
    <w:rsid w:val="0036288D"/>
    <w:rsid w:val="00362F4C"/>
    <w:rsid w:val="00363255"/>
    <w:rsid w:val="003638E5"/>
    <w:rsid w:val="0036524E"/>
    <w:rsid w:val="003653E9"/>
    <w:rsid w:val="003656E3"/>
    <w:rsid w:val="00365726"/>
    <w:rsid w:val="00365786"/>
    <w:rsid w:val="00365A33"/>
    <w:rsid w:val="00365A40"/>
    <w:rsid w:val="0036626B"/>
    <w:rsid w:val="00366640"/>
    <w:rsid w:val="003668DB"/>
    <w:rsid w:val="00366A76"/>
    <w:rsid w:val="00366AB6"/>
    <w:rsid w:val="00366B77"/>
    <w:rsid w:val="00366B8D"/>
    <w:rsid w:val="00366EBE"/>
    <w:rsid w:val="003670B0"/>
    <w:rsid w:val="003671CD"/>
    <w:rsid w:val="00367950"/>
    <w:rsid w:val="003679CB"/>
    <w:rsid w:val="00367B27"/>
    <w:rsid w:val="00367B5D"/>
    <w:rsid w:val="00370327"/>
    <w:rsid w:val="003704F6"/>
    <w:rsid w:val="003707AB"/>
    <w:rsid w:val="00370CF3"/>
    <w:rsid w:val="00370E94"/>
    <w:rsid w:val="00371788"/>
    <w:rsid w:val="00371E76"/>
    <w:rsid w:val="00371EA0"/>
    <w:rsid w:val="003723C3"/>
    <w:rsid w:val="00372400"/>
    <w:rsid w:val="003725FB"/>
    <w:rsid w:val="003730FF"/>
    <w:rsid w:val="00373157"/>
    <w:rsid w:val="003735AB"/>
    <w:rsid w:val="00373AFA"/>
    <w:rsid w:val="00373CD4"/>
    <w:rsid w:val="003740A3"/>
    <w:rsid w:val="0037426D"/>
    <w:rsid w:val="00374559"/>
    <w:rsid w:val="0037466A"/>
    <w:rsid w:val="003747BB"/>
    <w:rsid w:val="00374929"/>
    <w:rsid w:val="00374D8B"/>
    <w:rsid w:val="00374E24"/>
    <w:rsid w:val="00375127"/>
    <w:rsid w:val="00375474"/>
    <w:rsid w:val="003759F4"/>
    <w:rsid w:val="00375B97"/>
    <w:rsid w:val="0037619C"/>
    <w:rsid w:val="003761C3"/>
    <w:rsid w:val="003764AC"/>
    <w:rsid w:val="00376978"/>
    <w:rsid w:val="00376A0A"/>
    <w:rsid w:val="00376C24"/>
    <w:rsid w:val="00376EB4"/>
    <w:rsid w:val="00376FCD"/>
    <w:rsid w:val="003773B8"/>
    <w:rsid w:val="0037745F"/>
    <w:rsid w:val="00377751"/>
    <w:rsid w:val="00377CAC"/>
    <w:rsid w:val="00377EAD"/>
    <w:rsid w:val="00377F43"/>
    <w:rsid w:val="00380386"/>
    <w:rsid w:val="00380481"/>
    <w:rsid w:val="003805F4"/>
    <w:rsid w:val="003807AE"/>
    <w:rsid w:val="003810F4"/>
    <w:rsid w:val="0038122F"/>
    <w:rsid w:val="00381B35"/>
    <w:rsid w:val="00381CC5"/>
    <w:rsid w:val="00381F1D"/>
    <w:rsid w:val="00382043"/>
    <w:rsid w:val="00382076"/>
    <w:rsid w:val="00382292"/>
    <w:rsid w:val="003822A2"/>
    <w:rsid w:val="003827D5"/>
    <w:rsid w:val="00382BC9"/>
    <w:rsid w:val="003836FD"/>
    <w:rsid w:val="00383D29"/>
    <w:rsid w:val="00384772"/>
    <w:rsid w:val="00384866"/>
    <w:rsid w:val="00384920"/>
    <w:rsid w:val="003851E2"/>
    <w:rsid w:val="00385371"/>
    <w:rsid w:val="0038548C"/>
    <w:rsid w:val="0038549D"/>
    <w:rsid w:val="00385723"/>
    <w:rsid w:val="003859DF"/>
    <w:rsid w:val="00385AC2"/>
    <w:rsid w:val="00385B3D"/>
    <w:rsid w:val="00386418"/>
    <w:rsid w:val="003864C9"/>
    <w:rsid w:val="00386516"/>
    <w:rsid w:val="00386683"/>
    <w:rsid w:val="00386967"/>
    <w:rsid w:val="00386E49"/>
    <w:rsid w:val="00387205"/>
    <w:rsid w:val="0038734F"/>
    <w:rsid w:val="00387384"/>
    <w:rsid w:val="00387DCE"/>
    <w:rsid w:val="00390A42"/>
    <w:rsid w:val="0039107D"/>
    <w:rsid w:val="00391176"/>
    <w:rsid w:val="00391320"/>
    <w:rsid w:val="003916C3"/>
    <w:rsid w:val="003918E1"/>
    <w:rsid w:val="00391AF3"/>
    <w:rsid w:val="00391E83"/>
    <w:rsid w:val="003920D0"/>
    <w:rsid w:val="00392587"/>
    <w:rsid w:val="00392960"/>
    <w:rsid w:val="00392B8B"/>
    <w:rsid w:val="0039309A"/>
    <w:rsid w:val="003930B2"/>
    <w:rsid w:val="00393173"/>
    <w:rsid w:val="003933E1"/>
    <w:rsid w:val="003935AA"/>
    <w:rsid w:val="00393732"/>
    <w:rsid w:val="0039394F"/>
    <w:rsid w:val="0039424E"/>
    <w:rsid w:val="0039431E"/>
    <w:rsid w:val="003947CF"/>
    <w:rsid w:val="00394D82"/>
    <w:rsid w:val="003951AB"/>
    <w:rsid w:val="00395341"/>
    <w:rsid w:val="003955E4"/>
    <w:rsid w:val="003957B4"/>
    <w:rsid w:val="0039580D"/>
    <w:rsid w:val="0039584E"/>
    <w:rsid w:val="003958AF"/>
    <w:rsid w:val="003959A7"/>
    <w:rsid w:val="00396048"/>
    <w:rsid w:val="00396773"/>
    <w:rsid w:val="003967CF"/>
    <w:rsid w:val="0039790B"/>
    <w:rsid w:val="00397986"/>
    <w:rsid w:val="00397EFE"/>
    <w:rsid w:val="003A09EE"/>
    <w:rsid w:val="003A0B0C"/>
    <w:rsid w:val="003A0B1D"/>
    <w:rsid w:val="003A0B98"/>
    <w:rsid w:val="003A1226"/>
    <w:rsid w:val="003A12B6"/>
    <w:rsid w:val="003A1355"/>
    <w:rsid w:val="003A1ED3"/>
    <w:rsid w:val="003A201C"/>
    <w:rsid w:val="003A230F"/>
    <w:rsid w:val="003A2C75"/>
    <w:rsid w:val="003A2D1B"/>
    <w:rsid w:val="003A2D62"/>
    <w:rsid w:val="003A3574"/>
    <w:rsid w:val="003A35F7"/>
    <w:rsid w:val="003A368F"/>
    <w:rsid w:val="003A3695"/>
    <w:rsid w:val="003A415A"/>
    <w:rsid w:val="003A419F"/>
    <w:rsid w:val="003A41BD"/>
    <w:rsid w:val="003A421E"/>
    <w:rsid w:val="003A4312"/>
    <w:rsid w:val="003A4C2F"/>
    <w:rsid w:val="003A4D12"/>
    <w:rsid w:val="003A50FC"/>
    <w:rsid w:val="003A53A6"/>
    <w:rsid w:val="003A577D"/>
    <w:rsid w:val="003A5CDF"/>
    <w:rsid w:val="003A5CF8"/>
    <w:rsid w:val="003A5EFF"/>
    <w:rsid w:val="003A60F7"/>
    <w:rsid w:val="003A6344"/>
    <w:rsid w:val="003A653F"/>
    <w:rsid w:val="003A66BA"/>
    <w:rsid w:val="003A6881"/>
    <w:rsid w:val="003A7201"/>
    <w:rsid w:val="003A737C"/>
    <w:rsid w:val="003A751F"/>
    <w:rsid w:val="003A7AAC"/>
    <w:rsid w:val="003B011D"/>
    <w:rsid w:val="003B0301"/>
    <w:rsid w:val="003B0737"/>
    <w:rsid w:val="003B0B89"/>
    <w:rsid w:val="003B0EB4"/>
    <w:rsid w:val="003B100C"/>
    <w:rsid w:val="003B102B"/>
    <w:rsid w:val="003B1177"/>
    <w:rsid w:val="003B1179"/>
    <w:rsid w:val="003B192E"/>
    <w:rsid w:val="003B19F8"/>
    <w:rsid w:val="003B1C63"/>
    <w:rsid w:val="003B201D"/>
    <w:rsid w:val="003B2944"/>
    <w:rsid w:val="003B2994"/>
    <w:rsid w:val="003B30D7"/>
    <w:rsid w:val="003B390E"/>
    <w:rsid w:val="003B402C"/>
    <w:rsid w:val="003B42AA"/>
    <w:rsid w:val="003B4551"/>
    <w:rsid w:val="003B46C1"/>
    <w:rsid w:val="003B4E09"/>
    <w:rsid w:val="003B4FF5"/>
    <w:rsid w:val="003B5228"/>
    <w:rsid w:val="003B5346"/>
    <w:rsid w:val="003B5474"/>
    <w:rsid w:val="003B5555"/>
    <w:rsid w:val="003B5611"/>
    <w:rsid w:val="003B5932"/>
    <w:rsid w:val="003B59DE"/>
    <w:rsid w:val="003B5BB3"/>
    <w:rsid w:val="003B5C20"/>
    <w:rsid w:val="003B5E52"/>
    <w:rsid w:val="003B6453"/>
    <w:rsid w:val="003B646C"/>
    <w:rsid w:val="003B65B6"/>
    <w:rsid w:val="003B65CF"/>
    <w:rsid w:val="003B6A10"/>
    <w:rsid w:val="003B6C67"/>
    <w:rsid w:val="003B6EB1"/>
    <w:rsid w:val="003B6F01"/>
    <w:rsid w:val="003B712F"/>
    <w:rsid w:val="003B755A"/>
    <w:rsid w:val="003B78E5"/>
    <w:rsid w:val="003C051A"/>
    <w:rsid w:val="003C0D54"/>
    <w:rsid w:val="003C0F26"/>
    <w:rsid w:val="003C11D8"/>
    <w:rsid w:val="003C16AE"/>
    <w:rsid w:val="003C1794"/>
    <w:rsid w:val="003C1B37"/>
    <w:rsid w:val="003C1F4F"/>
    <w:rsid w:val="003C209D"/>
    <w:rsid w:val="003C21A9"/>
    <w:rsid w:val="003C21BB"/>
    <w:rsid w:val="003C23B3"/>
    <w:rsid w:val="003C2486"/>
    <w:rsid w:val="003C2843"/>
    <w:rsid w:val="003C2AC5"/>
    <w:rsid w:val="003C2C67"/>
    <w:rsid w:val="003C2D0F"/>
    <w:rsid w:val="003C2F9B"/>
    <w:rsid w:val="003C31DC"/>
    <w:rsid w:val="003C322B"/>
    <w:rsid w:val="003C34F9"/>
    <w:rsid w:val="003C351B"/>
    <w:rsid w:val="003C36EB"/>
    <w:rsid w:val="003C3AB5"/>
    <w:rsid w:val="003C3C0F"/>
    <w:rsid w:val="003C4011"/>
    <w:rsid w:val="003C42D9"/>
    <w:rsid w:val="003C4815"/>
    <w:rsid w:val="003C4924"/>
    <w:rsid w:val="003C4A56"/>
    <w:rsid w:val="003C516F"/>
    <w:rsid w:val="003C5193"/>
    <w:rsid w:val="003C54B5"/>
    <w:rsid w:val="003C5C96"/>
    <w:rsid w:val="003C643B"/>
    <w:rsid w:val="003C68DB"/>
    <w:rsid w:val="003C6D47"/>
    <w:rsid w:val="003C7228"/>
    <w:rsid w:val="003C73CA"/>
    <w:rsid w:val="003C7804"/>
    <w:rsid w:val="003C7B94"/>
    <w:rsid w:val="003C7C16"/>
    <w:rsid w:val="003C7E0C"/>
    <w:rsid w:val="003C7E96"/>
    <w:rsid w:val="003D020E"/>
    <w:rsid w:val="003D0A87"/>
    <w:rsid w:val="003D0A9D"/>
    <w:rsid w:val="003D0AE4"/>
    <w:rsid w:val="003D0FCE"/>
    <w:rsid w:val="003D14EE"/>
    <w:rsid w:val="003D16C1"/>
    <w:rsid w:val="003D190C"/>
    <w:rsid w:val="003D1920"/>
    <w:rsid w:val="003D1A3A"/>
    <w:rsid w:val="003D1FCC"/>
    <w:rsid w:val="003D2453"/>
    <w:rsid w:val="003D2B61"/>
    <w:rsid w:val="003D362A"/>
    <w:rsid w:val="003D376A"/>
    <w:rsid w:val="003D380D"/>
    <w:rsid w:val="003D3826"/>
    <w:rsid w:val="003D3EB0"/>
    <w:rsid w:val="003D4185"/>
    <w:rsid w:val="003D4347"/>
    <w:rsid w:val="003D4474"/>
    <w:rsid w:val="003D44AF"/>
    <w:rsid w:val="003D4BD6"/>
    <w:rsid w:val="003D51C4"/>
    <w:rsid w:val="003D555D"/>
    <w:rsid w:val="003D5AE2"/>
    <w:rsid w:val="003D5C2E"/>
    <w:rsid w:val="003D5F74"/>
    <w:rsid w:val="003D5F9D"/>
    <w:rsid w:val="003D6FB1"/>
    <w:rsid w:val="003D7004"/>
    <w:rsid w:val="003D71F9"/>
    <w:rsid w:val="003D7456"/>
    <w:rsid w:val="003D74D0"/>
    <w:rsid w:val="003D7C68"/>
    <w:rsid w:val="003D7D66"/>
    <w:rsid w:val="003D7D6A"/>
    <w:rsid w:val="003D7D97"/>
    <w:rsid w:val="003D7E14"/>
    <w:rsid w:val="003E0388"/>
    <w:rsid w:val="003E05D7"/>
    <w:rsid w:val="003E0633"/>
    <w:rsid w:val="003E0FDD"/>
    <w:rsid w:val="003E1003"/>
    <w:rsid w:val="003E1410"/>
    <w:rsid w:val="003E1A22"/>
    <w:rsid w:val="003E1DB7"/>
    <w:rsid w:val="003E25F5"/>
    <w:rsid w:val="003E2A96"/>
    <w:rsid w:val="003E3018"/>
    <w:rsid w:val="003E3051"/>
    <w:rsid w:val="003E30B3"/>
    <w:rsid w:val="003E39C0"/>
    <w:rsid w:val="003E3B53"/>
    <w:rsid w:val="003E3C62"/>
    <w:rsid w:val="003E3C6C"/>
    <w:rsid w:val="003E3CD6"/>
    <w:rsid w:val="003E3CF8"/>
    <w:rsid w:val="003E3D83"/>
    <w:rsid w:val="003E3D99"/>
    <w:rsid w:val="003E3EC7"/>
    <w:rsid w:val="003E4341"/>
    <w:rsid w:val="003E49FA"/>
    <w:rsid w:val="003E4B6B"/>
    <w:rsid w:val="003E5036"/>
    <w:rsid w:val="003E518D"/>
    <w:rsid w:val="003E529E"/>
    <w:rsid w:val="003E57CB"/>
    <w:rsid w:val="003E586F"/>
    <w:rsid w:val="003E58E0"/>
    <w:rsid w:val="003E6313"/>
    <w:rsid w:val="003E6545"/>
    <w:rsid w:val="003E65A5"/>
    <w:rsid w:val="003E65F0"/>
    <w:rsid w:val="003E673E"/>
    <w:rsid w:val="003E691E"/>
    <w:rsid w:val="003E6A68"/>
    <w:rsid w:val="003E6A9D"/>
    <w:rsid w:val="003E70DA"/>
    <w:rsid w:val="003E727C"/>
    <w:rsid w:val="003E742C"/>
    <w:rsid w:val="003E75B3"/>
    <w:rsid w:val="003E7626"/>
    <w:rsid w:val="003E7639"/>
    <w:rsid w:val="003E7684"/>
    <w:rsid w:val="003E7C23"/>
    <w:rsid w:val="003E7D21"/>
    <w:rsid w:val="003F0B11"/>
    <w:rsid w:val="003F0B5E"/>
    <w:rsid w:val="003F0B9E"/>
    <w:rsid w:val="003F11F9"/>
    <w:rsid w:val="003F1A9E"/>
    <w:rsid w:val="003F1BED"/>
    <w:rsid w:val="003F1D66"/>
    <w:rsid w:val="003F1F23"/>
    <w:rsid w:val="003F22FA"/>
    <w:rsid w:val="003F245F"/>
    <w:rsid w:val="003F289F"/>
    <w:rsid w:val="003F2BD3"/>
    <w:rsid w:val="003F2C1E"/>
    <w:rsid w:val="003F2C75"/>
    <w:rsid w:val="003F2DC0"/>
    <w:rsid w:val="003F35DC"/>
    <w:rsid w:val="003F4358"/>
    <w:rsid w:val="003F4F99"/>
    <w:rsid w:val="003F4FB7"/>
    <w:rsid w:val="003F5307"/>
    <w:rsid w:val="003F5633"/>
    <w:rsid w:val="003F5759"/>
    <w:rsid w:val="003F5807"/>
    <w:rsid w:val="003F5A1B"/>
    <w:rsid w:val="003F5B1D"/>
    <w:rsid w:val="003F5CBF"/>
    <w:rsid w:val="003F5EBC"/>
    <w:rsid w:val="003F5F71"/>
    <w:rsid w:val="003F617A"/>
    <w:rsid w:val="003F7338"/>
    <w:rsid w:val="003F745F"/>
    <w:rsid w:val="003F7A1F"/>
    <w:rsid w:val="003F7BD8"/>
    <w:rsid w:val="003F7BEF"/>
    <w:rsid w:val="003F7FE7"/>
    <w:rsid w:val="004008B4"/>
    <w:rsid w:val="0040096C"/>
    <w:rsid w:val="00400A55"/>
    <w:rsid w:val="00400B28"/>
    <w:rsid w:val="00400CAD"/>
    <w:rsid w:val="00400E41"/>
    <w:rsid w:val="00400ED4"/>
    <w:rsid w:val="00401511"/>
    <w:rsid w:val="00401A3A"/>
    <w:rsid w:val="00401FD7"/>
    <w:rsid w:val="00402246"/>
    <w:rsid w:val="004025EB"/>
    <w:rsid w:val="004026B0"/>
    <w:rsid w:val="00402815"/>
    <w:rsid w:val="00402AFF"/>
    <w:rsid w:val="00402D53"/>
    <w:rsid w:val="00402E3A"/>
    <w:rsid w:val="00402F03"/>
    <w:rsid w:val="00403209"/>
    <w:rsid w:val="004032BB"/>
    <w:rsid w:val="004037F9"/>
    <w:rsid w:val="00403876"/>
    <w:rsid w:val="004039BD"/>
    <w:rsid w:val="00404287"/>
    <w:rsid w:val="004042E1"/>
    <w:rsid w:val="0040434A"/>
    <w:rsid w:val="00404457"/>
    <w:rsid w:val="00404576"/>
    <w:rsid w:val="004045CD"/>
    <w:rsid w:val="00404610"/>
    <w:rsid w:val="00404AD3"/>
    <w:rsid w:val="00404C72"/>
    <w:rsid w:val="00405011"/>
    <w:rsid w:val="004051D1"/>
    <w:rsid w:val="0040571C"/>
    <w:rsid w:val="00405979"/>
    <w:rsid w:val="00405F68"/>
    <w:rsid w:val="0040637C"/>
    <w:rsid w:val="0040639D"/>
    <w:rsid w:val="0040686B"/>
    <w:rsid w:val="00406958"/>
    <w:rsid w:val="004071D5"/>
    <w:rsid w:val="00407899"/>
    <w:rsid w:val="00407A03"/>
    <w:rsid w:val="00407E41"/>
    <w:rsid w:val="0041039E"/>
    <w:rsid w:val="004105B9"/>
    <w:rsid w:val="004105D0"/>
    <w:rsid w:val="0041072B"/>
    <w:rsid w:val="004107FB"/>
    <w:rsid w:val="0041092D"/>
    <w:rsid w:val="00410ADD"/>
    <w:rsid w:val="00410C89"/>
    <w:rsid w:val="00410DB6"/>
    <w:rsid w:val="0041113D"/>
    <w:rsid w:val="004111E7"/>
    <w:rsid w:val="004117D6"/>
    <w:rsid w:val="004118A3"/>
    <w:rsid w:val="00412259"/>
    <w:rsid w:val="004124DD"/>
    <w:rsid w:val="004125A9"/>
    <w:rsid w:val="004125EA"/>
    <w:rsid w:val="00412C27"/>
    <w:rsid w:val="00412EB8"/>
    <w:rsid w:val="00412FFE"/>
    <w:rsid w:val="00413053"/>
    <w:rsid w:val="004131F5"/>
    <w:rsid w:val="0041373E"/>
    <w:rsid w:val="004138C9"/>
    <w:rsid w:val="00413A95"/>
    <w:rsid w:val="00413E03"/>
    <w:rsid w:val="00413EA6"/>
    <w:rsid w:val="00413FA0"/>
    <w:rsid w:val="00413FEA"/>
    <w:rsid w:val="004142A0"/>
    <w:rsid w:val="0041446C"/>
    <w:rsid w:val="004147FF"/>
    <w:rsid w:val="00414B95"/>
    <w:rsid w:val="004152D6"/>
    <w:rsid w:val="00415836"/>
    <w:rsid w:val="0041593E"/>
    <w:rsid w:val="00415AA4"/>
    <w:rsid w:val="00415C80"/>
    <w:rsid w:val="00415D52"/>
    <w:rsid w:val="0041625C"/>
    <w:rsid w:val="0041629C"/>
    <w:rsid w:val="004163A8"/>
    <w:rsid w:val="00416488"/>
    <w:rsid w:val="00416601"/>
    <w:rsid w:val="004166E3"/>
    <w:rsid w:val="004167B3"/>
    <w:rsid w:val="00416E5E"/>
    <w:rsid w:val="00416EA2"/>
    <w:rsid w:val="00417401"/>
    <w:rsid w:val="00417468"/>
    <w:rsid w:val="0041755E"/>
    <w:rsid w:val="00417630"/>
    <w:rsid w:val="00417A9D"/>
    <w:rsid w:val="00417E09"/>
    <w:rsid w:val="00420414"/>
    <w:rsid w:val="00420ABD"/>
    <w:rsid w:val="00420E7E"/>
    <w:rsid w:val="004214FD"/>
    <w:rsid w:val="00421B7E"/>
    <w:rsid w:val="00421E35"/>
    <w:rsid w:val="004223D8"/>
    <w:rsid w:val="004224A9"/>
    <w:rsid w:val="0042271D"/>
    <w:rsid w:val="004228AC"/>
    <w:rsid w:val="00422C01"/>
    <w:rsid w:val="004232D1"/>
    <w:rsid w:val="0042378B"/>
    <w:rsid w:val="00423ADC"/>
    <w:rsid w:val="00423BBF"/>
    <w:rsid w:val="00423C99"/>
    <w:rsid w:val="00423F8A"/>
    <w:rsid w:val="0042411B"/>
    <w:rsid w:val="004242C5"/>
    <w:rsid w:val="0042450C"/>
    <w:rsid w:val="004246AC"/>
    <w:rsid w:val="00424C32"/>
    <w:rsid w:val="00424DA0"/>
    <w:rsid w:val="00424E01"/>
    <w:rsid w:val="00424FCB"/>
    <w:rsid w:val="0042508B"/>
    <w:rsid w:val="00425131"/>
    <w:rsid w:val="00425374"/>
    <w:rsid w:val="00425482"/>
    <w:rsid w:val="00425555"/>
    <w:rsid w:val="00425F8C"/>
    <w:rsid w:val="00426214"/>
    <w:rsid w:val="004265F4"/>
    <w:rsid w:val="00426685"/>
    <w:rsid w:val="004267AB"/>
    <w:rsid w:val="004271FA"/>
    <w:rsid w:val="004273E4"/>
    <w:rsid w:val="0042797C"/>
    <w:rsid w:val="00427A78"/>
    <w:rsid w:val="00427F6A"/>
    <w:rsid w:val="00427FF2"/>
    <w:rsid w:val="00430145"/>
    <w:rsid w:val="00430916"/>
    <w:rsid w:val="00430B1E"/>
    <w:rsid w:val="004318B3"/>
    <w:rsid w:val="0043273C"/>
    <w:rsid w:val="00432BEE"/>
    <w:rsid w:val="00432D7A"/>
    <w:rsid w:val="00432E63"/>
    <w:rsid w:val="0043302F"/>
    <w:rsid w:val="004332E0"/>
    <w:rsid w:val="00433E40"/>
    <w:rsid w:val="00433EC6"/>
    <w:rsid w:val="00433FD9"/>
    <w:rsid w:val="004340E9"/>
    <w:rsid w:val="00434162"/>
    <w:rsid w:val="00434285"/>
    <w:rsid w:val="00434431"/>
    <w:rsid w:val="004346B0"/>
    <w:rsid w:val="004346C2"/>
    <w:rsid w:val="00434BC1"/>
    <w:rsid w:val="00434F1E"/>
    <w:rsid w:val="00435068"/>
    <w:rsid w:val="004353EB"/>
    <w:rsid w:val="00435557"/>
    <w:rsid w:val="00435A4E"/>
    <w:rsid w:val="00435B68"/>
    <w:rsid w:val="00435BFC"/>
    <w:rsid w:val="00435ECE"/>
    <w:rsid w:val="00435F01"/>
    <w:rsid w:val="00436595"/>
    <w:rsid w:val="0043694A"/>
    <w:rsid w:val="00436B80"/>
    <w:rsid w:val="00436C2F"/>
    <w:rsid w:val="0043702D"/>
    <w:rsid w:val="00437225"/>
    <w:rsid w:val="004376C5"/>
    <w:rsid w:val="004376FE"/>
    <w:rsid w:val="004378E2"/>
    <w:rsid w:val="0043790C"/>
    <w:rsid w:val="00437AF4"/>
    <w:rsid w:val="00437B9D"/>
    <w:rsid w:val="0044023C"/>
    <w:rsid w:val="00440686"/>
    <w:rsid w:val="00440753"/>
    <w:rsid w:val="00440822"/>
    <w:rsid w:val="0044093B"/>
    <w:rsid w:val="00440949"/>
    <w:rsid w:val="00440C63"/>
    <w:rsid w:val="00440DD5"/>
    <w:rsid w:val="00440E22"/>
    <w:rsid w:val="00441092"/>
    <w:rsid w:val="004410A4"/>
    <w:rsid w:val="004412C6"/>
    <w:rsid w:val="0044133F"/>
    <w:rsid w:val="004416D9"/>
    <w:rsid w:val="00441BB7"/>
    <w:rsid w:val="00441D66"/>
    <w:rsid w:val="004420F2"/>
    <w:rsid w:val="004421F3"/>
    <w:rsid w:val="00442B7C"/>
    <w:rsid w:val="00442E2B"/>
    <w:rsid w:val="00442F2A"/>
    <w:rsid w:val="004436A7"/>
    <w:rsid w:val="00443D09"/>
    <w:rsid w:val="00443DF0"/>
    <w:rsid w:val="0044421A"/>
    <w:rsid w:val="00444271"/>
    <w:rsid w:val="00444480"/>
    <w:rsid w:val="0044493F"/>
    <w:rsid w:val="00445616"/>
    <w:rsid w:val="004460B2"/>
    <w:rsid w:val="004462EB"/>
    <w:rsid w:val="00446481"/>
    <w:rsid w:val="00446511"/>
    <w:rsid w:val="004467B6"/>
    <w:rsid w:val="00446C04"/>
    <w:rsid w:val="004470E4"/>
    <w:rsid w:val="00447170"/>
    <w:rsid w:val="0044731D"/>
    <w:rsid w:val="0044777C"/>
    <w:rsid w:val="004477AD"/>
    <w:rsid w:val="004502FD"/>
    <w:rsid w:val="00450574"/>
    <w:rsid w:val="0045069C"/>
    <w:rsid w:val="004506DB"/>
    <w:rsid w:val="00450CA5"/>
    <w:rsid w:val="00451095"/>
    <w:rsid w:val="00451232"/>
    <w:rsid w:val="004517F0"/>
    <w:rsid w:val="00451AAD"/>
    <w:rsid w:val="00451CF2"/>
    <w:rsid w:val="00451F02"/>
    <w:rsid w:val="0045203A"/>
    <w:rsid w:val="0045254B"/>
    <w:rsid w:val="0045264C"/>
    <w:rsid w:val="004526F7"/>
    <w:rsid w:val="00452E54"/>
    <w:rsid w:val="004538E9"/>
    <w:rsid w:val="00453CC4"/>
    <w:rsid w:val="00454049"/>
    <w:rsid w:val="0045410F"/>
    <w:rsid w:val="00454391"/>
    <w:rsid w:val="004547BB"/>
    <w:rsid w:val="00454BDA"/>
    <w:rsid w:val="00454C03"/>
    <w:rsid w:val="00454E7A"/>
    <w:rsid w:val="00454FF6"/>
    <w:rsid w:val="004553EE"/>
    <w:rsid w:val="0045541E"/>
    <w:rsid w:val="004557C7"/>
    <w:rsid w:val="004559E6"/>
    <w:rsid w:val="00455E86"/>
    <w:rsid w:val="00456355"/>
    <w:rsid w:val="0045638E"/>
    <w:rsid w:val="0045659E"/>
    <w:rsid w:val="00456725"/>
    <w:rsid w:val="00456EF5"/>
    <w:rsid w:val="00456FBE"/>
    <w:rsid w:val="004571BD"/>
    <w:rsid w:val="00457B1F"/>
    <w:rsid w:val="00457D7F"/>
    <w:rsid w:val="00457E31"/>
    <w:rsid w:val="004601F4"/>
    <w:rsid w:val="00460831"/>
    <w:rsid w:val="00460B3D"/>
    <w:rsid w:val="00461550"/>
    <w:rsid w:val="0046189B"/>
    <w:rsid w:val="00461914"/>
    <w:rsid w:val="00461BC9"/>
    <w:rsid w:val="0046224B"/>
    <w:rsid w:val="00462720"/>
    <w:rsid w:val="00462861"/>
    <w:rsid w:val="00462872"/>
    <w:rsid w:val="00462975"/>
    <w:rsid w:val="0046297C"/>
    <w:rsid w:val="00462CF2"/>
    <w:rsid w:val="00462F9E"/>
    <w:rsid w:val="0046333F"/>
    <w:rsid w:val="004637F5"/>
    <w:rsid w:val="0046384B"/>
    <w:rsid w:val="004638AD"/>
    <w:rsid w:val="00463B3D"/>
    <w:rsid w:val="00463F00"/>
    <w:rsid w:val="004645CA"/>
    <w:rsid w:val="004646FB"/>
    <w:rsid w:val="00464986"/>
    <w:rsid w:val="00464A2F"/>
    <w:rsid w:val="00465993"/>
    <w:rsid w:val="00466B5B"/>
    <w:rsid w:val="00467073"/>
    <w:rsid w:val="0046735E"/>
    <w:rsid w:val="004674A6"/>
    <w:rsid w:val="00467E03"/>
    <w:rsid w:val="00467E19"/>
    <w:rsid w:val="00470449"/>
    <w:rsid w:val="004705F2"/>
    <w:rsid w:val="00470656"/>
    <w:rsid w:val="004708D1"/>
    <w:rsid w:val="00470960"/>
    <w:rsid w:val="00470A3E"/>
    <w:rsid w:val="0047119D"/>
    <w:rsid w:val="0047199F"/>
    <w:rsid w:val="00471FB7"/>
    <w:rsid w:val="004720D7"/>
    <w:rsid w:val="004728AF"/>
    <w:rsid w:val="00472A4A"/>
    <w:rsid w:val="00472E49"/>
    <w:rsid w:val="00472F06"/>
    <w:rsid w:val="00473784"/>
    <w:rsid w:val="00473787"/>
    <w:rsid w:val="0047396F"/>
    <w:rsid w:val="00473BAB"/>
    <w:rsid w:val="00474339"/>
    <w:rsid w:val="004749AF"/>
    <w:rsid w:val="00474A95"/>
    <w:rsid w:val="00474EF4"/>
    <w:rsid w:val="0047502A"/>
    <w:rsid w:val="004753A2"/>
    <w:rsid w:val="004756E9"/>
    <w:rsid w:val="00475F27"/>
    <w:rsid w:val="004764A0"/>
    <w:rsid w:val="00476D8D"/>
    <w:rsid w:val="00477617"/>
    <w:rsid w:val="00477884"/>
    <w:rsid w:val="00477AFC"/>
    <w:rsid w:val="00480541"/>
    <w:rsid w:val="0048079B"/>
    <w:rsid w:val="00480AB4"/>
    <w:rsid w:val="00480C7D"/>
    <w:rsid w:val="0048126E"/>
    <w:rsid w:val="00481306"/>
    <w:rsid w:val="00481324"/>
    <w:rsid w:val="00481454"/>
    <w:rsid w:val="004815D6"/>
    <w:rsid w:val="00481644"/>
    <w:rsid w:val="004816D1"/>
    <w:rsid w:val="004820A7"/>
    <w:rsid w:val="004823A7"/>
    <w:rsid w:val="00482866"/>
    <w:rsid w:val="004828EC"/>
    <w:rsid w:val="004830D2"/>
    <w:rsid w:val="00483138"/>
    <w:rsid w:val="00483665"/>
    <w:rsid w:val="00483B54"/>
    <w:rsid w:val="00483E35"/>
    <w:rsid w:val="00483F73"/>
    <w:rsid w:val="004840A6"/>
    <w:rsid w:val="00484378"/>
    <w:rsid w:val="004845E4"/>
    <w:rsid w:val="00484852"/>
    <w:rsid w:val="0048493C"/>
    <w:rsid w:val="00484C07"/>
    <w:rsid w:val="004852C9"/>
    <w:rsid w:val="00485308"/>
    <w:rsid w:val="0048545F"/>
    <w:rsid w:val="0048559C"/>
    <w:rsid w:val="00485A85"/>
    <w:rsid w:val="00485B71"/>
    <w:rsid w:val="00485D36"/>
    <w:rsid w:val="00485F47"/>
    <w:rsid w:val="004865FF"/>
    <w:rsid w:val="00486853"/>
    <w:rsid w:val="004868B4"/>
    <w:rsid w:val="00486B3D"/>
    <w:rsid w:val="00486C4C"/>
    <w:rsid w:val="00487608"/>
    <w:rsid w:val="004879E1"/>
    <w:rsid w:val="00490101"/>
    <w:rsid w:val="004902FA"/>
    <w:rsid w:val="004907D6"/>
    <w:rsid w:val="0049137A"/>
    <w:rsid w:val="00491959"/>
    <w:rsid w:val="00491A72"/>
    <w:rsid w:val="00491A92"/>
    <w:rsid w:val="00491CC7"/>
    <w:rsid w:val="0049244B"/>
    <w:rsid w:val="004925BA"/>
    <w:rsid w:val="00492C35"/>
    <w:rsid w:val="00492EEE"/>
    <w:rsid w:val="004932F6"/>
    <w:rsid w:val="00493661"/>
    <w:rsid w:val="00493754"/>
    <w:rsid w:val="004937A6"/>
    <w:rsid w:val="00493C1B"/>
    <w:rsid w:val="00493F3C"/>
    <w:rsid w:val="004941A4"/>
    <w:rsid w:val="00494259"/>
    <w:rsid w:val="004944D7"/>
    <w:rsid w:val="00494746"/>
    <w:rsid w:val="00494A0B"/>
    <w:rsid w:val="00494A8E"/>
    <w:rsid w:val="00494E41"/>
    <w:rsid w:val="00494F50"/>
    <w:rsid w:val="004951F3"/>
    <w:rsid w:val="00495393"/>
    <w:rsid w:val="004955C4"/>
    <w:rsid w:val="0049562C"/>
    <w:rsid w:val="00495654"/>
    <w:rsid w:val="00495C89"/>
    <w:rsid w:val="00495CAF"/>
    <w:rsid w:val="00495F96"/>
    <w:rsid w:val="004960C0"/>
    <w:rsid w:val="004962BB"/>
    <w:rsid w:val="00496716"/>
    <w:rsid w:val="00497412"/>
    <w:rsid w:val="004976F6"/>
    <w:rsid w:val="00497A2C"/>
    <w:rsid w:val="00497A57"/>
    <w:rsid w:val="00497B82"/>
    <w:rsid w:val="00497C53"/>
    <w:rsid w:val="00497FB7"/>
    <w:rsid w:val="004A00B5"/>
    <w:rsid w:val="004A02A7"/>
    <w:rsid w:val="004A0B77"/>
    <w:rsid w:val="004A0D78"/>
    <w:rsid w:val="004A10C6"/>
    <w:rsid w:val="004A138F"/>
    <w:rsid w:val="004A1512"/>
    <w:rsid w:val="004A1953"/>
    <w:rsid w:val="004A1D8F"/>
    <w:rsid w:val="004A1EF8"/>
    <w:rsid w:val="004A2301"/>
    <w:rsid w:val="004A2387"/>
    <w:rsid w:val="004A2555"/>
    <w:rsid w:val="004A2924"/>
    <w:rsid w:val="004A294A"/>
    <w:rsid w:val="004A29E6"/>
    <w:rsid w:val="004A3261"/>
    <w:rsid w:val="004A357C"/>
    <w:rsid w:val="004A3EC0"/>
    <w:rsid w:val="004A417F"/>
    <w:rsid w:val="004A41AC"/>
    <w:rsid w:val="004A4344"/>
    <w:rsid w:val="004A471C"/>
    <w:rsid w:val="004A4D64"/>
    <w:rsid w:val="004A4F51"/>
    <w:rsid w:val="004A4FAA"/>
    <w:rsid w:val="004A5501"/>
    <w:rsid w:val="004A55DA"/>
    <w:rsid w:val="004A57F0"/>
    <w:rsid w:val="004A587B"/>
    <w:rsid w:val="004A58F8"/>
    <w:rsid w:val="004A5B63"/>
    <w:rsid w:val="004A5D03"/>
    <w:rsid w:val="004A5D31"/>
    <w:rsid w:val="004A5D4F"/>
    <w:rsid w:val="004A604A"/>
    <w:rsid w:val="004A65DD"/>
    <w:rsid w:val="004A6A0E"/>
    <w:rsid w:val="004A6CD1"/>
    <w:rsid w:val="004A7279"/>
    <w:rsid w:val="004A756C"/>
    <w:rsid w:val="004A7D84"/>
    <w:rsid w:val="004B056D"/>
    <w:rsid w:val="004B065A"/>
    <w:rsid w:val="004B1241"/>
    <w:rsid w:val="004B145D"/>
    <w:rsid w:val="004B1532"/>
    <w:rsid w:val="004B168B"/>
    <w:rsid w:val="004B1A0E"/>
    <w:rsid w:val="004B1BBB"/>
    <w:rsid w:val="004B2249"/>
    <w:rsid w:val="004B22B8"/>
    <w:rsid w:val="004B2743"/>
    <w:rsid w:val="004B2EBF"/>
    <w:rsid w:val="004B2F14"/>
    <w:rsid w:val="004B37AE"/>
    <w:rsid w:val="004B3987"/>
    <w:rsid w:val="004B3A07"/>
    <w:rsid w:val="004B425E"/>
    <w:rsid w:val="004B4860"/>
    <w:rsid w:val="004B4C86"/>
    <w:rsid w:val="004B4CF2"/>
    <w:rsid w:val="004B52E6"/>
    <w:rsid w:val="004B53F7"/>
    <w:rsid w:val="004B5BCC"/>
    <w:rsid w:val="004B5D73"/>
    <w:rsid w:val="004B60E9"/>
    <w:rsid w:val="004B63B3"/>
    <w:rsid w:val="004B63BF"/>
    <w:rsid w:val="004B6542"/>
    <w:rsid w:val="004B6B85"/>
    <w:rsid w:val="004B6DB9"/>
    <w:rsid w:val="004B705C"/>
    <w:rsid w:val="004B74A4"/>
    <w:rsid w:val="004B785A"/>
    <w:rsid w:val="004B792B"/>
    <w:rsid w:val="004B7970"/>
    <w:rsid w:val="004B7BBE"/>
    <w:rsid w:val="004B7C8A"/>
    <w:rsid w:val="004B7D1F"/>
    <w:rsid w:val="004C0196"/>
    <w:rsid w:val="004C049A"/>
    <w:rsid w:val="004C08A0"/>
    <w:rsid w:val="004C0976"/>
    <w:rsid w:val="004C0B19"/>
    <w:rsid w:val="004C0BAA"/>
    <w:rsid w:val="004C0F0F"/>
    <w:rsid w:val="004C10A7"/>
    <w:rsid w:val="004C1952"/>
    <w:rsid w:val="004C1AE0"/>
    <w:rsid w:val="004C20A0"/>
    <w:rsid w:val="004C21CD"/>
    <w:rsid w:val="004C277F"/>
    <w:rsid w:val="004C282C"/>
    <w:rsid w:val="004C2A6F"/>
    <w:rsid w:val="004C2C0F"/>
    <w:rsid w:val="004C30F5"/>
    <w:rsid w:val="004C316E"/>
    <w:rsid w:val="004C3456"/>
    <w:rsid w:val="004C3567"/>
    <w:rsid w:val="004C393A"/>
    <w:rsid w:val="004C3B11"/>
    <w:rsid w:val="004C3CE6"/>
    <w:rsid w:val="004C3DAA"/>
    <w:rsid w:val="004C404A"/>
    <w:rsid w:val="004C4507"/>
    <w:rsid w:val="004C47FD"/>
    <w:rsid w:val="004C4A38"/>
    <w:rsid w:val="004C4E3B"/>
    <w:rsid w:val="004C54C8"/>
    <w:rsid w:val="004C5990"/>
    <w:rsid w:val="004C5A90"/>
    <w:rsid w:val="004C5CB7"/>
    <w:rsid w:val="004C5E76"/>
    <w:rsid w:val="004C639B"/>
    <w:rsid w:val="004C6427"/>
    <w:rsid w:val="004C6A80"/>
    <w:rsid w:val="004C6BEA"/>
    <w:rsid w:val="004C6BF9"/>
    <w:rsid w:val="004C6E1F"/>
    <w:rsid w:val="004C73E6"/>
    <w:rsid w:val="004C73EB"/>
    <w:rsid w:val="004C75A2"/>
    <w:rsid w:val="004C7A56"/>
    <w:rsid w:val="004D0954"/>
    <w:rsid w:val="004D0976"/>
    <w:rsid w:val="004D0EBD"/>
    <w:rsid w:val="004D0F2E"/>
    <w:rsid w:val="004D1170"/>
    <w:rsid w:val="004D16AC"/>
    <w:rsid w:val="004D1700"/>
    <w:rsid w:val="004D24EF"/>
    <w:rsid w:val="004D2725"/>
    <w:rsid w:val="004D2767"/>
    <w:rsid w:val="004D2DCF"/>
    <w:rsid w:val="004D3112"/>
    <w:rsid w:val="004D38F3"/>
    <w:rsid w:val="004D4480"/>
    <w:rsid w:val="004D4630"/>
    <w:rsid w:val="004D4A80"/>
    <w:rsid w:val="004D5B87"/>
    <w:rsid w:val="004D5DC5"/>
    <w:rsid w:val="004D63C4"/>
    <w:rsid w:val="004D6789"/>
    <w:rsid w:val="004D6911"/>
    <w:rsid w:val="004D6ACD"/>
    <w:rsid w:val="004D6E21"/>
    <w:rsid w:val="004D7159"/>
    <w:rsid w:val="004D7194"/>
    <w:rsid w:val="004E0148"/>
    <w:rsid w:val="004E01CC"/>
    <w:rsid w:val="004E02E5"/>
    <w:rsid w:val="004E05E5"/>
    <w:rsid w:val="004E0A26"/>
    <w:rsid w:val="004E1109"/>
    <w:rsid w:val="004E11F2"/>
    <w:rsid w:val="004E14DC"/>
    <w:rsid w:val="004E185B"/>
    <w:rsid w:val="004E1BA6"/>
    <w:rsid w:val="004E2107"/>
    <w:rsid w:val="004E22A5"/>
    <w:rsid w:val="004E2771"/>
    <w:rsid w:val="004E295A"/>
    <w:rsid w:val="004E2D8F"/>
    <w:rsid w:val="004E3020"/>
    <w:rsid w:val="004E327D"/>
    <w:rsid w:val="004E343B"/>
    <w:rsid w:val="004E34DE"/>
    <w:rsid w:val="004E3534"/>
    <w:rsid w:val="004E353C"/>
    <w:rsid w:val="004E36B4"/>
    <w:rsid w:val="004E46F2"/>
    <w:rsid w:val="004E4B03"/>
    <w:rsid w:val="004E5247"/>
    <w:rsid w:val="004E53B6"/>
    <w:rsid w:val="004E59F5"/>
    <w:rsid w:val="004E5AB3"/>
    <w:rsid w:val="004E5DE8"/>
    <w:rsid w:val="004E5FE9"/>
    <w:rsid w:val="004E633B"/>
    <w:rsid w:val="004E687E"/>
    <w:rsid w:val="004E6954"/>
    <w:rsid w:val="004E6ACD"/>
    <w:rsid w:val="004E6B49"/>
    <w:rsid w:val="004E6D6C"/>
    <w:rsid w:val="004E6D9F"/>
    <w:rsid w:val="004E6F56"/>
    <w:rsid w:val="004E735E"/>
    <w:rsid w:val="004E794B"/>
    <w:rsid w:val="004E79A9"/>
    <w:rsid w:val="004F023E"/>
    <w:rsid w:val="004F04FC"/>
    <w:rsid w:val="004F0E7F"/>
    <w:rsid w:val="004F0F25"/>
    <w:rsid w:val="004F1136"/>
    <w:rsid w:val="004F18D4"/>
    <w:rsid w:val="004F1E71"/>
    <w:rsid w:val="004F1F20"/>
    <w:rsid w:val="004F1F74"/>
    <w:rsid w:val="004F2238"/>
    <w:rsid w:val="004F2A7B"/>
    <w:rsid w:val="004F2C46"/>
    <w:rsid w:val="004F33EA"/>
    <w:rsid w:val="004F34B8"/>
    <w:rsid w:val="004F3897"/>
    <w:rsid w:val="004F3AD1"/>
    <w:rsid w:val="004F47CA"/>
    <w:rsid w:val="004F4E01"/>
    <w:rsid w:val="004F4E85"/>
    <w:rsid w:val="004F4EA6"/>
    <w:rsid w:val="004F4EB6"/>
    <w:rsid w:val="004F5048"/>
    <w:rsid w:val="004F54E5"/>
    <w:rsid w:val="004F5683"/>
    <w:rsid w:val="004F59AE"/>
    <w:rsid w:val="004F5BC1"/>
    <w:rsid w:val="004F5CD1"/>
    <w:rsid w:val="004F5E60"/>
    <w:rsid w:val="004F6810"/>
    <w:rsid w:val="004F6DCC"/>
    <w:rsid w:val="004F6EC2"/>
    <w:rsid w:val="004F7169"/>
    <w:rsid w:val="004F7171"/>
    <w:rsid w:val="004F726C"/>
    <w:rsid w:val="004F75FD"/>
    <w:rsid w:val="004F7855"/>
    <w:rsid w:val="004F7975"/>
    <w:rsid w:val="004F7A0A"/>
    <w:rsid w:val="004F7AD8"/>
    <w:rsid w:val="004F7DA5"/>
    <w:rsid w:val="004F7F14"/>
    <w:rsid w:val="00500132"/>
    <w:rsid w:val="005005E7"/>
    <w:rsid w:val="0050065B"/>
    <w:rsid w:val="005007AC"/>
    <w:rsid w:val="005009A4"/>
    <w:rsid w:val="00500AB4"/>
    <w:rsid w:val="00501787"/>
    <w:rsid w:val="00501819"/>
    <w:rsid w:val="00501CCD"/>
    <w:rsid w:val="00502048"/>
    <w:rsid w:val="00502066"/>
    <w:rsid w:val="0050282D"/>
    <w:rsid w:val="005029C7"/>
    <w:rsid w:val="00502A1B"/>
    <w:rsid w:val="00502B11"/>
    <w:rsid w:val="00503F98"/>
    <w:rsid w:val="00503FA7"/>
    <w:rsid w:val="005043F6"/>
    <w:rsid w:val="00504832"/>
    <w:rsid w:val="005049AD"/>
    <w:rsid w:val="00504D1F"/>
    <w:rsid w:val="00505093"/>
    <w:rsid w:val="005053E8"/>
    <w:rsid w:val="00505570"/>
    <w:rsid w:val="005063D0"/>
    <w:rsid w:val="0050670F"/>
    <w:rsid w:val="00506C83"/>
    <w:rsid w:val="005071D4"/>
    <w:rsid w:val="005072FF"/>
    <w:rsid w:val="005075AA"/>
    <w:rsid w:val="00507CAC"/>
    <w:rsid w:val="00507DFC"/>
    <w:rsid w:val="0051033A"/>
    <w:rsid w:val="00510562"/>
    <w:rsid w:val="00510CB2"/>
    <w:rsid w:val="0051117D"/>
    <w:rsid w:val="005112EC"/>
    <w:rsid w:val="0051153B"/>
    <w:rsid w:val="0051155A"/>
    <w:rsid w:val="005118CE"/>
    <w:rsid w:val="00511D68"/>
    <w:rsid w:val="0051219D"/>
    <w:rsid w:val="005123C5"/>
    <w:rsid w:val="005124B0"/>
    <w:rsid w:val="005127D9"/>
    <w:rsid w:val="00512BA0"/>
    <w:rsid w:val="00512C9B"/>
    <w:rsid w:val="005130AB"/>
    <w:rsid w:val="00513129"/>
    <w:rsid w:val="005132E7"/>
    <w:rsid w:val="005134D4"/>
    <w:rsid w:val="005136E2"/>
    <w:rsid w:val="00513B05"/>
    <w:rsid w:val="00514443"/>
    <w:rsid w:val="00514476"/>
    <w:rsid w:val="0051582C"/>
    <w:rsid w:val="0051612B"/>
    <w:rsid w:val="00516329"/>
    <w:rsid w:val="0051657E"/>
    <w:rsid w:val="00516C5C"/>
    <w:rsid w:val="00516E7D"/>
    <w:rsid w:val="00517189"/>
    <w:rsid w:val="0051734E"/>
    <w:rsid w:val="00517A32"/>
    <w:rsid w:val="00517B33"/>
    <w:rsid w:val="00517BEF"/>
    <w:rsid w:val="00517D56"/>
    <w:rsid w:val="0052015D"/>
    <w:rsid w:val="00520217"/>
    <w:rsid w:val="005203A3"/>
    <w:rsid w:val="00520D1C"/>
    <w:rsid w:val="00520D93"/>
    <w:rsid w:val="0052151B"/>
    <w:rsid w:val="005215C8"/>
    <w:rsid w:val="005216EA"/>
    <w:rsid w:val="00521F6D"/>
    <w:rsid w:val="0052228A"/>
    <w:rsid w:val="00523355"/>
    <w:rsid w:val="00523370"/>
    <w:rsid w:val="005237DD"/>
    <w:rsid w:val="00523969"/>
    <w:rsid w:val="00524295"/>
    <w:rsid w:val="00524451"/>
    <w:rsid w:val="00524831"/>
    <w:rsid w:val="00524D23"/>
    <w:rsid w:val="00525037"/>
    <w:rsid w:val="00525768"/>
    <w:rsid w:val="00525AE8"/>
    <w:rsid w:val="00525BFE"/>
    <w:rsid w:val="00525D83"/>
    <w:rsid w:val="00525F4E"/>
    <w:rsid w:val="005263BB"/>
    <w:rsid w:val="0052656D"/>
    <w:rsid w:val="005265AB"/>
    <w:rsid w:val="00526765"/>
    <w:rsid w:val="00526882"/>
    <w:rsid w:val="00526E58"/>
    <w:rsid w:val="00527122"/>
    <w:rsid w:val="005271AA"/>
    <w:rsid w:val="0052794E"/>
    <w:rsid w:val="00527D3F"/>
    <w:rsid w:val="00527E9D"/>
    <w:rsid w:val="0053067B"/>
    <w:rsid w:val="00531063"/>
    <w:rsid w:val="0053106E"/>
    <w:rsid w:val="005313E5"/>
    <w:rsid w:val="00531405"/>
    <w:rsid w:val="00531874"/>
    <w:rsid w:val="00531C68"/>
    <w:rsid w:val="00531F19"/>
    <w:rsid w:val="00532288"/>
    <w:rsid w:val="005323B6"/>
    <w:rsid w:val="005323EE"/>
    <w:rsid w:val="00532C3B"/>
    <w:rsid w:val="00532F2F"/>
    <w:rsid w:val="00533353"/>
    <w:rsid w:val="00533BCA"/>
    <w:rsid w:val="0053484B"/>
    <w:rsid w:val="005349D0"/>
    <w:rsid w:val="00534B9F"/>
    <w:rsid w:val="00535040"/>
    <w:rsid w:val="005350BB"/>
    <w:rsid w:val="0053524B"/>
    <w:rsid w:val="00535A51"/>
    <w:rsid w:val="00535C92"/>
    <w:rsid w:val="00536443"/>
    <w:rsid w:val="00536580"/>
    <w:rsid w:val="0053669E"/>
    <w:rsid w:val="00536870"/>
    <w:rsid w:val="00536A51"/>
    <w:rsid w:val="00536AB6"/>
    <w:rsid w:val="00536CFF"/>
    <w:rsid w:val="00537388"/>
    <w:rsid w:val="005376F7"/>
    <w:rsid w:val="00537C39"/>
    <w:rsid w:val="00540558"/>
    <w:rsid w:val="005405F7"/>
    <w:rsid w:val="005405FB"/>
    <w:rsid w:val="005408FD"/>
    <w:rsid w:val="00540A3D"/>
    <w:rsid w:val="00540B10"/>
    <w:rsid w:val="00540CD5"/>
    <w:rsid w:val="00540FC1"/>
    <w:rsid w:val="00541042"/>
    <w:rsid w:val="005412E0"/>
    <w:rsid w:val="00541D42"/>
    <w:rsid w:val="00542344"/>
    <w:rsid w:val="00542381"/>
    <w:rsid w:val="00542B48"/>
    <w:rsid w:val="00542C11"/>
    <w:rsid w:val="00542ED2"/>
    <w:rsid w:val="0054345A"/>
    <w:rsid w:val="0054358F"/>
    <w:rsid w:val="005436DA"/>
    <w:rsid w:val="00543B8C"/>
    <w:rsid w:val="00543FD5"/>
    <w:rsid w:val="00544758"/>
    <w:rsid w:val="005449D2"/>
    <w:rsid w:val="00544F36"/>
    <w:rsid w:val="005452AC"/>
    <w:rsid w:val="00545385"/>
    <w:rsid w:val="00545794"/>
    <w:rsid w:val="00545855"/>
    <w:rsid w:val="005458B1"/>
    <w:rsid w:val="00545BA7"/>
    <w:rsid w:val="0054630C"/>
    <w:rsid w:val="005467A2"/>
    <w:rsid w:val="005467F7"/>
    <w:rsid w:val="00546EBC"/>
    <w:rsid w:val="00547527"/>
    <w:rsid w:val="0054785D"/>
    <w:rsid w:val="005479FF"/>
    <w:rsid w:val="005504A0"/>
    <w:rsid w:val="00550565"/>
    <w:rsid w:val="005509F5"/>
    <w:rsid w:val="00551A06"/>
    <w:rsid w:val="00551E8D"/>
    <w:rsid w:val="00551F27"/>
    <w:rsid w:val="00552105"/>
    <w:rsid w:val="005522F6"/>
    <w:rsid w:val="00552531"/>
    <w:rsid w:val="00552953"/>
    <w:rsid w:val="00552AB1"/>
    <w:rsid w:val="00552BCE"/>
    <w:rsid w:val="00553042"/>
    <w:rsid w:val="005530E7"/>
    <w:rsid w:val="0055333C"/>
    <w:rsid w:val="0055358B"/>
    <w:rsid w:val="00553843"/>
    <w:rsid w:val="005539DC"/>
    <w:rsid w:val="005544CC"/>
    <w:rsid w:val="0055460A"/>
    <w:rsid w:val="0055491D"/>
    <w:rsid w:val="00554BA6"/>
    <w:rsid w:val="0055502A"/>
    <w:rsid w:val="005551A4"/>
    <w:rsid w:val="005551E9"/>
    <w:rsid w:val="005551EC"/>
    <w:rsid w:val="005553E4"/>
    <w:rsid w:val="005555F6"/>
    <w:rsid w:val="00555945"/>
    <w:rsid w:val="00555B93"/>
    <w:rsid w:val="00555DF0"/>
    <w:rsid w:val="005561B4"/>
    <w:rsid w:val="00556467"/>
    <w:rsid w:val="00556543"/>
    <w:rsid w:val="0055688A"/>
    <w:rsid w:val="00556D84"/>
    <w:rsid w:val="00556D9C"/>
    <w:rsid w:val="00556F7F"/>
    <w:rsid w:val="0055750D"/>
    <w:rsid w:val="005577FD"/>
    <w:rsid w:val="00557EE1"/>
    <w:rsid w:val="005601E9"/>
    <w:rsid w:val="00560523"/>
    <w:rsid w:val="0056078D"/>
    <w:rsid w:val="005608C2"/>
    <w:rsid w:val="00560A94"/>
    <w:rsid w:val="00560FD3"/>
    <w:rsid w:val="00561183"/>
    <w:rsid w:val="0056146B"/>
    <w:rsid w:val="005614C6"/>
    <w:rsid w:val="0056170B"/>
    <w:rsid w:val="00561C7D"/>
    <w:rsid w:val="0056223D"/>
    <w:rsid w:val="005625E8"/>
    <w:rsid w:val="00562E21"/>
    <w:rsid w:val="00562FC9"/>
    <w:rsid w:val="005630DB"/>
    <w:rsid w:val="00563BDA"/>
    <w:rsid w:val="00563C0D"/>
    <w:rsid w:val="00563DB1"/>
    <w:rsid w:val="00563FD7"/>
    <w:rsid w:val="00564996"/>
    <w:rsid w:val="00564B02"/>
    <w:rsid w:val="00564F06"/>
    <w:rsid w:val="005652C3"/>
    <w:rsid w:val="00565A83"/>
    <w:rsid w:val="005664E6"/>
    <w:rsid w:val="005668C4"/>
    <w:rsid w:val="00567181"/>
    <w:rsid w:val="005673FC"/>
    <w:rsid w:val="00567E23"/>
    <w:rsid w:val="00567E32"/>
    <w:rsid w:val="0057025C"/>
    <w:rsid w:val="005702EB"/>
    <w:rsid w:val="00570479"/>
    <w:rsid w:val="0057047A"/>
    <w:rsid w:val="00570699"/>
    <w:rsid w:val="00570BA2"/>
    <w:rsid w:val="0057114D"/>
    <w:rsid w:val="005712DB"/>
    <w:rsid w:val="005717DB"/>
    <w:rsid w:val="00571AFB"/>
    <w:rsid w:val="00571E59"/>
    <w:rsid w:val="00571EE9"/>
    <w:rsid w:val="00571F00"/>
    <w:rsid w:val="00571F36"/>
    <w:rsid w:val="0057212F"/>
    <w:rsid w:val="00572156"/>
    <w:rsid w:val="0057224D"/>
    <w:rsid w:val="005724DE"/>
    <w:rsid w:val="005726EA"/>
    <w:rsid w:val="00572988"/>
    <w:rsid w:val="00572AFB"/>
    <w:rsid w:val="00572DFF"/>
    <w:rsid w:val="00573138"/>
    <w:rsid w:val="005733BA"/>
    <w:rsid w:val="00573A19"/>
    <w:rsid w:val="00574000"/>
    <w:rsid w:val="00574328"/>
    <w:rsid w:val="005745AE"/>
    <w:rsid w:val="00574D76"/>
    <w:rsid w:val="00574D97"/>
    <w:rsid w:val="00575423"/>
    <w:rsid w:val="00575AA2"/>
    <w:rsid w:val="00575B47"/>
    <w:rsid w:val="00575E13"/>
    <w:rsid w:val="0057605F"/>
    <w:rsid w:val="00576128"/>
    <w:rsid w:val="0057697F"/>
    <w:rsid w:val="00576D48"/>
    <w:rsid w:val="00577A49"/>
    <w:rsid w:val="00577C67"/>
    <w:rsid w:val="00577CFA"/>
    <w:rsid w:val="00577D98"/>
    <w:rsid w:val="005800D1"/>
    <w:rsid w:val="005806EA"/>
    <w:rsid w:val="00580953"/>
    <w:rsid w:val="00580A97"/>
    <w:rsid w:val="00580CD2"/>
    <w:rsid w:val="005810A9"/>
    <w:rsid w:val="005810EF"/>
    <w:rsid w:val="005814E0"/>
    <w:rsid w:val="00581531"/>
    <w:rsid w:val="005815E4"/>
    <w:rsid w:val="005815FA"/>
    <w:rsid w:val="005816A1"/>
    <w:rsid w:val="0058185C"/>
    <w:rsid w:val="005818D1"/>
    <w:rsid w:val="005818DE"/>
    <w:rsid w:val="00582421"/>
    <w:rsid w:val="0058244E"/>
    <w:rsid w:val="005825B0"/>
    <w:rsid w:val="00582C48"/>
    <w:rsid w:val="00583071"/>
    <w:rsid w:val="00583609"/>
    <w:rsid w:val="00583626"/>
    <w:rsid w:val="005836BD"/>
    <w:rsid w:val="0058380C"/>
    <w:rsid w:val="005838C0"/>
    <w:rsid w:val="00583AA0"/>
    <w:rsid w:val="00583AB2"/>
    <w:rsid w:val="00583D2B"/>
    <w:rsid w:val="00583DD5"/>
    <w:rsid w:val="00583E83"/>
    <w:rsid w:val="00584144"/>
    <w:rsid w:val="00584918"/>
    <w:rsid w:val="0058498F"/>
    <w:rsid w:val="00584A8B"/>
    <w:rsid w:val="00584F60"/>
    <w:rsid w:val="005850C7"/>
    <w:rsid w:val="00585465"/>
    <w:rsid w:val="00585657"/>
    <w:rsid w:val="005856F5"/>
    <w:rsid w:val="00585769"/>
    <w:rsid w:val="005858E1"/>
    <w:rsid w:val="00585B24"/>
    <w:rsid w:val="00585B26"/>
    <w:rsid w:val="00585B98"/>
    <w:rsid w:val="005861CF"/>
    <w:rsid w:val="005863AC"/>
    <w:rsid w:val="005866E9"/>
    <w:rsid w:val="00586788"/>
    <w:rsid w:val="00586894"/>
    <w:rsid w:val="005869E8"/>
    <w:rsid w:val="00587478"/>
    <w:rsid w:val="005875FC"/>
    <w:rsid w:val="005877A4"/>
    <w:rsid w:val="005879DD"/>
    <w:rsid w:val="00587D4E"/>
    <w:rsid w:val="00590526"/>
    <w:rsid w:val="00590B49"/>
    <w:rsid w:val="005912A8"/>
    <w:rsid w:val="005919F4"/>
    <w:rsid w:val="00591A49"/>
    <w:rsid w:val="00591C44"/>
    <w:rsid w:val="00591D95"/>
    <w:rsid w:val="00591ECC"/>
    <w:rsid w:val="005920D2"/>
    <w:rsid w:val="00592196"/>
    <w:rsid w:val="005921D1"/>
    <w:rsid w:val="00593171"/>
    <w:rsid w:val="0059325E"/>
    <w:rsid w:val="00593740"/>
    <w:rsid w:val="005938D7"/>
    <w:rsid w:val="00593B0A"/>
    <w:rsid w:val="00593C59"/>
    <w:rsid w:val="00593E80"/>
    <w:rsid w:val="005952EE"/>
    <w:rsid w:val="00595481"/>
    <w:rsid w:val="00595589"/>
    <w:rsid w:val="005955D9"/>
    <w:rsid w:val="005959BD"/>
    <w:rsid w:val="00595A11"/>
    <w:rsid w:val="00595AE4"/>
    <w:rsid w:val="00595F6C"/>
    <w:rsid w:val="00596164"/>
    <w:rsid w:val="0059651E"/>
    <w:rsid w:val="00596676"/>
    <w:rsid w:val="00596753"/>
    <w:rsid w:val="00596781"/>
    <w:rsid w:val="005968FF"/>
    <w:rsid w:val="00596D1A"/>
    <w:rsid w:val="00596E09"/>
    <w:rsid w:val="0059727F"/>
    <w:rsid w:val="00597405"/>
    <w:rsid w:val="0059745F"/>
    <w:rsid w:val="00597620"/>
    <w:rsid w:val="005978EF"/>
    <w:rsid w:val="00597C18"/>
    <w:rsid w:val="005A0085"/>
    <w:rsid w:val="005A010A"/>
    <w:rsid w:val="005A019B"/>
    <w:rsid w:val="005A0746"/>
    <w:rsid w:val="005A0813"/>
    <w:rsid w:val="005A083E"/>
    <w:rsid w:val="005A0CAC"/>
    <w:rsid w:val="005A10C4"/>
    <w:rsid w:val="005A1108"/>
    <w:rsid w:val="005A11CD"/>
    <w:rsid w:val="005A1509"/>
    <w:rsid w:val="005A1D45"/>
    <w:rsid w:val="005A20E5"/>
    <w:rsid w:val="005A2354"/>
    <w:rsid w:val="005A24FE"/>
    <w:rsid w:val="005A2A67"/>
    <w:rsid w:val="005A2BDA"/>
    <w:rsid w:val="005A30FA"/>
    <w:rsid w:val="005A3115"/>
    <w:rsid w:val="005A33E9"/>
    <w:rsid w:val="005A3533"/>
    <w:rsid w:val="005A3D1B"/>
    <w:rsid w:val="005A4508"/>
    <w:rsid w:val="005A461F"/>
    <w:rsid w:val="005A46B7"/>
    <w:rsid w:val="005A4CC1"/>
    <w:rsid w:val="005A53A2"/>
    <w:rsid w:val="005A5929"/>
    <w:rsid w:val="005A5E3A"/>
    <w:rsid w:val="005A6021"/>
    <w:rsid w:val="005A6252"/>
    <w:rsid w:val="005A6936"/>
    <w:rsid w:val="005A69C9"/>
    <w:rsid w:val="005A7602"/>
    <w:rsid w:val="005A7874"/>
    <w:rsid w:val="005A78A2"/>
    <w:rsid w:val="005A7C04"/>
    <w:rsid w:val="005A7CBB"/>
    <w:rsid w:val="005A7DF0"/>
    <w:rsid w:val="005B00C4"/>
    <w:rsid w:val="005B052A"/>
    <w:rsid w:val="005B0C7C"/>
    <w:rsid w:val="005B1189"/>
    <w:rsid w:val="005B11A9"/>
    <w:rsid w:val="005B124F"/>
    <w:rsid w:val="005B1471"/>
    <w:rsid w:val="005B1A4A"/>
    <w:rsid w:val="005B1A7E"/>
    <w:rsid w:val="005B1B01"/>
    <w:rsid w:val="005B1F4C"/>
    <w:rsid w:val="005B204D"/>
    <w:rsid w:val="005B22FF"/>
    <w:rsid w:val="005B2808"/>
    <w:rsid w:val="005B2897"/>
    <w:rsid w:val="005B2CA5"/>
    <w:rsid w:val="005B2DDA"/>
    <w:rsid w:val="005B2E6E"/>
    <w:rsid w:val="005B2EF4"/>
    <w:rsid w:val="005B2FD6"/>
    <w:rsid w:val="005B30BD"/>
    <w:rsid w:val="005B329A"/>
    <w:rsid w:val="005B32A1"/>
    <w:rsid w:val="005B337B"/>
    <w:rsid w:val="005B33D0"/>
    <w:rsid w:val="005B3471"/>
    <w:rsid w:val="005B370F"/>
    <w:rsid w:val="005B3742"/>
    <w:rsid w:val="005B37B7"/>
    <w:rsid w:val="005B393E"/>
    <w:rsid w:val="005B3D16"/>
    <w:rsid w:val="005B42A6"/>
    <w:rsid w:val="005B436F"/>
    <w:rsid w:val="005B488E"/>
    <w:rsid w:val="005B4900"/>
    <w:rsid w:val="005B4F3B"/>
    <w:rsid w:val="005B504F"/>
    <w:rsid w:val="005B562E"/>
    <w:rsid w:val="005B5880"/>
    <w:rsid w:val="005B5ACD"/>
    <w:rsid w:val="005B5E27"/>
    <w:rsid w:val="005B5E44"/>
    <w:rsid w:val="005B5E7A"/>
    <w:rsid w:val="005B6125"/>
    <w:rsid w:val="005B6399"/>
    <w:rsid w:val="005B6913"/>
    <w:rsid w:val="005B6AAA"/>
    <w:rsid w:val="005B6C52"/>
    <w:rsid w:val="005B7208"/>
    <w:rsid w:val="005B77BF"/>
    <w:rsid w:val="005B780E"/>
    <w:rsid w:val="005B7CCF"/>
    <w:rsid w:val="005B7DC8"/>
    <w:rsid w:val="005C06E9"/>
    <w:rsid w:val="005C0B44"/>
    <w:rsid w:val="005C1C0B"/>
    <w:rsid w:val="005C1D5E"/>
    <w:rsid w:val="005C1E98"/>
    <w:rsid w:val="005C1F19"/>
    <w:rsid w:val="005C2925"/>
    <w:rsid w:val="005C29B2"/>
    <w:rsid w:val="005C2A64"/>
    <w:rsid w:val="005C2DD9"/>
    <w:rsid w:val="005C3039"/>
    <w:rsid w:val="005C3143"/>
    <w:rsid w:val="005C389E"/>
    <w:rsid w:val="005C3B85"/>
    <w:rsid w:val="005C3BB3"/>
    <w:rsid w:val="005C3BF2"/>
    <w:rsid w:val="005C3D22"/>
    <w:rsid w:val="005C42F5"/>
    <w:rsid w:val="005C465E"/>
    <w:rsid w:val="005C4783"/>
    <w:rsid w:val="005C4B3F"/>
    <w:rsid w:val="005C5345"/>
    <w:rsid w:val="005C5705"/>
    <w:rsid w:val="005C5A44"/>
    <w:rsid w:val="005C5B2F"/>
    <w:rsid w:val="005C63CA"/>
    <w:rsid w:val="005C6435"/>
    <w:rsid w:val="005C6574"/>
    <w:rsid w:val="005C6658"/>
    <w:rsid w:val="005C69BB"/>
    <w:rsid w:val="005C6C0E"/>
    <w:rsid w:val="005C6DF0"/>
    <w:rsid w:val="005C6EFF"/>
    <w:rsid w:val="005C7008"/>
    <w:rsid w:val="005C7DD3"/>
    <w:rsid w:val="005C7DD8"/>
    <w:rsid w:val="005D00C4"/>
    <w:rsid w:val="005D01D3"/>
    <w:rsid w:val="005D02CF"/>
    <w:rsid w:val="005D0B02"/>
    <w:rsid w:val="005D0BBD"/>
    <w:rsid w:val="005D0F0E"/>
    <w:rsid w:val="005D0F88"/>
    <w:rsid w:val="005D109F"/>
    <w:rsid w:val="005D188D"/>
    <w:rsid w:val="005D195E"/>
    <w:rsid w:val="005D1EA3"/>
    <w:rsid w:val="005D210F"/>
    <w:rsid w:val="005D261D"/>
    <w:rsid w:val="005D2E4C"/>
    <w:rsid w:val="005D3E23"/>
    <w:rsid w:val="005D3FD7"/>
    <w:rsid w:val="005D41BB"/>
    <w:rsid w:val="005D41E2"/>
    <w:rsid w:val="005D42F2"/>
    <w:rsid w:val="005D44A4"/>
    <w:rsid w:val="005D4BC4"/>
    <w:rsid w:val="005D500B"/>
    <w:rsid w:val="005D516C"/>
    <w:rsid w:val="005D52F6"/>
    <w:rsid w:val="005D6200"/>
    <w:rsid w:val="005D6431"/>
    <w:rsid w:val="005D671F"/>
    <w:rsid w:val="005D6876"/>
    <w:rsid w:val="005D6928"/>
    <w:rsid w:val="005D6996"/>
    <w:rsid w:val="005D7591"/>
    <w:rsid w:val="005D7746"/>
    <w:rsid w:val="005D781F"/>
    <w:rsid w:val="005E0400"/>
    <w:rsid w:val="005E0518"/>
    <w:rsid w:val="005E0718"/>
    <w:rsid w:val="005E0B33"/>
    <w:rsid w:val="005E0C4F"/>
    <w:rsid w:val="005E1111"/>
    <w:rsid w:val="005E142E"/>
    <w:rsid w:val="005E196A"/>
    <w:rsid w:val="005E1E30"/>
    <w:rsid w:val="005E2115"/>
    <w:rsid w:val="005E23FF"/>
    <w:rsid w:val="005E248B"/>
    <w:rsid w:val="005E24C8"/>
    <w:rsid w:val="005E26F4"/>
    <w:rsid w:val="005E2A33"/>
    <w:rsid w:val="005E2F7F"/>
    <w:rsid w:val="005E3011"/>
    <w:rsid w:val="005E310D"/>
    <w:rsid w:val="005E326D"/>
    <w:rsid w:val="005E32AC"/>
    <w:rsid w:val="005E39F8"/>
    <w:rsid w:val="005E3D22"/>
    <w:rsid w:val="005E43DF"/>
    <w:rsid w:val="005E45A8"/>
    <w:rsid w:val="005E46EB"/>
    <w:rsid w:val="005E54A0"/>
    <w:rsid w:val="005E5B64"/>
    <w:rsid w:val="005E5BF6"/>
    <w:rsid w:val="005E6093"/>
    <w:rsid w:val="005E6393"/>
    <w:rsid w:val="005E6C42"/>
    <w:rsid w:val="005E6ED8"/>
    <w:rsid w:val="005E6FCE"/>
    <w:rsid w:val="005E7102"/>
    <w:rsid w:val="005E7645"/>
    <w:rsid w:val="005E78B6"/>
    <w:rsid w:val="005E7985"/>
    <w:rsid w:val="005E7B32"/>
    <w:rsid w:val="005E7C19"/>
    <w:rsid w:val="005E7ECB"/>
    <w:rsid w:val="005F0B6E"/>
    <w:rsid w:val="005F0DF1"/>
    <w:rsid w:val="005F0E08"/>
    <w:rsid w:val="005F1081"/>
    <w:rsid w:val="005F11B1"/>
    <w:rsid w:val="005F1201"/>
    <w:rsid w:val="005F1314"/>
    <w:rsid w:val="005F1B9C"/>
    <w:rsid w:val="005F292D"/>
    <w:rsid w:val="005F296E"/>
    <w:rsid w:val="005F2A69"/>
    <w:rsid w:val="005F2D15"/>
    <w:rsid w:val="005F37C7"/>
    <w:rsid w:val="005F3AF3"/>
    <w:rsid w:val="005F3B53"/>
    <w:rsid w:val="005F408A"/>
    <w:rsid w:val="005F427A"/>
    <w:rsid w:val="005F4332"/>
    <w:rsid w:val="005F4369"/>
    <w:rsid w:val="005F44D7"/>
    <w:rsid w:val="005F4680"/>
    <w:rsid w:val="005F4704"/>
    <w:rsid w:val="005F49B6"/>
    <w:rsid w:val="005F4C96"/>
    <w:rsid w:val="005F4ED4"/>
    <w:rsid w:val="005F501D"/>
    <w:rsid w:val="005F5798"/>
    <w:rsid w:val="005F5901"/>
    <w:rsid w:val="005F5975"/>
    <w:rsid w:val="005F5AB4"/>
    <w:rsid w:val="005F5FF1"/>
    <w:rsid w:val="005F65AE"/>
    <w:rsid w:val="005F6DAC"/>
    <w:rsid w:val="005F710B"/>
    <w:rsid w:val="005F71E4"/>
    <w:rsid w:val="005F72B8"/>
    <w:rsid w:val="00600D4F"/>
    <w:rsid w:val="00600D64"/>
    <w:rsid w:val="00600E6B"/>
    <w:rsid w:val="0060112C"/>
    <w:rsid w:val="00601512"/>
    <w:rsid w:val="0060160D"/>
    <w:rsid w:val="006016A9"/>
    <w:rsid w:val="006016C9"/>
    <w:rsid w:val="006018E5"/>
    <w:rsid w:val="00601AA0"/>
    <w:rsid w:val="0060253B"/>
    <w:rsid w:val="00602544"/>
    <w:rsid w:val="00602834"/>
    <w:rsid w:val="00603365"/>
    <w:rsid w:val="00603E25"/>
    <w:rsid w:val="0060444C"/>
    <w:rsid w:val="00604546"/>
    <w:rsid w:val="00604806"/>
    <w:rsid w:val="00604BA8"/>
    <w:rsid w:val="00604F4F"/>
    <w:rsid w:val="006053BB"/>
    <w:rsid w:val="006053C6"/>
    <w:rsid w:val="006056C8"/>
    <w:rsid w:val="00605B07"/>
    <w:rsid w:val="00605B2F"/>
    <w:rsid w:val="00605C22"/>
    <w:rsid w:val="00605D82"/>
    <w:rsid w:val="006060A2"/>
    <w:rsid w:val="00606820"/>
    <w:rsid w:val="00606863"/>
    <w:rsid w:val="00606C07"/>
    <w:rsid w:val="006071F9"/>
    <w:rsid w:val="00607C4C"/>
    <w:rsid w:val="00607C6E"/>
    <w:rsid w:val="00607F81"/>
    <w:rsid w:val="006100D6"/>
    <w:rsid w:val="00610852"/>
    <w:rsid w:val="00610927"/>
    <w:rsid w:val="00610DBF"/>
    <w:rsid w:val="00610E34"/>
    <w:rsid w:val="00611114"/>
    <w:rsid w:val="006113E6"/>
    <w:rsid w:val="006117B0"/>
    <w:rsid w:val="00611B08"/>
    <w:rsid w:val="00611D22"/>
    <w:rsid w:val="006122D9"/>
    <w:rsid w:val="006124B2"/>
    <w:rsid w:val="00612675"/>
    <w:rsid w:val="0061267B"/>
    <w:rsid w:val="006129C9"/>
    <w:rsid w:val="00612AE0"/>
    <w:rsid w:val="00612BD5"/>
    <w:rsid w:val="00613049"/>
    <w:rsid w:val="00613486"/>
    <w:rsid w:val="00613CA5"/>
    <w:rsid w:val="00613F46"/>
    <w:rsid w:val="0061417E"/>
    <w:rsid w:val="00614609"/>
    <w:rsid w:val="00614787"/>
    <w:rsid w:val="00615840"/>
    <w:rsid w:val="00615916"/>
    <w:rsid w:val="00615B7F"/>
    <w:rsid w:val="00615C76"/>
    <w:rsid w:val="00615C82"/>
    <w:rsid w:val="00615E39"/>
    <w:rsid w:val="00616185"/>
    <w:rsid w:val="00616922"/>
    <w:rsid w:val="00616F31"/>
    <w:rsid w:val="00617295"/>
    <w:rsid w:val="006176DE"/>
    <w:rsid w:val="0061770F"/>
    <w:rsid w:val="00617808"/>
    <w:rsid w:val="006179B5"/>
    <w:rsid w:val="0062010D"/>
    <w:rsid w:val="006202B8"/>
    <w:rsid w:val="00620374"/>
    <w:rsid w:val="00620425"/>
    <w:rsid w:val="00620887"/>
    <w:rsid w:val="00620A74"/>
    <w:rsid w:val="00620B3B"/>
    <w:rsid w:val="00620D81"/>
    <w:rsid w:val="006211FE"/>
    <w:rsid w:val="00621541"/>
    <w:rsid w:val="00621914"/>
    <w:rsid w:val="0062222F"/>
    <w:rsid w:val="0062247B"/>
    <w:rsid w:val="00622593"/>
    <w:rsid w:val="0062261E"/>
    <w:rsid w:val="00622624"/>
    <w:rsid w:val="00622840"/>
    <w:rsid w:val="006229FF"/>
    <w:rsid w:val="00622F97"/>
    <w:rsid w:val="00623674"/>
    <w:rsid w:val="006237EA"/>
    <w:rsid w:val="00623851"/>
    <w:rsid w:val="00623AD1"/>
    <w:rsid w:val="00623B8C"/>
    <w:rsid w:val="00623F2C"/>
    <w:rsid w:val="0062423A"/>
    <w:rsid w:val="0062423D"/>
    <w:rsid w:val="00624371"/>
    <w:rsid w:val="00624674"/>
    <w:rsid w:val="0062486A"/>
    <w:rsid w:val="00624BA7"/>
    <w:rsid w:val="00624CC9"/>
    <w:rsid w:val="00625074"/>
    <w:rsid w:val="00625330"/>
    <w:rsid w:val="00625C28"/>
    <w:rsid w:val="00625EAE"/>
    <w:rsid w:val="006260CA"/>
    <w:rsid w:val="006262BE"/>
    <w:rsid w:val="006263CF"/>
    <w:rsid w:val="006273C5"/>
    <w:rsid w:val="0062746F"/>
    <w:rsid w:val="0062798A"/>
    <w:rsid w:val="00627A3F"/>
    <w:rsid w:val="00627AB8"/>
    <w:rsid w:val="00627B00"/>
    <w:rsid w:val="00627C35"/>
    <w:rsid w:val="006300EC"/>
    <w:rsid w:val="00630434"/>
    <w:rsid w:val="006307B1"/>
    <w:rsid w:val="0063084C"/>
    <w:rsid w:val="0063085C"/>
    <w:rsid w:val="00630897"/>
    <w:rsid w:val="00630BB5"/>
    <w:rsid w:val="00630D35"/>
    <w:rsid w:val="00630FCE"/>
    <w:rsid w:val="00630FE1"/>
    <w:rsid w:val="00631177"/>
    <w:rsid w:val="00631335"/>
    <w:rsid w:val="00631D81"/>
    <w:rsid w:val="00632D6F"/>
    <w:rsid w:val="00633154"/>
    <w:rsid w:val="00633817"/>
    <w:rsid w:val="00633B5E"/>
    <w:rsid w:val="00633FAB"/>
    <w:rsid w:val="0063403A"/>
    <w:rsid w:val="00634160"/>
    <w:rsid w:val="006341EC"/>
    <w:rsid w:val="0063457E"/>
    <w:rsid w:val="006345D8"/>
    <w:rsid w:val="006345EE"/>
    <w:rsid w:val="006348B9"/>
    <w:rsid w:val="00634EA8"/>
    <w:rsid w:val="0063542E"/>
    <w:rsid w:val="00635833"/>
    <w:rsid w:val="00635E42"/>
    <w:rsid w:val="006368D0"/>
    <w:rsid w:val="00636D6E"/>
    <w:rsid w:val="00636E7D"/>
    <w:rsid w:val="0063719E"/>
    <w:rsid w:val="006372C1"/>
    <w:rsid w:val="00637644"/>
    <w:rsid w:val="006378DE"/>
    <w:rsid w:val="00637BE7"/>
    <w:rsid w:val="00637F51"/>
    <w:rsid w:val="0064013C"/>
    <w:rsid w:val="006401C0"/>
    <w:rsid w:val="0064077E"/>
    <w:rsid w:val="00640851"/>
    <w:rsid w:val="00640B45"/>
    <w:rsid w:val="00640D74"/>
    <w:rsid w:val="00640E60"/>
    <w:rsid w:val="00640EBD"/>
    <w:rsid w:val="00641189"/>
    <w:rsid w:val="006412FA"/>
    <w:rsid w:val="0064164A"/>
    <w:rsid w:val="00641E31"/>
    <w:rsid w:val="006427C5"/>
    <w:rsid w:val="00642CFE"/>
    <w:rsid w:val="006431DF"/>
    <w:rsid w:val="00643D01"/>
    <w:rsid w:val="00643D1D"/>
    <w:rsid w:val="00643D45"/>
    <w:rsid w:val="00644052"/>
    <w:rsid w:val="006445AB"/>
    <w:rsid w:val="00644A06"/>
    <w:rsid w:val="00644C2B"/>
    <w:rsid w:val="00644DF5"/>
    <w:rsid w:val="006451CA"/>
    <w:rsid w:val="0064568C"/>
    <w:rsid w:val="00645774"/>
    <w:rsid w:val="006458A0"/>
    <w:rsid w:val="00645A62"/>
    <w:rsid w:val="00645FA2"/>
    <w:rsid w:val="006461A6"/>
    <w:rsid w:val="006462B9"/>
    <w:rsid w:val="006466DA"/>
    <w:rsid w:val="00646AAD"/>
    <w:rsid w:val="00646C0F"/>
    <w:rsid w:val="006474E0"/>
    <w:rsid w:val="006475F9"/>
    <w:rsid w:val="00647794"/>
    <w:rsid w:val="00647796"/>
    <w:rsid w:val="006479EA"/>
    <w:rsid w:val="00647C6C"/>
    <w:rsid w:val="00650811"/>
    <w:rsid w:val="00650C62"/>
    <w:rsid w:val="00650D98"/>
    <w:rsid w:val="00650F8E"/>
    <w:rsid w:val="006511BC"/>
    <w:rsid w:val="0065127C"/>
    <w:rsid w:val="006513C8"/>
    <w:rsid w:val="00651606"/>
    <w:rsid w:val="006517F1"/>
    <w:rsid w:val="00652069"/>
    <w:rsid w:val="006521CE"/>
    <w:rsid w:val="006522B6"/>
    <w:rsid w:val="00652337"/>
    <w:rsid w:val="00652578"/>
    <w:rsid w:val="00652791"/>
    <w:rsid w:val="00652A2D"/>
    <w:rsid w:val="0065313F"/>
    <w:rsid w:val="006533A5"/>
    <w:rsid w:val="00653AFB"/>
    <w:rsid w:val="00653B54"/>
    <w:rsid w:val="00653D79"/>
    <w:rsid w:val="00654698"/>
    <w:rsid w:val="00654795"/>
    <w:rsid w:val="00654BCB"/>
    <w:rsid w:val="00654BCE"/>
    <w:rsid w:val="00654D6D"/>
    <w:rsid w:val="00654E71"/>
    <w:rsid w:val="00654E9D"/>
    <w:rsid w:val="00655010"/>
    <w:rsid w:val="00655411"/>
    <w:rsid w:val="006557EA"/>
    <w:rsid w:val="00656409"/>
    <w:rsid w:val="0065655F"/>
    <w:rsid w:val="00656B17"/>
    <w:rsid w:val="00656E63"/>
    <w:rsid w:val="00657162"/>
    <w:rsid w:val="00657DEC"/>
    <w:rsid w:val="00657F0D"/>
    <w:rsid w:val="006600F6"/>
    <w:rsid w:val="00660196"/>
    <w:rsid w:val="006609CD"/>
    <w:rsid w:val="0066108C"/>
    <w:rsid w:val="006612FE"/>
    <w:rsid w:val="00661485"/>
    <w:rsid w:val="00661E9E"/>
    <w:rsid w:val="00662131"/>
    <w:rsid w:val="006626F2"/>
    <w:rsid w:val="00662746"/>
    <w:rsid w:val="0066276C"/>
    <w:rsid w:val="00662CE8"/>
    <w:rsid w:val="00662DDF"/>
    <w:rsid w:val="006630C2"/>
    <w:rsid w:val="00663BBD"/>
    <w:rsid w:val="00664186"/>
    <w:rsid w:val="006642EC"/>
    <w:rsid w:val="00664C80"/>
    <w:rsid w:val="00665775"/>
    <w:rsid w:val="006663AF"/>
    <w:rsid w:val="006668EB"/>
    <w:rsid w:val="00666C1B"/>
    <w:rsid w:val="00666E53"/>
    <w:rsid w:val="00666F4C"/>
    <w:rsid w:val="00666FA9"/>
    <w:rsid w:val="00667410"/>
    <w:rsid w:val="0066761F"/>
    <w:rsid w:val="00667A6B"/>
    <w:rsid w:val="00667F08"/>
    <w:rsid w:val="00670010"/>
    <w:rsid w:val="006701ED"/>
    <w:rsid w:val="0067063A"/>
    <w:rsid w:val="00670691"/>
    <w:rsid w:val="00670CBD"/>
    <w:rsid w:val="00671014"/>
    <w:rsid w:val="006713E8"/>
    <w:rsid w:val="0067191A"/>
    <w:rsid w:val="00671BD0"/>
    <w:rsid w:val="00671D5A"/>
    <w:rsid w:val="00671D63"/>
    <w:rsid w:val="00671E1C"/>
    <w:rsid w:val="006721F9"/>
    <w:rsid w:val="00672EDC"/>
    <w:rsid w:val="00672FAB"/>
    <w:rsid w:val="006730FC"/>
    <w:rsid w:val="0067313B"/>
    <w:rsid w:val="0067334A"/>
    <w:rsid w:val="0067348A"/>
    <w:rsid w:val="006735C4"/>
    <w:rsid w:val="00673C30"/>
    <w:rsid w:val="00673DA1"/>
    <w:rsid w:val="00673F56"/>
    <w:rsid w:val="00674978"/>
    <w:rsid w:val="00674AF4"/>
    <w:rsid w:val="00674DFC"/>
    <w:rsid w:val="0067505C"/>
    <w:rsid w:val="00675087"/>
    <w:rsid w:val="0067526D"/>
    <w:rsid w:val="00675342"/>
    <w:rsid w:val="00675AD2"/>
    <w:rsid w:val="00675C14"/>
    <w:rsid w:val="00675D74"/>
    <w:rsid w:val="00676067"/>
    <w:rsid w:val="0067611D"/>
    <w:rsid w:val="00676DB0"/>
    <w:rsid w:val="00676E45"/>
    <w:rsid w:val="006778AD"/>
    <w:rsid w:val="006778CB"/>
    <w:rsid w:val="00677975"/>
    <w:rsid w:val="00677FA3"/>
    <w:rsid w:val="00680865"/>
    <w:rsid w:val="006813DC"/>
    <w:rsid w:val="0068177D"/>
    <w:rsid w:val="00681881"/>
    <w:rsid w:val="00681882"/>
    <w:rsid w:val="006819B3"/>
    <w:rsid w:val="00681AC8"/>
    <w:rsid w:val="00682117"/>
    <w:rsid w:val="00682193"/>
    <w:rsid w:val="00682610"/>
    <w:rsid w:val="00682647"/>
    <w:rsid w:val="0068266E"/>
    <w:rsid w:val="006827DE"/>
    <w:rsid w:val="006828E7"/>
    <w:rsid w:val="00682DC6"/>
    <w:rsid w:val="0068314A"/>
    <w:rsid w:val="00683167"/>
    <w:rsid w:val="0068323E"/>
    <w:rsid w:val="00683FD9"/>
    <w:rsid w:val="00684312"/>
    <w:rsid w:val="0068456E"/>
    <w:rsid w:val="006849CB"/>
    <w:rsid w:val="00684A20"/>
    <w:rsid w:val="00684EA2"/>
    <w:rsid w:val="00685042"/>
    <w:rsid w:val="006854C9"/>
    <w:rsid w:val="00685607"/>
    <w:rsid w:val="0068571F"/>
    <w:rsid w:val="00686372"/>
    <w:rsid w:val="00686A66"/>
    <w:rsid w:val="00686C00"/>
    <w:rsid w:val="006872FB"/>
    <w:rsid w:val="00687A25"/>
    <w:rsid w:val="00687A59"/>
    <w:rsid w:val="00687D16"/>
    <w:rsid w:val="00687E73"/>
    <w:rsid w:val="00690232"/>
    <w:rsid w:val="00690274"/>
    <w:rsid w:val="00690277"/>
    <w:rsid w:val="00690A84"/>
    <w:rsid w:val="00690BFD"/>
    <w:rsid w:val="00690FA6"/>
    <w:rsid w:val="00691332"/>
    <w:rsid w:val="00691542"/>
    <w:rsid w:val="00691586"/>
    <w:rsid w:val="00691905"/>
    <w:rsid w:val="00691C53"/>
    <w:rsid w:val="00691D75"/>
    <w:rsid w:val="00692012"/>
    <w:rsid w:val="00692795"/>
    <w:rsid w:val="006927CF"/>
    <w:rsid w:val="00692937"/>
    <w:rsid w:val="00692987"/>
    <w:rsid w:val="006929D6"/>
    <w:rsid w:val="006935B7"/>
    <w:rsid w:val="00693954"/>
    <w:rsid w:val="00694203"/>
    <w:rsid w:val="006945C8"/>
    <w:rsid w:val="006949E6"/>
    <w:rsid w:val="00694AE6"/>
    <w:rsid w:val="00694B37"/>
    <w:rsid w:val="00694D9F"/>
    <w:rsid w:val="006953AD"/>
    <w:rsid w:val="0069560A"/>
    <w:rsid w:val="00695630"/>
    <w:rsid w:val="00695A38"/>
    <w:rsid w:val="00695BD5"/>
    <w:rsid w:val="00695DAE"/>
    <w:rsid w:val="006962B7"/>
    <w:rsid w:val="006966E8"/>
    <w:rsid w:val="00696A7C"/>
    <w:rsid w:val="00696CCF"/>
    <w:rsid w:val="00696F0A"/>
    <w:rsid w:val="006970C9"/>
    <w:rsid w:val="00697536"/>
    <w:rsid w:val="00697702"/>
    <w:rsid w:val="00697BEC"/>
    <w:rsid w:val="00697C62"/>
    <w:rsid w:val="006A009B"/>
    <w:rsid w:val="006A00E8"/>
    <w:rsid w:val="006A023B"/>
    <w:rsid w:val="006A0B4B"/>
    <w:rsid w:val="006A0C02"/>
    <w:rsid w:val="006A0D3A"/>
    <w:rsid w:val="006A136E"/>
    <w:rsid w:val="006A1C84"/>
    <w:rsid w:val="006A1EC0"/>
    <w:rsid w:val="006A2486"/>
    <w:rsid w:val="006A249A"/>
    <w:rsid w:val="006A25B0"/>
    <w:rsid w:val="006A26CB"/>
    <w:rsid w:val="006A27A5"/>
    <w:rsid w:val="006A2C56"/>
    <w:rsid w:val="006A364B"/>
    <w:rsid w:val="006A3B38"/>
    <w:rsid w:val="006A4159"/>
    <w:rsid w:val="006A46E1"/>
    <w:rsid w:val="006A484F"/>
    <w:rsid w:val="006A4C40"/>
    <w:rsid w:val="006A4C8E"/>
    <w:rsid w:val="006A4CA8"/>
    <w:rsid w:val="006A515A"/>
    <w:rsid w:val="006A5789"/>
    <w:rsid w:val="006A5A81"/>
    <w:rsid w:val="006A5DAA"/>
    <w:rsid w:val="006A6123"/>
    <w:rsid w:val="006A6331"/>
    <w:rsid w:val="006A64CE"/>
    <w:rsid w:val="006A65C4"/>
    <w:rsid w:val="006A65C8"/>
    <w:rsid w:val="006A66A5"/>
    <w:rsid w:val="006A67B6"/>
    <w:rsid w:val="006A6AF1"/>
    <w:rsid w:val="006A6D51"/>
    <w:rsid w:val="006A708F"/>
    <w:rsid w:val="006A72A1"/>
    <w:rsid w:val="006A73B7"/>
    <w:rsid w:val="006A76E7"/>
    <w:rsid w:val="006A7721"/>
    <w:rsid w:val="006B05B8"/>
    <w:rsid w:val="006B074B"/>
    <w:rsid w:val="006B0A57"/>
    <w:rsid w:val="006B0D4C"/>
    <w:rsid w:val="006B0DAA"/>
    <w:rsid w:val="006B10C7"/>
    <w:rsid w:val="006B125D"/>
    <w:rsid w:val="006B1CD3"/>
    <w:rsid w:val="006B25D1"/>
    <w:rsid w:val="006B289D"/>
    <w:rsid w:val="006B2A2C"/>
    <w:rsid w:val="006B2A6B"/>
    <w:rsid w:val="006B2D2A"/>
    <w:rsid w:val="006B393F"/>
    <w:rsid w:val="006B39E9"/>
    <w:rsid w:val="006B3A5C"/>
    <w:rsid w:val="006B4033"/>
    <w:rsid w:val="006B425A"/>
    <w:rsid w:val="006B4C5B"/>
    <w:rsid w:val="006B4F11"/>
    <w:rsid w:val="006B4F8C"/>
    <w:rsid w:val="006B5141"/>
    <w:rsid w:val="006B5A95"/>
    <w:rsid w:val="006B5E48"/>
    <w:rsid w:val="006B5EA9"/>
    <w:rsid w:val="006B628F"/>
    <w:rsid w:val="006B630B"/>
    <w:rsid w:val="006B6A76"/>
    <w:rsid w:val="006B6EEF"/>
    <w:rsid w:val="006B6F4E"/>
    <w:rsid w:val="006B7408"/>
    <w:rsid w:val="006B76DB"/>
    <w:rsid w:val="006B7B79"/>
    <w:rsid w:val="006C0512"/>
    <w:rsid w:val="006C054C"/>
    <w:rsid w:val="006C0940"/>
    <w:rsid w:val="006C0F43"/>
    <w:rsid w:val="006C16C1"/>
    <w:rsid w:val="006C1FE5"/>
    <w:rsid w:val="006C205B"/>
    <w:rsid w:val="006C20C4"/>
    <w:rsid w:val="006C23AD"/>
    <w:rsid w:val="006C2576"/>
    <w:rsid w:val="006C2F02"/>
    <w:rsid w:val="006C3044"/>
    <w:rsid w:val="006C354D"/>
    <w:rsid w:val="006C35BE"/>
    <w:rsid w:val="006C3CCF"/>
    <w:rsid w:val="006C3FA2"/>
    <w:rsid w:val="006C3FB2"/>
    <w:rsid w:val="006C3FF6"/>
    <w:rsid w:val="006C40F5"/>
    <w:rsid w:val="006C4147"/>
    <w:rsid w:val="006C41E7"/>
    <w:rsid w:val="006C4234"/>
    <w:rsid w:val="006C50B0"/>
    <w:rsid w:val="006C57C0"/>
    <w:rsid w:val="006C5A2C"/>
    <w:rsid w:val="006C6134"/>
    <w:rsid w:val="006C626F"/>
    <w:rsid w:val="006C62D7"/>
    <w:rsid w:val="006C6E1E"/>
    <w:rsid w:val="006C71BC"/>
    <w:rsid w:val="006C7E1A"/>
    <w:rsid w:val="006D003D"/>
    <w:rsid w:val="006D0077"/>
    <w:rsid w:val="006D07AA"/>
    <w:rsid w:val="006D0899"/>
    <w:rsid w:val="006D089E"/>
    <w:rsid w:val="006D098E"/>
    <w:rsid w:val="006D0F5F"/>
    <w:rsid w:val="006D1047"/>
    <w:rsid w:val="006D106A"/>
    <w:rsid w:val="006D122C"/>
    <w:rsid w:val="006D13CA"/>
    <w:rsid w:val="006D1867"/>
    <w:rsid w:val="006D1AC9"/>
    <w:rsid w:val="006D1ED5"/>
    <w:rsid w:val="006D1F9C"/>
    <w:rsid w:val="006D269E"/>
    <w:rsid w:val="006D2714"/>
    <w:rsid w:val="006D3104"/>
    <w:rsid w:val="006D3360"/>
    <w:rsid w:val="006D3527"/>
    <w:rsid w:val="006D37A8"/>
    <w:rsid w:val="006D38E5"/>
    <w:rsid w:val="006D3D46"/>
    <w:rsid w:val="006D411A"/>
    <w:rsid w:val="006D41EC"/>
    <w:rsid w:val="006D4594"/>
    <w:rsid w:val="006D475D"/>
    <w:rsid w:val="006D4D25"/>
    <w:rsid w:val="006D4EC1"/>
    <w:rsid w:val="006D5463"/>
    <w:rsid w:val="006D5599"/>
    <w:rsid w:val="006D5B78"/>
    <w:rsid w:val="006D5B9A"/>
    <w:rsid w:val="006D5BC3"/>
    <w:rsid w:val="006D5C7B"/>
    <w:rsid w:val="006D5E3B"/>
    <w:rsid w:val="006D5F31"/>
    <w:rsid w:val="006D6378"/>
    <w:rsid w:val="006D653E"/>
    <w:rsid w:val="006D6773"/>
    <w:rsid w:val="006D6F0C"/>
    <w:rsid w:val="006D73A6"/>
    <w:rsid w:val="006D7525"/>
    <w:rsid w:val="006D7AED"/>
    <w:rsid w:val="006E0B31"/>
    <w:rsid w:val="006E0CDA"/>
    <w:rsid w:val="006E0FEA"/>
    <w:rsid w:val="006E1022"/>
    <w:rsid w:val="006E10D2"/>
    <w:rsid w:val="006E1789"/>
    <w:rsid w:val="006E1BDB"/>
    <w:rsid w:val="006E1E69"/>
    <w:rsid w:val="006E2829"/>
    <w:rsid w:val="006E294D"/>
    <w:rsid w:val="006E3083"/>
    <w:rsid w:val="006E3537"/>
    <w:rsid w:val="006E3549"/>
    <w:rsid w:val="006E373C"/>
    <w:rsid w:val="006E3A9D"/>
    <w:rsid w:val="006E43BC"/>
    <w:rsid w:val="006E453E"/>
    <w:rsid w:val="006E45E2"/>
    <w:rsid w:val="006E4662"/>
    <w:rsid w:val="006E47CF"/>
    <w:rsid w:val="006E4D54"/>
    <w:rsid w:val="006E51A6"/>
    <w:rsid w:val="006E5372"/>
    <w:rsid w:val="006E59A4"/>
    <w:rsid w:val="006E6081"/>
    <w:rsid w:val="006E6695"/>
    <w:rsid w:val="006E6AE2"/>
    <w:rsid w:val="006E6BB6"/>
    <w:rsid w:val="006E7607"/>
    <w:rsid w:val="006E763B"/>
    <w:rsid w:val="006E7770"/>
    <w:rsid w:val="006E7BD8"/>
    <w:rsid w:val="006E7E3E"/>
    <w:rsid w:val="006F0013"/>
    <w:rsid w:val="006F0169"/>
    <w:rsid w:val="006F0588"/>
    <w:rsid w:val="006F069F"/>
    <w:rsid w:val="006F17EB"/>
    <w:rsid w:val="006F1EAA"/>
    <w:rsid w:val="006F1EE5"/>
    <w:rsid w:val="006F21C8"/>
    <w:rsid w:val="006F2D4E"/>
    <w:rsid w:val="006F2D9B"/>
    <w:rsid w:val="006F2E1B"/>
    <w:rsid w:val="006F2EA5"/>
    <w:rsid w:val="006F3334"/>
    <w:rsid w:val="006F3342"/>
    <w:rsid w:val="006F344C"/>
    <w:rsid w:val="006F37AC"/>
    <w:rsid w:val="006F39FA"/>
    <w:rsid w:val="006F3B0B"/>
    <w:rsid w:val="006F3D9C"/>
    <w:rsid w:val="006F3FBF"/>
    <w:rsid w:val="006F441B"/>
    <w:rsid w:val="006F4429"/>
    <w:rsid w:val="006F4517"/>
    <w:rsid w:val="006F4C4F"/>
    <w:rsid w:val="006F4F4B"/>
    <w:rsid w:val="006F547A"/>
    <w:rsid w:val="006F580B"/>
    <w:rsid w:val="006F5912"/>
    <w:rsid w:val="006F59CF"/>
    <w:rsid w:val="006F5C38"/>
    <w:rsid w:val="006F5DB6"/>
    <w:rsid w:val="006F5DF1"/>
    <w:rsid w:val="006F616D"/>
    <w:rsid w:val="006F62DE"/>
    <w:rsid w:val="006F62F3"/>
    <w:rsid w:val="006F67E3"/>
    <w:rsid w:val="006F683C"/>
    <w:rsid w:val="006F75CA"/>
    <w:rsid w:val="006F776F"/>
    <w:rsid w:val="006F77E9"/>
    <w:rsid w:val="006F7B44"/>
    <w:rsid w:val="00700409"/>
    <w:rsid w:val="00700528"/>
    <w:rsid w:val="007007ED"/>
    <w:rsid w:val="00700A92"/>
    <w:rsid w:val="00700AB5"/>
    <w:rsid w:val="00700B65"/>
    <w:rsid w:val="00700DFA"/>
    <w:rsid w:val="00700FE1"/>
    <w:rsid w:val="007011B6"/>
    <w:rsid w:val="00701521"/>
    <w:rsid w:val="007018FC"/>
    <w:rsid w:val="00701CF9"/>
    <w:rsid w:val="00701D30"/>
    <w:rsid w:val="00702C1D"/>
    <w:rsid w:val="00703B7A"/>
    <w:rsid w:val="00703ECE"/>
    <w:rsid w:val="00703F2A"/>
    <w:rsid w:val="0070427C"/>
    <w:rsid w:val="007044AD"/>
    <w:rsid w:val="00704677"/>
    <w:rsid w:val="00704BA9"/>
    <w:rsid w:val="00704D81"/>
    <w:rsid w:val="00704F7D"/>
    <w:rsid w:val="00704F7F"/>
    <w:rsid w:val="00704F93"/>
    <w:rsid w:val="007050E4"/>
    <w:rsid w:val="00705118"/>
    <w:rsid w:val="0070597B"/>
    <w:rsid w:val="00705AF5"/>
    <w:rsid w:val="00705BF9"/>
    <w:rsid w:val="00705D4F"/>
    <w:rsid w:val="00705E83"/>
    <w:rsid w:val="00705F0F"/>
    <w:rsid w:val="00706041"/>
    <w:rsid w:val="007060D4"/>
    <w:rsid w:val="00706334"/>
    <w:rsid w:val="0070733B"/>
    <w:rsid w:val="0070776E"/>
    <w:rsid w:val="007078B0"/>
    <w:rsid w:val="007079F2"/>
    <w:rsid w:val="00707AA8"/>
    <w:rsid w:val="00710102"/>
    <w:rsid w:val="007102FB"/>
    <w:rsid w:val="007105D9"/>
    <w:rsid w:val="00710785"/>
    <w:rsid w:val="00710AB0"/>
    <w:rsid w:val="007112CE"/>
    <w:rsid w:val="0071197B"/>
    <w:rsid w:val="00711F18"/>
    <w:rsid w:val="00712283"/>
    <w:rsid w:val="007122FF"/>
    <w:rsid w:val="00712436"/>
    <w:rsid w:val="0071246C"/>
    <w:rsid w:val="007124D2"/>
    <w:rsid w:val="00712623"/>
    <w:rsid w:val="00712699"/>
    <w:rsid w:val="007127B9"/>
    <w:rsid w:val="007127FF"/>
    <w:rsid w:val="007128D7"/>
    <w:rsid w:val="0071292C"/>
    <w:rsid w:val="00712DC4"/>
    <w:rsid w:val="007130F4"/>
    <w:rsid w:val="007132F0"/>
    <w:rsid w:val="00713783"/>
    <w:rsid w:val="00713A37"/>
    <w:rsid w:val="007141C0"/>
    <w:rsid w:val="007146AB"/>
    <w:rsid w:val="00714835"/>
    <w:rsid w:val="00714D06"/>
    <w:rsid w:val="00715678"/>
    <w:rsid w:val="007158FC"/>
    <w:rsid w:val="00716037"/>
    <w:rsid w:val="007160D9"/>
    <w:rsid w:val="00716138"/>
    <w:rsid w:val="0071665B"/>
    <w:rsid w:val="00716D5D"/>
    <w:rsid w:val="00716EE2"/>
    <w:rsid w:val="00717154"/>
    <w:rsid w:val="007174D0"/>
    <w:rsid w:val="007179A4"/>
    <w:rsid w:val="00717DA8"/>
    <w:rsid w:val="00717DD6"/>
    <w:rsid w:val="00717F57"/>
    <w:rsid w:val="00717F62"/>
    <w:rsid w:val="0072001C"/>
    <w:rsid w:val="00720182"/>
    <w:rsid w:val="007202A9"/>
    <w:rsid w:val="00720829"/>
    <w:rsid w:val="00720A73"/>
    <w:rsid w:val="00720B17"/>
    <w:rsid w:val="00720FD1"/>
    <w:rsid w:val="007210B9"/>
    <w:rsid w:val="0072122F"/>
    <w:rsid w:val="007213E8"/>
    <w:rsid w:val="007216FC"/>
    <w:rsid w:val="00721A28"/>
    <w:rsid w:val="00721D4B"/>
    <w:rsid w:val="00721E80"/>
    <w:rsid w:val="007225D0"/>
    <w:rsid w:val="00722671"/>
    <w:rsid w:val="00722BF7"/>
    <w:rsid w:val="0072301B"/>
    <w:rsid w:val="007230B7"/>
    <w:rsid w:val="007233CB"/>
    <w:rsid w:val="00723646"/>
    <w:rsid w:val="00723728"/>
    <w:rsid w:val="0072383C"/>
    <w:rsid w:val="007239F8"/>
    <w:rsid w:val="00723A39"/>
    <w:rsid w:val="00723A99"/>
    <w:rsid w:val="00723AA8"/>
    <w:rsid w:val="00723CE1"/>
    <w:rsid w:val="00723D1F"/>
    <w:rsid w:val="00723E50"/>
    <w:rsid w:val="0072457F"/>
    <w:rsid w:val="00724C21"/>
    <w:rsid w:val="00724C2A"/>
    <w:rsid w:val="00725446"/>
    <w:rsid w:val="0072557E"/>
    <w:rsid w:val="00725F22"/>
    <w:rsid w:val="00725FCF"/>
    <w:rsid w:val="0072613E"/>
    <w:rsid w:val="00726306"/>
    <w:rsid w:val="007265F6"/>
    <w:rsid w:val="0072705A"/>
    <w:rsid w:val="00727739"/>
    <w:rsid w:val="007277CC"/>
    <w:rsid w:val="00727B49"/>
    <w:rsid w:val="00727B97"/>
    <w:rsid w:val="00730090"/>
    <w:rsid w:val="00730234"/>
    <w:rsid w:val="00730CE0"/>
    <w:rsid w:val="00730F4D"/>
    <w:rsid w:val="007315BA"/>
    <w:rsid w:val="007315CC"/>
    <w:rsid w:val="00731701"/>
    <w:rsid w:val="00731819"/>
    <w:rsid w:val="00731B8E"/>
    <w:rsid w:val="00732E1E"/>
    <w:rsid w:val="00733002"/>
    <w:rsid w:val="007332F5"/>
    <w:rsid w:val="0073366D"/>
    <w:rsid w:val="0073376F"/>
    <w:rsid w:val="007338BB"/>
    <w:rsid w:val="00733E23"/>
    <w:rsid w:val="00733E30"/>
    <w:rsid w:val="00733E4B"/>
    <w:rsid w:val="00733EFB"/>
    <w:rsid w:val="00733F6A"/>
    <w:rsid w:val="007345AB"/>
    <w:rsid w:val="007345E6"/>
    <w:rsid w:val="00734ADE"/>
    <w:rsid w:val="00734B5F"/>
    <w:rsid w:val="00734CE2"/>
    <w:rsid w:val="0073507B"/>
    <w:rsid w:val="007350E5"/>
    <w:rsid w:val="0073514C"/>
    <w:rsid w:val="0073543E"/>
    <w:rsid w:val="00735528"/>
    <w:rsid w:val="00735795"/>
    <w:rsid w:val="007359C8"/>
    <w:rsid w:val="00735A37"/>
    <w:rsid w:val="00735B3E"/>
    <w:rsid w:val="00735BA5"/>
    <w:rsid w:val="00735D82"/>
    <w:rsid w:val="00736181"/>
    <w:rsid w:val="0073637A"/>
    <w:rsid w:val="0073639D"/>
    <w:rsid w:val="00736469"/>
    <w:rsid w:val="0073689D"/>
    <w:rsid w:val="00736FA7"/>
    <w:rsid w:val="007372E4"/>
    <w:rsid w:val="00737405"/>
    <w:rsid w:val="007374A8"/>
    <w:rsid w:val="0073752A"/>
    <w:rsid w:val="0073796E"/>
    <w:rsid w:val="0073799A"/>
    <w:rsid w:val="007379B8"/>
    <w:rsid w:val="0074021D"/>
    <w:rsid w:val="00740290"/>
    <w:rsid w:val="0074091B"/>
    <w:rsid w:val="00740AAB"/>
    <w:rsid w:val="00740CB3"/>
    <w:rsid w:val="0074102E"/>
    <w:rsid w:val="00741096"/>
    <w:rsid w:val="007411BC"/>
    <w:rsid w:val="00741917"/>
    <w:rsid w:val="00741C64"/>
    <w:rsid w:val="00741F2C"/>
    <w:rsid w:val="00741F65"/>
    <w:rsid w:val="00742A55"/>
    <w:rsid w:val="00743306"/>
    <w:rsid w:val="00743C10"/>
    <w:rsid w:val="007447C5"/>
    <w:rsid w:val="00744BD5"/>
    <w:rsid w:val="0074502B"/>
    <w:rsid w:val="007450C0"/>
    <w:rsid w:val="00745A21"/>
    <w:rsid w:val="007462A7"/>
    <w:rsid w:val="007463B8"/>
    <w:rsid w:val="007476A5"/>
    <w:rsid w:val="007479A8"/>
    <w:rsid w:val="00747AD5"/>
    <w:rsid w:val="00750017"/>
    <w:rsid w:val="007500AD"/>
    <w:rsid w:val="007508C6"/>
    <w:rsid w:val="0075162F"/>
    <w:rsid w:val="007517F5"/>
    <w:rsid w:val="00752D62"/>
    <w:rsid w:val="00753158"/>
    <w:rsid w:val="00753172"/>
    <w:rsid w:val="0075320B"/>
    <w:rsid w:val="00753277"/>
    <w:rsid w:val="007534B4"/>
    <w:rsid w:val="0075382F"/>
    <w:rsid w:val="007539D6"/>
    <w:rsid w:val="00753E3B"/>
    <w:rsid w:val="00753F49"/>
    <w:rsid w:val="0075436F"/>
    <w:rsid w:val="00754CC1"/>
    <w:rsid w:val="00754EBF"/>
    <w:rsid w:val="00754EE6"/>
    <w:rsid w:val="00754F6C"/>
    <w:rsid w:val="0075511C"/>
    <w:rsid w:val="00755622"/>
    <w:rsid w:val="00755715"/>
    <w:rsid w:val="0075593C"/>
    <w:rsid w:val="00755997"/>
    <w:rsid w:val="00755A4F"/>
    <w:rsid w:val="00755F91"/>
    <w:rsid w:val="00756342"/>
    <w:rsid w:val="0075653D"/>
    <w:rsid w:val="00756D96"/>
    <w:rsid w:val="0075756D"/>
    <w:rsid w:val="00757611"/>
    <w:rsid w:val="00757D9E"/>
    <w:rsid w:val="00757DE9"/>
    <w:rsid w:val="00757F22"/>
    <w:rsid w:val="00760AC7"/>
    <w:rsid w:val="00760EBD"/>
    <w:rsid w:val="007613B9"/>
    <w:rsid w:val="00761475"/>
    <w:rsid w:val="00761CB8"/>
    <w:rsid w:val="00761F02"/>
    <w:rsid w:val="0076265F"/>
    <w:rsid w:val="007626C5"/>
    <w:rsid w:val="00762C2A"/>
    <w:rsid w:val="00762C40"/>
    <w:rsid w:val="00762E0E"/>
    <w:rsid w:val="007636E4"/>
    <w:rsid w:val="007637B9"/>
    <w:rsid w:val="007637EB"/>
    <w:rsid w:val="007638BC"/>
    <w:rsid w:val="00763BCC"/>
    <w:rsid w:val="00763FA2"/>
    <w:rsid w:val="00764371"/>
    <w:rsid w:val="007643FA"/>
    <w:rsid w:val="00764EAF"/>
    <w:rsid w:val="0076537D"/>
    <w:rsid w:val="007653B8"/>
    <w:rsid w:val="00765C35"/>
    <w:rsid w:val="00765E78"/>
    <w:rsid w:val="00766280"/>
    <w:rsid w:val="007662B7"/>
    <w:rsid w:val="007662C5"/>
    <w:rsid w:val="0076652C"/>
    <w:rsid w:val="0076670D"/>
    <w:rsid w:val="00766969"/>
    <w:rsid w:val="00766B4B"/>
    <w:rsid w:val="007672CD"/>
    <w:rsid w:val="0076765B"/>
    <w:rsid w:val="00767983"/>
    <w:rsid w:val="00767B49"/>
    <w:rsid w:val="00767E70"/>
    <w:rsid w:val="00767FEE"/>
    <w:rsid w:val="00770406"/>
    <w:rsid w:val="00770594"/>
    <w:rsid w:val="00770790"/>
    <w:rsid w:val="00770EB7"/>
    <w:rsid w:val="0077111D"/>
    <w:rsid w:val="0077143B"/>
    <w:rsid w:val="007715EA"/>
    <w:rsid w:val="00771802"/>
    <w:rsid w:val="00771BA7"/>
    <w:rsid w:val="00771E0F"/>
    <w:rsid w:val="0077220F"/>
    <w:rsid w:val="0077274A"/>
    <w:rsid w:val="00772927"/>
    <w:rsid w:val="00773583"/>
    <w:rsid w:val="00773AD2"/>
    <w:rsid w:val="00773DDB"/>
    <w:rsid w:val="00774429"/>
    <w:rsid w:val="007746AF"/>
    <w:rsid w:val="00774B8E"/>
    <w:rsid w:val="00774BF1"/>
    <w:rsid w:val="00774C19"/>
    <w:rsid w:val="007750ED"/>
    <w:rsid w:val="00775B06"/>
    <w:rsid w:val="00775DE8"/>
    <w:rsid w:val="00775E99"/>
    <w:rsid w:val="00776470"/>
    <w:rsid w:val="0077688F"/>
    <w:rsid w:val="007768A3"/>
    <w:rsid w:val="0077693A"/>
    <w:rsid w:val="00777748"/>
    <w:rsid w:val="007778E2"/>
    <w:rsid w:val="0077797D"/>
    <w:rsid w:val="0078037A"/>
    <w:rsid w:val="00780F2C"/>
    <w:rsid w:val="00780F77"/>
    <w:rsid w:val="00781217"/>
    <w:rsid w:val="0078140F"/>
    <w:rsid w:val="007816C6"/>
    <w:rsid w:val="007817F9"/>
    <w:rsid w:val="00781BD6"/>
    <w:rsid w:val="00781D88"/>
    <w:rsid w:val="0078235A"/>
    <w:rsid w:val="007824A9"/>
    <w:rsid w:val="007827CD"/>
    <w:rsid w:val="00782E50"/>
    <w:rsid w:val="00782F27"/>
    <w:rsid w:val="00783038"/>
    <w:rsid w:val="00783053"/>
    <w:rsid w:val="007834AC"/>
    <w:rsid w:val="007834EA"/>
    <w:rsid w:val="00783817"/>
    <w:rsid w:val="00783B75"/>
    <w:rsid w:val="00783D28"/>
    <w:rsid w:val="00783E2B"/>
    <w:rsid w:val="00783EBD"/>
    <w:rsid w:val="00783F0F"/>
    <w:rsid w:val="00784C7C"/>
    <w:rsid w:val="00784EC1"/>
    <w:rsid w:val="00785059"/>
    <w:rsid w:val="007850BF"/>
    <w:rsid w:val="00785103"/>
    <w:rsid w:val="00785109"/>
    <w:rsid w:val="0078512C"/>
    <w:rsid w:val="0078538F"/>
    <w:rsid w:val="007853D4"/>
    <w:rsid w:val="00785890"/>
    <w:rsid w:val="007860EC"/>
    <w:rsid w:val="007864BC"/>
    <w:rsid w:val="007864D3"/>
    <w:rsid w:val="007865A2"/>
    <w:rsid w:val="007872D8"/>
    <w:rsid w:val="00787403"/>
    <w:rsid w:val="007879B8"/>
    <w:rsid w:val="00787A48"/>
    <w:rsid w:val="00787E32"/>
    <w:rsid w:val="00787E70"/>
    <w:rsid w:val="00787F57"/>
    <w:rsid w:val="00790241"/>
    <w:rsid w:val="007903D7"/>
    <w:rsid w:val="007908DB"/>
    <w:rsid w:val="00790A65"/>
    <w:rsid w:val="00790B65"/>
    <w:rsid w:val="00791085"/>
    <w:rsid w:val="00791234"/>
    <w:rsid w:val="007913CD"/>
    <w:rsid w:val="00791467"/>
    <w:rsid w:val="00791727"/>
    <w:rsid w:val="0079181F"/>
    <w:rsid w:val="00791851"/>
    <w:rsid w:val="00791BA1"/>
    <w:rsid w:val="00792197"/>
    <w:rsid w:val="00792442"/>
    <w:rsid w:val="007925A6"/>
    <w:rsid w:val="007928BB"/>
    <w:rsid w:val="00792A8C"/>
    <w:rsid w:val="00792DFC"/>
    <w:rsid w:val="00792FE6"/>
    <w:rsid w:val="00793412"/>
    <w:rsid w:val="00793469"/>
    <w:rsid w:val="00793484"/>
    <w:rsid w:val="007934A1"/>
    <w:rsid w:val="00793B17"/>
    <w:rsid w:val="00793B5A"/>
    <w:rsid w:val="00793C2C"/>
    <w:rsid w:val="0079431D"/>
    <w:rsid w:val="007949D3"/>
    <w:rsid w:val="00794AD3"/>
    <w:rsid w:val="00795032"/>
    <w:rsid w:val="007951FF"/>
    <w:rsid w:val="007957AD"/>
    <w:rsid w:val="0079583E"/>
    <w:rsid w:val="00795EA6"/>
    <w:rsid w:val="00795F41"/>
    <w:rsid w:val="00796334"/>
    <w:rsid w:val="00796955"/>
    <w:rsid w:val="007969C8"/>
    <w:rsid w:val="00797139"/>
    <w:rsid w:val="00797311"/>
    <w:rsid w:val="007973EE"/>
    <w:rsid w:val="007A02DD"/>
    <w:rsid w:val="007A04CD"/>
    <w:rsid w:val="007A074B"/>
    <w:rsid w:val="007A08F5"/>
    <w:rsid w:val="007A0E55"/>
    <w:rsid w:val="007A0F29"/>
    <w:rsid w:val="007A1814"/>
    <w:rsid w:val="007A1A9C"/>
    <w:rsid w:val="007A1ADB"/>
    <w:rsid w:val="007A1C4C"/>
    <w:rsid w:val="007A2951"/>
    <w:rsid w:val="007A2965"/>
    <w:rsid w:val="007A2C38"/>
    <w:rsid w:val="007A2C88"/>
    <w:rsid w:val="007A2D02"/>
    <w:rsid w:val="007A2D0B"/>
    <w:rsid w:val="007A2E53"/>
    <w:rsid w:val="007A37BA"/>
    <w:rsid w:val="007A37BE"/>
    <w:rsid w:val="007A3938"/>
    <w:rsid w:val="007A3A71"/>
    <w:rsid w:val="007A3A81"/>
    <w:rsid w:val="007A3EE3"/>
    <w:rsid w:val="007A4BC7"/>
    <w:rsid w:val="007A4EF7"/>
    <w:rsid w:val="007A5198"/>
    <w:rsid w:val="007A58C7"/>
    <w:rsid w:val="007A6281"/>
    <w:rsid w:val="007A660B"/>
    <w:rsid w:val="007A69B3"/>
    <w:rsid w:val="007A6A91"/>
    <w:rsid w:val="007A6A94"/>
    <w:rsid w:val="007A6E41"/>
    <w:rsid w:val="007A7088"/>
    <w:rsid w:val="007A7644"/>
    <w:rsid w:val="007A7744"/>
    <w:rsid w:val="007A785D"/>
    <w:rsid w:val="007A7937"/>
    <w:rsid w:val="007A7A1E"/>
    <w:rsid w:val="007A7EF0"/>
    <w:rsid w:val="007B027B"/>
    <w:rsid w:val="007B0280"/>
    <w:rsid w:val="007B02D8"/>
    <w:rsid w:val="007B04BC"/>
    <w:rsid w:val="007B0BB3"/>
    <w:rsid w:val="007B1636"/>
    <w:rsid w:val="007B164D"/>
    <w:rsid w:val="007B1B9C"/>
    <w:rsid w:val="007B1D28"/>
    <w:rsid w:val="007B2104"/>
    <w:rsid w:val="007B2264"/>
    <w:rsid w:val="007B244A"/>
    <w:rsid w:val="007B264A"/>
    <w:rsid w:val="007B26A3"/>
    <w:rsid w:val="007B2CC9"/>
    <w:rsid w:val="007B2D35"/>
    <w:rsid w:val="007B314B"/>
    <w:rsid w:val="007B348B"/>
    <w:rsid w:val="007B3741"/>
    <w:rsid w:val="007B3959"/>
    <w:rsid w:val="007B3B01"/>
    <w:rsid w:val="007B3BA7"/>
    <w:rsid w:val="007B3FDB"/>
    <w:rsid w:val="007B46FA"/>
    <w:rsid w:val="007B4820"/>
    <w:rsid w:val="007B4B1E"/>
    <w:rsid w:val="007B5223"/>
    <w:rsid w:val="007B5331"/>
    <w:rsid w:val="007B56C7"/>
    <w:rsid w:val="007B6072"/>
    <w:rsid w:val="007B66A8"/>
    <w:rsid w:val="007B678C"/>
    <w:rsid w:val="007B67AF"/>
    <w:rsid w:val="007B6842"/>
    <w:rsid w:val="007B68F2"/>
    <w:rsid w:val="007B6A43"/>
    <w:rsid w:val="007B6BBA"/>
    <w:rsid w:val="007B71B8"/>
    <w:rsid w:val="007B7578"/>
    <w:rsid w:val="007B7744"/>
    <w:rsid w:val="007B7921"/>
    <w:rsid w:val="007C02D1"/>
    <w:rsid w:val="007C04F6"/>
    <w:rsid w:val="007C0E2A"/>
    <w:rsid w:val="007C0F10"/>
    <w:rsid w:val="007C1327"/>
    <w:rsid w:val="007C1343"/>
    <w:rsid w:val="007C1870"/>
    <w:rsid w:val="007C1CD8"/>
    <w:rsid w:val="007C1ED7"/>
    <w:rsid w:val="007C207D"/>
    <w:rsid w:val="007C2250"/>
    <w:rsid w:val="007C2888"/>
    <w:rsid w:val="007C2960"/>
    <w:rsid w:val="007C2A7C"/>
    <w:rsid w:val="007C2B80"/>
    <w:rsid w:val="007C2E2C"/>
    <w:rsid w:val="007C31C4"/>
    <w:rsid w:val="007C33A5"/>
    <w:rsid w:val="007C3E5C"/>
    <w:rsid w:val="007C3F36"/>
    <w:rsid w:val="007C4221"/>
    <w:rsid w:val="007C422D"/>
    <w:rsid w:val="007C4288"/>
    <w:rsid w:val="007C42EA"/>
    <w:rsid w:val="007C4342"/>
    <w:rsid w:val="007C45E6"/>
    <w:rsid w:val="007C4711"/>
    <w:rsid w:val="007C4855"/>
    <w:rsid w:val="007C4B87"/>
    <w:rsid w:val="007C4DEC"/>
    <w:rsid w:val="007C5513"/>
    <w:rsid w:val="007C56EC"/>
    <w:rsid w:val="007C5907"/>
    <w:rsid w:val="007C5AF6"/>
    <w:rsid w:val="007C6132"/>
    <w:rsid w:val="007C6216"/>
    <w:rsid w:val="007C634E"/>
    <w:rsid w:val="007C6904"/>
    <w:rsid w:val="007C6A85"/>
    <w:rsid w:val="007C6BC0"/>
    <w:rsid w:val="007C6F57"/>
    <w:rsid w:val="007C6FAA"/>
    <w:rsid w:val="007C7267"/>
    <w:rsid w:val="007C7727"/>
    <w:rsid w:val="007C7935"/>
    <w:rsid w:val="007C7E3D"/>
    <w:rsid w:val="007C7F21"/>
    <w:rsid w:val="007D0201"/>
    <w:rsid w:val="007D0494"/>
    <w:rsid w:val="007D0638"/>
    <w:rsid w:val="007D07E0"/>
    <w:rsid w:val="007D1299"/>
    <w:rsid w:val="007D1438"/>
    <w:rsid w:val="007D164D"/>
    <w:rsid w:val="007D16B5"/>
    <w:rsid w:val="007D2161"/>
    <w:rsid w:val="007D2A08"/>
    <w:rsid w:val="007D2ED3"/>
    <w:rsid w:val="007D3428"/>
    <w:rsid w:val="007D3584"/>
    <w:rsid w:val="007D362B"/>
    <w:rsid w:val="007D4365"/>
    <w:rsid w:val="007D447E"/>
    <w:rsid w:val="007D472B"/>
    <w:rsid w:val="007D484C"/>
    <w:rsid w:val="007D497B"/>
    <w:rsid w:val="007D4BAE"/>
    <w:rsid w:val="007D50F4"/>
    <w:rsid w:val="007D5334"/>
    <w:rsid w:val="007D556D"/>
    <w:rsid w:val="007D5632"/>
    <w:rsid w:val="007D5A2A"/>
    <w:rsid w:val="007D5C7F"/>
    <w:rsid w:val="007D5F09"/>
    <w:rsid w:val="007D634E"/>
    <w:rsid w:val="007D67B7"/>
    <w:rsid w:val="007D67EC"/>
    <w:rsid w:val="007D68C3"/>
    <w:rsid w:val="007D7484"/>
    <w:rsid w:val="007D7E5A"/>
    <w:rsid w:val="007E004D"/>
    <w:rsid w:val="007E0645"/>
    <w:rsid w:val="007E0E11"/>
    <w:rsid w:val="007E16C3"/>
    <w:rsid w:val="007E1CC5"/>
    <w:rsid w:val="007E1DF5"/>
    <w:rsid w:val="007E2354"/>
    <w:rsid w:val="007E2595"/>
    <w:rsid w:val="007E262B"/>
    <w:rsid w:val="007E287F"/>
    <w:rsid w:val="007E2ABE"/>
    <w:rsid w:val="007E2C93"/>
    <w:rsid w:val="007E318A"/>
    <w:rsid w:val="007E3636"/>
    <w:rsid w:val="007E398F"/>
    <w:rsid w:val="007E3C47"/>
    <w:rsid w:val="007E475F"/>
    <w:rsid w:val="007E4A8C"/>
    <w:rsid w:val="007E4AAE"/>
    <w:rsid w:val="007E4AE7"/>
    <w:rsid w:val="007E51DF"/>
    <w:rsid w:val="007E527A"/>
    <w:rsid w:val="007E53CC"/>
    <w:rsid w:val="007E548C"/>
    <w:rsid w:val="007E5575"/>
    <w:rsid w:val="007E567B"/>
    <w:rsid w:val="007E5822"/>
    <w:rsid w:val="007E58FE"/>
    <w:rsid w:val="007E5982"/>
    <w:rsid w:val="007E6046"/>
    <w:rsid w:val="007E64B9"/>
    <w:rsid w:val="007E6D06"/>
    <w:rsid w:val="007E7274"/>
    <w:rsid w:val="007E7853"/>
    <w:rsid w:val="007E7F97"/>
    <w:rsid w:val="007F063A"/>
    <w:rsid w:val="007F0C9A"/>
    <w:rsid w:val="007F0F7E"/>
    <w:rsid w:val="007F1021"/>
    <w:rsid w:val="007F11D7"/>
    <w:rsid w:val="007F1699"/>
    <w:rsid w:val="007F1739"/>
    <w:rsid w:val="007F1756"/>
    <w:rsid w:val="007F1768"/>
    <w:rsid w:val="007F178C"/>
    <w:rsid w:val="007F1D91"/>
    <w:rsid w:val="007F256A"/>
    <w:rsid w:val="007F27FB"/>
    <w:rsid w:val="007F2AD2"/>
    <w:rsid w:val="007F2D11"/>
    <w:rsid w:val="007F2D43"/>
    <w:rsid w:val="007F3259"/>
    <w:rsid w:val="007F3692"/>
    <w:rsid w:val="007F38C8"/>
    <w:rsid w:val="007F3A54"/>
    <w:rsid w:val="007F4242"/>
    <w:rsid w:val="007F42BC"/>
    <w:rsid w:val="007F43C2"/>
    <w:rsid w:val="007F4677"/>
    <w:rsid w:val="007F46B3"/>
    <w:rsid w:val="007F4B36"/>
    <w:rsid w:val="007F4D7D"/>
    <w:rsid w:val="007F5038"/>
    <w:rsid w:val="007F5751"/>
    <w:rsid w:val="007F57D3"/>
    <w:rsid w:val="007F59B2"/>
    <w:rsid w:val="007F5D1E"/>
    <w:rsid w:val="007F6822"/>
    <w:rsid w:val="007F68D0"/>
    <w:rsid w:val="007F69DB"/>
    <w:rsid w:val="007F6C14"/>
    <w:rsid w:val="007F736B"/>
    <w:rsid w:val="007F7515"/>
    <w:rsid w:val="007F786F"/>
    <w:rsid w:val="007F7D19"/>
    <w:rsid w:val="00800196"/>
    <w:rsid w:val="0080052C"/>
    <w:rsid w:val="008005E7"/>
    <w:rsid w:val="00801134"/>
    <w:rsid w:val="008012D3"/>
    <w:rsid w:val="00801591"/>
    <w:rsid w:val="00801AAC"/>
    <w:rsid w:val="00801B61"/>
    <w:rsid w:val="00801FEC"/>
    <w:rsid w:val="00802025"/>
    <w:rsid w:val="008020B0"/>
    <w:rsid w:val="008028B1"/>
    <w:rsid w:val="00802C6F"/>
    <w:rsid w:val="00802E96"/>
    <w:rsid w:val="008031DE"/>
    <w:rsid w:val="00803678"/>
    <w:rsid w:val="0080384E"/>
    <w:rsid w:val="0080392C"/>
    <w:rsid w:val="00803AC6"/>
    <w:rsid w:val="00803CF6"/>
    <w:rsid w:val="00803F3C"/>
    <w:rsid w:val="008048AA"/>
    <w:rsid w:val="00805391"/>
    <w:rsid w:val="008053B7"/>
    <w:rsid w:val="008053FE"/>
    <w:rsid w:val="008055A4"/>
    <w:rsid w:val="008059A7"/>
    <w:rsid w:val="00805CFB"/>
    <w:rsid w:val="00805EB1"/>
    <w:rsid w:val="00806349"/>
    <w:rsid w:val="008066B7"/>
    <w:rsid w:val="00806896"/>
    <w:rsid w:val="0080693B"/>
    <w:rsid w:val="00806969"/>
    <w:rsid w:val="00806A05"/>
    <w:rsid w:val="00807001"/>
    <w:rsid w:val="00807273"/>
    <w:rsid w:val="008075B7"/>
    <w:rsid w:val="008076BE"/>
    <w:rsid w:val="008076C9"/>
    <w:rsid w:val="008078AE"/>
    <w:rsid w:val="00810608"/>
    <w:rsid w:val="00810BC7"/>
    <w:rsid w:val="00811594"/>
    <w:rsid w:val="00811E67"/>
    <w:rsid w:val="0081222F"/>
    <w:rsid w:val="00812913"/>
    <w:rsid w:val="00812E2C"/>
    <w:rsid w:val="00812E8B"/>
    <w:rsid w:val="00812ECA"/>
    <w:rsid w:val="008130BA"/>
    <w:rsid w:val="008130E5"/>
    <w:rsid w:val="00813257"/>
    <w:rsid w:val="00813287"/>
    <w:rsid w:val="008135E4"/>
    <w:rsid w:val="008137D8"/>
    <w:rsid w:val="00813C83"/>
    <w:rsid w:val="00813D0B"/>
    <w:rsid w:val="00813F0D"/>
    <w:rsid w:val="0081401B"/>
    <w:rsid w:val="00814161"/>
    <w:rsid w:val="00814B12"/>
    <w:rsid w:val="00814C43"/>
    <w:rsid w:val="00814CA0"/>
    <w:rsid w:val="00814EDE"/>
    <w:rsid w:val="00814F6E"/>
    <w:rsid w:val="0081504D"/>
    <w:rsid w:val="00815107"/>
    <w:rsid w:val="00815717"/>
    <w:rsid w:val="00815830"/>
    <w:rsid w:val="00815855"/>
    <w:rsid w:val="00815A3B"/>
    <w:rsid w:val="00815A93"/>
    <w:rsid w:val="00815D9E"/>
    <w:rsid w:val="0081619C"/>
    <w:rsid w:val="00816505"/>
    <w:rsid w:val="00816642"/>
    <w:rsid w:val="008173CB"/>
    <w:rsid w:val="0081782A"/>
    <w:rsid w:val="00817832"/>
    <w:rsid w:val="00817979"/>
    <w:rsid w:val="00817ACC"/>
    <w:rsid w:val="00817E47"/>
    <w:rsid w:val="00820046"/>
    <w:rsid w:val="0082038C"/>
    <w:rsid w:val="00820812"/>
    <w:rsid w:val="00820AA5"/>
    <w:rsid w:val="00820C1A"/>
    <w:rsid w:val="00820E52"/>
    <w:rsid w:val="00820F33"/>
    <w:rsid w:val="00820F76"/>
    <w:rsid w:val="0082117D"/>
    <w:rsid w:val="0082133C"/>
    <w:rsid w:val="00821652"/>
    <w:rsid w:val="0082217A"/>
    <w:rsid w:val="00822841"/>
    <w:rsid w:val="0082284A"/>
    <w:rsid w:val="008228A9"/>
    <w:rsid w:val="00822AE0"/>
    <w:rsid w:val="00822B0C"/>
    <w:rsid w:val="00822BB8"/>
    <w:rsid w:val="00822FE6"/>
    <w:rsid w:val="00823459"/>
    <w:rsid w:val="00823BBE"/>
    <w:rsid w:val="00823C16"/>
    <w:rsid w:val="0082418F"/>
    <w:rsid w:val="00824260"/>
    <w:rsid w:val="00824683"/>
    <w:rsid w:val="008246C3"/>
    <w:rsid w:val="00824F6F"/>
    <w:rsid w:val="00825033"/>
    <w:rsid w:val="0082509D"/>
    <w:rsid w:val="008256DD"/>
    <w:rsid w:val="00826180"/>
    <w:rsid w:val="008262DF"/>
    <w:rsid w:val="008267C2"/>
    <w:rsid w:val="008268DC"/>
    <w:rsid w:val="00826D3D"/>
    <w:rsid w:val="00826D8A"/>
    <w:rsid w:val="00826E51"/>
    <w:rsid w:val="00826F61"/>
    <w:rsid w:val="0082707E"/>
    <w:rsid w:val="008276D4"/>
    <w:rsid w:val="0082778A"/>
    <w:rsid w:val="00827804"/>
    <w:rsid w:val="00830000"/>
    <w:rsid w:val="00830590"/>
    <w:rsid w:val="00830988"/>
    <w:rsid w:val="0083099B"/>
    <w:rsid w:val="00830B64"/>
    <w:rsid w:val="00830E2C"/>
    <w:rsid w:val="00830F57"/>
    <w:rsid w:val="008312E2"/>
    <w:rsid w:val="008313D7"/>
    <w:rsid w:val="0083155B"/>
    <w:rsid w:val="00831701"/>
    <w:rsid w:val="0083188E"/>
    <w:rsid w:val="00831B50"/>
    <w:rsid w:val="00832005"/>
    <w:rsid w:val="008321CF"/>
    <w:rsid w:val="008324BE"/>
    <w:rsid w:val="00832A02"/>
    <w:rsid w:val="00832D41"/>
    <w:rsid w:val="00832E66"/>
    <w:rsid w:val="00832EE7"/>
    <w:rsid w:val="00833336"/>
    <w:rsid w:val="00833ABA"/>
    <w:rsid w:val="00833AD3"/>
    <w:rsid w:val="00833B0A"/>
    <w:rsid w:val="00833C01"/>
    <w:rsid w:val="00833C7B"/>
    <w:rsid w:val="00834C07"/>
    <w:rsid w:val="00835224"/>
    <w:rsid w:val="008352A6"/>
    <w:rsid w:val="00835638"/>
    <w:rsid w:val="00835702"/>
    <w:rsid w:val="00835744"/>
    <w:rsid w:val="0083578E"/>
    <w:rsid w:val="008358F0"/>
    <w:rsid w:val="00835F75"/>
    <w:rsid w:val="00835F8A"/>
    <w:rsid w:val="008362B2"/>
    <w:rsid w:val="008366C0"/>
    <w:rsid w:val="00836BE4"/>
    <w:rsid w:val="00836F9C"/>
    <w:rsid w:val="00836FEF"/>
    <w:rsid w:val="00837011"/>
    <w:rsid w:val="0083730B"/>
    <w:rsid w:val="00837894"/>
    <w:rsid w:val="008378CF"/>
    <w:rsid w:val="00837EB5"/>
    <w:rsid w:val="00837F76"/>
    <w:rsid w:val="00840121"/>
    <w:rsid w:val="0084020F"/>
    <w:rsid w:val="008403C8"/>
    <w:rsid w:val="008403FC"/>
    <w:rsid w:val="008407B0"/>
    <w:rsid w:val="00840D65"/>
    <w:rsid w:val="00840E1C"/>
    <w:rsid w:val="0084115F"/>
    <w:rsid w:val="0084126F"/>
    <w:rsid w:val="00841377"/>
    <w:rsid w:val="00841994"/>
    <w:rsid w:val="00841A6A"/>
    <w:rsid w:val="00841F60"/>
    <w:rsid w:val="00842493"/>
    <w:rsid w:val="0084259E"/>
    <w:rsid w:val="00842B4D"/>
    <w:rsid w:val="0084316C"/>
    <w:rsid w:val="00843421"/>
    <w:rsid w:val="008435B4"/>
    <w:rsid w:val="008437FA"/>
    <w:rsid w:val="0084380B"/>
    <w:rsid w:val="00843CF9"/>
    <w:rsid w:val="00843FF0"/>
    <w:rsid w:val="0084404D"/>
    <w:rsid w:val="008449B5"/>
    <w:rsid w:val="00844FE7"/>
    <w:rsid w:val="0084527F"/>
    <w:rsid w:val="008453AB"/>
    <w:rsid w:val="00845947"/>
    <w:rsid w:val="00845C3E"/>
    <w:rsid w:val="00845FD3"/>
    <w:rsid w:val="008463EB"/>
    <w:rsid w:val="0084688F"/>
    <w:rsid w:val="00846A77"/>
    <w:rsid w:val="00846E88"/>
    <w:rsid w:val="00846EAB"/>
    <w:rsid w:val="00846FF6"/>
    <w:rsid w:val="00847074"/>
    <w:rsid w:val="00847350"/>
    <w:rsid w:val="00847A01"/>
    <w:rsid w:val="00847B43"/>
    <w:rsid w:val="00847D28"/>
    <w:rsid w:val="00847DE0"/>
    <w:rsid w:val="00847E43"/>
    <w:rsid w:val="008504FB"/>
    <w:rsid w:val="00850630"/>
    <w:rsid w:val="00850884"/>
    <w:rsid w:val="00850966"/>
    <w:rsid w:val="00850CEA"/>
    <w:rsid w:val="00850F09"/>
    <w:rsid w:val="00850FAA"/>
    <w:rsid w:val="008512E8"/>
    <w:rsid w:val="008514B6"/>
    <w:rsid w:val="00851AD3"/>
    <w:rsid w:val="00851BFA"/>
    <w:rsid w:val="00851CF2"/>
    <w:rsid w:val="00851E2C"/>
    <w:rsid w:val="00851E44"/>
    <w:rsid w:val="00851F17"/>
    <w:rsid w:val="00851FC1"/>
    <w:rsid w:val="00852294"/>
    <w:rsid w:val="008522DC"/>
    <w:rsid w:val="00852746"/>
    <w:rsid w:val="008532C1"/>
    <w:rsid w:val="008539AE"/>
    <w:rsid w:val="00854AD0"/>
    <w:rsid w:val="00855044"/>
    <w:rsid w:val="0085531B"/>
    <w:rsid w:val="00855489"/>
    <w:rsid w:val="008556ED"/>
    <w:rsid w:val="0085606F"/>
    <w:rsid w:val="00856521"/>
    <w:rsid w:val="00856542"/>
    <w:rsid w:val="00856CBD"/>
    <w:rsid w:val="00856E5B"/>
    <w:rsid w:val="00857774"/>
    <w:rsid w:val="008578E2"/>
    <w:rsid w:val="00857B2F"/>
    <w:rsid w:val="00857CA7"/>
    <w:rsid w:val="00857DE1"/>
    <w:rsid w:val="008603CA"/>
    <w:rsid w:val="008606F2"/>
    <w:rsid w:val="008607BE"/>
    <w:rsid w:val="00861200"/>
    <w:rsid w:val="00861B39"/>
    <w:rsid w:val="00861B59"/>
    <w:rsid w:val="00861DCC"/>
    <w:rsid w:val="00861FA5"/>
    <w:rsid w:val="008621C0"/>
    <w:rsid w:val="00862580"/>
    <w:rsid w:val="00862593"/>
    <w:rsid w:val="008625B0"/>
    <w:rsid w:val="00862623"/>
    <w:rsid w:val="00863770"/>
    <w:rsid w:val="0086386B"/>
    <w:rsid w:val="00863B5F"/>
    <w:rsid w:val="00863FEF"/>
    <w:rsid w:val="0086408F"/>
    <w:rsid w:val="00864149"/>
    <w:rsid w:val="00864653"/>
    <w:rsid w:val="00864AA6"/>
    <w:rsid w:val="00864D42"/>
    <w:rsid w:val="0086506B"/>
    <w:rsid w:val="008656E0"/>
    <w:rsid w:val="0086570E"/>
    <w:rsid w:val="00865ABC"/>
    <w:rsid w:val="00865C49"/>
    <w:rsid w:val="00865D00"/>
    <w:rsid w:val="00865E0A"/>
    <w:rsid w:val="00865E1B"/>
    <w:rsid w:val="00866150"/>
    <w:rsid w:val="008666E4"/>
    <w:rsid w:val="00866C0B"/>
    <w:rsid w:val="00867478"/>
    <w:rsid w:val="00867BB6"/>
    <w:rsid w:val="00867BCD"/>
    <w:rsid w:val="00870170"/>
    <w:rsid w:val="00870175"/>
    <w:rsid w:val="008706AC"/>
    <w:rsid w:val="00870B2A"/>
    <w:rsid w:val="00870C10"/>
    <w:rsid w:val="008715DF"/>
    <w:rsid w:val="00871BC1"/>
    <w:rsid w:val="00871E96"/>
    <w:rsid w:val="00872219"/>
    <w:rsid w:val="008727FC"/>
    <w:rsid w:val="00872CA5"/>
    <w:rsid w:val="008730C8"/>
    <w:rsid w:val="00873112"/>
    <w:rsid w:val="008735C1"/>
    <w:rsid w:val="008736FD"/>
    <w:rsid w:val="00873CC4"/>
    <w:rsid w:val="0087443D"/>
    <w:rsid w:val="00874A4C"/>
    <w:rsid w:val="00874AAD"/>
    <w:rsid w:val="00874D6D"/>
    <w:rsid w:val="008750A9"/>
    <w:rsid w:val="0087511A"/>
    <w:rsid w:val="008752A6"/>
    <w:rsid w:val="008753F5"/>
    <w:rsid w:val="00875609"/>
    <w:rsid w:val="00875864"/>
    <w:rsid w:val="00875BDC"/>
    <w:rsid w:val="00875F23"/>
    <w:rsid w:val="00876125"/>
    <w:rsid w:val="008763CC"/>
    <w:rsid w:val="008763D6"/>
    <w:rsid w:val="008765CE"/>
    <w:rsid w:val="00876984"/>
    <w:rsid w:val="00876B38"/>
    <w:rsid w:val="00876F9D"/>
    <w:rsid w:val="008771AD"/>
    <w:rsid w:val="0087745C"/>
    <w:rsid w:val="008774D3"/>
    <w:rsid w:val="00877B87"/>
    <w:rsid w:val="00877F47"/>
    <w:rsid w:val="00880076"/>
    <w:rsid w:val="008801CA"/>
    <w:rsid w:val="00880D58"/>
    <w:rsid w:val="008811C6"/>
    <w:rsid w:val="008811E5"/>
    <w:rsid w:val="00881663"/>
    <w:rsid w:val="00881B1D"/>
    <w:rsid w:val="00881D11"/>
    <w:rsid w:val="00881ED5"/>
    <w:rsid w:val="00881FC3"/>
    <w:rsid w:val="00882096"/>
    <w:rsid w:val="0088252D"/>
    <w:rsid w:val="00882A5F"/>
    <w:rsid w:val="00882BB7"/>
    <w:rsid w:val="00882C2C"/>
    <w:rsid w:val="00882F33"/>
    <w:rsid w:val="008831F1"/>
    <w:rsid w:val="008836EF"/>
    <w:rsid w:val="0088377A"/>
    <w:rsid w:val="008838BD"/>
    <w:rsid w:val="00883B61"/>
    <w:rsid w:val="00883BF2"/>
    <w:rsid w:val="00883F12"/>
    <w:rsid w:val="00884CB0"/>
    <w:rsid w:val="00885780"/>
    <w:rsid w:val="00885863"/>
    <w:rsid w:val="00885AEF"/>
    <w:rsid w:val="00885D7A"/>
    <w:rsid w:val="00885F5B"/>
    <w:rsid w:val="00886238"/>
    <w:rsid w:val="00886535"/>
    <w:rsid w:val="00886643"/>
    <w:rsid w:val="00886765"/>
    <w:rsid w:val="0088679E"/>
    <w:rsid w:val="00886810"/>
    <w:rsid w:val="0088686A"/>
    <w:rsid w:val="008869A9"/>
    <w:rsid w:val="00886C56"/>
    <w:rsid w:val="00886EA4"/>
    <w:rsid w:val="00887064"/>
    <w:rsid w:val="00887070"/>
    <w:rsid w:val="008870A5"/>
    <w:rsid w:val="008870E1"/>
    <w:rsid w:val="008872ED"/>
    <w:rsid w:val="00887B65"/>
    <w:rsid w:val="00887CC4"/>
    <w:rsid w:val="00887EB5"/>
    <w:rsid w:val="00887F6B"/>
    <w:rsid w:val="00890289"/>
    <w:rsid w:val="00890996"/>
    <w:rsid w:val="008909B5"/>
    <w:rsid w:val="00890ABD"/>
    <w:rsid w:val="00890B73"/>
    <w:rsid w:val="00890DCD"/>
    <w:rsid w:val="008911DC"/>
    <w:rsid w:val="00891410"/>
    <w:rsid w:val="00891705"/>
    <w:rsid w:val="00891B37"/>
    <w:rsid w:val="00891C79"/>
    <w:rsid w:val="00891DE9"/>
    <w:rsid w:val="00891E53"/>
    <w:rsid w:val="00891FD7"/>
    <w:rsid w:val="00892022"/>
    <w:rsid w:val="0089209C"/>
    <w:rsid w:val="00892186"/>
    <w:rsid w:val="008932A1"/>
    <w:rsid w:val="00893391"/>
    <w:rsid w:val="00893A5B"/>
    <w:rsid w:val="00893B19"/>
    <w:rsid w:val="00893BEC"/>
    <w:rsid w:val="00893D60"/>
    <w:rsid w:val="00893E3D"/>
    <w:rsid w:val="008940C2"/>
    <w:rsid w:val="00894387"/>
    <w:rsid w:val="00894808"/>
    <w:rsid w:val="008948D7"/>
    <w:rsid w:val="008950FB"/>
    <w:rsid w:val="0089524D"/>
    <w:rsid w:val="0089551E"/>
    <w:rsid w:val="00895634"/>
    <w:rsid w:val="00895AC1"/>
    <w:rsid w:val="008960CF"/>
    <w:rsid w:val="00896344"/>
    <w:rsid w:val="00896513"/>
    <w:rsid w:val="008967BF"/>
    <w:rsid w:val="00896991"/>
    <w:rsid w:val="00896A9A"/>
    <w:rsid w:val="00896EB7"/>
    <w:rsid w:val="0089726A"/>
    <w:rsid w:val="00897532"/>
    <w:rsid w:val="00897885"/>
    <w:rsid w:val="00897991"/>
    <w:rsid w:val="00897B73"/>
    <w:rsid w:val="00897EEA"/>
    <w:rsid w:val="008A04EB"/>
    <w:rsid w:val="008A0617"/>
    <w:rsid w:val="008A065C"/>
    <w:rsid w:val="008A0AB3"/>
    <w:rsid w:val="008A0C02"/>
    <w:rsid w:val="008A0EC0"/>
    <w:rsid w:val="008A10B9"/>
    <w:rsid w:val="008A1699"/>
    <w:rsid w:val="008A18A8"/>
    <w:rsid w:val="008A18AF"/>
    <w:rsid w:val="008A18C3"/>
    <w:rsid w:val="008A2466"/>
    <w:rsid w:val="008A25E7"/>
    <w:rsid w:val="008A29CC"/>
    <w:rsid w:val="008A32F6"/>
    <w:rsid w:val="008A376E"/>
    <w:rsid w:val="008A3EE6"/>
    <w:rsid w:val="008A4022"/>
    <w:rsid w:val="008A4161"/>
    <w:rsid w:val="008A46DB"/>
    <w:rsid w:val="008A49EB"/>
    <w:rsid w:val="008A575A"/>
    <w:rsid w:val="008A5824"/>
    <w:rsid w:val="008A5991"/>
    <w:rsid w:val="008A5A4B"/>
    <w:rsid w:val="008A5A9E"/>
    <w:rsid w:val="008A5F4F"/>
    <w:rsid w:val="008A5FA2"/>
    <w:rsid w:val="008A62B6"/>
    <w:rsid w:val="008A63A1"/>
    <w:rsid w:val="008A666B"/>
    <w:rsid w:val="008A6BB8"/>
    <w:rsid w:val="008A6C3B"/>
    <w:rsid w:val="008A706E"/>
    <w:rsid w:val="008A71CE"/>
    <w:rsid w:val="008A7397"/>
    <w:rsid w:val="008A79D4"/>
    <w:rsid w:val="008A7ACF"/>
    <w:rsid w:val="008A7BC2"/>
    <w:rsid w:val="008A7DC9"/>
    <w:rsid w:val="008B0AAD"/>
    <w:rsid w:val="008B0BD0"/>
    <w:rsid w:val="008B0F82"/>
    <w:rsid w:val="008B14E2"/>
    <w:rsid w:val="008B1891"/>
    <w:rsid w:val="008B1C20"/>
    <w:rsid w:val="008B1C2B"/>
    <w:rsid w:val="008B1DE0"/>
    <w:rsid w:val="008B20D7"/>
    <w:rsid w:val="008B210E"/>
    <w:rsid w:val="008B2221"/>
    <w:rsid w:val="008B242E"/>
    <w:rsid w:val="008B2784"/>
    <w:rsid w:val="008B29B2"/>
    <w:rsid w:val="008B2A61"/>
    <w:rsid w:val="008B2FE4"/>
    <w:rsid w:val="008B3271"/>
    <w:rsid w:val="008B3434"/>
    <w:rsid w:val="008B35E2"/>
    <w:rsid w:val="008B3A3D"/>
    <w:rsid w:val="008B3D26"/>
    <w:rsid w:val="008B3DD1"/>
    <w:rsid w:val="008B400C"/>
    <w:rsid w:val="008B406C"/>
    <w:rsid w:val="008B4356"/>
    <w:rsid w:val="008B456C"/>
    <w:rsid w:val="008B4578"/>
    <w:rsid w:val="008B4875"/>
    <w:rsid w:val="008B4A91"/>
    <w:rsid w:val="008B4FDF"/>
    <w:rsid w:val="008B52D1"/>
    <w:rsid w:val="008B5710"/>
    <w:rsid w:val="008B5AEC"/>
    <w:rsid w:val="008B5B31"/>
    <w:rsid w:val="008B5CCE"/>
    <w:rsid w:val="008B5E1D"/>
    <w:rsid w:val="008B63DC"/>
    <w:rsid w:val="008B66A8"/>
    <w:rsid w:val="008B6943"/>
    <w:rsid w:val="008B69AE"/>
    <w:rsid w:val="008B6A9B"/>
    <w:rsid w:val="008B6E5C"/>
    <w:rsid w:val="008B7534"/>
    <w:rsid w:val="008B76F4"/>
    <w:rsid w:val="008B7A0E"/>
    <w:rsid w:val="008B7BA8"/>
    <w:rsid w:val="008C0274"/>
    <w:rsid w:val="008C0663"/>
    <w:rsid w:val="008C07E4"/>
    <w:rsid w:val="008C08C3"/>
    <w:rsid w:val="008C0ADE"/>
    <w:rsid w:val="008C0FC9"/>
    <w:rsid w:val="008C0FCE"/>
    <w:rsid w:val="008C1510"/>
    <w:rsid w:val="008C1937"/>
    <w:rsid w:val="008C1AF9"/>
    <w:rsid w:val="008C22D0"/>
    <w:rsid w:val="008C2611"/>
    <w:rsid w:val="008C2730"/>
    <w:rsid w:val="008C28B3"/>
    <w:rsid w:val="008C28D8"/>
    <w:rsid w:val="008C28DC"/>
    <w:rsid w:val="008C2928"/>
    <w:rsid w:val="008C2D50"/>
    <w:rsid w:val="008C2DFC"/>
    <w:rsid w:val="008C2E17"/>
    <w:rsid w:val="008C2FD6"/>
    <w:rsid w:val="008C323A"/>
    <w:rsid w:val="008C344F"/>
    <w:rsid w:val="008C3934"/>
    <w:rsid w:val="008C3D72"/>
    <w:rsid w:val="008C44FC"/>
    <w:rsid w:val="008C4C42"/>
    <w:rsid w:val="008C4EA1"/>
    <w:rsid w:val="008C5ABE"/>
    <w:rsid w:val="008C5D36"/>
    <w:rsid w:val="008C623E"/>
    <w:rsid w:val="008C63CC"/>
    <w:rsid w:val="008C6C42"/>
    <w:rsid w:val="008C6DB9"/>
    <w:rsid w:val="008C6EF6"/>
    <w:rsid w:val="008C6F7D"/>
    <w:rsid w:val="008C79C5"/>
    <w:rsid w:val="008D061D"/>
    <w:rsid w:val="008D0763"/>
    <w:rsid w:val="008D0934"/>
    <w:rsid w:val="008D0A64"/>
    <w:rsid w:val="008D0BF2"/>
    <w:rsid w:val="008D0CDD"/>
    <w:rsid w:val="008D0D92"/>
    <w:rsid w:val="008D0E02"/>
    <w:rsid w:val="008D1026"/>
    <w:rsid w:val="008D142C"/>
    <w:rsid w:val="008D14A1"/>
    <w:rsid w:val="008D1B36"/>
    <w:rsid w:val="008D1DB3"/>
    <w:rsid w:val="008D1E14"/>
    <w:rsid w:val="008D1E95"/>
    <w:rsid w:val="008D2790"/>
    <w:rsid w:val="008D3085"/>
    <w:rsid w:val="008D34B0"/>
    <w:rsid w:val="008D3F27"/>
    <w:rsid w:val="008D42BB"/>
    <w:rsid w:val="008D438E"/>
    <w:rsid w:val="008D44A9"/>
    <w:rsid w:val="008D46A5"/>
    <w:rsid w:val="008D4C58"/>
    <w:rsid w:val="008D4D82"/>
    <w:rsid w:val="008D503E"/>
    <w:rsid w:val="008D511E"/>
    <w:rsid w:val="008D5382"/>
    <w:rsid w:val="008D5407"/>
    <w:rsid w:val="008D556B"/>
    <w:rsid w:val="008D5B94"/>
    <w:rsid w:val="008D5C78"/>
    <w:rsid w:val="008D5C94"/>
    <w:rsid w:val="008D6D05"/>
    <w:rsid w:val="008D6E08"/>
    <w:rsid w:val="008D73BC"/>
    <w:rsid w:val="008D74C2"/>
    <w:rsid w:val="008D7602"/>
    <w:rsid w:val="008D7680"/>
    <w:rsid w:val="008D77A4"/>
    <w:rsid w:val="008D79A0"/>
    <w:rsid w:val="008D7A9A"/>
    <w:rsid w:val="008D7C2B"/>
    <w:rsid w:val="008D7C97"/>
    <w:rsid w:val="008E01D4"/>
    <w:rsid w:val="008E022F"/>
    <w:rsid w:val="008E09F8"/>
    <w:rsid w:val="008E0EFD"/>
    <w:rsid w:val="008E0FEF"/>
    <w:rsid w:val="008E161B"/>
    <w:rsid w:val="008E1A8F"/>
    <w:rsid w:val="008E1DF9"/>
    <w:rsid w:val="008E2D8E"/>
    <w:rsid w:val="008E2DFD"/>
    <w:rsid w:val="008E2F14"/>
    <w:rsid w:val="008E30D7"/>
    <w:rsid w:val="008E38BE"/>
    <w:rsid w:val="008E396A"/>
    <w:rsid w:val="008E3AC8"/>
    <w:rsid w:val="008E41D0"/>
    <w:rsid w:val="008E41DA"/>
    <w:rsid w:val="008E42F7"/>
    <w:rsid w:val="008E4421"/>
    <w:rsid w:val="008E4584"/>
    <w:rsid w:val="008E45CF"/>
    <w:rsid w:val="008E45D0"/>
    <w:rsid w:val="008E45ED"/>
    <w:rsid w:val="008E4CDB"/>
    <w:rsid w:val="008E4E39"/>
    <w:rsid w:val="008E5254"/>
    <w:rsid w:val="008E5348"/>
    <w:rsid w:val="008E55CD"/>
    <w:rsid w:val="008E5D3E"/>
    <w:rsid w:val="008E5E96"/>
    <w:rsid w:val="008E5EA9"/>
    <w:rsid w:val="008E6369"/>
    <w:rsid w:val="008E6562"/>
    <w:rsid w:val="008E6835"/>
    <w:rsid w:val="008E6EA9"/>
    <w:rsid w:val="008E709A"/>
    <w:rsid w:val="008E76E0"/>
    <w:rsid w:val="008E795B"/>
    <w:rsid w:val="008E7AEA"/>
    <w:rsid w:val="008F03FC"/>
    <w:rsid w:val="008F0790"/>
    <w:rsid w:val="008F0808"/>
    <w:rsid w:val="008F0975"/>
    <w:rsid w:val="008F0F3D"/>
    <w:rsid w:val="008F1286"/>
    <w:rsid w:val="008F1358"/>
    <w:rsid w:val="008F1629"/>
    <w:rsid w:val="008F1907"/>
    <w:rsid w:val="008F1916"/>
    <w:rsid w:val="008F1A72"/>
    <w:rsid w:val="008F1B0A"/>
    <w:rsid w:val="008F1C77"/>
    <w:rsid w:val="008F1D36"/>
    <w:rsid w:val="008F2061"/>
    <w:rsid w:val="008F21E2"/>
    <w:rsid w:val="008F2677"/>
    <w:rsid w:val="008F27BE"/>
    <w:rsid w:val="008F2CC5"/>
    <w:rsid w:val="008F2ED9"/>
    <w:rsid w:val="008F3183"/>
    <w:rsid w:val="008F3456"/>
    <w:rsid w:val="008F365A"/>
    <w:rsid w:val="008F37F3"/>
    <w:rsid w:val="008F3C5E"/>
    <w:rsid w:val="008F3D7C"/>
    <w:rsid w:val="008F3DBB"/>
    <w:rsid w:val="008F3DDF"/>
    <w:rsid w:val="008F3E42"/>
    <w:rsid w:val="008F3E9E"/>
    <w:rsid w:val="008F3EC1"/>
    <w:rsid w:val="008F4244"/>
    <w:rsid w:val="008F442E"/>
    <w:rsid w:val="008F44A2"/>
    <w:rsid w:val="008F4A66"/>
    <w:rsid w:val="008F4B86"/>
    <w:rsid w:val="008F4E54"/>
    <w:rsid w:val="008F5157"/>
    <w:rsid w:val="008F5233"/>
    <w:rsid w:val="008F524F"/>
    <w:rsid w:val="008F535D"/>
    <w:rsid w:val="008F5628"/>
    <w:rsid w:val="008F599B"/>
    <w:rsid w:val="008F653B"/>
    <w:rsid w:val="008F6A30"/>
    <w:rsid w:val="008F6AB9"/>
    <w:rsid w:val="008F6C0B"/>
    <w:rsid w:val="008F70FA"/>
    <w:rsid w:val="008F7402"/>
    <w:rsid w:val="008F7403"/>
    <w:rsid w:val="008F7452"/>
    <w:rsid w:val="008F74B3"/>
    <w:rsid w:val="008F770B"/>
    <w:rsid w:val="008F7A82"/>
    <w:rsid w:val="008F7DBA"/>
    <w:rsid w:val="009000CE"/>
    <w:rsid w:val="009003D9"/>
    <w:rsid w:val="009005A0"/>
    <w:rsid w:val="009005E4"/>
    <w:rsid w:val="009005FE"/>
    <w:rsid w:val="00900644"/>
    <w:rsid w:val="00900BA6"/>
    <w:rsid w:val="00900DDF"/>
    <w:rsid w:val="0090138F"/>
    <w:rsid w:val="00901F1D"/>
    <w:rsid w:val="0090238A"/>
    <w:rsid w:val="00902397"/>
    <w:rsid w:val="00902A3B"/>
    <w:rsid w:val="00902A4D"/>
    <w:rsid w:val="00902EDC"/>
    <w:rsid w:val="00902FC6"/>
    <w:rsid w:val="00903111"/>
    <w:rsid w:val="0090325C"/>
    <w:rsid w:val="00903524"/>
    <w:rsid w:val="00903646"/>
    <w:rsid w:val="009036E0"/>
    <w:rsid w:val="0090419F"/>
    <w:rsid w:val="00904999"/>
    <w:rsid w:val="00904A95"/>
    <w:rsid w:val="00904D8A"/>
    <w:rsid w:val="00904E86"/>
    <w:rsid w:val="00905302"/>
    <w:rsid w:val="00905420"/>
    <w:rsid w:val="009057BC"/>
    <w:rsid w:val="00905C25"/>
    <w:rsid w:val="00905E9F"/>
    <w:rsid w:val="00905F33"/>
    <w:rsid w:val="00906240"/>
    <w:rsid w:val="009063DB"/>
    <w:rsid w:val="00906537"/>
    <w:rsid w:val="00906932"/>
    <w:rsid w:val="00906A0A"/>
    <w:rsid w:val="00906CB6"/>
    <w:rsid w:val="00906FAB"/>
    <w:rsid w:val="00906FDB"/>
    <w:rsid w:val="009072B5"/>
    <w:rsid w:val="00907310"/>
    <w:rsid w:val="00907848"/>
    <w:rsid w:val="009078F2"/>
    <w:rsid w:val="00907A23"/>
    <w:rsid w:val="00907B26"/>
    <w:rsid w:val="00910044"/>
    <w:rsid w:val="0091032B"/>
    <w:rsid w:val="009115EC"/>
    <w:rsid w:val="00911D82"/>
    <w:rsid w:val="00911F8C"/>
    <w:rsid w:val="009121E1"/>
    <w:rsid w:val="00912698"/>
    <w:rsid w:val="0091278C"/>
    <w:rsid w:val="00912854"/>
    <w:rsid w:val="00912C53"/>
    <w:rsid w:val="009134F1"/>
    <w:rsid w:val="00913648"/>
    <w:rsid w:val="00913E1A"/>
    <w:rsid w:val="00913E30"/>
    <w:rsid w:val="00913EDE"/>
    <w:rsid w:val="00913FAB"/>
    <w:rsid w:val="00914167"/>
    <w:rsid w:val="00914478"/>
    <w:rsid w:val="00914CAE"/>
    <w:rsid w:val="0091599D"/>
    <w:rsid w:val="00915AA9"/>
    <w:rsid w:val="009162D1"/>
    <w:rsid w:val="00916659"/>
    <w:rsid w:val="00916F12"/>
    <w:rsid w:val="00917371"/>
    <w:rsid w:val="009179D8"/>
    <w:rsid w:val="009201F5"/>
    <w:rsid w:val="0092032A"/>
    <w:rsid w:val="0092043E"/>
    <w:rsid w:val="009204AC"/>
    <w:rsid w:val="009206CE"/>
    <w:rsid w:val="0092076D"/>
    <w:rsid w:val="00920813"/>
    <w:rsid w:val="00920834"/>
    <w:rsid w:val="0092096E"/>
    <w:rsid w:val="00920BBF"/>
    <w:rsid w:val="00920C53"/>
    <w:rsid w:val="00920CC9"/>
    <w:rsid w:val="00921410"/>
    <w:rsid w:val="009219DE"/>
    <w:rsid w:val="00921A24"/>
    <w:rsid w:val="00921F0F"/>
    <w:rsid w:val="0092214C"/>
    <w:rsid w:val="0092232E"/>
    <w:rsid w:val="009223F8"/>
    <w:rsid w:val="009225EB"/>
    <w:rsid w:val="00922D4C"/>
    <w:rsid w:val="00922DEA"/>
    <w:rsid w:val="00923701"/>
    <w:rsid w:val="00923A1C"/>
    <w:rsid w:val="00923C37"/>
    <w:rsid w:val="0092458C"/>
    <w:rsid w:val="009246B9"/>
    <w:rsid w:val="0092478F"/>
    <w:rsid w:val="00924D82"/>
    <w:rsid w:val="00924E48"/>
    <w:rsid w:val="00925211"/>
    <w:rsid w:val="00925770"/>
    <w:rsid w:val="00925911"/>
    <w:rsid w:val="00925D08"/>
    <w:rsid w:val="00925D75"/>
    <w:rsid w:val="00925E39"/>
    <w:rsid w:val="00925ED3"/>
    <w:rsid w:val="00925F20"/>
    <w:rsid w:val="00926178"/>
    <w:rsid w:val="00926264"/>
    <w:rsid w:val="0092686B"/>
    <w:rsid w:val="009268E9"/>
    <w:rsid w:val="00926CA2"/>
    <w:rsid w:val="00926D02"/>
    <w:rsid w:val="00926E3D"/>
    <w:rsid w:val="0092704D"/>
    <w:rsid w:val="00927453"/>
    <w:rsid w:val="0092758C"/>
    <w:rsid w:val="00927864"/>
    <w:rsid w:val="0092786D"/>
    <w:rsid w:val="009278DC"/>
    <w:rsid w:val="00927B7F"/>
    <w:rsid w:val="0093068E"/>
    <w:rsid w:val="009307AD"/>
    <w:rsid w:val="00930B7D"/>
    <w:rsid w:val="0093120A"/>
    <w:rsid w:val="009313DB"/>
    <w:rsid w:val="00931A04"/>
    <w:rsid w:val="00931A28"/>
    <w:rsid w:val="00931E60"/>
    <w:rsid w:val="00932513"/>
    <w:rsid w:val="0093267A"/>
    <w:rsid w:val="00932B28"/>
    <w:rsid w:val="00932B63"/>
    <w:rsid w:val="009334D3"/>
    <w:rsid w:val="0093353B"/>
    <w:rsid w:val="009337AE"/>
    <w:rsid w:val="00933893"/>
    <w:rsid w:val="00933B35"/>
    <w:rsid w:val="00933D7E"/>
    <w:rsid w:val="00933ED3"/>
    <w:rsid w:val="009347A1"/>
    <w:rsid w:val="00934AC5"/>
    <w:rsid w:val="00934C87"/>
    <w:rsid w:val="00934CDA"/>
    <w:rsid w:val="00934FB8"/>
    <w:rsid w:val="0093509F"/>
    <w:rsid w:val="00935425"/>
    <w:rsid w:val="0093546A"/>
    <w:rsid w:val="009354C3"/>
    <w:rsid w:val="00935DB5"/>
    <w:rsid w:val="00936133"/>
    <w:rsid w:val="0093615B"/>
    <w:rsid w:val="009362D1"/>
    <w:rsid w:val="009369D7"/>
    <w:rsid w:val="00936A7E"/>
    <w:rsid w:val="00936C2B"/>
    <w:rsid w:val="00936C8C"/>
    <w:rsid w:val="00936E67"/>
    <w:rsid w:val="00936FFB"/>
    <w:rsid w:val="00937603"/>
    <w:rsid w:val="009409C5"/>
    <w:rsid w:val="00940C64"/>
    <w:rsid w:val="009416F0"/>
    <w:rsid w:val="00942222"/>
    <w:rsid w:val="009422F9"/>
    <w:rsid w:val="00942323"/>
    <w:rsid w:val="00942585"/>
    <w:rsid w:val="009426F5"/>
    <w:rsid w:val="00942B29"/>
    <w:rsid w:val="00942B5B"/>
    <w:rsid w:val="00942B9C"/>
    <w:rsid w:val="009431F8"/>
    <w:rsid w:val="00943992"/>
    <w:rsid w:val="00943AD6"/>
    <w:rsid w:val="00943B74"/>
    <w:rsid w:val="00943F96"/>
    <w:rsid w:val="009440C3"/>
    <w:rsid w:val="009442EE"/>
    <w:rsid w:val="00944A8F"/>
    <w:rsid w:val="00944E0F"/>
    <w:rsid w:val="00945771"/>
    <w:rsid w:val="00945974"/>
    <w:rsid w:val="00945B6C"/>
    <w:rsid w:val="00945CBB"/>
    <w:rsid w:val="00945CEA"/>
    <w:rsid w:val="00945EEB"/>
    <w:rsid w:val="009460C8"/>
    <w:rsid w:val="00946137"/>
    <w:rsid w:val="00946410"/>
    <w:rsid w:val="009466B5"/>
    <w:rsid w:val="00946E8F"/>
    <w:rsid w:val="00946F0D"/>
    <w:rsid w:val="009471F6"/>
    <w:rsid w:val="009475CA"/>
    <w:rsid w:val="009479AF"/>
    <w:rsid w:val="00947C39"/>
    <w:rsid w:val="00947C5F"/>
    <w:rsid w:val="00947ECE"/>
    <w:rsid w:val="00947EF6"/>
    <w:rsid w:val="0095007B"/>
    <w:rsid w:val="00950209"/>
    <w:rsid w:val="00950E3F"/>
    <w:rsid w:val="00951056"/>
    <w:rsid w:val="0095105B"/>
    <w:rsid w:val="00951870"/>
    <w:rsid w:val="009525B6"/>
    <w:rsid w:val="00952A43"/>
    <w:rsid w:val="009531BD"/>
    <w:rsid w:val="00953235"/>
    <w:rsid w:val="00953B3C"/>
    <w:rsid w:val="00953B9E"/>
    <w:rsid w:val="00953E56"/>
    <w:rsid w:val="0095422E"/>
    <w:rsid w:val="0095427E"/>
    <w:rsid w:val="00954509"/>
    <w:rsid w:val="009545DA"/>
    <w:rsid w:val="0095465C"/>
    <w:rsid w:val="00954899"/>
    <w:rsid w:val="00954A84"/>
    <w:rsid w:val="00954C3B"/>
    <w:rsid w:val="009553D1"/>
    <w:rsid w:val="009554A6"/>
    <w:rsid w:val="00955647"/>
    <w:rsid w:val="00955778"/>
    <w:rsid w:val="00955AD4"/>
    <w:rsid w:val="00955C7A"/>
    <w:rsid w:val="00955CD1"/>
    <w:rsid w:val="00956547"/>
    <w:rsid w:val="0095666D"/>
    <w:rsid w:val="00956868"/>
    <w:rsid w:val="00956A43"/>
    <w:rsid w:val="00956B41"/>
    <w:rsid w:val="00956C84"/>
    <w:rsid w:val="00956E46"/>
    <w:rsid w:val="00957AE4"/>
    <w:rsid w:val="00957BEC"/>
    <w:rsid w:val="00957CF6"/>
    <w:rsid w:val="00960213"/>
    <w:rsid w:val="009603EA"/>
    <w:rsid w:val="00960825"/>
    <w:rsid w:val="00960944"/>
    <w:rsid w:val="00960B4F"/>
    <w:rsid w:val="00960C9C"/>
    <w:rsid w:val="00960E0D"/>
    <w:rsid w:val="00960E74"/>
    <w:rsid w:val="00961390"/>
    <w:rsid w:val="009616DB"/>
    <w:rsid w:val="00961710"/>
    <w:rsid w:val="009617E2"/>
    <w:rsid w:val="00961CAB"/>
    <w:rsid w:val="00962200"/>
    <w:rsid w:val="0096237E"/>
    <w:rsid w:val="00962443"/>
    <w:rsid w:val="0096270B"/>
    <w:rsid w:val="00962D4E"/>
    <w:rsid w:val="00962D6A"/>
    <w:rsid w:val="00963DE1"/>
    <w:rsid w:val="00963ECD"/>
    <w:rsid w:val="00964030"/>
    <w:rsid w:val="009644D6"/>
    <w:rsid w:val="00964510"/>
    <w:rsid w:val="00964554"/>
    <w:rsid w:val="0096469A"/>
    <w:rsid w:val="0096488A"/>
    <w:rsid w:val="00964C55"/>
    <w:rsid w:val="00964EF0"/>
    <w:rsid w:val="00964F16"/>
    <w:rsid w:val="00964F67"/>
    <w:rsid w:val="009651D0"/>
    <w:rsid w:val="0096567C"/>
    <w:rsid w:val="00965778"/>
    <w:rsid w:val="00966E44"/>
    <w:rsid w:val="009678F2"/>
    <w:rsid w:val="00967B65"/>
    <w:rsid w:val="00967E37"/>
    <w:rsid w:val="00970283"/>
    <w:rsid w:val="009702AD"/>
    <w:rsid w:val="009706C1"/>
    <w:rsid w:val="00970DAA"/>
    <w:rsid w:val="00971038"/>
    <w:rsid w:val="00971241"/>
    <w:rsid w:val="00971944"/>
    <w:rsid w:val="00971B46"/>
    <w:rsid w:val="009720DA"/>
    <w:rsid w:val="009728E7"/>
    <w:rsid w:val="009730D7"/>
    <w:rsid w:val="0097341A"/>
    <w:rsid w:val="00973729"/>
    <w:rsid w:val="00973A84"/>
    <w:rsid w:val="00973B29"/>
    <w:rsid w:val="00973FA2"/>
    <w:rsid w:val="0097422D"/>
    <w:rsid w:val="0097466F"/>
    <w:rsid w:val="00974BB9"/>
    <w:rsid w:val="00974E26"/>
    <w:rsid w:val="00974EEF"/>
    <w:rsid w:val="009751DF"/>
    <w:rsid w:val="00975556"/>
    <w:rsid w:val="009762F6"/>
    <w:rsid w:val="00976E31"/>
    <w:rsid w:val="009770C0"/>
    <w:rsid w:val="009771D9"/>
    <w:rsid w:val="00977632"/>
    <w:rsid w:val="00977812"/>
    <w:rsid w:val="0097787C"/>
    <w:rsid w:val="009778EE"/>
    <w:rsid w:val="00977923"/>
    <w:rsid w:val="00977A55"/>
    <w:rsid w:val="00977B6D"/>
    <w:rsid w:val="00977C22"/>
    <w:rsid w:val="0098003A"/>
    <w:rsid w:val="00980108"/>
    <w:rsid w:val="0098114C"/>
    <w:rsid w:val="00981202"/>
    <w:rsid w:val="00981D15"/>
    <w:rsid w:val="00982444"/>
    <w:rsid w:val="00982C84"/>
    <w:rsid w:val="00982CCC"/>
    <w:rsid w:val="00982F44"/>
    <w:rsid w:val="00983173"/>
    <w:rsid w:val="0098320B"/>
    <w:rsid w:val="009835E0"/>
    <w:rsid w:val="0098390E"/>
    <w:rsid w:val="00983AC3"/>
    <w:rsid w:val="00983F1A"/>
    <w:rsid w:val="009841F7"/>
    <w:rsid w:val="009847AD"/>
    <w:rsid w:val="00984B4F"/>
    <w:rsid w:val="00984BB4"/>
    <w:rsid w:val="00984CC8"/>
    <w:rsid w:val="00984D27"/>
    <w:rsid w:val="00984FD4"/>
    <w:rsid w:val="00985899"/>
    <w:rsid w:val="00985C45"/>
    <w:rsid w:val="00985E39"/>
    <w:rsid w:val="00986336"/>
    <w:rsid w:val="0098656C"/>
    <w:rsid w:val="009869AB"/>
    <w:rsid w:val="00986D64"/>
    <w:rsid w:val="00986DA9"/>
    <w:rsid w:val="0099040A"/>
    <w:rsid w:val="00990454"/>
    <w:rsid w:val="0099061F"/>
    <w:rsid w:val="0099064D"/>
    <w:rsid w:val="00990A9E"/>
    <w:rsid w:val="00990F12"/>
    <w:rsid w:val="00990F2B"/>
    <w:rsid w:val="0099105D"/>
    <w:rsid w:val="009911D6"/>
    <w:rsid w:val="009912ED"/>
    <w:rsid w:val="009916C0"/>
    <w:rsid w:val="00991717"/>
    <w:rsid w:val="00991BF2"/>
    <w:rsid w:val="00991D50"/>
    <w:rsid w:val="0099227F"/>
    <w:rsid w:val="00992754"/>
    <w:rsid w:val="009928B7"/>
    <w:rsid w:val="00992C16"/>
    <w:rsid w:val="00992D00"/>
    <w:rsid w:val="00992F17"/>
    <w:rsid w:val="00993649"/>
    <w:rsid w:val="009941AB"/>
    <w:rsid w:val="00994379"/>
    <w:rsid w:val="00994550"/>
    <w:rsid w:val="00994A60"/>
    <w:rsid w:val="00994AE7"/>
    <w:rsid w:val="009952E1"/>
    <w:rsid w:val="0099532F"/>
    <w:rsid w:val="00995343"/>
    <w:rsid w:val="00995B3B"/>
    <w:rsid w:val="00995F15"/>
    <w:rsid w:val="009962DB"/>
    <w:rsid w:val="009963FF"/>
    <w:rsid w:val="0099666E"/>
    <w:rsid w:val="00996AA2"/>
    <w:rsid w:val="00996EDE"/>
    <w:rsid w:val="00996F51"/>
    <w:rsid w:val="00996FEB"/>
    <w:rsid w:val="009970CA"/>
    <w:rsid w:val="00997AE6"/>
    <w:rsid w:val="00997B52"/>
    <w:rsid w:val="00997D9D"/>
    <w:rsid w:val="00997DEC"/>
    <w:rsid w:val="00997EC1"/>
    <w:rsid w:val="00997EE7"/>
    <w:rsid w:val="009A0561"/>
    <w:rsid w:val="009A0FBE"/>
    <w:rsid w:val="009A0FE7"/>
    <w:rsid w:val="009A10E4"/>
    <w:rsid w:val="009A1278"/>
    <w:rsid w:val="009A12E8"/>
    <w:rsid w:val="009A1683"/>
    <w:rsid w:val="009A1742"/>
    <w:rsid w:val="009A17C9"/>
    <w:rsid w:val="009A1D8A"/>
    <w:rsid w:val="009A1EDB"/>
    <w:rsid w:val="009A1F8E"/>
    <w:rsid w:val="009A1FF7"/>
    <w:rsid w:val="009A231B"/>
    <w:rsid w:val="009A26E1"/>
    <w:rsid w:val="009A2747"/>
    <w:rsid w:val="009A2BE0"/>
    <w:rsid w:val="009A2C09"/>
    <w:rsid w:val="009A328C"/>
    <w:rsid w:val="009A3C7E"/>
    <w:rsid w:val="009A4BD5"/>
    <w:rsid w:val="009A4EB2"/>
    <w:rsid w:val="009A5462"/>
    <w:rsid w:val="009A59F3"/>
    <w:rsid w:val="009A5ABF"/>
    <w:rsid w:val="009A6449"/>
    <w:rsid w:val="009A652E"/>
    <w:rsid w:val="009A66AE"/>
    <w:rsid w:val="009A6C2E"/>
    <w:rsid w:val="009A709F"/>
    <w:rsid w:val="009A7154"/>
    <w:rsid w:val="009A73A3"/>
    <w:rsid w:val="009A77F0"/>
    <w:rsid w:val="009A7D08"/>
    <w:rsid w:val="009B0111"/>
    <w:rsid w:val="009B0310"/>
    <w:rsid w:val="009B0E05"/>
    <w:rsid w:val="009B0F6E"/>
    <w:rsid w:val="009B1250"/>
    <w:rsid w:val="009B12BA"/>
    <w:rsid w:val="009B2193"/>
    <w:rsid w:val="009B23A3"/>
    <w:rsid w:val="009B2439"/>
    <w:rsid w:val="009B3170"/>
    <w:rsid w:val="009B36B0"/>
    <w:rsid w:val="009B3713"/>
    <w:rsid w:val="009B37EB"/>
    <w:rsid w:val="009B3801"/>
    <w:rsid w:val="009B3A87"/>
    <w:rsid w:val="009B3E19"/>
    <w:rsid w:val="009B3E2F"/>
    <w:rsid w:val="009B3FE7"/>
    <w:rsid w:val="009B442B"/>
    <w:rsid w:val="009B4474"/>
    <w:rsid w:val="009B4580"/>
    <w:rsid w:val="009B4B1F"/>
    <w:rsid w:val="009B4D4B"/>
    <w:rsid w:val="009B51FE"/>
    <w:rsid w:val="009B524D"/>
    <w:rsid w:val="009B5A1B"/>
    <w:rsid w:val="009B5B3A"/>
    <w:rsid w:val="009B60CC"/>
    <w:rsid w:val="009B6801"/>
    <w:rsid w:val="009B6B9B"/>
    <w:rsid w:val="009B6CEA"/>
    <w:rsid w:val="009B710B"/>
    <w:rsid w:val="009B7DA3"/>
    <w:rsid w:val="009C0516"/>
    <w:rsid w:val="009C0974"/>
    <w:rsid w:val="009C0B5E"/>
    <w:rsid w:val="009C0F7E"/>
    <w:rsid w:val="009C1350"/>
    <w:rsid w:val="009C1630"/>
    <w:rsid w:val="009C1EBC"/>
    <w:rsid w:val="009C21FB"/>
    <w:rsid w:val="009C246A"/>
    <w:rsid w:val="009C2BD7"/>
    <w:rsid w:val="009C2C14"/>
    <w:rsid w:val="009C2E3E"/>
    <w:rsid w:val="009C2E8A"/>
    <w:rsid w:val="009C34C0"/>
    <w:rsid w:val="009C392E"/>
    <w:rsid w:val="009C395E"/>
    <w:rsid w:val="009C3D4D"/>
    <w:rsid w:val="009C4D07"/>
    <w:rsid w:val="009C4EB0"/>
    <w:rsid w:val="009C5010"/>
    <w:rsid w:val="009C5108"/>
    <w:rsid w:val="009C5BD0"/>
    <w:rsid w:val="009C5C6D"/>
    <w:rsid w:val="009C669B"/>
    <w:rsid w:val="009C6A82"/>
    <w:rsid w:val="009C73BA"/>
    <w:rsid w:val="009C7430"/>
    <w:rsid w:val="009C7AFA"/>
    <w:rsid w:val="009C7D51"/>
    <w:rsid w:val="009C7E72"/>
    <w:rsid w:val="009C7E9F"/>
    <w:rsid w:val="009D0658"/>
    <w:rsid w:val="009D0FAB"/>
    <w:rsid w:val="009D11A1"/>
    <w:rsid w:val="009D1217"/>
    <w:rsid w:val="009D2421"/>
    <w:rsid w:val="009D2719"/>
    <w:rsid w:val="009D2E1D"/>
    <w:rsid w:val="009D3360"/>
    <w:rsid w:val="009D3DA9"/>
    <w:rsid w:val="009D42A8"/>
    <w:rsid w:val="009D437F"/>
    <w:rsid w:val="009D439F"/>
    <w:rsid w:val="009D4AC8"/>
    <w:rsid w:val="009D4D48"/>
    <w:rsid w:val="009D4F89"/>
    <w:rsid w:val="009D5529"/>
    <w:rsid w:val="009D5934"/>
    <w:rsid w:val="009D5E64"/>
    <w:rsid w:val="009D5F49"/>
    <w:rsid w:val="009D6190"/>
    <w:rsid w:val="009D6592"/>
    <w:rsid w:val="009D68A8"/>
    <w:rsid w:val="009D71AD"/>
    <w:rsid w:val="009D71B2"/>
    <w:rsid w:val="009D7317"/>
    <w:rsid w:val="009D736B"/>
    <w:rsid w:val="009D775D"/>
    <w:rsid w:val="009D7A18"/>
    <w:rsid w:val="009D7C00"/>
    <w:rsid w:val="009E0605"/>
    <w:rsid w:val="009E088C"/>
    <w:rsid w:val="009E0B3D"/>
    <w:rsid w:val="009E0C7B"/>
    <w:rsid w:val="009E0F03"/>
    <w:rsid w:val="009E1621"/>
    <w:rsid w:val="009E16C4"/>
    <w:rsid w:val="009E1A7C"/>
    <w:rsid w:val="009E1AE5"/>
    <w:rsid w:val="009E1EDA"/>
    <w:rsid w:val="009E217C"/>
    <w:rsid w:val="009E2541"/>
    <w:rsid w:val="009E271D"/>
    <w:rsid w:val="009E2827"/>
    <w:rsid w:val="009E2A5E"/>
    <w:rsid w:val="009E2C92"/>
    <w:rsid w:val="009E2FD6"/>
    <w:rsid w:val="009E35CD"/>
    <w:rsid w:val="009E413E"/>
    <w:rsid w:val="009E4487"/>
    <w:rsid w:val="009E4744"/>
    <w:rsid w:val="009E4B5B"/>
    <w:rsid w:val="009E4CF4"/>
    <w:rsid w:val="009E4EBB"/>
    <w:rsid w:val="009E4F03"/>
    <w:rsid w:val="009E53B6"/>
    <w:rsid w:val="009E559B"/>
    <w:rsid w:val="009E579B"/>
    <w:rsid w:val="009E582C"/>
    <w:rsid w:val="009E58B5"/>
    <w:rsid w:val="009E596A"/>
    <w:rsid w:val="009E5BFA"/>
    <w:rsid w:val="009E5D08"/>
    <w:rsid w:val="009E5D61"/>
    <w:rsid w:val="009E667A"/>
    <w:rsid w:val="009E6692"/>
    <w:rsid w:val="009E6DA1"/>
    <w:rsid w:val="009E73FD"/>
    <w:rsid w:val="009E7AD6"/>
    <w:rsid w:val="009E7AE2"/>
    <w:rsid w:val="009E7B77"/>
    <w:rsid w:val="009E7C15"/>
    <w:rsid w:val="009E7D51"/>
    <w:rsid w:val="009F03B6"/>
    <w:rsid w:val="009F03CC"/>
    <w:rsid w:val="009F0893"/>
    <w:rsid w:val="009F0A70"/>
    <w:rsid w:val="009F0B89"/>
    <w:rsid w:val="009F0C85"/>
    <w:rsid w:val="009F0CC0"/>
    <w:rsid w:val="009F0E27"/>
    <w:rsid w:val="009F0E5F"/>
    <w:rsid w:val="009F13E2"/>
    <w:rsid w:val="009F1B8B"/>
    <w:rsid w:val="009F2112"/>
    <w:rsid w:val="009F212B"/>
    <w:rsid w:val="009F21DA"/>
    <w:rsid w:val="009F26EC"/>
    <w:rsid w:val="009F297D"/>
    <w:rsid w:val="009F2A3D"/>
    <w:rsid w:val="009F2B34"/>
    <w:rsid w:val="009F2EEE"/>
    <w:rsid w:val="009F34B8"/>
    <w:rsid w:val="009F34F4"/>
    <w:rsid w:val="009F35F4"/>
    <w:rsid w:val="009F3793"/>
    <w:rsid w:val="009F3825"/>
    <w:rsid w:val="009F3AA1"/>
    <w:rsid w:val="009F3BB9"/>
    <w:rsid w:val="009F40C7"/>
    <w:rsid w:val="009F4398"/>
    <w:rsid w:val="009F43A9"/>
    <w:rsid w:val="009F4425"/>
    <w:rsid w:val="009F444F"/>
    <w:rsid w:val="009F4C18"/>
    <w:rsid w:val="009F51E7"/>
    <w:rsid w:val="009F52B4"/>
    <w:rsid w:val="009F5383"/>
    <w:rsid w:val="009F5A4A"/>
    <w:rsid w:val="009F5CE4"/>
    <w:rsid w:val="009F6010"/>
    <w:rsid w:val="009F64C4"/>
    <w:rsid w:val="009F6D6A"/>
    <w:rsid w:val="009F6F66"/>
    <w:rsid w:val="009F708A"/>
    <w:rsid w:val="009F70D0"/>
    <w:rsid w:val="009F72B9"/>
    <w:rsid w:val="009F75B0"/>
    <w:rsid w:val="009F77E0"/>
    <w:rsid w:val="009F7AC9"/>
    <w:rsid w:val="009F7D4C"/>
    <w:rsid w:val="00A0032C"/>
    <w:rsid w:val="00A00E8D"/>
    <w:rsid w:val="00A013A2"/>
    <w:rsid w:val="00A0147A"/>
    <w:rsid w:val="00A01B00"/>
    <w:rsid w:val="00A01D0F"/>
    <w:rsid w:val="00A02416"/>
    <w:rsid w:val="00A02672"/>
    <w:rsid w:val="00A02799"/>
    <w:rsid w:val="00A027BA"/>
    <w:rsid w:val="00A0281B"/>
    <w:rsid w:val="00A0293C"/>
    <w:rsid w:val="00A02A38"/>
    <w:rsid w:val="00A02AA4"/>
    <w:rsid w:val="00A035C7"/>
    <w:rsid w:val="00A03A47"/>
    <w:rsid w:val="00A03ABF"/>
    <w:rsid w:val="00A03C78"/>
    <w:rsid w:val="00A03CB7"/>
    <w:rsid w:val="00A03EA9"/>
    <w:rsid w:val="00A04495"/>
    <w:rsid w:val="00A045F7"/>
    <w:rsid w:val="00A0474D"/>
    <w:rsid w:val="00A04961"/>
    <w:rsid w:val="00A05125"/>
    <w:rsid w:val="00A05342"/>
    <w:rsid w:val="00A05351"/>
    <w:rsid w:val="00A05398"/>
    <w:rsid w:val="00A05717"/>
    <w:rsid w:val="00A05739"/>
    <w:rsid w:val="00A0642B"/>
    <w:rsid w:val="00A06825"/>
    <w:rsid w:val="00A06954"/>
    <w:rsid w:val="00A06984"/>
    <w:rsid w:val="00A06D94"/>
    <w:rsid w:val="00A06DD1"/>
    <w:rsid w:val="00A071C7"/>
    <w:rsid w:val="00A077EA"/>
    <w:rsid w:val="00A07995"/>
    <w:rsid w:val="00A079DA"/>
    <w:rsid w:val="00A07DCC"/>
    <w:rsid w:val="00A07E46"/>
    <w:rsid w:val="00A07F8C"/>
    <w:rsid w:val="00A104B0"/>
    <w:rsid w:val="00A106E1"/>
    <w:rsid w:val="00A10709"/>
    <w:rsid w:val="00A10951"/>
    <w:rsid w:val="00A109EE"/>
    <w:rsid w:val="00A10D4D"/>
    <w:rsid w:val="00A10F4F"/>
    <w:rsid w:val="00A110DD"/>
    <w:rsid w:val="00A1121A"/>
    <w:rsid w:val="00A11250"/>
    <w:rsid w:val="00A11347"/>
    <w:rsid w:val="00A113D8"/>
    <w:rsid w:val="00A114B2"/>
    <w:rsid w:val="00A11A43"/>
    <w:rsid w:val="00A11B0E"/>
    <w:rsid w:val="00A11FD4"/>
    <w:rsid w:val="00A12202"/>
    <w:rsid w:val="00A12410"/>
    <w:rsid w:val="00A124C6"/>
    <w:rsid w:val="00A1280D"/>
    <w:rsid w:val="00A1297D"/>
    <w:rsid w:val="00A12AF9"/>
    <w:rsid w:val="00A12B8E"/>
    <w:rsid w:val="00A12BC5"/>
    <w:rsid w:val="00A13782"/>
    <w:rsid w:val="00A13C86"/>
    <w:rsid w:val="00A13E4F"/>
    <w:rsid w:val="00A13E51"/>
    <w:rsid w:val="00A140D5"/>
    <w:rsid w:val="00A14115"/>
    <w:rsid w:val="00A14371"/>
    <w:rsid w:val="00A145AA"/>
    <w:rsid w:val="00A148AD"/>
    <w:rsid w:val="00A14A7C"/>
    <w:rsid w:val="00A14DCD"/>
    <w:rsid w:val="00A14ECD"/>
    <w:rsid w:val="00A14F33"/>
    <w:rsid w:val="00A14FBF"/>
    <w:rsid w:val="00A1556B"/>
    <w:rsid w:val="00A16388"/>
    <w:rsid w:val="00A1676D"/>
    <w:rsid w:val="00A16BC3"/>
    <w:rsid w:val="00A17352"/>
    <w:rsid w:val="00A17412"/>
    <w:rsid w:val="00A178D4"/>
    <w:rsid w:val="00A17A84"/>
    <w:rsid w:val="00A17C91"/>
    <w:rsid w:val="00A17DB3"/>
    <w:rsid w:val="00A200C4"/>
    <w:rsid w:val="00A20BE3"/>
    <w:rsid w:val="00A20F6C"/>
    <w:rsid w:val="00A217EF"/>
    <w:rsid w:val="00A21818"/>
    <w:rsid w:val="00A21942"/>
    <w:rsid w:val="00A21AE7"/>
    <w:rsid w:val="00A21B03"/>
    <w:rsid w:val="00A22128"/>
    <w:rsid w:val="00A226B1"/>
    <w:rsid w:val="00A2275B"/>
    <w:rsid w:val="00A229C3"/>
    <w:rsid w:val="00A22BB6"/>
    <w:rsid w:val="00A22D9A"/>
    <w:rsid w:val="00A23019"/>
    <w:rsid w:val="00A2354C"/>
    <w:rsid w:val="00A23631"/>
    <w:rsid w:val="00A237C4"/>
    <w:rsid w:val="00A239E2"/>
    <w:rsid w:val="00A23C68"/>
    <w:rsid w:val="00A24425"/>
    <w:rsid w:val="00A24690"/>
    <w:rsid w:val="00A24914"/>
    <w:rsid w:val="00A24A10"/>
    <w:rsid w:val="00A25017"/>
    <w:rsid w:val="00A2523C"/>
    <w:rsid w:val="00A25337"/>
    <w:rsid w:val="00A25D34"/>
    <w:rsid w:val="00A26613"/>
    <w:rsid w:val="00A26BB5"/>
    <w:rsid w:val="00A26C8D"/>
    <w:rsid w:val="00A26FC7"/>
    <w:rsid w:val="00A270D6"/>
    <w:rsid w:val="00A272B5"/>
    <w:rsid w:val="00A2740E"/>
    <w:rsid w:val="00A27779"/>
    <w:rsid w:val="00A27A20"/>
    <w:rsid w:val="00A27E57"/>
    <w:rsid w:val="00A27F8A"/>
    <w:rsid w:val="00A3019A"/>
    <w:rsid w:val="00A302CA"/>
    <w:rsid w:val="00A30420"/>
    <w:rsid w:val="00A30685"/>
    <w:rsid w:val="00A306EA"/>
    <w:rsid w:val="00A309FA"/>
    <w:rsid w:val="00A30FD8"/>
    <w:rsid w:val="00A31106"/>
    <w:rsid w:val="00A3129E"/>
    <w:rsid w:val="00A3148E"/>
    <w:rsid w:val="00A315C2"/>
    <w:rsid w:val="00A31A8E"/>
    <w:rsid w:val="00A31DB0"/>
    <w:rsid w:val="00A31DBC"/>
    <w:rsid w:val="00A31F89"/>
    <w:rsid w:val="00A323C7"/>
    <w:rsid w:val="00A324CA"/>
    <w:rsid w:val="00A327F1"/>
    <w:rsid w:val="00A32B6D"/>
    <w:rsid w:val="00A32C77"/>
    <w:rsid w:val="00A3344C"/>
    <w:rsid w:val="00A334B4"/>
    <w:rsid w:val="00A33518"/>
    <w:rsid w:val="00A335E6"/>
    <w:rsid w:val="00A336DD"/>
    <w:rsid w:val="00A33AB8"/>
    <w:rsid w:val="00A33DB3"/>
    <w:rsid w:val="00A33E54"/>
    <w:rsid w:val="00A343A1"/>
    <w:rsid w:val="00A3457A"/>
    <w:rsid w:val="00A3492D"/>
    <w:rsid w:val="00A34D1C"/>
    <w:rsid w:val="00A34D74"/>
    <w:rsid w:val="00A35361"/>
    <w:rsid w:val="00A35423"/>
    <w:rsid w:val="00A35AFE"/>
    <w:rsid w:val="00A35F8D"/>
    <w:rsid w:val="00A36074"/>
    <w:rsid w:val="00A36319"/>
    <w:rsid w:val="00A3631D"/>
    <w:rsid w:val="00A365B8"/>
    <w:rsid w:val="00A366D7"/>
    <w:rsid w:val="00A36A7F"/>
    <w:rsid w:val="00A37392"/>
    <w:rsid w:val="00A378CE"/>
    <w:rsid w:val="00A37CC1"/>
    <w:rsid w:val="00A37EAD"/>
    <w:rsid w:val="00A37ED9"/>
    <w:rsid w:val="00A37F85"/>
    <w:rsid w:val="00A4029E"/>
    <w:rsid w:val="00A403C3"/>
    <w:rsid w:val="00A40495"/>
    <w:rsid w:val="00A40ED2"/>
    <w:rsid w:val="00A41325"/>
    <w:rsid w:val="00A41425"/>
    <w:rsid w:val="00A41480"/>
    <w:rsid w:val="00A41663"/>
    <w:rsid w:val="00A418C3"/>
    <w:rsid w:val="00A41F9F"/>
    <w:rsid w:val="00A42DB5"/>
    <w:rsid w:val="00A43066"/>
    <w:rsid w:val="00A431D6"/>
    <w:rsid w:val="00A43876"/>
    <w:rsid w:val="00A43878"/>
    <w:rsid w:val="00A43B71"/>
    <w:rsid w:val="00A43CC3"/>
    <w:rsid w:val="00A43E30"/>
    <w:rsid w:val="00A43FCE"/>
    <w:rsid w:val="00A44776"/>
    <w:rsid w:val="00A448DE"/>
    <w:rsid w:val="00A44AE7"/>
    <w:rsid w:val="00A44FDA"/>
    <w:rsid w:val="00A45382"/>
    <w:rsid w:val="00A4584B"/>
    <w:rsid w:val="00A46292"/>
    <w:rsid w:val="00A464C1"/>
    <w:rsid w:val="00A4686F"/>
    <w:rsid w:val="00A4689D"/>
    <w:rsid w:val="00A46A16"/>
    <w:rsid w:val="00A4718E"/>
    <w:rsid w:val="00A4720D"/>
    <w:rsid w:val="00A47421"/>
    <w:rsid w:val="00A47D06"/>
    <w:rsid w:val="00A47D9D"/>
    <w:rsid w:val="00A5011B"/>
    <w:rsid w:val="00A50124"/>
    <w:rsid w:val="00A5014E"/>
    <w:rsid w:val="00A5017E"/>
    <w:rsid w:val="00A50268"/>
    <w:rsid w:val="00A50372"/>
    <w:rsid w:val="00A50949"/>
    <w:rsid w:val="00A511F8"/>
    <w:rsid w:val="00A51250"/>
    <w:rsid w:val="00A51710"/>
    <w:rsid w:val="00A517FE"/>
    <w:rsid w:val="00A518BD"/>
    <w:rsid w:val="00A51DD3"/>
    <w:rsid w:val="00A51FEE"/>
    <w:rsid w:val="00A521B3"/>
    <w:rsid w:val="00A521FB"/>
    <w:rsid w:val="00A525F1"/>
    <w:rsid w:val="00A529C9"/>
    <w:rsid w:val="00A52ACE"/>
    <w:rsid w:val="00A52CBE"/>
    <w:rsid w:val="00A52D7D"/>
    <w:rsid w:val="00A52DC0"/>
    <w:rsid w:val="00A53783"/>
    <w:rsid w:val="00A53936"/>
    <w:rsid w:val="00A53979"/>
    <w:rsid w:val="00A53B5C"/>
    <w:rsid w:val="00A53D0F"/>
    <w:rsid w:val="00A53DD5"/>
    <w:rsid w:val="00A53F2D"/>
    <w:rsid w:val="00A54AB4"/>
    <w:rsid w:val="00A55379"/>
    <w:rsid w:val="00A55381"/>
    <w:rsid w:val="00A554AA"/>
    <w:rsid w:val="00A557F8"/>
    <w:rsid w:val="00A5581B"/>
    <w:rsid w:val="00A558E1"/>
    <w:rsid w:val="00A55BE6"/>
    <w:rsid w:val="00A56C85"/>
    <w:rsid w:val="00A56F44"/>
    <w:rsid w:val="00A57317"/>
    <w:rsid w:val="00A5748E"/>
    <w:rsid w:val="00A578F0"/>
    <w:rsid w:val="00A57D4E"/>
    <w:rsid w:val="00A604D4"/>
    <w:rsid w:val="00A605E0"/>
    <w:rsid w:val="00A60F55"/>
    <w:rsid w:val="00A610B7"/>
    <w:rsid w:val="00A611C5"/>
    <w:rsid w:val="00A6187D"/>
    <w:rsid w:val="00A61A95"/>
    <w:rsid w:val="00A61C91"/>
    <w:rsid w:val="00A623A3"/>
    <w:rsid w:val="00A62755"/>
    <w:rsid w:val="00A6297D"/>
    <w:rsid w:val="00A62E1C"/>
    <w:rsid w:val="00A63544"/>
    <w:rsid w:val="00A63891"/>
    <w:rsid w:val="00A63AA8"/>
    <w:rsid w:val="00A63C71"/>
    <w:rsid w:val="00A63DCD"/>
    <w:rsid w:val="00A64134"/>
    <w:rsid w:val="00A6417B"/>
    <w:rsid w:val="00A64699"/>
    <w:rsid w:val="00A64832"/>
    <w:rsid w:val="00A64D41"/>
    <w:rsid w:val="00A64FEC"/>
    <w:rsid w:val="00A65067"/>
    <w:rsid w:val="00A65D1A"/>
    <w:rsid w:val="00A65D66"/>
    <w:rsid w:val="00A660CC"/>
    <w:rsid w:val="00A663B2"/>
    <w:rsid w:val="00A66461"/>
    <w:rsid w:val="00A66567"/>
    <w:rsid w:val="00A66593"/>
    <w:rsid w:val="00A66E0F"/>
    <w:rsid w:val="00A66EB8"/>
    <w:rsid w:val="00A6764E"/>
    <w:rsid w:val="00A67873"/>
    <w:rsid w:val="00A67877"/>
    <w:rsid w:val="00A67A8A"/>
    <w:rsid w:val="00A67C37"/>
    <w:rsid w:val="00A67C4E"/>
    <w:rsid w:val="00A702CE"/>
    <w:rsid w:val="00A70350"/>
    <w:rsid w:val="00A70FF0"/>
    <w:rsid w:val="00A70FFA"/>
    <w:rsid w:val="00A710E9"/>
    <w:rsid w:val="00A71358"/>
    <w:rsid w:val="00A718B5"/>
    <w:rsid w:val="00A720FE"/>
    <w:rsid w:val="00A72A15"/>
    <w:rsid w:val="00A736D3"/>
    <w:rsid w:val="00A7391C"/>
    <w:rsid w:val="00A739ED"/>
    <w:rsid w:val="00A74377"/>
    <w:rsid w:val="00A74B94"/>
    <w:rsid w:val="00A75074"/>
    <w:rsid w:val="00A7531C"/>
    <w:rsid w:val="00A7572F"/>
    <w:rsid w:val="00A757A9"/>
    <w:rsid w:val="00A75A41"/>
    <w:rsid w:val="00A75D28"/>
    <w:rsid w:val="00A76184"/>
    <w:rsid w:val="00A762C5"/>
    <w:rsid w:val="00A76C35"/>
    <w:rsid w:val="00A76E75"/>
    <w:rsid w:val="00A76F05"/>
    <w:rsid w:val="00A77012"/>
    <w:rsid w:val="00A7722D"/>
    <w:rsid w:val="00A777CD"/>
    <w:rsid w:val="00A778FA"/>
    <w:rsid w:val="00A80244"/>
    <w:rsid w:val="00A80C0A"/>
    <w:rsid w:val="00A81011"/>
    <w:rsid w:val="00A810AB"/>
    <w:rsid w:val="00A8122F"/>
    <w:rsid w:val="00A8142B"/>
    <w:rsid w:val="00A815E8"/>
    <w:rsid w:val="00A81742"/>
    <w:rsid w:val="00A81857"/>
    <w:rsid w:val="00A81D8F"/>
    <w:rsid w:val="00A81E00"/>
    <w:rsid w:val="00A826C4"/>
    <w:rsid w:val="00A82A7E"/>
    <w:rsid w:val="00A82DB7"/>
    <w:rsid w:val="00A83FF0"/>
    <w:rsid w:val="00A84298"/>
    <w:rsid w:val="00A843CA"/>
    <w:rsid w:val="00A843DF"/>
    <w:rsid w:val="00A845D9"/>
    <w:rsid w:val="00A851DB"/>
    <w:rsid w:val="00A852B5"/>
    <w:rsid w:val="00A85578"/>
    <w:rsid w:val="00A856FB"/>
    <w:rsid w:val="00A85AAD"/>
    <w:rsid w:val="00A85CFF"/>
    <w:rsid w:val="00A85D03"/>
    <w:rsid w:val="00A86209"/>
    <w:rsid w:val="00A8623F"/>
    <w:rsid w:val="00A86CBF"/>
    <w:rsid w:val="00A86D57"/>
    <w:rsid w:val="00A87126"/>
    <w:rsid w:val="00A877F8"/>
    <w:rsid w:val="00A87AE1"/>
    <w:rsid w:val="00A87CF5"/>
    <w:rsid w:val="00A900B6"/>
    <w:rsid w:val="00A90609"/>
    <w:rsid w:val="00A90BE2"/>
    <w:rsid w:val="00A91219"/>
    <w:rsid w:val="00A912CC"/>
    <w:rsid w:val="00A9168A"/>
    <w:rsid w:val="00A9190E"/>
    <w:rsid w:val="00A922C6"/>
    <w:rsid w:val="00A924A2"/>
    <w:rsid w:val="00A924D4"/>
    <w:rsid w:val="00A92548"/>
    <w:rsid w:val="00A925E8"/>
    <w:rsid w:val="00A92B19"/>
    <w:rsid w:val="00A92B59"/>
    <w:rsid w:val="00A92E03"/>
    <w:rsid w:val="00A92F01"/>
    <w:rsid w:val="00A9319E"/>
    <w:rsid w:val="00A931A8"/>
    <w:rsid w:val="00A9320B"/>
    <w:rsid w:val="00A93667"/>
    <w:rsid w:val="00A9392D"/>
    <w:rsid w:val="00A93B28"/>
    <w:rsid w:val="00A93C03"/>
    <w:rsid w:val="00A93DD3"/>
    <w:rsid w:val="00A93DEB"/>
    <w:rsid w:val="00A93E7A"/>
    <w:rsid w:val="00A942EF"/>
    <w:rsid w:val="00A9441C"/>
    <w:rsid w:val="00A94667"/>
    <w:rsid w:val="00A94DDF"/>
    <w:rsid w:val="00A94E81"/>
    <w:rsid w:val="00A94FBF"/>
    <w:rsid w:val="00A94FC7"/>
    <w:rsid w:val="00A950C6"/>
    <w:rsid w:val="00A953A5"/>
    <w:rsid w:val="00A956E3"/>
    <w:rsid w:val="00A95B59"/>
    <w:rsid w:val="00A95E88"/>
    <w:rsid w:val="00A9624C"/>
    <w:rsid w:val="00A96405"/>
    <w:rsid w:val="00A966A5"/>
    <w:rsid w:val="00A9699C"/>
    <w:rsid w:val="00A969F2"/>
    <w:rsid w:val="00A96BFE"/>
    <w:rsid w:val="00A96D7B"/>
    <w:rsid w:val="00A96F2F"/>
    <w:rsid w:val="00A96F84"/>
    <w:rsid w:val="00A96FFC"/>
    <w:rsid w:val="00A9707F"/>
    <w:rsid w:val="00A976D5"/>
    <w:rsid w:val="00A97C70"/>
    <w:rsid w:val="00A97D24"/>
    <w:rsid w:val="00AA07FC"/>
    <w:rsid w:val="00AA0886"/>
    <w:rsid w:val="00AA0A81"/>
    <w:rsid w:val="00AA0E4A"/>
    <w:rsid w:val="00AA1063"/>
    <w:rsid w:val="00AA18CC"/>
    <w:rsid w:val="00AA19D4"/>
    <w:rsid w:val="00AA2171"/>
    <w:rsid w:val="00AA2DD7"/>
    <w:rsid w:val="00AA2DD8"/>
    <w:rsid w:val="00AA2E9C"/>
    <w:rsid w:val="00AA3111"/>
    <w:rsid w:val="00AA3503"/>
    <w:rsid w:val="00AA354C"/>
    <w:rsid w:val="00AA384D"/>
    <w:rsid w:val="00AA3B39"/>
    <w:rsid w:val="00AA3C2D"/>
    <w:rsid w:val="00AA41AC"/>
    <w:rsid w:val="00AA4243"/>
    <w:rsid w:val="00AA46D9"/>
    <w:rsid w:val="00AA4D62"/>
    <w:rsid w:val="00AA5041"/>
    <w:rsid w:val="00AA5158"/>
    <w:rsid w:val="00AA5621"/>
    <w:rsid w:val="00AA56EA"/>
    <w:rsid w:val="00AA6027"/>
    <w:rsid w:val="00AA61E8"/>
    <w:rsid w:val="00AA621E"/>
    <w:rsid w:val="00AA63BB"/>
    <w:rsid w:val="00AA661D"/>
    <w:rsid w:val="00AA6810"/>
    <w:rsid w:val="00AA6B8E"/>
    <w:rsid w:val="00AA7B3E"/>
    <w:rsid w:val="00AA7D25"/>
    <w:rsid w:val="00AA7DAF"/>
    <w:rsid w:val="00AB10F0"/>
    <w:rsid w:val="00AB112A"/>
    <w:rsid w:val="00AB1946"/>
    <w:rsid w:val="00AB19F1"/>
    <w:rsid w:val="00AB1E61"/>
    <w:rsid w:val="00AB1F1C"/>
    <w:rsid w:val="00AB21AF"/>
    <w:rsid w:val="00AB24E1"/>
    <w:rsid w:val="00AB26A9"/>
    <w:rsid w:val="00AB27BA"/>
    <w:rsid w:val="00AB353D"/>
    <w:rsid w:val="00AB359A"/>
    <w:rsid w:val="00AB36D6"/>
    <w:rsid w:val="00AB3E97"/>
    <w:rsid w:val="00AB479C"/>
    <w:rsid w:val="00AB53BF"/>
    <w:rsid w:val="00AB54E8"/>
    <w:rsid w:val="00AB551E"/>
    <w:rsid w:val="00AB589A"/>
    <w:rsid w:val="00AB5977"/>
    <w:rsid w:val="00AB5AE8"/>
    <w:rsid w:val="00AB5EF8"/>
    <w:rsid w:val="00AB60DC"/>
    <w:rsid w:val="00AB614F"/>
    <w:rsid w:val="00AB677E"/>
    <w:rsid w:val="00AB686F"/>
    <w:rsid w:val="00AB6890"/>
    <w:rsid w:val="00AB69AC"/>
    <w:rsid w:val="00AB6A60"/>
    <w:rsid w:val="00AB755A"/>
    <w:rsid w:val="00AB7887"/>
    <w:rsid w:val="00AC0774"/>
    <w:rsid w:val="00AC17CC"/>
    <w:rsid w:val="00AC1A48"/>
    <w:rsid w:val="00AC263A"/>
    <w:rsid w:val="00AC296C"/>
    <w:rsid w:val="00AC2AC1"/>
    <w:rsid w:val="00AC32CA"/>
    <w:rsid w:val="00AC37A6"/>
    <w:rsid w:val="00AC3D4E"/>
    <w:rsid w:val="00AC3EDB"/>
    <w:rsid w:val="00AC3F68"/>
    <w:rsid w:val="00AC3FEC"/>
    <w:rsid w:val="00AC4672"/>
    <w:rsid w:val="00AC4890"/>
    <w:rsid w:val="00AC48D4"/>
    <w:rsid w:val="00AC50E8"/>
    <w:rsid w:val="00AC510A"/>
    <w:rsid w:val="00AC575C"/>
    <w:rsid w:val="00AC5E5A"/>
    <w:rsid w:val="00AC5EC2"/>
    <w:rsid w:val="00AC5F7D"/>
    <w:rsid w:val="00AC60DE"/>
    <w:rsid w:val="00AC62B0"/>
    <w:rsid w:val="00AC67CA"/>
    <w:rsid w:val="00AC6834"/>
    <w:rsid w:val="00AC6FF0"/>
    <w:rsid w:val="00AC71D9"/>
    <w:rsid w:val="00AC72C3"/>
    <w:rsid w:val="00AC72CF"/>
    <w:rsid w:val="00AC77B8"/>
    <w:rsid w:val="00AC77E1"/>
    <w:rsid w:val="00AC799E"/>
    <w:rsid w:val="00AC79BC"/>
    <w:rsid w:val="00AC7A7B"/>
    <w:rsid w:val="00AC7AFD"/>
    <w:rsid w:val="00AC7CA7"/>
    <w:rsid w:val="00AD020B"/>
    <w:rsid w:val="00AD045A"/>
    <w:rsid w:val="00AD04A3"/>
    <w:rsid w:val="00AD062D"/>
    <w:rsid w:val="00AD0742"/>
    <w:rsid w:val="00AD0A9E"/>
    <w:rsid w:val="00AD0D5C"/>
    <w:rsid w:val="00AD0DE6"/>
    <w:rsid w:val="00AD0F7D"/>
    <w:rsid w:val="00AD1204"/>
    <w:rsid w:val="00AD1231"/>
    <w:rsid w:val="00AD13DA"/>
    <w:rsid w:val="00AD14FD"/>
    <w:rsid w:val="00AD1F4E"/>
    <w:rsid w:val="00AD2609"/>
    <w:rsid w:val="00AD26F4"/>
    <w:rsid w:val="00AD2702"/>
    <w:rsid w:val="00AD2C12"/>
    <w:rsid w:val="00AD33D0"/>
    <w:rsid w:val="00AD379F"/>
    <w:rsid w:val="00AD3D1C"/>
    <w:rsid w:val="00AD3F4B"/>
    <w:rsid w:val="00AD4348"/>
    <w:rsid w:val="00AD45AF"/>
    <w:rsid w:val="00AD4704"/>
    <w:rsid w:val="00AD4B61"/>
    <w:rsid w:val="00AD4E47"/>
    <w:rsid w:val="00AD4E72"/>
    <w:rsid w:val="00AD5696"/>
    <w:rsid w:val="00AD58ED"/>
    <w:rsid w:val="00AD5D19"/>
    <w:rsid w:val="00AD5F5F"/>
    <w:rsid w:val="00AD6095"/>
    <w:rsid w:val="00AD62E4"/>
    <w:rsid w:val="00AD64DF"/>
    <w:rsid w:val="00AD698C"/>
    <w:rsid w:val="00AD6A2B"/>
    <w:rsid w:val="00AD6A5A"/>
    <w:rsid w:val="00AD73DB"/>
    <w:rsid w:val="00AD7ABD"/>
    <w:rsid w:val="00AD7D8C"/>
    <w:rsid w:val="00AE00E9"/>
    <w:rsid w:val="00AE0133"/>
    <w:rsid w:val="00AE037C"/>
    <w:rsid w:val="00AE0550"/>
    <w:rsid w:val="00AE057E"/>
    <w:rsid w:val="00AE0666"/>
    <w:rsid w:val="00AE07FD"/>
    <w:rsid w:val="00AE09BF"/>
    <w:rsid w:val="00AE0BBA"/>
    <w:rsid w:val="00AE0D87"/>
    <w:rsid w:val="00AE1160"/>
    <w:rsid w:val="00AE1324"/>
    <w:rsid w:val="00AE1678"/>
    <w:rsid w:val="00AE1D79"/>
    <w:rsid w:val="00AE1DC0"/>
    <w:rsid w:val="00AE2054"/>
    <w:rsid w:val="00AE250E"/>
    <w:rsid w:val="00AE27D5"/>
    <w:rsid w:val="00AE2825"/>
    <w:rsid w:val="00AE2CF9"/>
    <w:rsid w:val="00AE2F7B"/>
    <w:rsid w:val="00AE32B6"/>
    <w:rsid w:val="00AE3662"/>
    <w:rsid w:val="00AE37FE"/>
    <w:rsid w:val="00AE42E1"/>
    <w:rsid w:val="00AE448D"/>
    <w:rsid w:val="00AE4648"/>
    <w:rsid w:val="00AE4716"/>
    <w:rsid w:val="00AE471B"/>
    <w:rsid w:val="00AE47EF"/>
    <w:rsid w:val="00AE4978"/>
    <w:rsid w:val="00AE4B25"/>
    <w:rsid w:val="00AE4CB8"/>
    <w:rsid w:val="00AE4E96"/>
    <w:rsid w:val="00AE4EB5"/>
    <w:rsid w:val="00AE4F78"/>
    <w:rsid w:val="00AE5261"/>
    <w:rsid w:val="00AE578D"/>
    <w:rsid w:val="00AE57E3"/>
    <w:rsid w:val="00AE5819"/>
    <w:rsid w:val="00AE5A46"/>
    <w:rsid w:val="00AE5DD9"/>
    <w:rsid w:val="00AE5DE9"/>
    <w:rsid w:val="00AE5EB9"/>
    <w:rsid w:val="00AE6040"/>
    <w:rsid w:val="00AE62E7"/>
    <w:rsid w:val="00AE68EC"/>
    <w:rsid w:val="00AE6A3C"/>
    <w:rsid w:val="00AE6DF8"/>
    <w:rsid w:val="00AE6ECF"/>
    <w:rsid w:val="00AF00C5"/>
    <w:rsid w:val="00AF01F3"/>
    <w:rsid w:val="00AF0887"/>
    <w:rsid w:val="00AF0A8D"/>
    <w:rsid w:val="00AF0B6C"/>
    <w:rsid w:val="00AF0BBC"/>
    <w:rsid w:val="00AF0EF7"/>
    <w:rsid w:val="00AF10BC"/>
    <w:rsid w:val="00AF11D5"/>
    <w:rsid w:val="00AF12A4"/>
    <w:rsid w:val="00AF1738"/>
    <w:rsid w:val="00AF1933"/>
    <w:rsid w:val="00AF19BA"/>
    <w:rsid w:val="00AF1A2F"/>
    <w:rsid w:val="00AF1C94"/>
    <w:rsid w:val="00AF1EBC"/>
    <w:rsid w:val="00AF228F"/>
    <w:rsid w:val="00AF231D"/>
    <w:rsid w:val="00AF23AC"/>
    <w:rsid w:val="00AF2B9E"/>
    <w:rsid w:val="00AF2CBF"/>
    <w:rsid w:val="00AF32C5"/>
    <w:rsid w:val="00AF3622"/>
    <w:rsid w:val="00AF367B"/>
    <w:rsid w:val="00AF3994"/>
    <w:rsid w:val="00AF3D65"/>
    <w:rsid w:val="00AF426A"/>
    <w:rsid w:val="00AF4327"/>
    <w:rsid w:val="00AF47D4"/>
    <w:rsid w:val="00AF4F51"/>
    <w:rsid w:val="00AF505D"/>
    <w:rsid w:val="00AF5128"/>
    <w:rsid w:val="00AF5C24"/>
    <w:rsid w:val="00AF6000"/>
    <w:rsid w:val="00AF6067"/>
    <w:rsid w:val="00AF6516"/>
    <w:rsid w:val="00AF66FC"/>
    <w:rsid w:val="00AF68DE"/>
    <w:rsid w:val="00AF6B4F"/>
    <w:rsid w:val="00AF6E0E"/>
    <w:rsid w:val="00AF72AC"/>
    <w:rsid w:val="00AF72B6"/>
    <w:rsid w:val="00AF733C"/>
    <w:rsid w:val="00AF74E7"/>
    <w:rsid w:val="00AF74EC"/>
    <w:rsid w:val="00AF76C6"/>
    <w:rsid w:val="00AF7886"/>
    <w:rsid w:val="00AF7FD0"/>
    <w:rsid w:val="00B00073"/>
    <w:rsid w:val="00B001C7"/>
    <w:rsid w:val="00B00619"/>
    <w:rsid w:val="00B006BF"/>
    <w:rsid w:val="00B008C1"/>
    <w:rsid w:val="00B00B0B"/>
    <w:rsid w:val="00B00E8C"/>
    <w:rsid w:val="00B0132D"/>
    <w:rsid w:val="00B01415"/>
    <w:rsid w:val="00B01F13"/>
    <w:rsid w:val="00B01FB7"/>
    <w:rsid w:val="00B02395"/>
    <w:rsid w:val="00B028FC"/>
    <w:rsid w:val="00B032FC"/>
    <w:rsid w:val="00B0355D"/>
    <w:rsid w:val="00B03833"/>
    <w:rsid w:val="00B03B6E"/>
    <w:rsid w:val="00B03D60"/>
    <w:rsid w:val="00B044B2"/>
    <w:rsid w:val="00B0461A"/>
    <w:rsid w:val="00B04749"/>
    <w:rsid w:val="00B04C95"/>
    <w:rsid w:val="00B052D8"/>
    <w:rsid w:val="00B059A5"/>
    <w:rsid w:val="00B05C5C"/>
    <w:rsid w:val="00B0621C"/>
    <w:rsid w:val="00B068DE"/>
    <w:rsid w:val="00B068EC"/>
    <w:rsid w:val="00B06A41"/>
    <w:rsid w:val="00B06AF2"/>
    <w:rsid w:val="00B06CF1"/>
    <w:rsid w:val="00B06FFF"/>
    <w:rsid w:val="00B073AE"/>
    <w:rsid w:val="00B07432"/>
    <w:rsid w:val="00B074CA"/>
    <w:rsid w:val="00B07541"/>
    <w:rsid w:val="00B0795D"/>
    <w:rsid w:val="00B079D2"/>
    <w:rsid w:val="00B07B83"/>
    <w:rsid w:val="00B07D3E"/>
    <w:rsid w:val="00B10195"/>
    <w:rsid w:val="00B10446"/>
    <w:rsid w:val="00B106D4"/>
    <w:rsid w:val="00B1104B"/>
    <w:rsid w:val="00B11071"/>
    <w:rsid w:val="00B110B3"/>
    <w:rsid w:val="00B114E6"/>
    <w:rsid w:val="00B11953"/>
    <w:rsid w:val="00B12D87"/>
    <w:rsid w:val="00B12F77"/>
    <w:rsid w:val="00B130FD"/>
    <w:rsid w:val="00B13707"/>
    <w:rsid w:val="00B13993"/>
    <w:rsid w:val="00B139F9"/>
    <w:rsid w:val="00B13B1A"/>
    <w:rsid w:val="00B13CC4"/>
    <w:rsid w:val="00B13D21"/>
    <w:rsid w:val="00B13D9E"/>
    <w:rsid w:val="00B1419C"/>
    <w:rsid w:val="00B14614"/>
    <w:rsid w:val="00B1462F"/>
    <w:rsid w:val="00B14948"/>
    <w:rsid w:val="00B157A0"/>
    <w:rsid w:val="00B15B58"/>
    <w:rsid w:val="00B16558"/>
    <w:rsid w:val="00B16719"/>
    <w:rsid w:val="00B16A7A"/>
    <w:rsid w:val="00B16BEE"/>
    <w:rsid w:val="00B16F24"/>
    <w:rsid w:val="00B17456"/>
    <w:rsid w:val="00B176E7"/>
    <w:rsid w:val="00B17A1F"/>
    <w:rsid w:val="00B17E04"/>
    <w:rsid w:val="00B17EC3"/>
    <w:rsid w:val="00B20376"/>
    <w:rsid w:val="00B203D2"/>
    <w:rsid w:val="00B203FA"/>
    <w:rsid w:val="00B20A54"/>
    <w:rsid w:val="00B20E08"/>
    <w:rsid w:val="00B20F0F"/>
    <w:rsid w:val="00B21891"/>
    <w:rsid w:val="00B219CA"/>
    <w:rsid w:val="00B21CF7"/>
    <w:rsid w:val="00B21F3B"/>
    <w:rsid w:val="00B2236E"/>
    <w:rsid w:val="00B22AED"/>
    <w:rsid w:val="00B22BE4"/>
    <w:rsid w:val="00B22F67"/>
    <w:rsid w:val="00B23260"/>
    <w:rsid w:val="00B233CC"/>
    <w:rsid w:val="00B2358B"/>
    <w:rsid w:val="00B23D1F"/>
    <w:rsid w:val="00B24050"/>
    <w:rsid w:val="00B241A5"/>
    <w:rsid w:val="00B24256"/>
    <w:rsid w:val="00B2455D"/>
    <w:rsid w:val="00B2460A"/>
    <w:rsid w:val="00B249B2"/>
    <w:rsid w:val="00B251E2"/>
    <w:rsid w:val="00B259A5"/>
    <w:rsid w:val="00B25C4F"/>
    <w:rsid w:val="00B25F05"/>
    <w:rsid w:val="00B2618D"/>
    <w:rsid w:val="00B26533"/>
    <w:rsid w:val="00B26CEF"/>
    <w:rsid w:val="00B27004"/>
    <w:rsid w:val="00B270C4"/>
    <w:rsid w:val="00B272EA"/>
    <w:rsid w:val="00B300A0"/>
    <w:rsid w:val="00B30336"/>
    <w:rsid w:val="00B3071E"/>
    <w:rsid w:val="00B3074C"/>
    <w:rsid w:val="00B309D8"/>
    <w:rsid w:val="00B30A73"/>
    <w:rsid w:val="00B30B9D"/>
    <w:rsid w:val="00B30FCA"/>
    <w:rsid w:val="00B310E7"/>
    <w:rsid w:val="00B312E4"/>
    <w:rsid w:val="00B313DD"/>
    <w:rsid w:val="00B31498"/>
    <w:rsid w:val="00B317C0"/>
    <w:rsid w:val="00B31FEA"/>
    <w:rsid w:val="00B3281C"/>
    <w:rsid w:val="00B32EF2"/>
    <w:rsid w:val="00B33530"/>
    <w:rsid w:val="00B337EA"/>
    <w:rsid w:val="00B33806"/>
    <w:rsid w:val="00B33865"/>
    <w:rsid w:val="00B33E9B"/>
    <w:rsid w:val="00B33FFA"/>
    <w:rsid w:val="00B34AE2"/>
    <w:rsid w:val="00B3587B"/>
    <w:rsid w:val="00B366EE"/>
    <w:rsid w:val="00B37039"/>
    <w:rsid w:val="00B378F1"/>
    <w:rsid w:val="00B37A0B"/>
    <w:rsid w:val="00B37F26"/>
    <w:rsid w:val="00B4007F"/>
    <w:rsid w:val="00B400B9"/>
    <w:rsid w:val="00B403E4"/>
    <w:rsid w:val="00B406FF"/>
    <w:rsid w:val="00B40E3F"/>
    <w:rsid w:val="00B411C1"/>
    <w:rsid w:val="00B415BB"/>
    <w:rsid w:val="00B418B8"/>
    <w:rsid w:val="00B41EB0"/>
    <w:rsid w:val="00B41F5C"/>
    <w:rsid w:val="00B420A0"/>
    <w:rsid w:val="00B42314"/>
    <w:rsid w:val="00B424C7"/>
    <w:rsid w:val="00B4260F"/>
    <w:rsid w:val="00B4289A"/>
    <w:rsid w:val="00B428AC"/>
    <w:rsid w:val="00B42B07"/>
    <w:rsid w:val="00B43072"/>
    <w:rsid w:val="00B431D7"/>
    <w:rsid w:val="00B43497"/>
    <w:rsid w:val="00B43A24"/>
    <w:rsid w:val="00B44306"/>
    <w:rsid w:val="00B44475"/>
    <w:rsid w:val="00B44B02"/>
    <w:rsid w:val="00B44B7C"/>
    <w:rsid w:val="00B452FC"/>
    <w:rsid w:val="00B454AD"/>
    <w:rsid w:val="00B45C4F"/>
    <w:rsid w:val="00B45D38"/>
    <w:rsid w:val="00B45E9B"/>
    <w:rsid w:val="00B46C18"/>
    <w:rsid w:val="00B47501"/>
    <w:rsid w:val="00B476C6"/>
    <w:rsid w:val="00B477F8"/>
    <w:rsid w:val="00B47B9A"/>
    <w:rsid w:val="00B47C1B"/>
    <w:rsid w:val="00B502DD"/>
    <w:rsid w:val="00B50A25"/>
    <w:rsid w:val="00B50DDB"/>
    <w:rsid w:val="00B51803"/>
    <w:rsid w:val="00B51852"/>
    <w:rsid w:val="00B52030"/>
    <w:rsid w:val="00B52812"/>
    <w:rsid w:val="00B52B2F"/>
    <w:rsid w:val="00B52F8F"/>
    <w:rsid w:val="00B53AFC"/>
    <w:rsid w:val="00B54370"/>
    <w:rsid w:val="00B54402"/>
    <w:rsid w:val="00B54485"/>
    <w:rsid w:val="00B54720"/>
    <w:rsid w:val="00B54760"/>
    <w:rsid w:val="00B547FA"/>
    <w:rsid w:val="00B54837"/>
    <w:rsid w:val="00B54967"/>
    <w:rsid w:val="00B54B0E"/>
    <w:rsid w:val="00B5554A"/>
    <w:rsid w:val="00B557E7"/>
    <w:rsid w:val="00B56120"/>
    <w:rsid w:val="00B565D3"/>
    <w:rsid w:val="00B56C77"/>
    <w:rsid w:val="00B5707D"/>
    <w:rsid w:val="00B57252"/>
    <w:rsid w:val="00B57565"/>
    <w:rsid w:val="00B578B9"/>
    <w:rsid w:val="00B57B7A"/>
    <w:rsid w:val="00B60052"/>
    <w:rsid w:val="00B60261"/>
    <w:rsid w:val="00B606B3"/>
    <w:rsid w:val="00B60C49"/>
    <w:rsid w:val="00B6108E"/>
    <w:rsid w:val="00B61390"/>
    <w:rsid w:val="00B61912"/>
    <w:rsid w:val="00B61FFF"/>
    <w:rsid w:val="00B621E3"/>
    <w:rsid w:val="00B6240C"/>
    <w:rsid w:val="00B630B7"/>
    <w:rsid w:val="00B6320D"/>
    <w:rsid w:val="00B63546"/>
    <w:rsid w:val="00B6371C"/>
    <w:rsid w:val="00B63895"/>
    <w:rsid w:val="00B63CAF"/>
    <w:rsid w:val="00B63FC4"/>
    <w:rsid w:val="00B641B5"/>
    <w:rsid w:val="00B642AE"/>
    <w:rsid w:val="00B643E2"/>
    <w:rsid w:val="00B646A3"/>
    <w:rsid w:val="00B647B7"/>
    <w:rsid w:val="00B647F7"/>
    <w:rsid w:val="00B649FA"/>
    <w:rsid w:val="00B64B5A"/>
    <w:rsid w:val="00B65895"/>
    <w:rsid w:val="00B65A4A"/>
    <w:rsid w:val="00B661B4"/>
    <w:rsid w:val="00B66711"/>
    <w:rsid w:val="00B66BB5"/>
    <w:rsid w:val="00B66E28"/>
    <w:rsid w:val="00B66F87"/>
    <w:rsid w:val="00B670A6"/>
    <w:rsid w:val="00B67410"/>
    <w:rsid w:val="00B674C9"/>
    <w:rsid w:val="00B6799B"/>
    <w:rsid w:val="00B67B5F"/>
    <w:rsid w:val="00B67BFB"/>
    <w:rsid w:val="00B70799"/>
    <w:rsid w:val="00B70AED"/>
    <w:rsid w:val="00B70CEC"/>
    <w:rsid w:val="00B70F10"/>
    <w:rsid w:val="00B71620"/>
    <w:rsid w:val="00B71A53"/>
    <w:rsid w:val="00B71DDC"/>
    <w:rsid w:val="00B71EEA"/>
    <w:rsid w:val="00B72160"/>
    <w:rsid w:val="00B7293A"/>
    <w:rsid w:val="00B72A70"/>
    <w:rsid w:val="00B72E10"/>
    <w:rsid w:val="00B73407"/>
    <w:rsid w:val="00B7348D"/>
    <w:rsid w:val="00B735A6"/>
    <w:rsid w:val="00B741E1"/>
    <w:rsid w:val="00B746D9"/>
    <w:rsid w:val="00B74845"/>
    <w:rsid w:val="00B74D82"/>
    <w:rsid w:val="00B755FC"/>
    <w:rsid w:val="00B75799"/>
    <w:rsid w:val="00B75D65"/>
    <w:rsid w:val="00B76136"/>
    <w:rsid w:val="00B76210"/>
    <w:rsid w:val="00B763F4"/>
    <w:rsid w:val="00B76430"/>
    <w:rsid w:val="00B7654E"/>
    <w:rsid w:val="00B768CF"/>
    <w:rsid w:val="00B768DD"/>
    <w:rsid w:val="00B7690A"/>
    <w:rsid w:val="00B77251"/>
    <w:rsid w:val="00B772E8"/>
    <w:rsid w:val="00B7749E"/>
    <w:rsid w:val="00B77979"/>
    <w:rsid w:val="00B8000E"/>
    <w:rsid w:val="00B8023F"/>
    <w:rsid w:val="00B8086E"/>
    <w:rsid w:val="00B80E4E"/>
    <w:rsid w:val="00B80EC1"/>
    <w:rsid w:val="00B810A6"/>
    <w:rsid w:val="00B81256"/>
    <w:rsid w:val="00B813E7"/>
    <w:rsid w:val="00B81497"/>
    <w:rsid w:val="00B816B7"/>
    <w:rsid w:val="00B819E7"/>
    <w:rsid w:val="00B81AE9"/>
    <w:rsid w:val="00B81F14"/>
    <w:rsid w:val="00B821DD"/>
    <w:rsid w:val="00B823CD"/>
    <w:rsid w:val="00B82620"/>
    <w:rsid w:val="00B82700"/>
    <w:rsid w:val="00B82A69"/>
    <w:rsid w:val="00B82CB8"/>
    <w:rsid w:val="00B830CD"/>
    <w:rsid w:val="00B832A8"/>
    <w:rsid w:val="00B83674"/>
    <w:rsid w:val="00B837AF"/>
    <w:rsid w:val="00B83BDB"/>
    <w:rsid w:val="00B83EC9"/>
    <w:rsid w:val="00B843DD"/>
    <w:rsid w:val="00B849BA"/>
    <w:rsid w:val="00B84DBC"/>
    <w:rsid w:val="00B84E88"/>
    <w:rsid w:val="00B84FDC"/>
    <w:rsid w:val="00B85ED4"/>
    <w:rsid w:val="00B85FFC"/>
    <w:rsid w:val="00B860FF"/>
    <w:rsid w:val="00B8616D"/>
    <w:rsid w:val="00B8648C"/>
    <w:rsid w:val="00B86533"/>
    <w:rsid w:val="00B86E14"/>
    <w:rsid w:val="00B8733A"/>
    <w:rsid w:val="00B90301"/>
    <w:rsid w:val="00B909A2"/>
    <w:rsid w:val="00B90D92"/>
    <w:rsid w:val="00B913E5"/>
    <w:rsid w:val="00B91575"/>
    <w:rsid w:val="00B915CF"/>
    <w:rsid w:val="00B92101"/>
    <w:rsid w:val="00B9257D"/>
    <w:rsid w:val="00B925B9"/>
    <w:rsid w:val="00B926F5"/>
    <w:rsid w:val="00B9275E"/>
    <w:rsid w:val="00B9294F"/>
    <w:rsid w:val="00B92A01"/>
    <w:rsid w:val="00B92AAA"/>
    <w:rsid w:val="00B92E57"/>
    <w:rsid w:val="00B92FBC"/>
    <w:rsid w:val="00B93331"/>
    <w:rsid w:val="00B93351"/>
    <w:rsid w:val="00B93CD7"/>
    <w:rsid w:val="00B9446D"/>
    <w:rsid w:val="00B94A1D"/>
    <w:rsid w:val="00B94B07"/>
    <w:rsid w:val="00B94DF1"/>
    <w:rsid w:val="00B9565A"/>
    <w:rsid w:val="00B958D7"/>
    <w:rsid w:val="00B95956"/>
    <w:rsid w:val="00B95B38"/>
    <w:rsid w:val="00B95B63"/>
    <w:rsid w:val="00B95DF4"/>
    <w:rsid w:val="00B963F9"/>
    <w:rsid w:val="00B96D1F"/>
    <w:rsid w:val="00B96D9D"/>
    <w:rsid w:val="00B96E43"/>
    <w:rsid w:val="00B975A6"/>
    <w:rsid w:val="00B97910"/>
    <w:rsid w:val="00B97A9D"/>
    <w:rsid w:val="00B97C16"/>
    <w:rsid w:val="00B97EB3"/>
    <w:rsid w:val="00B97F08"/>
    <w:rsid w:val="00BA00DE"/>
    <w:rsid w:val="00BA02F7"/>
    <w:rsid w:val="00BA092D"/>
    <w:rsid w:val="00BA0B8B"/>
    <w:rsid w:val="00BA0C25"/>
    <w:rsid w:val="00BA1437"/>
    <w:rsid w:val="00BA1602"/>
    <w:rsid w:val="00BA17DA"/>
    <w:rsid w:val="00BA1995"/>
    <w:rsid w:val="00BA19D4"/>
    <w:rsid w:val="00BA1B3F"/>
    <w:rsid w:val="00BA24CD"/>
    <w:rsid w:val="00BA28B7"/>
    <w:rsid w:val="00BA2D73"/>
    <w:rsid w:val="00BA2EBE"/>
    <w:rsid w:val="00BA303D"/>
    <w:rsid w:val="00BA30BD"/>
    <w:rsid w:val="00BA3795"/>
    <w:rsid w:val="00BA39DA"/>
    <w:rsid w:val="00BA3DFB"/>
    <w:rsid w:val="00BA3F8C"/>
    <w:rsid w:val="00BA4306"/>
    <w:rsid w:val="00BA4592"/>
    <w:rsid w:val="00BA467A"/>
    <w:rsid w:val="00BA47D2"/>
    <w:rsid w:val="00BA4E2A"/>
    <w:rsid w:val="00BA53D4"/>
    <w:rsid w:val="00BA54D2"/>
    <w:rsid w:val="00BA561E"/>
    <w:rsid w:val="00BA5A55"/>
    <w:rsid w:val="00BA5E13"/>
    <w:rsid w:val="00BA6620"/>
    <w:rsid w:val="00BA6628"/>
    <w:rsid w:val="00BA6790"/>
    <w:rsid w:val="00BA6957"/>
    <w:rsid w:val="00BA6F80"/>
    <w:rsid w:val="00BA70D8"/>
    <w:rsid w:val="00BA75B9"/>
    <w:rsid w:val="00BA7D4B"/>
    <w:rsid w:val="00BA7E2D"/>
    <w:rsid w:val="00BB03A1"/>
    <w:rsid w:val="00BB0461"/>
    <w:rsid w:val="00BB04B5"/>
    <w:rsid w:val="00BB0A1D"/>
    <w:rsid w:val="00BB0F9F"/>
    <w:rsid w:val="00BB0FB0"/>
    <w:rsid w:val="00BB13AB"/>
    <w:rsid w:val="00BB15C8"/>
    <w:rsid w:val="00BB1695"/>
    <w:rsid w:val="00BB1F90"/>
    <w:rsid w:val="00BB2100"/>
    <w:rsid w:val="00BB22E4"/>
    <w:rsid w:val="00BB26DD"/>
    <w:rsid w:val="00BB29BB"/>
    <w:rsid w:val="00BB30CB"/>
    <w:rsid w:val="00BB31D3"/>
    <w:rsid w:val="00BB3882"/>
    <w:rsid w:val="00BB3DAA"/>
    <w:rsid w:val="00BB4015"/>
    <w:rsid w:val="00BB44E2"/>
    <w:rsid w:val="00BB47AB"/>
    <w:rsid w:val="00BB485E"/>
    <w:rsid w:val="00BB4A8F"/>
    <w:rsid w:val="00BB4B42"/>
    <w:rsid w:val="00BB4D5E"/>
    <w:rsid w:val="00BB4D90"/>
    <w:rsid w:val="00BB531F"/>
    <w:rsid w:val="00BB5351"/>
    <w:rsid w:val="00BB56A5"/>
    <w:rsid w:val="00BB5944"/>
    <w:rsid w:val="00BB5AD1"/>
    <w:rsid w:val="00BB5B05"/>
    <w:rsid w:val="00BB5D55"/>
    <w:rsid w:val="00BB6059"/>
    <w:rsid w:val="00BB61DC"/>
    <w:rsid w:val="00BB69F3"/>
    <w:rsid w:val="00BB6A43"/>
    <w:rsid w:val="00BB6EB3"/>
    <w:rsid w:val="00BB6F35"/>
    <w:rsid w:val="00BB6F57"/>
    <w:rsid w:val="00BB7271"/>
    <w:rsid w:val="00BB7328"/>
    <w:rsid w:val="00BB733A"/>
    <w:rsid w:val="00BB760F"/>
    <w:rsid w:val="00BB7BD9"/>
    <w:rsid w:val="00BB7F08"/>
    <w:rsid w:val="00BC06A8"/>
    <w:rsid w:val="00BC086E"/>
    <w:rsid w:val="00BC08AF"/>
    <w:rsid w:val="00BC0D94"/>
    <w:rsid w:val="00BC1C58"/>
    <w:rsid w:val="00BC1D8F"/>
    <w:rsid w:val="00BC21A2"/>
    <w:rsid w:val="00BC22D2"/>
    <w:rsid w:val="00BC26B6"/>
    <w:rsid w:val="00BC2D03"/>
    <w:rsid w:val="00BC44A5"/>
    <w:rsid w:val="00BC4558"/>
    <w:rsid w:val="00BC49F1"/>
    <w:rsid w:val="00BC4B98"/>
    <w:rsid w:val="00BC4DD9"/>
    <w:rsid w:val="00BC4F15"/>
    <w:rsid w:val="00BC57B6"/>
    <w:rsid w:val="00BC58FE"/>
    <w:rsid w:val="00BC59B7"/>
    <w:rsid w:val="00BC5A40"/>
    <w:rsid w:val="00BC60D2"/>
    <w:rsid w:val="00BC6A4E"/>
    <w:rsid w:val="00BC6B39"/>
    <w:rsid w:val="00BC6E5E"/>
    <w:rsid w:val="00BC7158"/>
    <w:rsid w:val="00BC72B3"/>
    <w:rsid w:val="00BC752A"/>
    <w:rsid w:val="00BC7DF2"/>
    <w:rsid w:val="00BC7FFC"/>
    <w:rsid w:val="00BD0128"/>
    <w:rsid w:val="00BD04E0"/>
    <w:rsid w:val="00BD0B13"/>
    <w:rsid w:val="00BD0C1B"/>
    <w:rsid w:val="00BD1373"/>
    <w:rsid w:val="00BD1396"/>
    <w:rsid w:val="00BD16A6"/>
    <w:rsid w:val="00BD1732"/>
    <w:rsid w:val="00BD1AA0"/>
    <w:rsid w:val="00BD1B93"/>
    <w:rsid w:val="00BD25A9"/>
    <w:rsid w:val="00BD2B78"/>
    <w:rsid w:val="00BD2D19"/>
    <w:rsid w:val="00BD2D9C"/>
    <w:rsid w:val="00BD2EAE"/>
    <w:rsid w:val="00BD3799"/>
    <w:rsid w:val="00BD37AE"/>
    <w:rsid w:val="00BD4278"/>
    <w:rsid w:val="00BD42C8"/>
    <w:rsid w:val="00BD448A"/>
    <w:rsid w:val="00BD494B"/>
    <w:rsid w:val="00BD4966"/>
    <w:rsid w:val="00BD532A"/>
    <w:rsid w:val="00BD54DC"/>
    <w:rsid w:val="00BD564F"/>
    <w:rsid w:val="00BD56B6"/>
    <w:rsid w:val="00BD5727"/>
    <w:rsid w:val="00BD59AB"/>
    <w:rsid w:val="00BD656D"/>
    <w:rsid w:val="00BD67E2"/>
    <w:rsid w:val="00BD69BF"/>
    <w:rsid w:val="00BD6DE4"/>
    <w:rsid w:val="00BD6E75"/>
    <w:rsid w:val="00BD6FD4"/>
    <w:rsid w:val="00BD700E"/>
    <w:rsid w:val="00BD736C"/>
    <w:rsid w:val="00BD7C37"/>
    <w:rsid w:val="00BE03CF"/>
    <w:rsid w:val="00BE05B1"/>
    <w:rsid w:val="00BE0CDE"/>
    <w:rsid w:val="00BE0F5C"/>
    <w:rsid w:val="00BE11E4"/>
    <w:rsid w:val="00BE1D0A"/>
    <w:rsid w:val="00BE1D3E"/>
    <w:rsid w:val="00BE204E"/>
    <w:rsid w:val="00BE266E"/>
    <w:rsid w:val="00BE2AC7"/>
    <w:rsid w:val="00BE2DDC"/>
    <w:rsid w:val="00BE30BD"/>
    <w:rsid w:val="00BE37DA"/>
    <w:rsid w:val="00BE3AF5"/>
    <w:rsid w:val="00BE3B59"/>
    <w:rsid w:val="00BE40D1"/>
    <w:rsid w:val="00BE464A"/>
    <w:rsid w:val="00BE4829"/>
    <w:rsid w:val="00BE4B2A"/>
    <w:rsid w:val="00BE4E56"/>
    <w:rsid w:val="00BE5413"/>
    <w:rsid w:val="00BE5437"/>
    <w:rsid w:val="00BE5531"/>
    <w:rsid w:val="00BE5675"/>
    <w:rsid w:val="00BE5B0C"/>
    <w:rsid w:val="00BE5B0D"/>
    <w:rsid w:val="00BE7112"/>
    <w:rsid w:val="00BE714B"/>
    <w:rsid w:val="00BE71CB"/>
    <w:rsid w:val="00BE741D"/>
    <w:rsid w:val="00BE772E"/>
    <w:rsid w:val="00BE78C6"/>
    <w:rsid w:val="00BE7993"/>
    <w:rsid w:val="00BE7BA6"/>
    <w:rsid w:val="00BE7D6E"/>
    <w:rsid w:val="00BF00F3"/>
    <w:rsid w:val="00BF03E0"/>
    <w:rsid w:val="00BF0C3E"/>
    <w:rsid w:val="00BF104C"/>
    <w:rsid w:val="00BF14F3"/>
    <w:rsid w:val="00BF15F4"/>
    <w:rsid w:val="00BF165B"/>
    <w:rsid w:val="00BF19DC"/>
    <w:rsid w:val="00BF1EE0"/>
    <w:rsid w:val="00BF2006"/>
    <w:rsid w:val="00BF2431"/>
    <w:rsid w:val="00BF277B"/>
    <w:rsid w:val="00BF2C19"/>
    <w:rsid w:val="00BF2D01"/>
    <w:rsid w:val="00BF2DBA"/>
    <w:rsid w:val="00BF3096"/>
    <w:rsid w:val="00BF3216"/>
    <w:rsid w:val="00BF3325"/>
    <w:rsid w:val="00BF339E"/>
    <w:rsid w:val="00BF3451"/>
    <w:rsid w:val="00BF39D4"/>
    <w:rsid w:val="00BF40C0"/>
    <w:rsid w:val="00BF4452"/>
    <w:rsid w:val="00BF4580"/>
    <w:rsid w:val="00BF4795"/>
    <w:rsid w:val="00BF4917"/>
    <w:rsid w:val="00BF4918"/>
    <w:rsid w:val="00BF4A36"/>
    <w:rsid w:val="00BF4C17"/>
    <w:rsid w:val="00BF4C90"/>
    <w:rsid w:val="00BF4FC4"/>
    <w:rsid w:val="00BF55FB"/>
    <w:rsid w:val="00BF5600"/>
    <w:rsid w:val="00BF5712"/>
    <w:rsid w:val="00BF580A"/>
    <w:rsid w:val="00BF5BEF"/>
    <w:rsid w:val="00BF6485"/>
    <w:rsid w:val="00BF6943"/>
    <w:rsid w:val="00BF6A5B"/>
    <w:rsid w:val="00BF6C8C"/>
    <w:rsid w:val="00BF71C7"/>
    <w:rsid w:val="00BF7329"/>
    <w:rsid w:val="00BF73A3"/>
    <w:rsid w:val="00BF758B"/>
    <w:rsid w:val="00BF7594"/>
    <w:rsid w:val="00BF7A43"/>
    <w:rsid w:val="00BF7E48"/>
    <w:rsid w:val="00BF7F5C"/>
    <w:rsid w:val="00C0007A"/>
    <w:rsid w:val="00C00212"/>
    <w:rsid w:val="00C004E3"/>
    <w:rsid w:val="00C006EA"/>
    <w:rsid w:val="00C006F5"/>
    <w:rsid w:val="00C00D74"/>
    <w:rsid w:val="00C011F8"/>
    <w:rsid w:val="00C012B2"/>
    <w:rsid w:val="00C01343"/>
    <w:rsid w:val="00C013A5"/>
    <w:rsid w:val="00C0147D"/>
    <w:rsid w:val="00C015E9"/>
    <w:rsid w:val="00C018C1"/>
    <w:rsid w:val="00C01C5F"/>
    <w:rsid w:val="00C01DB6"/>
    <w:rsid w:val="00C024E9"/>
    <w:rsid w:val="00C02AAF"/>
    <w:rsid w:val="00C02EED"/>
    <w:rsid w:val="00C0309A"/>
    <w:rsid w:val="00C03ADF"/>
    <w:rsid w:val="00C04794"/>
    <w:rsid w:val="00C047AA"/>
    <w:rsid w:val="00C04826"/>
    <w:rsid w:val="00C04A86"/>
    <w:rsid w:val="00C04E8C"/>
    <w:rsid w:val="00C04F27"/>
    <w:rsid w:val="00C05074"/>
    <w:rsid w:val="00C05265"/>
    <w:rsid w:val="00C05848"/>
    <w:rsid w:val="00C0644B"/>
    <w:rsid w:val="00C0670E"/>
    <w:rsid w:val="00C068A4"/>
    <w:rsid w:val="00C06E3B"/>
    <w:rsid w:val="00C07350"/>
    <w:rsid w:val="00C07455"/>
    <w:rsid w:val="00C07499"/>
    <w:rsid w:val="00C079AD"/>
    <w:rsid w:val="00C10192"/>
    <w:rsid w:val="00C10648"/>
    <w:rsid w:val="00C109AB"/>
    <w:rsid w:val="00C10A42"/>
    <w:rsid w:val="00C10D2A"/>
    <w:rsid w:val="00C11241"/>
    <w:rsid w:val="00C1169C"/>
    <w:rsid w:val="00C11A6A"/>
    <w:rsid w:val="00C11AB6"/>
    <w:rsid w:val="00C11C81"/>
    <w:rsid w:val="00C11D4C"/>
    <w:rsid w:val="00C126C1"/>
    <w:rsid w:val="00C12AC9"/>
    <w:rsid w:val="00C12AD2"/>
    <w:rsid w:val="00C12B67"/>
    <w:rsid w:val="00C12E1F"/>
    <w:rsid w:val="00C130C8"/>
    <w:rsid w:val="00C13336"/>
    <w:rsid w:val="00C13387"/>
    <w:rsid w:val="00C13907"/>
    <w:rsid w:val="00C13AD3"/>
    <w:rsid w:val="00C13B93"/>
    <w:rsid w:val="00C13BE5"/>
    <w:rsid w:val="00C14399"/>
    <w:rsid w:val="00C14D55"/>
    <w:rsid w:val="00C14FDF"/>
    <w:rsid w:val="00C1500E"/>
    <w:rsid w:val="00C151B0"/>
    <w:rsid w:val="00C154D6"/>
    <w:rsid w:val="00C15A4A"/>
    <w:rsid w:val="00C160DA"/>
    <w:rsid w:val="00C16217"/>
    <w:rsid w:val="00C16573"/>
    <w:rsid w:val="00C166DD"/>
    <w:rsid w:val="00C16D7E"/>
    <w:rsid w:val="00C16F17"/>
    <w:rsid w:val="00C16F64"/>
    <w:rsid w:val="00C17FE2"/>
    <w:rsid w:val="00C20378"/>
    <w:rsid w:val="00C20405"/>
    <w:rsid w:val="00C20CC5"/>
    <w:rsid w:val="00C20DCA"/>
    <w:rsid w:val="00C20E11"/>
    <w:rsid w:val="00C20E7F"/>
    <w:rsid w:val="00C2107B"/>
    <w:rsid w:val="00C210AF"/>
    <w:rsid w:val="00C212AC"/>
    <w:rsid w:val="00C213E9"/>
    <w:rsid w:val="00C21577"/>
    <w:rsid w:val="00C2166A"/>
    <w:rsid w:val="00C21775"/>
    <w:rsid w:val="00C21B36"/>
    <w:rsid w:val="00C21C02"/>
    <w:rsid w:val="00C21C4E"/>
    <w:rsid w:val="00C21DBE"/>
    <w:rsid w:val="00C22043"/>
    <w:rsid w:val="00C22BE2"/>
    <w:rsid w:val="00C22D7C"/>
    <w:rsid w:val="00C22E24"/>
    <w:rsid w:val="00C22F39"/>
    <w:rsid w:val="00C23091"/>
    <w:rsid w:val="00C230B7"/>
    <w:rsid w:val="00C230F6"/>
    <w:rsid w:val="00C242D5"/>
    <w:rsid w:val="00C24779"/>
    <w:rsid w:val="00C249A2"/>
    <w:rsid w:val="00C24B29"/>
    <w:rsid w:val="00C24D5C"/>
    <w:rsid w:val="00C24DD3"/>
    <w:rsid w:val="00C24FD8"/>
    <w:rsid w:val="00C25015"/>
    <w:rsid w:val="00C25809"/>
    <w:rsid w:val="00C25DF3"/>
    <w:rsid w:val="00C25EB5"/>
    <w:rsid w:val="00C25F44"/>
    <w:rsid w:val="00C260EA"/>
    <w:rsid w:val="00C26141"/>
    <w:rsid w:val="00C26320"/>
    <w:rsid w:val="00C263A0"/>
    <w:rsid w:val="00C264A2"/>
    <w:rsid w:val="00C26901"/>
    <w:rsid w:val="00C26C7C"/>
    <w:rsid w:val="00C26D4B"/>
    <w:rsid w:val="00C26E21"/>
    <w:rsid w:val="00C272F5"/>
    <w:rsid w:val="00C27775"/>
    <w:rsid w:val="00C277A8"/>
    <w:rsid w:val="00C27BB2"/>
    <w:rsid w:val="00C27F60"/>
    <w:rsid w:val="00C30506"/>
    <w:rsid w:val="00C30596"/>
    <w:rsid w:val="00C30C1F"/>
    <w:rsid w:val="00C31CA5"/>
    <w:rsid w:val="00C32011"/>
    <w:rsid w:val="00C32530"/>
    <w:rsid w:val="00C32733"/>
    <w:rsid w:val="00C32D6E"/>
    <w:rsid w:val="00C32DB4"/>
    <w:rsid w:val="00C32E5F"/>
    <w:rsid w:val="00C32FAC"/>
    <w:rsid w:val="00C33430"/>
    <w:rsid w:val="00C334CF"/>
    <w:rsid w:val="00C336A5"/>
    <w:rsid w:val="00C33C45"/>
    <w:rsid w:val="00C34082"/>
    <w:rsid w:val="00C341AA"/>
    <w:rsid w:val="00C3452E"/>
    <w:rsid w:val="00C34757"/>
    <w:rsid w:val="00C3480D"/>
    <w:rsid w:val="00C34D1D"/>
    <w:rsid w:val="00C352A5"/>
    <w:rsid w:val="00C3580C"/>
    <w:rsid w:val="00C359B0"/>
    <w:rsid w:val="00C35CF2"/>
    <w:rsid w:val="00C35D38"/>
    <w:rsid w:val="00C35FB2"/>
    <w:rsid w:val="00C36264"/>
    <w:rsid w:val="00C3673C"/>
    <w:rsid w:val="00C368AD"/>
    <w:rsid w:val="00C36DAE"/>
    <w:rsid w:val="00C36E02"/>
    <w:rsid w:val="00C36F22"/>
    <w:rsid w:val="00C376B5"/>
    <w:rsid w:val="00C377DE"/>
    <w:rsid w:val="00C37817"/>
    <w:rsid w:val="00C37F4A"/>
    <w:rsid w:val="00C40120"/>
    <w:rsid w:val="00C404AF"/>
    <w:rsid w:val="00C407C6"/>
    <w:rsid w:val="00C41138"/>
    <w:rsid w:val="00C418CC"/>
    <w:rsid w:val="00C41D10"/>
    <w:rsid w:val="00C42542"/>
    <w:rsid w:val="00C42B85"/>
    <w:rsid w:val="00C42D53"/>
    <w:rsid w:val="00C432DB"/>
    <w:rsid w:val="00C4353D"/>
    <w:rsid w:val="00C4387E"/>
    <w:rsid w:val="00C43AC2"/>
    <w:rsid w:val="00C43C69"/>
    <w:rsid w:val="00C43E98"/>
    <w:rsid w:val="00C440F9"/>
    <w:rsid w:val="00C45244"/>
    <w:rsid w:val="00C458CC"/>
    <w:rsid w:val="00C4598D"/>
    <w:rsid w:val="00C45B50"/>
    <w:rsid w:val="00C4611E"/>
    <w:rsid w:val="00C461AF"/>
    <w:rsid w:val="00C46387"/>
    <w:rsid w:val="00C46433"/>
    <w:rsid w:val="00C469A8"/>
    <w:rsid w:val="00C4709C"/>
    <w:rsid w:val="00C47135"/>
    <w:rsid w:val="00C474D3"/>
    <w:rsid w:val="00C477BC"/>
    <w:rsid w:val="00C47EA6"/>
    <w:rsid w:val="00C5000D"/>
    <w:rsid w:val="00C501E0"/>
    <w:rsid w:val="00C50264"/>
    <w:rsid w:val="00C50B7C"/>
    <w:rsid w:val="00C50E51"/>
    <w:rsid w:val="00C50E9C"/>
    <w:rsid w:val="00C5139B"/>
    <w:rsid w:val="00C515F7"/>
    <w:rsid w:val="00C51AF3"/>
    <w:rsid w:val="00C51CBD"/>
    <w:rsid w:val="00C51D79"/>
    <w:rsid w:val="00C52081"/>
    <w:rsid w:val="00C522AC"/>
    <w:rsid w:val="00C524EC"/>
    <w:rsid w:val="00C5260D"/>
    <w:rsid w:val="00C527B7"/>
    <w:rsid w:val="00C528DC"/>
    <w:rsid w:val="00C529A3"/>
    <w:rsid w:val="00C52C3B"/>
    <w:rsid w:val="00C5338D"/>
    <w:rsid w:val="00C53A61"/>
    <w:rsid w:val="00C53C73"/>
    <w:rsid w:val="00C53FCB"/>
    <w:rsid w:val="00C54061"/>
    <w:rsid w:val="00C54341"/>
    <w:rsid w:val="00C55467"/>
    <w:rsid w:val="00C555B1"/>
    <w:rsid w:val="00C557B5"/>
    <w:rsid w:val="00C55A46"/>
    <w:rsid w:val="00C55A48"/>
    <w:rsid w:val="00C55ED4"/>
    <w:rsid w:val="00C560BE"/>
    <w:rsid w:val="00C56262"/>
    <w:rsid w:val="00C56672"/>
    <w:rsid w:val="00C56788"/>
    <w:rsid w:val="00C56A20"/>
    <w:rsid w:val="00C574D6"/>
    <w:rsid w:val="00C57B6F"/>
    <w:rsid w:val="00C6040E"/>
    <w:rsid w:val="00C605DB"/>
    <w:rsid w:val="00C6067C"/>
    <w:rsid w:val="00C6069F"/>
    <w:rsid w:val="00C60B4F"/>
    <w:rsid w:val="00C60EA4"/>
    <w:rsid w:val="00C61266"/>
    <w:rsid w:val="00C616E3"/>
    <w:rsid w:val="00C61871"/>
    <w:rsid w:val="00C619C3"/>
    <w:rsid w:val="00C620A9"/>
    <w:rsid w:val="00C623C2"/>
    <w:rsid w:val="00C624DC"/>
    <w:rsid w:val="00C62758"/>
    <w:rsid w:val="00C62AC1"/>
    <w:rsid w:val="00C62D1D"/>
    <w:rsid w:val="00C62DDE"/>
    <w:rsid w:val="00C62F9C"/>
    <w:rsid w:val="00C637BC"/>
    <w:rsid w:val="00C63815"/>
    <w:rsid w:val="00C63EC1"/>
    <w:rsid w:val="00C63FDB"/>
    <w:rsid w:val="00C64404"/>
    <w:rsid w:val="00C645A1"/>
    <w:rsid w:val="00C6470B"/>
    <w:rsid w:val="00C64806"/>
    <w:rsid w:val="00C64F81"/>
    <w:rsid w:val="00C65AC8"/>
    <w:rsid w:val="00C65AD9"/>
    <w:rsid w:val="00C65C68"/>
    <w:rsid w:val="00C665EC"/>
    <w:rsid w:val="00C66A92"/>
    <w:rsid w:val="00C67AA6"/>
    <w:rsid w:val="00C67CB0"/>
    <w:rsid w:val="00C67CC7"/>
    <w:rsid w:val="00C67D90"/>
    <w:rsid w:val="00C67E33"/>
    <w:rsid w:val="00C67F33"/>
    <w:rsid w:val="00C70287"/>
    <w:rsid w:val="00C70328"/>
    <w:rsid w:val="00C70394"/>
    <w:rsid w:val="00C706CF"/>
    <w:rsid w:val="00C7074B"/>
    <w:rsid w:val="00C707A9"/>
    <w:rsid w:val="00C709FD"/>
    <w:rsid w:val="00C70C3E"/>
    <w:rsid w:val="00C70E99"/>
    <w:rsid w:val="00C7121E"/>
    <w:rsid w:val="00C71568"/>
    <w:rsid w:val="00C7159C"/>
    <w:rsid w:val="00C71779"/>
    <w:rsid w:val="00C719A0"/>
    <w:rsid w:val="00C71DAE"/>
    <w:rsid w:val="00C71F95"/>
    <w:rsid w:val="00C729A8"/>
    <w:rsid w:val="00C72A1F"/>
    <w:rsid w:val="00C72DA4"/>
    <w:rsid w:val="00C7302A"/>
    <w:rsid w:val="00C73575"/>
    <w:rsid w:val="00C73A1F"/>
    <w:rsid w:val="00C73B58"/>
    <w:rsid w:val="00C73C0A"/>
    <w:rsid w:val="00C73FF9"/>
    <w:rsid w:val="00C742AB"/>
    <w:rsid w:val="00C7466C"/>
    <w:rsid w:val="00C74D68"/>
    <w:rsid w:val="00C75629"/>
    <w:rsid w:val="00C75830"/>
    <w:rsid w:val="00C75EEC"/>
    <w:rsid w:val="00C7641C"/>
    <w:rsid w:val="00C76592"/>
    <w:rsid w:val="00C76E0F"/>
    <w:rsid w:val="00C8008C"/>
    <w:rsid w:val="00C801E4"/>
    <w:rsid w:val="00C808FB"/>
    <w:rsid w:val="00C80B31"/>
    <w:rsid w:val="00C80C5C"/>
    <w:rsid w:val="00C80E62"/>
    <w:rsid w:val="00C80EB4"/>
    <w:rsid w:val="00C81014"/>
    <w:rsid w:val="00C8126D"/>
    <w:rsid w:val="00C81913"/>
    <w:rsid w:val="00C81B57"/>
    <w:rsid w:val="00C81E35"/>
    <w:rsid w:val="00C82404"/>
    <w:rsid w:val="00C82CA3"/>
    <w:rsid w:val="00C82D63"/>
    <w:rsid w:val="00C82F46"/>
    <w:rsid w:val="00C83231"/>
    <w:rsid w:val="00C83242"/>
    <w:rsid w:val="00C83259"/>
    <w:rsid w:val="00C837CD"/>
    <w:rsid w:val="00C83981"/>
    <w:rsid w:val="00C83A3C"/>
    <w:rsid w:val="00C83A64"/>
    <w:rsid w:val="00C84164"/>
    <w:rsid w:val="00C84423"/>
    <w:rsid w:val="00C846C0"/>
    <w:rsid w:val="00C84A27"/>
    <w:rsid w:val="00C84DA6"/>
    <w:rsid w:val="00C84EC8"/>
    <w:rsid w:val="00C84ED9"/>
    <w:rsid w:val="00C85713"/>
    <w:rsid w:val="00C8594B"/>
    <w:rsid w:val="00C85CEA"/>
    <w:rsid w:val="00C860C0"/>
    <w:rsid w:val="00C86958"/>
    <w:rsid w:val="00C86A38"/>
    <w:rsid w:val="00C8722E"/>
    <w:rsid w:val="00C8733F"/>
    <w:rsid w:val="00C87B98"/>
    <w:rsid w:val="00C87BC3"/>
    <w:rsid w:val="00C87E94"/>
    <w:rsid w:val="00C904B4"/>
    <w:rsid w:val="00C90595"/>
    <w:rsid w:val="00C906CE"/>
    <w:rsid w:val="00C907B4"/>
    <w:rsid w:val="00C90804"/>
    <w:rsid w:val="00C91101"/>
    <w:rsid w:val="00C91704"/>
    <w:rsid w:val="00C9173D"/>
    <w:rsid w:val="00C919A9"/>
    <w:rsid w:val="00C91E1A"/>
    <w:rsid w:val="00C91F9B"/>
    <w:rsid w:val="00C92007"/>
    <w:rsid w:val="00C9227E"/>
    <w:rsid w:val="00C924F5"/>
    <w:rsid w:val="00C9285F"/>
    <w:rsid w:val="00C92A0F"/>
    <w:rsid w:val="00C92B8A"/>
    <w:rsid w:val="00C92FCB"/>
    <w:rsid w:val="00C93C6F"/>
    <w:rsid w:val="00C93DC9"/>
    <w:rsid w:val="00C940EC"/>
    <w:rsid w:val="00C942C9"/>
    <w:rsid w:val="00C9473E"/>
    <w:rsid w:val="00C94D7A"/>
    <w:rsid w:val="00C94FB1"/>
    <w:rsid w:val="00C95858"/>
    <w:rsid w:val="00C9598A"/>
    <w:rsid w:val="00C95A76"/>
    <w:rsid w:val="00C95E07"/>
    <w:rsid w:val="00C96A3F"/>
    <w:rsid w:val="00C96D7F"/>
    <w:rsid w:val="00C96DF3"/>
    <w:rsid w:val="00C9731C"/>
    <w:rsid w:val="00C977C5"/>
    <w:rsid w:val="00C9788B"/>
    <w:rsid w:val="00C97A6C"/>
    <w:rsid w:val="00CA0268"/>
    <w:rsid w:val="00CA0882"/>
    <w:rsid w:val="00CA0CB8"/>
    <w:rsid w:val="00CA10AB"/>
    <w:rsid w:val="00CA1A45"/>
    <w:rsid w:val="00CA1A83"/>
    <w:rsid w:val="00CA2073"/>
    <w:rsid w:val="00CA2FDF"/>
    <w:rsid w:val="00CA37EF"/>
    <w:rsid w:val="00CA3E05"/>
    <w:rsid w:val="00CA423E"/>
    <w:rsid w:val="00CA4394"/>
    <w:rsid w:val="00CA4500"/>
    <w:rsid w:val="00CA45F6"/>
    <w:rsid w:val="00CA4978"/>
    <w:rsid w:val="00CA4BFD"/>
    <w:rsid w:val="00CA4EA0"/>
    <w:rsid w:val="00CA5A3F"/>
    <w:rsid w:val="00CA5C06"/>
    <w:rsid w:val="00CA5D09"/>
    <w:rsid w:val="00CA6404"/>
    <w:rsid w:val="00CA6811"/>
    <w:rsid w:val="00CA682D"/>
    <w:rsid w:val="00CA762E"/>
    <w:rsid w:val="00CA77FC"/>
    <w:rsid w:val="00CA7B5F"/>
    <w:rsid w:val="00CB00E6"/>
    <w:rsid w:val="00CB0EDB"/>
    <w:rsid w:val="00CB11CC"/>
    <w:rsid w:val="00CB1281"/>
    <w:rsid w:val="00CB168B"/>
    <w:rsid w:val="00CB1970"/>
    <w:rsid w:val="00CB1C29"/>
    <w:rsid w:val="00CB1E9F"/>
    <w:rsid w:val="00CB2153"/>
    <w:rsid w:val="00CB215F"/>
    <w:rsid w:val="00CB2474"/>
    <w:rsid w:val="00CB270E"/>
    <w:rsid w:val="00CB27C9"/>
    <w:rsid w:val="00CB28D1"/>
    <w:rsid w:val="00CB2C13"/>
    <w:rsid w:val="00CB2CEC"/>
    <w:rsid w:val="00CB2EDB"/>
    <w:rsid w:val="00CB3011"/>
    <w:rsid w:val="00CB31FE"/>
    <w:rsid w:val="00CB3520"/>
    <w:rsid w:val="00CB3646"/>
    <w:rsid w:val="00CB3EB8"/>
    <w:rsid w:val="00CB3EE5"/>
    <w:rsid w:val="00CB454A"/>
    <w:rsid w:val="00CB4653"/>
    <w:rsid w:val="00CB4CE7"/>
    <w:rsid w:val="00CB4DE6"/>
    <w:rsid w:val="00CB5581"/>
    <w:rsid w:val="00CB568C"/>
    <w:rsid w:val="00CB5796"/>
    <w:rsid w:val="00CB579F"/>
    <w:rsid w:val="00CB5C26"/>
    <w:rsid w:val="00CB5CA4"/>
    <w:rsid w:val="00CB5D98"/>
    <w:rsid w:val="00CB5E92"/>
    <w:rsid w:val="00CB5EFE"/>
    <w:rsid w:val="00CB6815"/>
    <w:rsid w:val="00CB699D"/>
    <w:rsid w:val="00CB71E8"/>
    <w:rsid w:val="00CB72A8"/>
    <w:rsid w:val="00CB72C4"/>
    <w:rsid w:val="00CB7896"/>
    <w:rsid w:val="00CB7B59"/>
    <w:rsid w:val="00CC0730"/>
    <w:rsid w:val="00CC073D"/>
    <w:rsid w:val="00CC11DF"/>
    <w:rsid w:val="00CC19C6"/>
    <w:rsid w:val="00CC200A"/>
    <w:rsid w:val="00CC2657"/>
    <w:rsid w:val="00CC2D84"/>
    <w:rsid w:val="00CC3A78"/>
    <w:rsid w:val="00CC3ABF"/>
    <w:rsid w:val="00CC3CC4"/>
    <w:rsid w:val="00CC3EAB"/>
    <w:rsid w:val="00CC42D5"/>
    <w:rsid w:val="00CC44C6"/>
    <w:rsid w:val="00CC45B7"/>
    <w:rsid w:val="00CC4760"/>
    <w:rsid w:val="00CC4955"/>
    <w:rsid w:val="00CC4ACF"/>
    <w:rsid w:val="00CC4AD8"/>
    <w:rsid w:val="00CC4B51"/>
    <w:rsid w:val="00CC4BDF"/>
    <w:rsid w:val="00CC527B"/>
    <w:rsid w:val="00CC5A56"/>
    <w:rsid w:val="00CC5C32"/>
    <w:rsid w:val="00CC5F00"/>
    <w:rsid w:val="00CC6983"/>
    <w:rsid w:val="00CC6A5B"/>
    <w:rsid w:val="00CC6D26"/>
    <w:rsid w:val="00CC7461"/>
    <w:rsid w:val="00CC77E5"/>
    <w:rsid w:val="00CC7945"/>
    <w:rsid w:val="00CC79DE"/>
    <w:rsid w:val="00CC7D30"/>
    <w:rsid w:val="00CD0395"/>
    <w:rsid w:val="00CD09B1"/>
    <w:rsid w:val="00CD0F8F"/>
    <w:rsid w:val="00CD14DD"/>
    <w:rsid w:val="00CD166A"/>
    <w:rsid w:val="00CD1AF6"/>
    <w:rsid w:val="00CD1ED9"/>
    <w:rsid w:val="00CD2119"/>
    <w:rsid w:val="00CD2216"/>
    <w:rsid w:val="00CD24B8"/>
    <w:rsid w:val="00CD2511"/>
    <w:rsid w:val="00CD25EB"/>
    <w:rsid w:val="00CD284E"/>
    <w:rsid w:val="00CD3214"/>
    <w:rsid w:val="00CD334D"/>
    <w:rsid w:val="00CD3784"/>
    <w:rsid w:val="00CD3C89"/>
    <w:rsid w:val="00CD3EAF"/>
    <w:rsid w:val="00CD419C"/>
    <w:rsid w:val="00CD42F9"/>
    <w:rsid w:val="00CD4513"/>
    <w:rsid w:val="00CD47BF"/>
    <w:rsid w:val="00CD488B"/>
    <w:rsid w:val="00CD4ACD"/>
    <w:rsid w:val="00CD4C02"/>
    <w:rsid w:val="00CD4CD9"/>
    <w:rsid w:val="00CD5208"/>
    <w:rsid w:val="00CD53CA"/>
    <w:rsid w:val="00CD544A"/>
    <w:rsid w:val="00CD57C6"/>
    <w:rsid w:val="00CD583B"/>
    <w:rsid w:val="00CD586A"/>
    <w:rsid w:val="00CD58BB"/>
    <w:rsid w:val="00CD5E61"/>
    <w:rsid w:val="00CD62A2"/>
    <w:rsid w:val="00CD65A7"/>
    <w:rsid w:val="00CD6ADD"/>
    <w:rsid w:val="00CD6CB0"/>
    <w:rsid w:val="00CD6F93"/>
    <w:rsid w:val="00CD6FA0"/>
    <w:rsid w:val="00CD7941"/>
    <w:rsid w:val="00CD7AC4"/>
    <w:rsid w:val="00CE0B46"/>
    <w:rsid w:val="00CE0D1F"/>
    <w:rsid w:val="00CE10DC"/>
    <w:rsid w:val="00CE1683"/>
    <w:rsid w:val="00CE18AE"/>
    <w:rsid w:val="00CE1980"/>
    <w:rsid w:val="00CE1B16"/>
    <w:rsid w:val="00CE1FB9"/>
    <w:rsid w:val="00CE2523"/>
    <w:rsid w:val="00CE2AB6"/>
    <w:rsid w:val="00CE2C47"/>
    <w:rsid w:val="00CE2D2C"/>
    <w:rsid w:val="00CE2E07"/>
    <w:rsid w:val="00CE2FBC"/>
    <w:rsid w:val="00CE3107"/>
    <w:rsid w:val="00CE3541"/>
    <w:rsid w:val="00CE3738"/>
    <w:rsid w:val="00CE3911"/>
    <w:rsid w:val="00CE3CCD"/>
    <w:rsid w:val="00CE3FAE"/>
    <w:rsid w:val="00CE40C1"/>
    <w:rsid w:val="00CE4284"/>
    <w:rsid w:val="00CE42C7"/>
    <w:rsid w:val="00CE515A"/>
    <w:rsid w:val="00CE567B"/>
    <w:rsid w:val="00CE5767"/>
    <w:rsid w:val="00CE57B4"/>
    <w:rsid w:val="00CE57DA"/>
    <w:rsid w:val="00CE5F04"/>
    <w:rsid w:val="00CE5F17"/>
    <w:rsid w:val="00CE6106"/>
    <w:rsid w:val="00CE61D1"/>
    <w:rsid w:val="00CE627A"/>
    <w:rsid w:val="00CE6472"/>
    <w:rsid w:val="00CE651B"/>
    <w:rsid w:val="00CE658C"/>
    <w:rsid w:val="00CE6626"/>
    <w:rsid w:val="00CE66A3"/>
    <w:rsid w:val="00CE6B0C"/>
    <w:rsid w:val="00CE6E11"/>
    <w:rsid w:val="00CE7599"/>
    <w:rsid w:val="00CE7B59"/>
    <w:rsid w:val="00CE7E45"/>
    <w:rsid w:val="00CF019F"/>
    <w:rsid w:val="00CF0503"/>
    <w:rsid w:val="00CF058C"/>
    <w:rsid w:val="00CF0893"/>
    <w:rsid w:val="00CF0BF0"/>
    <w:rsid w:val="00CF0E9D"/>
    <w:rsid w:val="00CF105D"/>
    <w:rsid w:val="00CF10A5"/>
    <w:rsid w:val="00CF10AC"/>
    <w:rsid w:val="00CF1154"/>
    <w:rsid w:val="00CF14DF"/>
    <w:rsid w:val="00CF15D5"/>
    <w:rsid w:val="00CF1EED"/>
    <w:rsid w:val="00CF2062"/>
    <w:rsid w:val="00CF21AE"/>
    <w:rsid w:val="00CF21B7"/>
    <w:rsid w:val="00CF236A"/>
    <w:rsid w:val="00CF2493"/>
    <w:rsid w:val="00CF29CB"/>
    <w:rsid w:val="00CF2CE3"/>
    <w:rsid w:val="00CF3105"/>
    <w:rsid w:val="00CF32C2"/>
    <w:rsid w:val="00CF3338"/>
    <w:rsid w:val="00CF3667"/>
    <w:rsid w:val="00CF373E"/>
    <w:rsid w:val="00CF37F1"/>
    <w:rsid w:val="00CF39E7"/>
    <w:rsid w:val="00CF3AF4"/>
    <w:rsid w:val="00CF3EAA"/>
    <w:rsid w:val="00CF4026"/>
    <w:rsid w:val="00CF47E7"/>
    <w:rsid w:val="00CF4966"/>
    <w:rsid w:val="00CF5236"/>
    <w:rsid w:val="00CF55EF"/>
    <w:rsid w:val="00CF575A"/>
    <w:rsid w:val="00CF5774"/>
    <w:rsid w:val="00CF62AD"/>
    <w:rsid w:val="00CF6641"/>
    <w:rsid w:val="00CF6794"/>
    <w:rsid w:val="00CF6AAB"/>
    <w:rsid w:val="00CF6D20"/>
    <w:rsid w:val="00CF73D8"/>
    <w:rsid w:val="00CF74FA"/>
    <w:rsid w:val="00CF7768"/>
    <w:rsid w:val="00CF7AA6"/>
    <w:rsid w:val="00CF7B9F"/>
    <w:rsid w:val="00CF7CA4"/>
    <w:rsid w:val="00CF7E3B"/>
    <w:rsid w:val="00CF7FD8"/>
    <w:rsid w:val="00CF7FDD"/>
    <w:rsid w:val="00D004C1"/>
    <w:rsid w:val="00D005B1"/>
    <w:rsid w:val="00D00A05"/>
    <w:rsid w:val="00D00A6A"/>
    <w:rsid w:val="00D00DD4"/>
    <w:rsid w:val="00D01355"/>
    <w:rsid w:val="00D017C6"/>
    <w:rsid w:val="00D01C74"/>
    <w:rsid w:val="00D02119"/>
    <w:rsid w:val="00D021D4"/>
    <w:rsid w:val="00D02393"/>
    <w:rsid w:val="00D0243A"/>
    <w:rsid w:val="00D02A8D"/>
    <w:rsid w:val="00D02BEC"/>
    <w:rsid w:val="00D02C01"/>
    <w:rsid w:val="00D02C0F"/>
    <w:rsid w:val="00D02E7C"/>
    <w:rsid w:val="00D033BE"/>
    <w:rsid w:val="00D0375C"/>
    <w:rsid w:val="00D039B8"/>
    <w:rsid w:val="00D03C8F"/>
    <w:rsid w:val="00D04007"/>
    <w:rsid w:val="00D04458"/>
    <w:rsid w:val="00D04775"/>
    <w:rsid w:val="00D04998"/>
    <w:rsid w:val="00D04DE5"/>
    <w:rsid w:val="00D04F80"/>
    <w:rsid w:val="00D050A5"/>
    <w:rsid w:val="00D05250"/>
    <w:rsid w:val="00D053D9"/>
    <w:rsid w:val="00D05479"/>
    <w:rsid w:val="00D0588B"/>
    <w:rsid w:val="00D05ABC"/>
    <w:rsid w:val="00D05BBD"/>
    <w:rsid w:val="00D05E39"/>
    <w:rsid w:val="00D05FCD"/>
    <w:rsid w:val="00D061AC"/>
    <w:rsid w:val="00D061ED"/>
    <w:rsid w:val="00D0680F"/>
    <w:rsid w:val="00D06A63"/>
    <w:rsid w:val="00D072D0"/>
    <w:rsid w:val="00D073FD"/>
    <w:rsid w:val="00D075F0"/>
    <w:rsid w:val="00D07985"/>
    <w:rsid w:val="00D10054"/>
    <w:rsid w:val="00D1054A"/>
    <w:rsid w:val="00D10B40"/>
    <w:rsid w:val="00D10F89"/>
    <w:rsid w:val="00D1102F"/>
    <w:rsid w:val="00D113EE"/>
    <w:rsid w:val="00D118EE"/>
    <w:rsid w:val="00D11994"/>
    <w:rsid w:val="00D11AA2"/>
    <w:rsid w:val="00D11F37"/>
    <w:rsid w:val="00D126C0"/>
    <w:rsid w:val="00D12DD9"/>
    <w:rsid w:val="00D13171"/>
    <w:rsid w:val="00D1346E"/>
    <w:rsid w:val="00D13514"/>
    <w:rsid w:val="00D13A32"/>
    <w:rsid w:val="00D13BE7"/>
    <w:rsid w:val="00D13D8F"/>
    <w:rsid w:val="00D1429A"/>
    <w:rsid w:val="00D1435E"/>
    <w:rsid w:val="00D143A0"/>
    <w:rsid w:val="00D145D6"/>
    <w:rsid w:val="00D153C8"/>
    <w:rsid w:val="00D157B5"/>
    <w:rsid w:val="00D1580E"/>
    <w:rsid w:val="00D15ACD"/>
    <w:rsid w:val="00D15BB8"/>
    <w:rsid w:val="00D16207"/>
    <w:rsid w:val="00D166AE"/>
    <w:rsid w:val="00D16A50"/>
    <w:rsid w:val="00D16B33"/>
    <w:rsid w:val="00D16C12"/>
    <w:rsid w:val="00D16D8C"/>
    <w:rsid w:val="00D16E00"/>
    <w:rsid w:val="00D16F58"/>
    <w:rsid w:val="00D1725F"/>
    <w:rsid w:val="00D1728E"/>
    <w:rsid w:val="00D172FA"/>
    <w:rsid w:val="00D173DA"/>
    <w:rsid w:val="00D17D17"/>
    <w:rsid w:val="00D20052"/>
    <w:rsid w:val="00D201BC"/>
    <w:rsid w:val="00D201D8"/>
    <w:rsid w:val="00D20719"/>
    <w:rsid w:val="00D21462"/>
    <w:rsid w:val="00D2176D"/>
    <w:rsid w:val="00D2179B"/>
    <w:rsid w:val="00D21827"/>
    <w:rsid w:val="00D22168"/>
    <w:rsid w:val="00D22176"/>
    <w:rsid w:val="00D221C9"/>
    <w:rsid w:val="00D222F7"/>
    <w:rsid w:val="00D22480"/>
    <w:rsid w:val="00D226D7"/>
    <w:rsid w:val="00D229D1"/>
    <w:rsid w:val="00D22CDF"/>
    <w:rsid w:val="00D231ED"/>
    <w:rsid w:val="00D23372"/>
    <w:rsid w:val="00D234B9"/>
    <w:rsid w:val="00D239C9"/>
    <w:rsid w:val="00D23CB1"/>
    <w:rsid w:val="00D23DAA"/>
    <w:rsid w:val="00D24139"/>
    <w:rsid w:val="00D244FE"/>
    <w:rsid w:val="00D2463D"/>
    <w:rsid w:val="00D24899"/>
    <w:rsid w:val="00D24BFB"/>
    <w:rsid w:val="00D257DC"/>
    <w:rsid w:val="00D258E7"/>
    <w:rsid w:val="00D25B6D"/>
    <w:rsid w:val="00D25C01"/>
    <w:rsid w:val="00D25E6B"/>
    <w:rsid w:val="00D2609B"/>
    <w:rsid w:val="00D26315"/>
    <w:rsid w:val="00D26746"/>
    <w:rsid w:val="00D26D4C"/>
    <w:rsid w:val="00D27946"/>
    <w:rsid w:val="00D279B9"/>
    <w:rsid w:val="00D27AD4"/>
    <w:rsid w:val="00D27B12"/>
    <w:rsid w:val="00D303FB"/>
    <w:rsid w:val="00D30509"/>
    <w:rsid w:val="00D30A8C"/>
    <w:rsid w:val="00D30AA0"/>
    <w:rsid w:val="00D30C84"/>
    <w:rsid w:val="00D31897"/>
    <w:rsid w:val="00D318A1"/>
    <w:rsid w:val="00D31A46"/>
    <w:rsid w:val="00D31B9B"/>
    <w:rsid w:val="00D31F2A"/>
    <w:rsid w:val="00D32198"/>
    <w:rsid w:val="00D324B2"/>
    <w:rsid w:val="00D32590"/>
    <w:rsid w:val="00D32656"/>
    <w:rsid w:val="00D32788"/>
    <w:rsid w:val="00D32A05"/>
    <w:rsid w:val="00D32E41"/>
    <w:rsid w:val="00D338ED"/>
    <w:rsid w:val="00D339DF"/>
    <w:rsid w:val="00D348FB"/>
    <w:rsid w:val="00D35358"/>
    <w:rsid w:val="00D357F7"/>
    <w:rsid w:val="00D361B2"/>
    <w:rsid w:val="00D367A1"/>
    <w:rsid w:val="00D36F6D"/>
    <w:rsid w:val="00D3719D"/>
    <w:rsid w:val="00D37390"/>
    <w:rsid w:val="00D375FA"/>
    <w:rsid w:val="00D3772B"/>
    <w:rsid w:val="00D37EFB"/>
    <w:rsid w:val="00D4031B"/>
    <w:rsid w:val="00D40365"/>
    <w:rsid w:val="00D403CA"/>
    <w:rsid w:val="00D4056F"/>
    <w:rsid w:val="00D406CF"/>
    <w:rsid w:val="00D4079C"/>
    <w:rsid w:val="00D407A0"/>
    <w:rsid w:val="00D407E6"/>
    <w:rsid w:val="00D4083B"/>
    <w:rsid w:val="00D40D1C"/>
    <w:rsid w:val="00D41082"/>
    <w:rsid w:val="00D412A1"/>
    <w:rsid w:val="00D41578"/>
    <w:rsid w:val="00D41A69"/>
    <w:rsid w:val="00D41CED"/>
    <w:rsid w:val="00D42ABD"/>
    <w:rsid w:val="00D42E9D"/>
    <w:rsid w:val="00D43091"/>
    <w:rsid w:val="00D43121"/>
    <w:rsid w:val="00D4341D"/>
    <w:rsid w:val="00D4376F"/>
    <w:rsid w:val="00D43930"/>
    <w:rsid w:val="00D43B32"/>
    <w:rsid w:val="00D44075"/>
    <w:rsid w:val="00D44898"/>
    <w:rsid w:val="00D44B81"/>
    <w:rsid w:val="00D44CE9"/>
    <w:rsid w:val="00D44E74"/>
    <w:rsid w:val="00D4515C"/>
    <w:rsid w:val="00D455AB"/>
    <w:rsid w:val="00D4598D"/>
    <w:rsid w:val="00D459BF"/>
    <w:rsid w:val="00D45A73"/>
    <w:rsid w:val="00D45D89"/>
    <w:rsid w:val="00D4601D"/>
    <w:rsid w:val="00D4629B"/>
    <w:rsid w:val="00D46800"/>
    <w:rsid w:val="00D468B6"/>
    <w:rsid w:val="00D468EB"/>
    <w:rsid w:val="00D46AFE"/>
    <w:rsid w:val="00D46B74"/>
    <w:rsid w:val="00D46B82"/>
    <w:rsid w:val="00D46D2B"/>
    <w:rsid w:val="00D46E92"/>
    <w:rsid w:val="00D472D1"/>
    <w:rsid w:val="00D4741A"/>
    <w:rsid w:val="00D4799B"/>
    <w:rsid w:val="00D47E2F"/>
    <w:rsid w:val="00D500CB"/>
    <w:rsid w:val="00D5022D"/>
    <w:rsid w:val="00D50358"/>
    <w:rsid w:val="00D508E6"/>
    <w:rsid w:val="00D50F50"/>
    <w:rsid w:val="00D5137F"/>
    <w:rsid w:val="00D516CB"/>
    <w:rsid w:val="00D519EB"/>
    <w:rsid w:val="00D51AF7"/>
    <w:rsid w:val="00D51EF2"/>
    <w:rsid w:val="00D520EF"/>
    <w:rsid w:val="00D5213C"/>
    <w:rsid w:val="00D52883"/>
    <w:rsid w:val="00D52A2B"/>
    <w:rsid w:val="00D52D59"/>
    <w:rsid w:val="00D52DF9"/>
    <w:rsid w:val="00D5359E"/>
    <w:rsid w:val="00D53B97"/>
    <w:rsid w:val="00D53D67"/>
    <w:rsid w:val="00D53E34"/>
    <w:rsid w:val="00D54276"/>
    <w:rsid w:val="00D559EF"/>
    <w:rsid w:val="00D55B54"/>
    <w:rsid w:val="00D55BB0"/>
    <w:rsid w:val="00D566DF"/>
    <w:rsid w:val="00D56828"/>
    <w:rsid w:val="00D56ECB"/>
    <w:rsid w:val="00D57722"/>
    <w:rsid w:val="00D5784A"/>
    <w:rsid w:val="00D57A76"/>
    <w:rsid w:val="00D57AF9"/>
    <w:rsid w:val="00D57C0F"/>
    <w:rsid w:val="00D601A3"/>
    <w:rsid w:val="00D6042B"/>
    <w:rsid w:val="00D6047A"/>
    <w:rsid w:val="00D60515"/>
    <w:rsid w:val="00D60752"/>
    <w:rsid w:val="00D6099B"/>
    <w:rsid w:val="00D60DB4"/>
    <w:rsid w:val="00D60E2C"/>
    <w:rsid w:val="00D611DC"/>
    <w:rsid w:val="00D61398"/>
    <w:rsid w:val="00D61AA8"/>
    <w:rsid w:val="00D61D50"/>
    <w:rsid w:val="00D61E51"/>
    <w:rsid w:val="00D62186"/>
    <w:rsid w:val="00D6285D"/>
    <w:rsid w:val="00D6293F"/>
    <w:rsid w:val="00D62FD0"/>
    <w:rsid w:val="00D630F3"/>
    <w:rsid w:val="00D636C6"/>
    <w:rsid w:val="00D63AC2"/>
    <w:rsid w:val="00D63BE2"/>
    <w:rsid w:val="00D63FDA"/>
    <w:rsid w:val="00D64DB7"/>
    <w:rsid w:val="00D64FD1"/>
    <w:rsid w:val="00D65A7E"/>
    <w:rsid w:val="00D66165"/>
    <w:rsid w:val="00D66196"/>
    <w:rsid w:val="00D6626D"/>
    <w:rsid w:val="00D663D1"/>
    <w:rsid w:val="00D663F8"/>
    <w:rsid w:val="00D66A54"/>
    <w:rsid w:val="00D66BFE"/>
    <w:rsid w:val="00D67297"/>
    <w:rsid w:val="00D67785"/>
    <w:rsid w:val="00D67BCE"/>
    <w:rsid w:val="00D67C3F"/>
    <w:rsid w:val="00D7082B"/>
    <w:rsid w:val="00D70BC7"/>
    <w:rsid w:val="00D712BC"/>
    <w:rsid w:val="00D713E8"/>
    <w:rsid w:val="00D71758"/>
    <w:rsid w:val="00D72040"/>
    <w:rsid w:val="00D7205D"/>
    <w:rsid w:val="00D7219B"/>
    <w:rsid w:val="00D721C2"/>
    <w:rsid w:val="00D721E2"/>
    <w:rsid w:val="00D7224B"/>
    <w:rsid w:val="00D72B81"/>
    <w:rsid w:val="00D7435D"/>
    <w:rsid w:val="00D746E8"/>
    <w:rsid w:val="00D74DCB"/>
    <w:rsid w:val="00D75446"/>
    <w:rsid w:val="00D7554C"/>
    <w:rsid w:val="00D756D9"/>
    <w:rsid w:val="00D75A6E"/>
    <w:rsid w:val="00D75BE9"/>
    <w:rsid w:val="00D76A03"/>
    <w:rsid w:val="00D76C69"/>
    <w:rsid w:val="00D77025"/>
    <w:rsid w:val="00D77276"/>
    <w:rsid w:val="00D77279"/>
    <w:rsid w:val="00D77775"/>
    <w:rsid w:val="00D77B0A"/>
    <w:rsid w:val="00D77D24"/>
    <w:rsid w:val="00D80077"/>
    <w:rsid w:val="00D80107"/>
    <w:rsid w:val="00D801AC"/>
    <w:rsid w:val="00D80222"/>
    <w:rsid w:val="00D803FD"/>
    <w:rsid w:val="00D8069E"/>
    <w:rsid w:val="00D80BFF"/>
    <w:rsid w:val="00D80F43"/>
    <w:rsid w:val="00D812F2"/>
    <w:rsid w:val="00D815FC"/>
    <w:rsid w:val="00D816F7"/>
    <w:rsid w:val="00D81A84"/>
    <w:rsid w:val="00D81E3D"/>
    <w:rsid w:val="00D81E5D"/>
    <w:rsid w:val="00D81F31"/>
    <w:rsid w:val="00D82176"/>
    <w:rsid w:val="00D824BE"/>
    <w:rsid w:val="00D825BD"/>
    <w:rsid w:val="00D8274F"/>
    <w:rsid w:val="00D8301A"/>
    <w:rsid w:val="00D838DB"/>
    <w:rsid w:val="00D839B3"/>
    <w:rsid w:val="00D840A3"/>
    <w:rsid w:val="00D840E6"/>
    <w:rsid w:val="00D844F6"/>
    <w:rsid w:val="00D8477A"/>
    <w:rsid w:val="00D847B2"/>
    <w:rsid w:val="00D847F1"/>
    <w:rsid w:val="00D84CBB"/>
    <w:rsid w:val="00D84E43"/>
    <w:rsid w:val="00D84F04"/>
    <w:rsid w:val="00D84F87"/>
    <w:rsid w:val="00D84FA6"/>
    <w:rsid w:val="00D850AA"/>
    <w:rsid w:val="00D8520A"/>
    <w:rsid w:val="00D85416"/>
    <w:rsid w:val="00D854D4"/>
    <w:rsid w:val="00D85632"/>
    <w:rsid w:val="00D85A42"/>
    <w:rsid w:val="00D85B45"/>
    <w:rsid w:val="00D86246"/>
    <w:rsid w:val="00D866CF"/>
    <w:rsid w:val="00D86858"/>
    <w:rsid w:val="00D86BD4"/>
    <w:rsid w:val="00D86F95"/>
    <w:rsid w:val="00D8732F"/>
    <w:rsid w:val="00D87789"/>
    <w:rsid w:val="00D8786A"/>
    <w:rsid w:val="00D8793B"/>
    <w:rsid w:val="00D87DE4"/>
    <w:rsid w:val="00D9001F"/>
    <w:rsid w:val="00D90068"/>
    <w:rsid w:val="00D900BD"/>
    <w:rsid w:val="00D901D3"/>
    <w:rsid w:val="00D902BF"/>
    <w:rsid w:val="00D90381"/>
    <w:rsid w:val="00D908D4"/>
    <w:rsid w:val="00D90907"/>
    <w:rsid w:val="00D9090E"/>
    <w:rsid w:val="00D90E88"/>
    <w:rsid w:val="00D9117A"/>
    <w:rsid w:val="00D91182"/>
    <w:rsid w:val="00D91215"/>
    <w:rsid w:val="00D9149B"/>
    <w:rsid w:val="00D91550"/>
    <w:rsid w:val="00D91A53"/>
    <w:rsid w:val="00D91AA1"/>
    <w:rsid w:val="00D91BE6"/>
    <w:rsid w:val="00D91C56"/>
    <w:rsid w:val="00D92599"/>
    <w:rsid w:val="00D92730"/>
    <w:rsid w:val="00D931D5"/>
    <w:rsid w:val="00D935AF"/>
    <w:rsid w:val="00D93764"/>
    <w:rsid w:val="00D938A9"/>
    <w:rsid w:val="00D9393D"/>
    <w:rsid w:val="00D939BA"/>
    <w:rsid w:val="00D93C23"/>
    <w:rsid w:val="00D9445C"/>
    <w:rsid w:val="00D944DE"/>
    <w:rsid w:val="00D94693"/>
    <w:rsid w:val="00D947EA"/>
    <w:rsid w:val="00D94E34"/>
    <w:rsid w:val="00D95003"/>
    <w:rsid w:val="00D954C0"/>
    <w:rsid w:val="00D957C9"/>
    <w:rsid w:val="00D95876"/>
    <w:rsid w:val="00D95AED"/>
    <w:rsid w:val="00D95D33"/>
    <w:rsid w:val="00D961AC"/>
    <w:rsid w:val="00D965D4"/>
    <w:rsid w:val="00D96679"/>
    <w:rsid w:val="00D96C94"/>
    <w:rsid w:val="00D97107"/>
    <w:rsid w:val="00D977D2"/>
    <w:rsid w:val="00D9795A"/>
    <w:rsid w:val="00DA0021"/>
    <w:rsid w:val="00DA01D1"/>
    <w:rsid w:val="00DA01E1"/>
    <w:rsid w:val="00DA080D"/>
    <w:rsid w:val="00DA097A"/>
    <w:rsid w:val="00DA0A5A"/>
    <w:rsid w:val="00DA0DE4"/>
    <w:rsid w:val="00DA0E14"/>
    <w:rsid w:val="00DA13A1"/>
    <w:rsid w:val="00DA15C1"/>
    <w:rsid w:val="00DA188F"/>
    <w:rsid w:val="00DA1897"/>
    <w:rsid w:val="00DA1B20"/>
    <w:rsid w:val="00DA1E33"/>
    <w:rsid w:val="00DA2044"/>
    <w:rsid w:val="00DA23C0"/>
    <w:rsid w:val="00DA2406"/>
    <w:rsid w:val="00DA2787"/>
    <w:rsid w:val="00DA2825"/>
    <w:rsid w:val="00DA2B07"/>
    <w:rsid w:val="00DA2CC0"/>
    <w:rsid w:val="00DA2DDA"/>
    <w:rsid w:val="00DA33F0"/>
    <w:rsid w:val="00DA35FA"/>
    <w:rsid w:val="00DA3617"/>
    <w:rsid w:val="00DA3829"/>
    <w:rsid w:val="00DA394A"/>
    <w:rsid w:val="00DA45B2"/>
    <w:rsid w:val="00DA490C"/>
    <w:rsid w:val="00DA49B2"/>
    <w:rsid w:val="00DA4CB2"/>
    <w:rsid w:val="00DA4D0C"/>
    <w:rsid w:val="00DA4FDE"/>
    <w:rsid w:val="00DA53A8"/>
    <w:rsid w:val="00DA5D01"/>
    <w:rsid w:val="00DA6B0C"/>
    <w:rsid w:val="00DA7A06"/>
    <w:rsid w:val="00DA7BA2"/>
    <w:rsid w:val="00DA7F5F"/>
    <w:rsid w:val="00DB0461"/>
    <w:rsid w:val="00DB0610"/>
    <w:rsid w:val="00DB07B6"/>
    <w:rsid w:val="00DB0CF4"/>
    <w:rsid w:val="00DB1251"/>
    <w:rsid w:val="00DB15FB"/>
    <w:rsid w:val="00DB1680"/>
    <w:rsid w:val="00DB17DD"/>
    <w:rsid w:val="00DB182D"/>
    <w:rsid w:val="00DB1CE8"/>
    <w:rsid w:val="00DB1F17"/>
    <w:rsid w:val="00DB24F9"/>
    <w:rsid w:val="00DB27CB"/>
    <w:rsid w:val="00DB2B3F"/>
    <w:rsid w:val="00DB2C07"/>
    <w:rsid w:val="00DB2EBE"/>
    <w:rsid w:val="00DB3187"/>
    <w:rsid w:val="00DB32CD"/>
    <w:rsid w:val="00DB32D5"/>
    <w:rsid w:val="00DB419B"/>
    <w:rsid w:val="00DB49EF"/>
    <w:rsid w:val="00DB4FDA"/>
    <w:rsid w:val="00DB5BF4"/>
    <w:rsid w:val="00DB61C3"/>
    <w:rsid w:val="00DB6655"/>
    <w:rsid w:val="00DB6956"/>
    <w:rsid w:val="00DB74B2"/>
    <w:rsid w:val="00DB787C"/>
    <w:rsid w:val="00DB7D11"/>
    <w:rsid w:val="00DB7E8C"/>
    <w:rsid w:val="00DC037A"/>
    <w:rsid w:val="00DC0514"/>
    <w:rsid w:val="00DC06E6"/>
    <w:rsid w:val="00DC08DE"/>
    <w:rsid w:val="00DC0B84"/>
    <w:rsid w:val="00DC0ED8"/>
    <w:rsid w:val="00DC0FE1"/>
    <w:rsid w:val="00DC1196"/>
    <w:rsid w:val="00DC12A1"/>
    <w:rsid w:val="00DC1470"/>
    <w:rsid w:val="00DC14BF"/>
    <w:rsid w:val="00DC1959"/>
    <w:rsid w:val="00DC1988"/>
    <w:rsid w:val="00DC1B32"/>
    <w:rsid w:val="00DC1C8A"/>
    <w:rsid w:val="00DC1DBD"/>
    <w:rsid w:val="00DC1DEF"/>
    <w:rsid w:val="00DC21B9"/>
    <w:rsid w:val="00DC2297"/>
    <w:rsid w:val="00DC2409"/>
    <w:rsid w:val="00DC244D"/>
    <w:rsid w:val="00DC25BD"/>
    <w:rsid w:val="00DC2A96"/>
    <w:rsid w:val="00DC2C15"/>
    <w:rsid w:val="00DC3237"/>
    <w:rsid w:val="00DC3701"/>
    <w:rsid w:val="00DC3B7D"/>
    <w:rsid w:val="00DC3BEC"/>
    <w:rsid w:val="00DC3F0E"/>
    <w:rsid w:val="00DC42BB"/>
    <w:rsid w:val="00DC43A1"/>
    <w:rsid w:val="00DC4508"/>
    <w:rsid w:val="00DC46C3"/>
    <w:rsid w:val="00DC49EA"/>
    <w:rsid w:val="00DC4BF2"/>
    <w:rsid w:val="00DC4D45"/>
    <w:rsid w:val="00DC4F0F"/>
    <w:rsid w:val="00DC4FD2"/>
    <w:rsid w:val="00DC54DB"/>
    <w:rsid w:val="00DC574D"/>
    <w:rsid w:val="00DC584D"/>
    <w:rsid w:val="00DC63E6"/>
    <w:rsid w:val="00DC64F4"/>
    <w:rsid w:val="00DC6B74"/>
    <w:rsid w:val="00DC6FB4"/>
    <w:rsid w:val="00DC7726"/>
    <w:rsid w:val="00DC7E13"/>
    <w:rsid w:val="00DC7F8D"/>
    <w:rsid w:val="00DD0043"/>
    <w:rsid w:val="00DD02DD"/>
    <w:rsid w:val="00DD03A3"/>
    <w:rsid w:val="00DD03DB"/>
    <w:rsid w:val="00DD0680"/>
    <w:rsid w:val="00DD0A37"/>
    <w:rsid w:val="00DD0DFE"/>
    <w:rsid w:val="00DD0F38"/>
    <w:rsid w:val="00DD1410"/>
    <w:rsid w:val="00DD1823"/>
    <w:rsid w:val="00DD1AAC"/>
    <w:rsid w:val="00DD20CA"/>
    <w:rsid w:val="00DD25C1"/>
    <w:rsid w:val="00DD2B7B"/>
    <w:rsid w:val="00DD2BB4"/>
    <w:rsid w:val="00DD2C1B"/>
    <w:rsid w:val="00DD2DFD"/>
    <w:rsid w:val="00DD2EE5"/>
    <w:rsid w:val="00DD2FEB"/>
    <w:rsid w:val="00DD3327"/>
    <w:rsid w:val="00DD3645"/>
    <w:rsid w:val="00DD3789"/>
    <w:rsid w:val="00DD3CEF"/>
    <w:rsid w:val="00DD419A"/>
    <w:rsid w:val="00DD4282"/>
    <w:rsid w:val="00DD441A"/>
    <w:rsid w:val="00DD4861"/>
    <w:rsid w:val="00DD4B10"/>
    <w:rsid w:val="00DD4BEB"/>
    <w:rsid w:val="00DD4C35"/>
    <w:rsid w:val="00DD4D5E"/>
    <w:rsid w:val="00DD537D"/>
    <w:rsid w:val="00DD59EE"/>
    <w:rsid w:val="00DD5D28"/>
    <w:rsid w:val="00DD5D5E"/>
    <w:rsid w:val="00DD6014"/>
    <w:rsid w:val="00DD601B"/>
    <w:rsid w:val="00DD6127"/>
    <w:rsid w:val="00DD6318"/>
    <w:rsid w:val="00DD6919"/>
    <w:rsid w:val="00DD6B1A"/>
    <w:rsid w:val="00DD6B97"/>
    <w:rsid w:val="00DD6EEC"/>
    <w:rsid w:val="00DD7583"/>
    <w:rsid w:val="00DD7B3A"/>
    <w:rsid w:val="00DD7E98"/>
    <w:rsid w:val="00DD7EA7"/>
    <w:rsid w:val="00DD7F8E"/>
    <w:rsid w:val="00DE01A9"/>
    <w:rsid w:val="00DE025B"/>
    <w:rsid w:val="00DE04A8"/>
    <w:rsid w:val="00DE0AD9"/>
    <w:rsid w:val="00DE0C4D"/>
    <w:rsid w:val="00DE154E"/>
    <w:rsid w:val="00DE1716"/>
    <w:rsid w:val="00DE1829"/>
    <w:rsid w:val="00DE1944"/>
    <w:rsid w:val="00DE19C5"/>
    <w:rsid w:val="00DE1DC9"/>
    <w:rsid w:val="00DE1E60"/>
    <w:rsid w:val="00DE1F81"/>
    <w:rsid w:val="00DE1FAF"/>
    <w:rsid w:val="00DE2C9A"/>
    <w:rsid w:val="00DE2E5F"/>
    <w:rsid w:val="00DE326E"/>
    <w:rsid w:val="00DE3385"/>
    <w:rsid w:val="00DE368A"/>
    <w:rsid w:val="00DE3C4B"/>
    <w:rsid w:val="00DE424D"/>
    <w:rsid w:val="00DE42AB"/>
    <w:rsid w:val="00DE4693"/>
    <w:rsid w:val="00DE473B"/>
    <w:rsid w:val="00DE4EAD"/>
    <w:rsid w:val="00DE5951"/>
    <w:rsid w:val="00DE5A9A"/>
    <w:rsid w:val="00DE5C4E"/>
    <w:rsid w:val="00DE63E0"/>
    <w:rsid w:val="00DE6715"/>
    <w:rsid w:val="00DE6BD5"/>
    <w:rsid w:val="00DE6E29"/>
    <w:rsid w:val="00DE742E"/>
    <w:rsid w:val="00DE7797"/>
    <w:rsid w:val="00DF01A5"/>
    <w:rsid w:val="00DF0592"/>
    <w:rsid w:val="00DF083F"/>
    <w:rsid w:val="00DF0AF1"/>
    <w:rsid w:val="00DF0CAF"/>
    <w:rsid w:val="00DF0E46"/>
    <w:rsid w:val="00DF1005"/>
    <w:rsid w:val="00DF109B"/>
    <w:rsid w:val="00DF12B3"/>
    <w:rsid w:val="00DF151B"/>
    <w:rsid w:val="00DF1731"/>
    <w:rsid w:val="00DF181B"/>
    <w:rsid w:val="00DF217A"/>
    <w:rsid w:val="00DF234F"/>
    <w:rsid w:val="00DF235B"/>
    <w:rsid w:val="00DF251F"/>
    <w:rsid w:val="00DF2636"/>
    <w:rsid w:val="00DF27C4"/>
    <w:rsid w:val="00DF27FE"/>
    <w:rsid w:val="00DF2F2B"/>
    <w:rsid w:val="00DF30C3"/>
    <w:rsid w:val="00DF31B6"/>
    <w:rsid w:val="00DF33ED"/>
    <w:rsid w:val="00DF345A"/>
    <w:rsid w:val="00DF3600"/>
    <w:rsid w:val="00DF3B7F"/>
    <w:rsid w:val="00DF3BFC"/>
    <w:rsid w:val="00DF3E88"/>
    <w:rsid w:val="00DF436C"/>
    <w:rsid w:val="00DF43C5"/>
    <w:rsid w:val="00DF45B0"/>
    <w:rsid w:val="00DF46B7"/>
    <w:rsid w:val="00DF4732"/>
    <w:rsid w:val="00DF51B2"/>
    <w:rsid w:val="00DF5474"/>
    <w:rsid w:val="00DF5B86"/>
    <w:rsid w:val="00DF6567"/>
    <w:rsid w:val="00DF68BD"/>
    <w:rsid w:val="00DF6EEF"/>
    <w:rsid w:val="00DF76C5"/>
    <w:rsid w:val="00DF7DC9"/>
    <w:rsid w:val="00E008B1"/>
    <w:rsid w:val="00E00ABD"/>
    <w:rsid w:val="00E00C99"/>
    <w:rsid w:val="00E01006"/>
    <w:rsid w:val="00E01167"/>
    <w:rsid w:val="00E012AD"/>
    <w:rsid w:val="00E0239B"/>
    <w:rsid w:val="00E0259E"/>
    <w:rsid w:val="00E027D0"/>
    <w:rsid w:val="00E02C0C"/>
    <w:rsid w:val="00E02CC4"/>
    <w:rsid w:val="00E02F9A"/>
    <w:rsid w:val="00E0355F"/>
    <w:rsid w:val="00E03870"/>
    <w:rsid w:val="00E03877"/>
    <w:rsid w:val="00E038C0"/>
    <w:rsid w:val="00E03C94"/>
    <w:rsid w:val="00E04107"/>
    <w:rsid w:val="00E04369"/>
    <w:rsid w:val="00E0444E"/>
    <w:rsid w:val="00E04B4F"/>
    <w:rsid w:val="00E0520B"/>
    <w:rsid w:val="00E0532A"/>
    <w:rsid w:val="00E05980"/>
    <w:rsid w:val="00E05B8D"/>
    <w:rsid w:val="00E06162"/>
    <w:rsid w:val="00E064F0"/>
    <w:rsid w:val="00E064F4"/>
    <w:rsid w:val="00E06A17"/>
    <w:rsid w:val="00E06AFC"/>
    <w:rsid w:val="00E06B1A"/>
    <w:rsid w:val="00E06C37"/>
    <w:rsid w:val="00E06EEC"/>
    <w:rsid w:val="00E06FA5"/>
    <w:rsid w:val="00E0788F"/>
    <w:rsid w:val="00E07B8A"/>
    <w:rsid w:val="00E07C01"/>
    <w:rsid w:val="00E07C5C"/>
    <w:rsid w:val="00E07CC9"/>
    <w:rsid w:val="00E10249"/>
    <w:rsid w:val="00E10BEA"/>
    <w:rsid w:val="00E10ED9"/>
    <w:rsid w:val="00E11270"/>
    <w:rsid w:val="00E1201B"/>
    <w:rsid w:val="00E12081"/>
    <w:rsid w:val="00E121C7"/>
    <w:rsid w:val="00E12264"/>
    <w:rsid w:val="00E12285"/>
    <w:rsid w:val="00E129F4"/>
    <w:rsid w:val="00E12BF6"/>
    <w:rsid w:val="00E12FA4"/>
    <w:rsid w:val="00E13168"/>
    <w:rsid w:val="00E134FD"/>
    <w:rsid w:val="00E1353D"/>
    <w:rsid w:val="00E137EA"/>
    <w:rsid w:val="00E13997"/>
    <w:rsid w:val="00E13E53"/>
    <w:rsid w:val="00E13F4F"/>
    <w:rsid w:val="00E147BA"/>
    <w:rsid w:val="00E148B7"/>
    <w:rsid w:val="00E14D27"/>
    <w:rsid w:val="00E14DF6"/>
    <w:rsid w:val="00E14F24"/>
    <w:rsid w:val="00E14F28"/>
    <w:rsid w:val="00E152F9"/>
    <w:rsid w:val="00E1540C"/>
    <w:rsid w:val="00E15486"/>
    <w:rsid w:val="00E156AB"/>
    <w:rsid w:val="00E15A9D"/>
    <w:rsid w:val="00E15C14"/>
    <w:rsid w:val="00E16C1B"/>
    <w:rsid w:val="00E16E81"/>
    <w:rsid w:val="00E16F22"/>
    <w:rsid w:val="00E1741D"/>
    <w:rsid w:val="00E17450"/>
    <w:rsid w:val="00E175AF"/>
    <w:rsid w:val="00E20382"/>
    <w:rsid w:val="00E206B3"/>
    <w:rsid w:val="00E20D95"/>
    <w:rsid w:val="00E2164F"/>
    <w:rsid w:val="00E21715"/>
    <w:rsid w:val="00E21769"/>
    <w:rsid w:val="00E217E7"/>
    <w:rsid w:val="00E21A0D"/>
    <w:rsid w:val="00E21C5D"/>
    <w:rsid w:val="00E2244F"/>
    <w:rsid w:val="00E2267E"/>
    <w:rsid w:val="00E229A3"/>
    <w:rsid w:val="00E22A33"/>
    <w:rsid w:val="00E22E86"/>
    <w:rsid w:val="00E231BE"/>
    <w:rsid w:val="00E236DF"/>
    <w:rsid w:val="00E23958"/>
    <w:rsid w:val="00E23AE0"/>
    <w:rsid w:val="00E23DBE"/>
    <w:rsid w:val="00E24275"/>
    <w:rsid w:val="00E24363"/>
    <w:rsid w:val="00E24584"/>
    <w:rsid w:val="00E24B7B"/>
    <w:rsid w:val="00E250FA"/>
    <w:rsid w:val="00E257C7"/>
    <w:rsid w:val="00E25B22"/>
    <w:rsid w:val="00E25D97"/>
    <w:rsid w:val="00E26514"/>
    <w:rsid w:val="00E26B6F"/>
    <w:rsid w:val="00E26E1F"/>
    <w:rsid w:val="00E26EAD"/>
    <w:rsid w:val="00E27154"/>
    <w:rsid w:val="00E2722A"/>
    <w:rsid w:val="00E2736F"/>
    <w:rsid w:val="00E273FC"/>
    <w:rsid w:val="00E27655"/>
    <w:rsid w:val="00E27735"/>
    <w:rsid w:val="00E30678"/>
    <w:rsid w:val="00E30692"/>
    <w:rsid w:val="00E306EE"/>
    <w:rsid w:val="00E30A0C"/>
    <w:rsid w:val="00E30EF3"/>
    <w:rsid w:val="00E312BF"/>
    <w:rsid w:val="00E3160B"/>
    <w:rsid w:val="00E31651"/>
    <w:rsid w:val="00E316C4"/>
    <w:rsid w:val="00E31CED"/>
    <w:rsid w:val="00E32A6D"/>
    <w:rsid w:val="00E32B7A"/>
    <w:rsid w:val="00E32B9B"/>
    <w:rsid w:val="00E3393B"/>
    <w:rsid w:val="00E33F6B"/>
    <w:rsid w:val="00E33FBE"/>
    <w:rsid w:val="00E34038"/>
    <w:rsid w:val="00E34376"/>
    <w:rsid w:val="00E34789"/>
    <w:rsid w:val="00E34DC4"/>
    <w:rsid w:val="00E34DE1"/>
    <w:rsid w:val="00E34F6A"/>
    <w:rsid w:val="00E350BB"/>
    <w:rsid w:val="00E35420"/>
    <w:rsid w:val="00E35D2D"/>
    <w:rsid w:val="00E35FDE"/>
    <w:rsid w:val="00E36108"/>
    <w:rsid w:val="00E36328"/>
    <w:rsid w:val="00E36484"/>
    <w:rsid w:val="00E36712"/>
    <w:rsid w:val="00E367DD"/>
    <w:rsid w:val="00E36BE7"/>
    <w:rsid w:val="00E37000"/>
    <w:rsid w:val="00E372E5"/>
    <w:rsid w:val="00E37435"/>
    <w:rsid w:val="00E379F2"/>
    <w:rsid w:val="00E37ACE"/>
    <w:rsid w:val="00E37DE2"/>
    <w:rsid w:val="00E37F2C"/>
    <w:rsid w:val="00E401A6"/>
    <w:rsid w:val="00E403F2"/>
    <w:rsid w:val="00E40487"/>
    <w:rsid w:val="00E40562"/>
    <w:rsid w:val="00E405EE"/>
    <w:rsid w:val="00E407A9"/>
    <w:rsid w:val="00E407BB"/>
    <w:rsid w:val="00E40A5A"/>
    <w:rsid w:val="00E40CE0"/>
    <w:rsid w:val="00E40E7D"/>
    <w:rsid w:val="00E41437"/>
    <w:rsid w:val="00E41836"/>
    <w:rsid w:val="00E41914"/>
    <w:rsid w:val="00E41FFE"/>
    <w:rsid w:val="00E421C4"/>
    <w:rsid w:val="00E42213"/>
    <w:rsid w:val="00E42883"/>
    <w:rsid w:val="00E42C5A"/>
    <w:rsid w:val="00E42CE9"/>
    <w:rsid w:val="00E43391"/>
    <w:rsid w:val="00E43410"/>
    <w:rsid w:val="00E436C9"/>
    <w:rsid w:val="00E44139"/>
    <w:rsid w:val="00E4435B"/>
    <w:rsid w:val="00E4442C"/>
    <w:rsid w:val="00E44A70"/>
    <w:rsid w:val="00E44DF0"/>
    <w:rsid w:val="00E44F61"/>
    <w:rsid w:val="00E450DF"/>
    <w:rsid w:val="00E451EA"/>
    <w:rsid w:val="00E4530C"/>
    <w:rsid w:val="00E453B4"/>
    <w:rsid w:val="00E4593B"/>
    <w:rsid w:val="00E46213"/>
    <w:rsid w:val="00E4625F"/>
    <w:rsid w:val="00E463F3"/>
    <w:rsid w:val="00E46644"/>
    <w:rsid w:val="00E466E7"/>
    <w:rsid w:val="00E4679F"/>
    <w:rsid w:val="00E468E7"/>
    <w:rsid w:val="00E46B61"/>
    <w:rsid w:val="00E46BA9"/>
    <w:rsid w:val="00E46C8E"/>
    <w:rsid w:val="00E46E84"/>
    <w:rsid w:val="00E47573"/>
    <w:rsid w:val="00E4782F"/>
    <w:rsid w:val="00E4783E"/>
    <w:rsid w:val="00E50493"/>
    <w:rsid w:val="00E506CB"/>
    <w:rsid w:val="00E50975"/>
    <w:rsid w:val="00E51207"/>
    <w:rsid w:val="00E51610"/>
    <w:rsid w:val="00E51629"/>
    <w:rsid w:val="00E5169A"/>
    <w:rsid w:val="00E51B9D"/>
    <w:rsid w:val="00E52107"/>
    <w:rsid w:val="00E5229D"/>
    <w:rsid w:val="00E522E7"/>
    <w:rsid w:val="00E524EF"/>
    <w:rsid w:val="00E526EE"/>
    <w:rsid w:val="00E52AF1"/>
    <w:rsid w:val="00E52C0F"/>
    <w:rsid w:val="00E52F19"/>
    <w:rsid w:val="00E53032"/>
    <w:rsid w:val="00E534C6"/>
    <w:rsid w:val="00E537C2"/>
    <w:rsid w:val="00E53F10"/>
    <w:rsid w:val="00E54770"/>
    <w:rsid w:val="00E54C8D"/>
    <w:rsid w:val="00E54F71"/>
    <w:rsid w:val="00E5501C"/>
    <w:rsid w:val="00E55495"/>
    <w:rsid w:val="00E5551B"/>
    <w:rsid w:val="00E555E4"/>
    <w:rsid w:val="00E55945"/>
    <w:rsid w:val="00E55B29"/>
    <w:rsid w:val="00E55EA0"/>
    <w:rsid w:val="00E569E3"/>
    <w:rsid w:val="00E56ABF"/>
    <w:rsid w:val="00E57499"/>
    <w:rsid w:val="00E574F7"/>
    <w:rsid w:val="00E57627"/>
    <w:rsid w:val="00E57630"/>
    <w:rsid w:val="00E576F6"/>
    <w:rsid w:val="00E57727"/>
    <w:rsid w:val="00E577C2"/>
    <w:rsid w:val="00E57820"/>
    <w:rsid w:val="00E57A08"/>
    <w:rsid w:val="00E601DA"/>
    <w:rsid w:val="00E6020E"/>
    <w:rsid w:val="00E603E0"/>
    <w:rsid w:val="00E60478"/>
    <w:rsid w:val="00E605CC"/>
    <w:rsid w:val="00E60674"/>
    <w:rsid w:val="00E606CF"/>
    <w:rsid w:val="00E606FC"/>
    <w:rsid w:val="00E60E88"/>
    <w:rsid w:val="00E60FBA"/>
    <w:rsid w:val="00E60FE0"/>
    <w:rsid w:val="00E6115B"/>
    <w:rsid w:val="00E623DE"/>
    <w:rsid w:val="00E626F2"/>
    <w:rsid w:val="00E62761"/>
    <w:rsid w:val="00E62C19"/>
    <w:rsid w:val="00E62EBA"/>
    <w:rsid w:val="00E63212"/>
    <w:rsid w:val="00E632D8"/>
    <w:rsid w:val="00E636ED"/>
    <w:rsid w:val="00E637AE"/>
    <w:rsid w:val="00E6391B"/>
    <w:rsid w:val="00E63EE0"/>
    <w:rsid w:val="00E643BF"/>
    <w:rsid w:val="00E64419"/>
    <w:rsid w:val="00E64495"/>
    <w:rsid w:val="00E64AE9"/>
    <w:rsid w:val="00E64E7D"/>
    <w:rsid w:val="00E64F31"/>
    <w:rsid w:val="00E6523E"/>
    <w:rsid w:val="00E65607"/>
    <w:rsid w:val="00E656C9"/>
    <w:rsid w:val="00E65864"/>
    <w:rsid w:val="00E659B2"/>
    <w:rsid w:val="00E65D21"/>
    <w:rsid w:val="00E65E6B"/>
    <w:rsid w:val="00E65EAE"/>
    <w:rsid w:val="00E66C12"/>
    <w:rsid w:val="00E66CB5"/>
    <w:rsid w:val="00E6784E"/>
    <w:rsid w:val="00E67D79"/>
    <w:rsid w:val="00E700AF"/>
    <w:rsid w:val="00E705A5"/>
    <w:rsid w:val="00E7073B"/>
    <w:rsid w:val="00E7084F"/>
    <w:rsid w:val="00E70947"/>
    <w:rsid w:val="00E7141D"/>
    <w:rsid w:val="00E7155C"/>
    <w:rsid w:val="00E7195E"/>
    <w:rsid w:val="00E72641"/>
    <w:rsid w:val="00E727AF"/>
    <w:rsid w:val="00E72B65"/>
    <w:rsid w:val="00E72ECF"/>
    <w:rsid w:val="00E7334F"/>
    <w:rsid w:val="00E73378"/>
    <w:rsid w:val="00E73731"/>
    <w:rsid w:val="00E73B9D"/>
    <w:rsid w:val="00E73C3E"/>
    <w:rsid w:val="00E74489"/>
    <w:rsid w:val="00E744A5"/>
    <w:rsid w:val="00E7464C"/>
    <w:rsid w:val="00E74AC1"/>
    <w:rsid w:val="00E74B84"/>
    <w:rsid w:val="00E74CBF"/>
    <w:rsid w:val="00E74D6D"/>
    <w:rsid w:val="00E75682"/>
    <w:rsid w:val="00E7573A"/>
    <w:rsid w:val="00E7594D"/>
    <w:rsid w:val="00E75B36"/>
    <w:rsid w:val="00E75CE5"/>
    <w:rsid w:val="00E75E58"/>
    <w:rsid w:val="00E75FD5"/>
    <w:rsid w:val="00E766A8"/>
    <w:rsid w:val="00E7680A"/>
    <w:rsid w:val="00E77058"/>
    <w:rsid w:val="00E77223"/>
    <w:rsid w:val="00E7747B"/>
    <w:rsid w:val="00E778B0"/>
    <w:rsid w:val="00E80534"/>
    <w:rsid w:val="00E8062D"/>
    <w:rsid w:val="00E8095E"/>
    <w:rsid w:val="00E80C59"/>
    <w:rsid w:val="00E80D05"/>
    <w:rsid w:val="00E8105B"/>
    <w:rsid w:val="00E81243"/>
    <w:rsid w:val="00E81A79"/>
    <w:rsid w:val="00E81D84"/>
    <w:rsid w:val="00E81E6F"/>
    <w:rsid w:val="00E82170"/>
    <w:rsid w:val="00E82B3D"/>
    <w:rsid w:val="00E82DBC"/>
    <w:rsid w:val="00E82F1A"/>
    <w:rsid w:val="00E83156"/>
    <w:rsid w:val="00E83339"/>
    <w:rsid w:val="00E833BA"/>
    <w:rsid w:val="00E833E5"/>
    <w:rsid w:val="00E83652"/>
    <w:rsid w:val="00E838B7"/>
    <w:rsid w:val="00E84203"/>
    <w:rsid w:val="00E8432D"/>
    <w:rsid w:val="00E843F6"/>
    <w:rsid w:val="00E84621"/>
    <w:rsid w:val="00E84B1C"/>
    <w:rsid w:val="00E84F8B"/>
    <w:rsid w:val="00E85025"/>
    <w:rsid w:val="00E85201"/>
    <w:rsid w:val="00E85994"/>
    <w:rsid w:val="00E85EA6"/>
    <w:rsid w:val="00E8632E"/>
    <w:rsid w:val="00E8656A"/>
    <w:rsid w:val="00E865EF"/>
    <w:rsid w:val="00E86BAD"/>
    <w:rsid w:val="00E86DA7"/>
    <w:rsid w:val="00E86F67"/>
    <w:rsid w:val="00E873E9"/>
    <w:rsid w:val="00E87988"/>
    <w:rsid w:val="00E879E1"/>
    <w:rsid w:val="00E900A6"/>
    <w:rsid w:val="00E900E6"/>
    <w:rsid w:val="00E90331"/>
    <w:rsid w:val="00E907FD"/>
    <w:rsid w:val="00E90A17"/>
    <w:rsid w:val="00E90A18"/>
    <w:rsid w:val="00E90A1F"/>
    <w:rsid w:val="00E90F42"/>
    <w:rsid w:val="00E914FC"/>
    <w:rsid w:val="00E916BD"/>
    <w:rsid w:val="00E91CEE"/>
    <w:rsid w:val="00E91EAD"/>
    <w:rsid w:val="00E92543"/>
    <w:rsid w:val="00E9285F"/>
    <w:rsid w:val="00E93207"/>
    <w:rsid w:val="00E93D6D"/>
    <w:rsid w:val="00E93EDE"/>
    <w:rsid w:val="00E94059"/>
    <w:rsid w:val="00E94AD1"/>
    <w:rsid w:val="00E94AEA"/>
    <w:rsid w:val="00E95B29"/>
    <w:rsid w:val="00E96009"/>
    <w:rsid w:val="00E96033"/>
    <w:rsid w:val="00E96185"/>
    <w:rsid w:val="00E965C7"/>
    <w:rsid w:val="00E969AA"/>
    <w:rsid w:val="00E96A48"/>
    <w:rsid w:val="00E96E11"/>
    <w:rsid w:val="00E96F99"/>
    <w:rsid w:val="00E974D8"/>
    <w:rsid w:val="00E97EF5"/>
    <w:rsid w:val="00EA0217"/>
    <w:rsid w:val="00EA1073"/>
    <w:rsid w:val="00EA1294"/>
    <w:rsid w:val="00EA16D9"/>
    <w:rsid w:val="00EA1ED4"/>
    <w:rsid w:val="00EA1FA4"/>
    <w:rsid w:val="00EA2059"/>
    <w:rsid w:val="00EA22C3"/>
    <w:rsid w:val="00EA2A00"/>
    <w:rsid w:val="00EA2ADB"/>
    <w:rsid w:val="00EA2D08"/>
    <w:rsid w:val="00EA2FC6"/>
    <w:rsid w:val="00EA3B19"/>
    <w:rsid w:val="00EA44EF"/>
    <w:rsid w:val="00EA4635"/>
    <w:rsid w:val="00EA48CF"/>
    <w:rsid w:val="00EA4914"/>
    <w:rsid w:val="00EA4A5A"/>
    <w:rsid w:val="00EA4DE6"/>
    <w:rsid w:val="00EA4F18"/>
    <w:rsid w:val="00EA5B8D"/>
    <w:rsid w:val="00EA618A"/>
    <w:rsid w:val="00EA6723"/>
    <w:rsid w:val="00EA67FA"/>
    <w:rsid w:val="00EA6BFD"/>
    <w:rsid w:val="00EA6CCB"/>
    <w:rsid w:val="00EA6D39"/>
    <w:rsid w:val="00EA6D58"/>
    <w:rsid w:val="00EA6DBD"/>
    <w:rsid w:val="00EA72C6"/>
    <w:rsid w:val="00EA75B2"/>
    <w:rsid w:val="00EA75E5"/>
    <w:rsid w:val="00EB0004"/>
    <w:rsid w:val="00EB0D69"/>
    <w:rsid w:val="00EB0E5A"/>
    <w:rsid w:val="00EB10B9"/>
    <w:rsid w:val="00EB10FE"/>
    <w:rsid w:val="00EB13D7"/>
    <w:rsid w:val="00EB1683"/>
    <w:rsid w:val="00EB1AB2"/>
    <w:rsid w:val="00EB2035"/>
    <w:rsid w:val="00EB2197"/>
    <w:rsid w:val="00EB23AC"/>
    <w:rsid w:val="00EB2B1A"/>
    <w:rsid w:val="00EB2B9C"/>
    <w:rsid w:val="00EB3258"/>
    <w:rsid w:val="00EB3289"/>
    <w:rsid w:val="00EB335D"/>
    <w:rsid w:val="00EB346E"/>
    <w:rsid w:val="00EB3477"/>
    <w:rsid w:val="00EB381E"/>
    <w:rsid w:val="00EB3B97"/>
    <w:rsid w:val="00EB40E7"/>
    <w:rsid w:val="00EB486A"/>
    <w:rsid w:val="00EB48B4"/>
    <w:rsid w:val="00EB4B34"/>
    <w:rsid w:val="00EB4E36"/>
    <w:rsid w:val="00EB5012"/>
    <w:rsid w:val="00EB5348"/>
    <w:rsid w:val="00EB53EF"/>
    <w:rsid w:val="00EB5451"/>
    <w:rsid w:val="00EB5D28"/>
    <w:rsid w:val="00EB5E31"/>
    <w:rsid w:val="00EB63C0"/>
    <w:rsid w:val="00EB6412"/>
    <w:rsid w:val="00EB6D76"/>
    <w:rsid w:val="00EB71BA"/>
    <w:rsid w:val="00EB7379"/>
    <w:rsid w:val="00EB7688"/>
    <w:rsid w:val="00EB7793"/>
    <w:rsid w:val="00EB7923"/>
    <w:rsid w:val="00EB7AF7"/>
    <w:rsid w:val="00EB7DEB"/>
    <w:rsid w:val="00EB7EE3"/>
    <w:rsid w:val="00EC07F6"/>
    <w:rsid w:val="00EC0A53"/>
    <w:rsid w:val="00EC0A89"/>
    <w:rsid w:val="00EC11BD"/>
    <w:rsid w:val="00EC1309"/>
    <w:rsid w:val="00EC13A1"/>
    <w:rsid w:val="00EC13FF"/>
    <w:rsid w:val="00EC1531"/>
    <w:rsid w:val="00EC1664"/>
    <w:rsid w:val="00EC2075"/>
    <w:rsid w:val="00EC2C99"/>
    <w:rsid w:val="00EC2E86"/>
    <w:rsid w:val="00EC2FBD"/>
    <w:rsid w:val="00EC31A2"/>
    <w:rsid w:val="00EC33E5"/>
    <w:rsid w:val="00EC34EA"/>
    <w:rsid w:val="00EC3CED"/>
    <w:rsid w:val="00EC4115"/>
    <w:rsid w:val="00EC41C4"/>
    <w:rsid w:val="00EC420B"/>
    <w:rsid w:val="00EC4591"/>
    <w:rsid w:val="00EC48F5"/>
    <w:rsid w:val="00EC4B2F"/>
    <w:rsid w:val="00EC4E88"/>
    <w:rsid w:val="00EC4FCF"/>
    <w:rsid w:val="00EC531B"/>
    <w:rsid w:val="00EC5693"/>
    <w:rsid w:val="00EC5729"/>
    <w:rsid w:val="00EC5B6F"/>
    <w:rsid w:val="00EC5F0D"/>
    <w:rsid w:val="00EC696D"/>
    <w:rsid w:val="00EC6A0F"/>
    <w:rsid w:val="00EC7000"/>
    <w:rsid w:val="00EC707A"/>
    <w:rsid w:val="00EC724F"/>
    <w:rsid w:val="00EC7B10"/>
    <w:rsid w:val="00EC7C78"/>
    <w:rsid w:val="00EC7F63"/>
    <w:rsid w:val="00ED04C7"/>
    <w:rsid w:val="00ED0DA3"/>
    <w:rsid w:val="00ED0DCB"/>
    <w:rsid w:val="00ED10D6"/>
    <w:rsid w:val="00ED1164"/>
    <w:rsid w:val="00ED128D"/>
    <w:rsid w:val="00ED1467"/>
    <w:rsid w:val="00ED1732"/>
    <w:rsid w:val="00ED1CE5"/>
    <w:rsid w:val="00ED1D9E"/>
    <w:rsid w:val="00ED1F60"/>
    <w:rsid w:val="00ED20DC"/>
    <w:rsid w:val="00ED2294"/>
    <w:rsid w:val="00ED2620"/>
    <w:rsid w:val="00ED264A"/>
    <w:rsid w:val="00ED28D7"/>
    <w:rsid w:val="00ED2EFF"/>
    <w:rsid w:val="00ED2F21"/>
    <w:rsid w:val="00ED32DE"/>
    <w:rsid w:val="00ED38B2"/>
    <w:rsid w:val="00ED4041"/>
    <w:rsid w:val="00ED4255"/>
    <w:rsid w:val="00ED466D"/>
    <w:rsid w:val="00ED4C2C"/>
    <w:rsid w:val="00ED5135"/>
    <w:rsid w:val="00ED516A"/>
    <w:rsid w:val="00ED5868"/>
    <w:rsid w:val="00ED59A0"/>
    <w:rsid w:val="00ED5C42"/>
    <w:rsid w:val="00ED5DB6"/>
    <w:rsid w:val="00ED5FBB"/>
    <w:rsid w:val="00ED61E6"/>
    <w:rsid w:val="00ED6351"/>
    <w:rsid w:val="00ED67D7"/>
    <w:rsid w:val="00ED67EA"/>
    <w:rsid w:val="00ED6BBF"/>
    <w:rsid w:val="00ED6EC7"/>
    <w:rsid w:val="00ED716B"/>
    <w:rsid w:val="00ED751D"/>
    <w:rsid w:val="00ED7AC8"/>
    <w:rsid w:val="00ED7D80"/>
    <w:rsid w:val="00EE02FE"/>
    <w:rsid w:val="00EE0487"/>
    <w:rsid w:val="00EE0749"/>
    <w:rsid w:val="00EE0D0D"/>
    <w:rsid w:val="00EE0E4A"/>
    <w:rsid w:val="00EE0E77"/>
    <w:rsid w:val="00EE0F4A"/>
    <w:rsid w:val="00EE10F1"/>
    <w:rsid w:val="00EE134C"/>
    <w:rsid w:val="00EE142B"/>
    <w:rsid w:val="00EE173D"/>
    <w:rsid w:val="00EE178A"/>
    <w:rsid w:val="00EE2487"/>
    <w:rsid w:val="00EE289F"/>
    <w:rsid w:val="00EE2967"/>
    <w:rsid w:val="00EE2D50"/>
    <w:rsid w:val="00EE2F27"/>
    <w:rsid w:val="00EE317B"/>
    <w:rsid w:val="00EE3262"/>
    <w:rsid w:val="00EE3923"/>
    <w:rsid w:val="00EE44C3"/>
    <w:rsid w:val="00EE45B6"/>
    <w:rsid w:val="00EE50DD"/>
    <w:rsid w:val="00EE5331"/>
    <w:rsid w:val="00EE534E"/>
    <w:rsid w:val="00EE5755"/>
    <w:rsid w:val="00EE6B0A"/>
    <w:rsid w:val="00EE70BC"/>
    <w:rsid w:val="00EE70CA"/>
    <w:rsid w:val="00EE732C"/>
    <w:rsid w:val="00EE77FB"/>
    <w:rsid w:val="00EE7AAD"/>
    <w:rsid w:val="00EE7B0B"/>
    <w:rsid w:val="00EF0392"/>
    <w:rsid w:val="00EF046A"/>
    <w:rsid w:val="00EF05B7"/>
    <w:rsid w:val="00EF06BD"/>
    <w:rsid w:val="00EF0EEF"/>
    <w:rsid w:val="00EF14BC"/>
    <w:rsid w:val="00EF1C1F"/>
    <w:rsid w:val="00EF1E01"/>
    <w:rsid w:val="00EF1E42"/>
    <w:rsid w:val="00EF1F99"/>
    <w:rsid w:val="00EF2078"/>
    <w:rsid w:val="00EF218C"/>
    <w:rsid w:val="00EF2B7B"/>
    <w:rsid w:val="00EF2FCB"/>
    <w:rsid w:val="00EF30BA"/>
    <w:rsid w:val="00EF3186"/>
    <w:rsid w:val="00EF3624"/>
    <w:rsid w:val="00EF38F7"/>
    <w:rsid w:val="00EF3BC5"/>
    <w:rsid w:val="00EF3D7F"/>
    <w:rsid w:val="00EF3E84"/>
    <w:rsid w:val="00EF3F24"/>
    <w:rsid w:val="00EF45BA"/>
    <w:rsid w:val="00EF48D6"/>
    <w:rsid w:val="00EF5028"/>
    <w:rsid w:val="00EF50CA"/>
    <w:rsid w:val="00EF5919"/>
    <w:rsid w:val="00EF59F7"/>
    <w:rsid w:val="00EF5E75"/>
    <w:rsid w:val="00EF5EDF"/>
    <w:rsid w:val="00EF6543"/>
    <w:rsid w:val="00EF6643"/>
    <w:rsid w:val="00EF6FF2"/>
    <w:rsid w:val="00EF71A9"/>
    <w:rsid w:val="00EF726B"/>
    <w:rsid w:val="00EF7575"/>
    <w:rsid w:val="00EF778D"/>
    <w:rsid w:val="00EF7AA4"/>
    <w:rsid w:val="00F0003E"/>
    <w:rsid w:val="00F00A34"/>
    <w:rsid w:val="00F00B77"/>
    <w:rsid w:val="00F00BC5"/>
    <w:rsid w:val="00F01976"/>
    <w:rsid w:val="00F01C2C"/>
    <w:rsid w:val="00F01F7B"/>
    <w:rsid w:val="00F02312"/>
    <w:rsid w:val="00F024C9"/>
    <w:rsid w:val="00F02509"/>
    <w:rsid w:val="00F02C65"/>
    <w:rsid w:val="00F02C86"/>
    <w:rsid w:val="00F03525"/>
    <w:rsid w:val="00F03C34"/>
    <w:rsid w:val="00F03C6D"/>
    <w:rsid w:val="00F04432"/>
    <w:rsid w:val="00F047D8"/>
    <w:rsid w:val="00F048BC"/>
    <w:rsid w:val="00F04B5F"/>
    <w:rsid w:val="00F04D92"/>
    <w:rsid w:val="00F04EF1"/>
    <w:rsid w:val="00F04F3B"/>
    <w:rsid w:val="00F056A5"/>
    <w:rsid w:val="00F05968"/>
    <w:rsid w:val="00F05AEA"/>
    <w:rsid w:val="00F061A6"/>
    <w:rsid w:val="00F064CA"/>
    <w:rsid w:val="00F06685"/>
    <w:rsid w:val="00F066A7"/>
    <w:rsid w:val="00F066F3"/>
    <w:rsid w:val="00F06DFC"/>
    <w:rsid w:val="00F06F41"/>
    <w:rsid w:val="00F07032"/>
    <w:rsid w:val="00F07DF8"/>
    <w:rsid w:val="00F1022D"/>
    <w:rsid w:val="00F103B4"/>
    <w:rsid w:val="00F1077F"/>
    <w:rsid w:val="00F107FE"/>
    <w:rsid w:val="00F108D9"/>
    <w:rsid w:val="00F10941"/>
    <w:rsid w:val="00F10996"/>
    <w:rsid w:val="00F10D28"/>
    <w:rsid w:val="00F10D56"/>
    <w:rsid w:val="00F12032"/>
    <w:rsid w:val="00F12A65"/>
    <w:rsid w:val="00F12BB1"/>
    <w:rsid w:val="00F12CB8"/>
    <w:rsid w:val="00F12E3B"/>
    <w:rsid w:val="00F12E4A"/>
    <w:rsid w:val="00F13071"/>
    <w:rsid w:val="00F13405"/>
    <w:rsid w:val="00F1377D"/>
    <w:rsid w:val="00F13D86"/>
    <w:rsid w:val="00F14060"/>
    <w:rsid w:val="00F140CF"/>
    <w:rsid w:val="00F1431C"/>
    <w:rsid w:val="00F144C7"/>
    <w:rsid w:val="00F14A88"/>
    <w:rsid w:val="00F14B5E"/>
    <w:rsid w:val="00F14CEF"/>
    <w:rsid w:val="00F14E00"/>
    <w:rsid w:val="00F14F55"/>
    <w:rsid w:val="00F150C9"/>
    <w:rsid w:val="00F1573F"/>
    <w:rsid w:val="00F15978"/>
    <w:rsid w:val="00F159BA"/>
    <w:rsid w:val="00F16467"/>
    <w:rsid w:val="00F1647E"/>
    <w:rsid w:val="00F1650C"/>
    <w:rsid w:val="00F1653E"/>
    <w:rsid w:val="00F16662"/>
    <w:rsid w:val="00F16663"/>
    <w:rsid w:val="00F168A2"/>
    <w:rsid w:val="00F16B29"/>
    <w:rsid w:val="00F16B87"/>
    <w:rsid w:val="00F16BDA"/>
    <w:rsid w:val="00F16F4C"/>
    <w:rsid w:val="00F16FBE"/>
    <w:rsid w:val="00F1788D"/>
    <w:rsid w:val="00F17F0D"/>
    <w:rsid w:val="00F200E8"/>
    <w:rsid w:val="00F202F5"/>
    <w:rsid w:val="00F2071D"/>
    <w:rsid w:val="00F207E8"/>
    <w:rsid w:val="00F208C8"/>
    <w:rsid w:val="00F20916"/>
    <w:rsid w:val="00F20932"/>
    <w:rsid w:val="00F20A95"/>
    <w:rsid w:val="00F20CC5"/>
    <w:rsid w:val="00F20D1E"/>
    <w:rsid w:val="00F21206"/>
    <w:rsid w:val="00F21561"/>
    <w:rsid w:val="00F21612"/>
    <w:rsid w:val="00F21732"/>
    <w:rsid w:val="00F217E0"/>
    <w:rsid w:val="00F21A14"/>
    <w:rsid w:val="00F21A7B"/>
    <w:rsid w:val="00F21E14"/>
    <w:rsid w:val="00F228AD"/>
    <w:rsid w:val="00F23072"/>
    <w:rsid w:val="00F23385"/>
    <w:rsid w:val="00F23480"/>
    <w:rsid w:val="00F235B9"/>
    <w:rsid w:val="00F23B47"/>
    <w:rsid w:val="00F23D0D"/>
    <w:rsid w:val="00F2404A"/>
    <w:rsid w:val="00F24187"/>
    <w:rsid w:val="00F24632"/>
    <w:rsid w:val="00F24863"/>
    <w:rsid w:val="00F24A6B"/>
    <w:rsid w:val="00F2506D"/>
    <w:rsid w:val="00F2523C"/>
    <w:rsid w:val="00F2535C"/>
    <w:rsid w:val="00F25701"/>
    <w:rsid w:val="00F258FD"/>
    <w:rsid w:val="00F259EC"/>
    <w:rsid w:val="00F25AA8"/>
    <w:rsid w:val="00F26021"/>
    <w:rsid w:val="00F260F9"/>
    <w:rsid w:val="00F26124"/>
    <w:rsid w:val="00F263B1"/>
    <w:rsid w:val="00F26A23"/>
    <w:rsid w:val="00F26E54"/>
    <w:rsid w:val="00F2723E"/>
    <w:rsid w:val="00F2728B"/>
    <w:rsid w:val="00F275D1"/>
    <w:rsid w:val="00F27EBC"/>
    <w:rsid w:val="00F30262"/>
    <w:rsid w:val="00F302C0"/>
    <w:rsid w:val="00F3039C"/>
    <w:rsid w:val="00F307FF"/>
    <w:rsid w:val="00F309F0"/>
    <w:rsid w:val="00F30A8D"/>
    <w:rsid w:val="00F30D4D"/>
    <w:rsid w:val="00F30E3C"/>
    <w:rsid w:val="00F3108F"/>
    <w:rsid w:val="00F311DB"/>
    <w:rsid w:val="00F311DC"/>
    <w:rsid w:val="00F311F5"/>
    <w:rsid w:val="00F3138F"/>
    <w:rsid w:val="00F31996"/>
    <w:rsid w:val="00F32248"/>
    <w:rsid w:val="00F32708"/>
    <w:rsid w:val="00F32797"/>
    <w:rsid w:val="00F32866"/>
    <w:rsid w:val="00F32ECD"/>
    <w:rsid w:val="00F3300D"/>
    <w:rsid w:val="00F33055"/>
    <w:rsid w:val="00F330B5"/>
    <w:rsid w:val="00F335EA"/>
    <w:rsid w:val="00F33AED"/>
    <w:rsid w:val="00F33C12"/>
    <w:rsid w:val="00F34268"/>
    <w:rsid w:val="00F34752"/>
    <w:rsid w:val="00F34C3D"/>
    <w:rsid w:val="00F34DFF"/>
    <w:rsid w:val="00F34E28"/>
    <w:rsid w:val="00F3528A"/>
    <w:rsid w:val="00F3529F"/>
    <w:rsid w:val="00F35A7C"/>
    <w:rsid w:val="00F35BF5"/>
    <w:rsid w:val="00F35E3B"/>
    <w:rsid w:val="00F35F0C"/>
    <w:rsid w:val="00F3606D"/>
    <w:rsid w:val="00F363BA"/>
    <w:rsid w:val="00F36541"/>
    <w:rsid w:val="00F36625"/>
    <w:rsid w:val="00F36749"/>
    <w:rsid w:val="00F36A3A"/>
    <w:rsid w:val="00F36B75"/>
    <w:rsid w:val="00F36D86"/>
    <w:rsid w:val="00F36D9F"/>
    <w:rsid w:val="00F36DE6"/>
    <w:rsid w:val="00F37273"/>
    <w:rsid w:val="00F37756"/>
    <w:rsid w:val="00F37879"/>
    <w:rsid w:val="00F40211"/>
    <w:rsid w:val="00F40260"/>
    <w:rsid w:val="00F404D0"/>
    <w:rsid w:val="00F405A6"/>
    <w:rsid w:val="00F40740"/>
    <w:rsid w:val="00F40C78"/>
    <w:rsid w:val="00F40E5C"/>
    <w:rsid w:val="00F40EDC"/>
    <w:rsid w:val="00F41BF7"/>
    <w:rsid w:val="00F41CBB"/>
    <w:rsid w:val="00F41DF9"/>
    <w:rsid w:val="00F41EA2"/>
    <w:rsid w:val="00F41EFD"/>
    <w:rsid w:val="00F42C37"/>
    <w:rsid w:val="00F4326D"/>
    <w:rsid w:val="00F435CF"/>
    <w:rsid w:val="00F435EA"/>
    <w:rsid w:val="00F4392E"/>
    <w:rsid w:val="00F43B6F"/>
    <w:rsid w:val="00F43C55"/>
    <w:rsid w:val="00F43EA1"/>
    <w:rsid w:val="00F44266"/>
    <w:rsid w:val="00F44602"/>
    <w:rsid w:val="00F44844"/>
    <w:rsid w:val="00F44934"/>
    <w:rsid w:val="00F44AC9"/>
    <w:rsid w:val="00F44EC7"/>
    <w:rsid w:val="00F44F01"/>
    <w:rsid w:val="00F450D4"/>
    <w:rsid w:val="00F4530B"/>
    <w:rsid w:val="00F45945"/>
    <w:rsid w:val="00F45A32"/>
    <w:rsid w:val="00F45C00"/>
    <w:rsid w:val="00F45E88"/>
    <w:rsid w:val="00F45F37"/>
    <w:rsid w:val="00F4624E"/>
    <w:rsid w:val="00F46344"/>
    <w:rsid w:val="00F46D5E"/>
    <w:rsid w:val="00F46E22"/>
    <w:rsid w:val="00F472D7"/>
    <w:rsid w:val="00F4746E"/>
    <w:rsid w:val="00F476B5"/>
    <w:rsid w:val="00F47908"/>
    <w:rsid w:val="00F47F15"/>
    <w:rsid w:val="00F5001C"/>
    <w:rsid w:val="00F504B6"/>
    <w:rsid w:val="00F505F2"/>
    <w:rsid w:val="00F507A4"/>
    <w:rsid w:val="00F50A3E"/>
    <w:rsid w:val="00F50B56"/>
    <w:rsid w:val="00F50F51"/>
    <w:rsid w:val="00F5123A"/>
    <w:rsid w:val="00F515D3"/>
    <w:rsid w:val="00F517EB"/>
    <w:rsid w:val="00F51F80"/>
    <w:rsid w:val="00F524DE"/>
    <w:rsid w:val="00F52827"/>
    <w:rsid w:val="00F52B04"/>
    <w:rsid w:val="00F52B13"/>
    <w:rsid w:val="00F52B94"/>
    <w:rsid w:val="00F52F10"/>
    <w:rsid w:val="00F53177"/>
    <w:rsid w:val="00F531BF"/>
    <w:rsid w:val="00F532D7"/>
    <w:rsid w:val="00F535B4"/>
    <w:rsid w:val="00F5367F"/>
    <w:rsid w:val="00F53ABE"/>
    <w:rsid w:val="00F53BFD"/>
    <w:rsid w:val="00F5412E"/>
    <w:rsid w:val="00F54896"/>
    <w:rsid w:val="00F548E4"/>
    <w:rsid w:val="00F54A9D"/>
    <w:rsid w:val="00F54CA9"/>
    <w:rsid w:val="00F5519A"/>
    <w:rsid w:val="00F555A9"/>
    <w:rsid w:val="00F56073"/>
    <w:rsid w:val="00F56EC9"/>
    <w:rsid w:val="00F57084"/>
    <w:rsid w:val="00F573D2"/>
    <w:rsid w:val="00F600B8"/>
    <w:rsid w:val="00F608B5"/>
    <w:rsid w:val="00F6097D"/>
    <w:rsid w:val="00F60AAE"/>
    <w:rsid w:val="00F61B17"/>
    <w:rsid w:val="00F61CEF"/>
    <w:rsid w:val="00F61E5D"/>
    <w:rsid w:val="00F61F9D"/>
    <w:rsid w:val="00F62073"/>
    <w:rsid w:val="00F6260B"/>
    <w:rsid w:val="00F6289B"/>
    <w:rsid w:val="00F62ADF"/>
    <w:rsid w:val="00F634ED"/>
    <w:rsid w:val="00F639E7"/>
    <w:rsid w:val="00F64417"/>
    <w:rsid w:val="00F6469C"/>
    <w:rsid w:val="00F6472A"/>
    <w:rsid w:val="00F64776"/>
    <w:rsid w:val="00F65335"/>
    <w:rsid w:val="00F6539D"/>
    <w:rsid w:val="00F65581"/>
    <w:rsid w:val="00F657D3"/>
    <w:rsid w:val="00F6594C"/>
    <w:rsid w:val="00F65BF4"/>
    <w:rsid w:val="00F65E12"/>
    <w:rsid w:val="00F65FA2"/>
    <w:rsid w:val="00F6661F"/>
    <w:rsid w:val="00F66E63"/>
    <w:rsid w:val="00F66F05"/>
    <w:rsid w:val="00F6702C"/>
    <w:rsid w:val="00F67464"/>
    <w:rsid w:val="00F6785A"/>
    <w:rsid w:val="00F67884"/>
    <w:rsid w:val="00F67BD5"/>
    <w:rsid w:val="00F67EDA"/>
    <w:rsid w:val="00F7002D"/>
    <w:rsid w:val="00F7015E"/>
    <w:rsid w:val="00F70160"/>
    <w:rsid w:val="00F70168"/>
    <w:rsid w:val="00F7020B"/>
    <w:rsid w:val="00F702DC"/>
    <w:rsid w:val="00F70DD0"/>
    <w:rsid w:val="00F71679"/>
    <w:rsid w:val="00F71884"/>
    <w:rsid w:val="00F71B17"/>
    <w:rsid w:val="00F71E6A"/>
    <w:rsid w:val="00F71E6D"/>
    <w:rsid w:val="00F72868"/>
    <w:rsid w:val="00F72918"/>
    <w:rsid w:val="00F72E41"/>
    <w:rsid w:val="00F72EF2"/>
    <w:rsid w:val="00F7501A"/>
    <w:rsid w:val="00F75A7C"/>
    <w:rsid w:val="00F75D19"/>
    <w:rsid w:val="00F76326"/>
    <w:rsid w:val="00F767DB"/>
    <w:rsid w:val="00F76A42"/>
    <w:rsid w:val="00F76B1F"/>
    <w:rsid w:val="00F76BB3"/>
    <w:rsid w:val="00F76C64"/>
    <w:rsid w:val="00F76E99"/>
    <w:rsid w:val="00F77587"/>
    <w:rsid w:val="00F77ED0"/>
    <w:rsid w:val="00F80023"/>
    <w:rsid w:val="00F800C3"/>
    <w:rsid w:val="00F80288"/>
    <w:rsid w:val="00F80598"/>
    <w:rsid w:val="00F80813"/>
    <w:rsid w:val="00F80837"/>
    <w:rsid w:val="00F80B3D"/>
    <w:rsid w:val="00F80BE1"/>
    <w:rsid w:val="00F80C78"/>
    <w:rsid w:val="00F815CC"/>
    <w:rsid w:val="00F81694"/>
    <w:rsid w:val="00F817CD"/>
    <w:rsid w:val="00F81CBD"/>
    <w:rsid w:val="00F81D37"/>
    <w:rsid w:val="00F81EAB"/>
    <w:rsid w:val="00F82A85"/>
    <w:rsid w:val="00F82ABC"/>
    <w:rsid w:val="00F82C8E"/>
    <w:rsid w:val="00F833CC"/>
    <w:rsid w:val="00F833CF"/>
    <w:rsid w:val="00F83408"/>
    <w:rsid w:val="00F83541"/>
    <w:rsid w:val="00F837BE"/>
    <w:rsid w:val="00F83934"/>
    <w:rsid w:val="00F83BDF"/>
    <w:rsid w:val="00F83C5C"/>
    <w:rsid w:val="00F83F4A"/>
    <w:rsid w:val="00F84179"/>
    <w:rsid w:val="00F842BE"/>
    <w:rsid w:val="00F8453A"/>
    <w:rsid w:val="00F84546"/>
    <w:rsid w:val="00F845BE"/>
    <w:rsid w:val="00F845CB"/>
    <w:rsid w:val="00F8462C"/>
    <w:rsid w:val="00F84C0E"/>
    <w:rsid w:val="00F84D11"/>
    <w:rsid w:val="00F84DFD"/>
    <w:rsid w:val="00F85148"/>
    <w:rsid w:val="00F85352"/>
    <w:rsid w:val="00F856B2"/>
    <w:rsid w:val="00F867D9"/>
    <w:rsid w:val="00F867F9"/>
    <w:rsid w:val="00F86B31"/>
    <w:rsid w:val="00F86BA5"/>
    <w:rsid w:val="00F87046"/>
    <w:rsid w:val="00F872CC"/>
    <w:rsid w:val="00F873C5"/>
    <w:rsid w:val="00F87884"/>
    <w:rsid w:val="00F879D3"/>
    <w:rsid w:val="00F87FF2"/>
    <w:rsid w:val="00F9026C"/>
    <w:rsid w:val="00F9032C"/>
    <w:rsid w:val="00F90403"/>
    <w:rsid w:val="00F90530"/>
    <w:rsid w:val="00F90715"/>
    <w:rsid w:val="00F91548"/>
    <w:rsid w:val="00F91D18"/>
    <w:rsid w:val="00F928AE"/>
    <w:rsid w:val="00F92ADE"/>
    <w:rsid w:val="00F92C3C"/>
    <w:rsid w:val="00F93342"/>
    <w:rsid w:val="00F93817"/>
    <w:rsid w:val="00F93907"/>
    <w:rsid w:val="00F93BBE"/>
    <w:rsid w:val="00F93D9C"/>
    <w:rsid w:val="00F9437D"/>
    <w:rsid w:val="00F943D9"/>
    <w:rsid w:val="00F949D6"/>
    <w:rsid w:val="00F94DE6"/>
    <w:rsid w:val="00F95295"/>
    <w:rsid w:val="00F95CA4"/>
    <w:rsid w:val="00F95CF2"/>
    <w:rsid w:val="00F95D37"/>
    <w:rsid w:val="00F95FDD"/>
    <w:rsid w:val="00F96222"/>
    <w:rsid w:val="00F9624E"/>
    <w:rsid w:val="00F9660B"/>
    <w:rsid w:val="00F96CE9"/>
    <w:rsid w:val="00F96D68"/>
    <w:rsid w:val="00F9705F"/>
    <w:rsid w:val="00F97874"/>
    <w:rsid w:val="00F9787C"/>
    <w:rsid w:val="00F9791B"/>
    <w:rsid w:val="00FA00B6"/>
    <w:rsid w:val="00FA0518"/>
    <w:rsid w:val="00FA05A9"/>
    <w:rsid w:val="00FA13A1"/>
    <w:rsid w:val="00FA1762"/>
    <w:rsid w:val="00FA1857"/>
    <w:rsid w:val="00FA1CF6"/>
    <w:rsid w:val="00FA21CC"/>
    <w:rsid w:val="00FA23A0"/>
    <w:rsid w:val="00FA2449"/>
    <w:rsid w:val="00FA29C5"/>
    <w:rsid w:val="00FA2CF6"/>
    <w:rsid w:val="00FA2ECA"/>
    <w:rsid w:val="00FA303C"/>
    <w:rsid w:val="00FA37D3"/>
    <w:rsid w:val="00FA382A"/>
    <w:rsid w:val="00FA382F"/>
    <w:rsid w:val="00FA38C9"/>
    <w:rsid w:val="00FA3907"/>
    <w:rsid w:val="00FA3A63"/>
    <w:rsid w:val="00FA3E39"/>
    <w:rsid w:val="00FA426D"/>
    <w:rsid w:val="00FA438D"/>
    <w:rsid w:val="00FA4C07"/>
    <w:rsid w:val="00FA4FB1"/>
    <w:rsid w:val="00FA5B64"/>
    <w:rsid w:val="00FA5C72"/>
    <w:rsid w:val="00FA5D8B"/>
    <w:rsid w:val="00FA5E69"/>
    <w:rsid w:val="00FA6621"/>
    <w:rsid w:val="00FA6765"/>
    <w:rsid w:val="00FA6C6A"/>
    <w:rsid w:val="00FA6DE1"/>
    <w:rsid w:val="00FA7B2C"/>
    <w:rsid w:val="00FA7DCC"/>
    <w:rsid w:val="00FA7DD1"/>
    <w:rsid w:val="00FB0005"/>
    <w:rsid w:val="00FB0AC5"/>
    <w:rsid w:val="00FB0D0B"/>
    <w:rsid w:val="00FB1003"/>
    <w:rsid w:val="00FB11BF"/>
    <w:rsid w:val="00FB15E8"/>
    <w:rsid w:val="00FB16C9"/>
    <w:rsid w:val="00FB1831"/>
    <w:rsid w:val="00FB1D08"/>
    <w:rsid w:val="00FB1E23"/>
    <w:rsid w:val="00FB1F47"/>
    <w:rsid w:val="00FB207F"/>
    <w:rsid w:val="00FB225F"/>
    <w:rsid w:val="00FB242C"/>
    <w:rsid w:val="00FB24F8"/>
    <w:rsid w:val="00FB2A33"/>
    <w:rsid w:val="00FB378F"/>
    <w:rsid w:val="00FB38EF"/>
    <w:rsid w:val="00FB3B08"/>
    <w:rsid w:val="00FB3BB4"/>
    <w:rsid w:val="00FB3C65"/>
    <w:rsid w:val="00FB3E22"/>
    <w:rsid w:val="00FB470A"/>
    <w:rsid w:val="00FB484E"/>
    <w:rsid w:val="00FB4CAA"/>
    <w:rsid w:val="00FB57C5"/>
    <w:rsid w:val="00FB5AE3"/>
    <w:rsid w:val="00FB5B46"/>
    <w:rsid w:val="00FB5BED"/>
    <w:rsid w:val="00FB6343"/>
    <w:rsid w:val="00FB648A"/>
    <w:rsid w:val="00FB64C9"/>
    <w:rsid w:val="00FB66BF"/>
    <w:rsid w:val="00FB69F3"/>
    <w:rsid w:val="00FB6AAA"/>
    <w:rsid w:val="00FB6B50"/>
    <w:rsid w:val="00FB6DDC"/>
    <w:rsid w:val="00FB7271"/>
    <w:rsid w:val="00FB7276"/>
    <w:rsid w:val="00FB773C"/>
    <w:rsid w:val="00FB791A"/>
    <w:rsid w:val="00FB7968"/>
    <w:rsid w:val="00FB7D1C"/>
    <w:rsid w:val="00FB7FCC"/>
    <w:rsid w:val="00FC035B"/>
    <w:rsid w:val="00FC065F"/>
    <w:rsid w:val="00FC0812"/>
    <w:rsid w:val="00FC125D"/>
    <w:rsid w:val="00FC1B79"/>
    <w:rsid w:val="00FC1B9C"/>
    <w:rsid w:val="00FC1D4C"/>
    <w:rsid w:val="00FC1E2B"/>
    <w:rsid w:val="00FC1F4C"/>
    <w:rsid w:val="00FC2198"/>
    <w:rsid w:val="00FC21D4"/>
    <w:rsid w:val="00FC2A13"/>
    <w:rsid w:val="00FC3237"/>
    <w:rsid w:val="00FC3272"/>
    <w:rsid w:val="00FC33A6"/>
    <w:rsid w:val="00FC347C"/>
    <w:rsid w:val="00FC3CB6"/>
    <w:rsid w:val="00FC4683"/>
    <w:rsid w:val="00FC4897"/>
    <w:rsid w:val="00FC4964"/>
    <w:rsid w:val="00FC5190"/>
    <w:rsid w:val="00FC54D4"/>
    <w:rsid w:val="00FC5833"/>
    <w:rsid w:val="00FC5A66"/>
    <w:rsid w:val="00FC5ACE"/>
    <w:rsid w:val="00FC5BD9"/>
    <w:rsid w:val="00FC5DC2"/>
    <w:rsid w:val="00FC626A"/>
    <w:rsid w:val="00FC662A"/>
    <w:rsid w:val="00FC6658"/>
    <w:rsid w:val="00FC67BF"/>
    <w:rsid w:val="00FC6B80"/>
    <w:rsid w:val="00FC700C"/>
    <w:rsid w:val="00FC73A3"/>
    <w:rsid w:val="00FC7787"/>
    <w:rsid w:val="00FC7888"/>
    <w:rsid w:val="00FC7A6D"/>
    <w:rsid w:val="00FC7C9B"/>
    <w:rsid w:val="00FC7E16"/>
    <w:rsid w:val="00FC7F5D"/>
    <w:rsid w:val="00FD053D"/>
    <w:rsid w:val="00FD059D"/>
    <w:rsid w:val="00FD0759"/>
    <w:rsid w:val="00FD07EF"/>
    <w:rsid w:val="00FD0A14"/>
    <w:rsid w:val="00FD0EAD"/>
    <w:rsid w:val="00FD17F5"/>
    <w:rsid w:val="00FD1A8F"/>
    <w:rsid w:val="00FD1B25"/>
    <w:rsid w:val="00FD1CD4"/>
    <w:rsid w:val="00FD2143"/>
    <w:rsid w:val="00FD21C3"/>
    <w:rsid w:val="00FD2677"/>
    <w:rsid w:val="00FD29D7"/>
    <w:rsid w:val="00FD2AC4"/>
    <w:rsid w:val="00FD2E06"/>
    <w:rsid w:val="00FD30EA"/>
    <w:rsid w:val="00FD36D1"/>
    <w:rsid w:val="00FD3990"/>
    <w:rsid w:val="00FD421B"/>
    <w:rsid w:val="00FD42EB"/>
    <w:rsid w:val="00FD4EFA"/>
    <w:rsid w:val="00FD5055"/>
    <w:rsid w:val="00FD53ED"/>
    <w:rsid w:val="00FD5A40"/>
    <w:rsid w:val="00FD5D87"/>
    <w:rsid w:val="00FD6588"/>
    <w:rsid w:val="00FD659F"/>
    <w:rsid w:val="00FD6645"/>
    <w:rsid w:val="00FD67D3"/>
    <w:rsid w:val="00FD697E"/>
    <w:rsid w:val="00FD6C1A"/>
    <w:rsid w:val="00FD6EF0"/>
    <w:rsid w:val="00FD7566"/>
    <w:rsid w:val="00FD7F4B"/>
    <w:rsid w:val="00FE0287"/>
    <w:rsid w:val="00FE07DB"/>
    <w:rsid w:val="00FE0BB2"/>
    <w:rsid w:val="00FE0DA9"/>
    <w:rsid w:val="00FE10AC"/>
    <w:rsid w:val="00FE17F6"/>
    <w:rsid w:val="00FE1F5B"/>
    <w:rsid w:val="00FE2D9F"/>
    <w:rsid w:val="00FE2F91"/>
    <w:rsid w:val="00FE36BA"/>
    <w:rsid w:val="00FE3925"/>
    <w:rsid w:val="00FE3A09"/>
    <w:rsid w:val="00FE3C8A"/>
    <w:rsid w:val="00FE41ED"/>
    <w:rsid w:val="00FE4451"/>
    <w:rsid w:val="00FE4592"/>
    <w:rsid w:val="00FE4610"/>
    <w:rsid w:val="00FE4CB0"/>
    <w:rsid w:val="00FE4CFA"/>
    <w:rsid w:val="00FE4F8D"/>
    <w:rsid w:val="00FE5053"/>
    <w:rsid w:val="00FE5090"/>
    <w:rsid w:val="00FE5325"/>
    <w:rsid w:val="00FE5395"/>
    <w:rsid w:val="00FE542A"/>
    <w:rsid w:val="00FE5459"/>
    <w:rsid w:val="00FE5AC3"/>
    <w:rsid w:val="00FE5CDD"/>
    <w:rsid w:val="00FE5CF4"/>
    <w:rsid w:val="00FE5D50"/>
    <w:rsid w:val="00FE5DB2"/>
    <w:rsid w:val="00FE5EE6"/>
    <w:rsid w:val="00FE6430"/>
    <w:rsid w:val="00FE6727"/>
    <w:rsid w:val="00FE680A"/>
    <w:rsid w:val="00FE682C"/>
    <w:rsid w:val="00FE6D0D"/>
    <w:rsid w:val="00FE6ECA"/>
    <w:rsid w:val="00FE756B"/>
    <w:rsid w:val="00FE7A08"/>
    <w:rsid w:val="00FF0717"/>
    <w:rsid w:val="00FF0769"/>
    <w:rsid w:val="00FF0C93"/>
    <w:rsid w:val="00FF0D25"/>
    <w:rsid w:val="00FF0D85"/>
    <w:rsid w:val="00FF1659"/>
    <w:rsid w:val="00FF16D9"/>
    <w:rsid w:val="00FF1779"/>
    <w:rsid w:val="00FF1E7B"/>
    <w:rsid w:val="00FF24D6"/>
    <w:rsid w:val="00FF25D4"/>
    <w:rsid w:val="00FF2BE6"/>
    <w:rsid w:val="00FF2C8C"/>
    <w:rsid w:val="00FF2E5C"/>
    <w:rsid w:val="00FF3080"/>
    <w:rsid w:val="00FF3240"/>
    <w:rsid w:val="00FF3548"/>
    <w:rsid w:val="00FF35B4"/>
    <w:rsid w:val="00FF35CC"/>
    <w:rsid w:val="00FF3845"/>
    <w:rsid w:val="00FF3AD7"/>
    <w:rsid w:val="00FF4256"/>
    <w:rsid w:val="00FF4C30"/>
    <w:rsid w:val="00FF4DAD"/>
    <w:rsid w:val="00FF4DDA"/>
    <w:rsid w:val="00FF549D"/>
    <w:rsid w:val="00FF54CA"/>
    <w:rsid w:val="00FF585A"/>
    <w:rsid w:val="00FF5C80"/>
    <w:rsid w:val="00FF632D"/>
    <w:rsid w:val="00FF63A4"/>
    <w:rsid w:val="00FF707B"/>
    <w:rsid w:val="00FF7208"/>
    <w:rsid w:val="00FF7A5E"/>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14"/>
    <o:shapelayout v:ext="edit">
      <o:idmap v:ext="edit" data="2"/>
    </o:shapelayout>
  </w:shapeDefaults>
  <w:decimalSymbol w:val="."/>
  <w:listSeparator w:val=","/>
  <w14:docId w14:val="5A28AA29"/>
  <w15:docId w15:val="{5C81888A-C79A-4579-B7B0-F06BA1CE2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803"/>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21E35"/>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7F1739"/>
    <w:pPr>
      <w:shd w:val="clear" w:color="auto" w:fill="FFFFFF"/>
      <w:tabs>
        <w:tab w:val="num" w:pos="4320"/>
      </w:tabs>
      <w:spacing w:before="240" w:after="60"/>
      <w:ind w:left="4320" w:hanging="720"/>
      <w:outlineLvl w:val="5"/>
    </w:pPr>
    <w:rPr>
      <w:rFonts w:eastAsia="Times New Roman"/>
      <w:b/>
      <w:bCs/>
      <w:color w:val="000000"/>
      <w:sz w:val="22"/>
      <w:szCs w:val="22"/>
    </w:rPr>
  </w:style>
  <w:style w:type="paragraph" w:styleId="Heading7">
    <w:name w:val="heading 7"/>
    <w:basedOn w:val="Normal"/>
    <w:next w:val="Normal"/>
    <w:link w:val="Heading7Char"/>
    <w:uiPriority w:val="9"/>
    <w:semiHidden/>
    <w:unhideWhenUsed/>
    <w:qFormat/>
    <w:rsid w:val="007F1739"/>
    <w:pPr>
      <w:shd w:val="clear" w:color="auto" w:fill="FFFFFF"/>
      <w:tabs>
        <w:tab w:val="num" w:pos="5040"/>
      </w:tabs>
      <w:spacing w:before="240" w:after="60"/>
      <w:ind w:left="5040" w:hanging="720"/>
      <w:outlineLvl w:val="6"/>
    </w:pPr>
    <w:rPr>
      <w:rFonts w:asciiTheme="minorHAnsi" w:eastAsiaTheme="minorEastAsia" w:hAnsiTheme="minorHAnsi" w:cstheme="minorBidi"/>
      <w:color w:val="000000"/>
    </w:rPr>
  </w:style>
  <w:style w:type="paragraph" w:styleId="Heading8">
    <w:name w:val="heading 8"/>
    <w:basedOn w:val="Normal"/>
    <w:next w:val="Normal"/>
    <w:link w:val="Heading8Char"/>
    <w:uiPriority w:val="9"/>
    <w:semiHidden/>
    <w:unhideWhenUsed/>
    <w:qFormat/>
    <w:rsid w:val="007F1739"/>
    <w:pPr>
      <w:shd w:val="clear" w:color="auto" w:fill="FFFFFF"/>
      <w:tabs>
        <w:tab w:val="num" w:pos="5760"/>
      </w:tabs>
      <w:spacing w:before="240" w:after="60"/>
      <w:ind w:left="5760" w:hanging="720"/>
      <w:outlineLvl w:val="7"/>
    </w:pPr>
    <w:rPr>
      <w:rFonts w:asciiTheme="minorHAnsi" w:eastAsiaTheme="minorEastAsia" w:hAnsiTheme="minorHAnsi" w:cstheme="minorBidi"/>
      <w:i/>
      <w:iCs/>
      <w:color w:val="000000"/>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99"/>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rPr>
      <w:rFonts w:eastAsia="Times New Roman"/>
    </w:r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WW8Num2">
    <w:name w:val="WW8Num2"/>
    <w:rsid w:val="00226D82"/>
  </w:style>
  <w:style w:type="numbering" w:customStyle="1" w:styleId="NoList1">
    <w:name w:val="No List1"/>
    <w:next w:val="NoList"/>
    <w:uiPriority w:val="99"/>
    <w:semiHidden/>
    <w:unhideWhenUsed/>
    <w:rsid w:val="00ED1CE5"/>
  </w:style>
  <w:style w:type="numbering" w:customStyle="1" w:styleId="NoList2">
    <w:name w:val="No List2"/>
    <w:next w:val="NoList"/>
    <w:uiPriority w:val="99"/>
    <w:semiHidden/>
    <w:unhideWhenUsed/>
    <w:rsid w:val="00CE3107"/>
  </w:style>
  <w:style w:type="numbering" w:customStyle="1" w:styleId="NoList3">
    <w:name w:val="No List3"/>
    <w:next w:val="NoList"/>
    <w:uiPriority w:val="99"/>
    <w:semiHidden/>
    <w:unhideWhenUsed/>
    <w:rsid w:val="00B647B7"/>
  </w:style>
  <w:style w:type="numbering" w:customStyle="1" w:styleId="NoList11">
    <w:name w:val="No List11"/>
    <w:next w:val="NoList"/>
    <w:uiPriority w:val="99"/>
    <w:semiHidden/>
    <w:unhideWhenUsed/>
    <w:rsid w:val="00B647B7"/>
  </w:style>
  <w:style w:type="numbering" w:customStyle="1" w:styleId="WW8Num21">
    <w:name w:val="WW8Num21"/>
    <w:rsid w:val="00B647B7"/>
  </w:style>
  <w:style w:type="numbering" w:customStyle="1" w:styleId="NoList111">
    <w:name w:val="No List111"/>
    <w:next w:val="NoList"/>
    <w:uiPriority w:val="99"/>
    <w:semiHidden/>
    <w:unhideWhenUsed/>
    <w:rsid w:val="00B647B7"/>
  </w:style>
  <w:style w:type="numbering" w:customStyle="1" w:styleId="NoList21">
    <w:name w:val="No List21"/>
    <w:next w:val="NoList"/>
    <w:uiPriority w:val="99"/>
    <w:semiHidden/>
    <w:unhideWhenUsed/>
    <w:rsid w:val="00B647B7"/>
  </w:style>
  <w:style w:type="numbering" w:customStyle="1" w:styleId="NoList4">
    <w:name w:val="No List4"/>
    <w:next w:val="NoList"/>
    <w:uiPriority w:val="99"/>
    <w:semiHidden/>
    <w:unhideWhenUsed/>
    <w:rsid w:val="00AE1160"/>
  </w:style>
  <w:style w:type="numbering" w:customStyle="1" w:styleId="NoList12">
    <w:name w:val="No List12"/>
    <w:next w:val="NoList"/>
    <w:uiPriority w:val="99"/>
    <w:semiHidden/>
    <w:unhideWhenUsed/>
    <w:rsid w:val="00AE1160"/>
  </w:style>
  <w:style w:type="numbering" w:customStyle="1" w:styleId="WW8Num22">
    <w:name w:val="WW8Num22"/>
    <w:rsid w:val="00AE1160"/>
    <w:pPr>
      <w:numPr>
        <w:numId w:val="1"/>
      </w:numPr>
    </w:pPr>
  </w:style>
  <w:style w:type="numbering" w:customStyle="1" w:styleId="NoList112">
    <w:name w:val="No List112"/>
    <w:next w:val="NoList"/>
    <w:uiPriority w:val="99"/>
    <w:semiHidden/>
    <w:unhideWhenUsed/>
    <w:rsid w:val="00AE1160"/>
  </w:style>
  <w:style w:type="numbering" w:customStyle="1" w:styleId="NoList22">
    <w:name w:val="No List22"/>
    <w:next w:val="NoList"/>
    <w:uiPriority w:val="99"/>
    <w:semiHidden/>
    <w:unhideWhenUsed/>
    <w:rsid w:val="00AE1160"/>
  </w:style>
  <w:style w:type="numbering" w:customStyle="1" w:styleId="NoList31">
    <w:name w:val="No List31"/>
    <w:next w:val="NoList"/>
    <w:uiPriority w:val="99"/>
    <w:semiHidden/>
    <w:unhideWhenUsed/>
    <w:rsid w:val="00AE1160"/>
  </w:style>
  <w:style w:type="numbering" w:customStyle="1" w:styleId="WW8Num211">
    <w:name w:val="WW8Num211"/>
    <w:rsid w:val="00AE1160"/>
  </w:style>
  <w:style w:type="numbering" w:customStyle="1" w:styleId="NoList121">
    <w:name w:val="No List121"/>
    <w:next w:val="NoList"/>
    <w:uiPriority w:val="99"/>
    <w:semiHidden/>
    <w:unhideWhenUsed/>
    <w:rsid w:val="00AE1160"/>
  </w:style>
  <w:style w:type="numbering" w:customStyle="1" w:styleId="NoList211">
    <w:name w:val="No List211"/>
    <w:next w:val="NoList"/>
    <w:uiPriority w:val="99"/>
    <w:semiHidden/>
    <w:unhideWhenUsed/>
    <w:rsid w:val="00AE1160"/>
  </w:style>
  <w:style w:type="numbering" w:customStyle="1" w:styleId="NoList311">
    <w:name w:val="No List311"/>
    <w:next w:val="NoList"/>
    <w:uiPriority w:val="99"/>
    <w:semiHidden/>
    <w:unhideWhenUsed/>
    <w:rsid w:val="00AE1160"/>
  </w:style>
  <w:style w:type="numbering" w:customStyle="1" w:styleId="NoList1111">
    <w:name w:val="No List1111"/>
    <w:next w:val="NoList"/>
    <w:uiPriority w:val="99"/>
    <w:semiHidden/>
    <w:unhideWhenUsed/>
    <w:rsid w:val="00AE1160"/>
  </w:style>
  <w:style w:type="numbering" w:customStyle="1" w:styleId="WW8Num2111">
    <w:name w:val="WW8Num2111"/>
    <w:rsid w:val="00AE1160"/>
  </w:style>
  <w:style w:type="numbering" w:customStyle="1" w:styleId="NoList11111">
    <w:name w:val="No List11111"/>
    <w:next w:val="NoList"/>
    <w:uiPriority w:val="99"/>
    <w:semiHidden/>
    <w:unhideWhenUsed/>
    <w:rsid w:val="00AE1160"/>
  </w:style>
  <w:style w:type="numbering" w:customStyle="1" w:styleId="NoList2111">
    <w:name w:val="No List2111"/>
    <w:next w:val="NoList"/>
    <w:uiPriority w:val="99"/>
    <w:semiHidden/>
    <w:unhideWhenUsed/>
    <w:rsid w:val="00AE1160"/>
  </w:style>
  <w:style w:type="numbering" w:customStyle="1" w:styleId="NoList5">
    <w:name w:val="No List5"/>
    <w:next w:val="NoList"/>
    <w:uiPriority w:val="99"/>
    <w:semiHidden/>
    <w:unhideWhenUsed/>
    <w:rsid w:val="00C32011"/>
  </w:style>
  <w:style w:type="numbering" w:customStyle="1" w:styleId="NoList13">
    <w:name w:val="No List13"/>
    <w:next w:val="NoList"/>
    <w:uiPriority w:val="99"/>
    <w:semiHidden/>
    <w:unhideWhenUsed/>
    <w:rsid w:val="00C32011"/>
  </w:style>
  <w:style w:type="numbering" w:customStyle="1" w:styleId="WW8Num23">
    <w:name w:val="WW8Num23"/>
    <w:rsid w:val="00C32011"/>
  </w:style>
  <w:style w:type="numbering" w:customStyle="1" w:styleId="NoList113">
    <w:name w:val="No List113"/>
    <w:next w:val="NoList"/>
    <w:uiPriority w:val="99"/>
    <w:semiHidden/>
    <w:unhideWhenUsed/>
    <w:rsid w:val="00C32011"/>
  </w:style>
  <w:style w:type="numbering" w:customStyle="1" w:styleId="NoList23">
    <w:name w:val="No List23"/>
    <w:next w:val="NoList"/>
    <w:uiPriority w:val="99"/>
    <w:semiHidden/>
    <w:unhideWhenUsed/>
    <w:rsid w:val="00C32011"/>
  </w:style>
  <w:style w:type="numbering" w:customStyle="1" w:styleId="NoList32">
    <w:name w:val="No List32"/>
    <w:next w:val="NoList"/>
    <w:uiPriority w:val="99"/>
    <w:semiHidden/>
    <w:unhideWhenUsed/>
    <w:rsid w:val="00C32011"/>
  </w:style>
  <w:style w:type="numbering" w:customStyle="1" w:styleId="WW8Num212">
    <w:name w:val="WW8Num212"/>
    <w:rsid w:val="00C32011"/>
  </w:style>
  <w:style w:type="numbering" w:customStyle="1" w:styleId="NoList122">
    <w:name w:val="No List122"/>
    <w:next w:val="NoList"/>
    <w:uiPriority w:val="99"/>
    <w:semiHidden/>
    <w:unhideWhenUsed/>
    <w:rsid w:val="00C32011"/>
  </w:style>
  <w:style w:type="numbering" w:customStyle="1" w:styleId="NoList212">
    <w:name w:val="No List212"/>
    <w:next w:val="NoList"/>
    <w:uiPriority w:val="99"/>
    <w:semiHidden/>
    <w:unhideWhenUsed/>
    <w:rsid w:val="00C32011"/>
  </w:style>
  <w:style w:type="numbering" w:customStyle="1" w:styleId="NoList312">
    <w:name w:val="No List312"/>
    <w:next w:val="NoList"/>
    <w:uiPriority w:val="99"/>
    <w:semiHidden/>
    <w:unhideWhenUsed/>
    <w:rsid w:val="00C32011"/>
  </w:style>
  <w:style w:type="numbering" w:customStyle="1" w:styleId="NoList1112">
    <w:name w:val="No List1112"/>
    <w:next w:val="NoList"/>
    <w:uiPriority w:val="99"/>
    <w:semiHidden/>
    <w:unhideWhenUsed/>
    <w:rsid w:val="00C32011"/>
  </w:style>
  <w:style w:type="numbering" w:customStyle="1" w:styleId="WW8Num2112">
    <w:name w:val="WW8Num2112"/>
    <w:rsid w:val="00C32011"/>
  </w:style>
  <w:style w:type="numbering" w:customStyle="1" w:styleId="NoList11112">
    <w:name w:val="No List11112"/>
    <w:next w:val="NoList"/>
    <w:uiPriority w:val="99"/>
    <w:semiHidden/>
    <w:unhideWhenUsed/>
    <w:rsid w:val="00C32011"/>
  </w:style>
  <w:style w:type="numbering" w:customStyle="1" w:styleId="NoList2112">
    <w:name w:val="No List2112"/>
    <w:next w:val="NoList"/>
    <w:uiPriority w:val="99"/>
    <w:semiHidden/>
    <w:unhideWhenUsed/>
    <w:rsid w:val="00C32011"/>
  </w:style>
  <w:style w:type="character" w:customStyle="1" w:styleId="Heading5Char">
    <w:name w:val="Heading 5 Char"/>
    <w:basedOn w:val="DefaultParagraphFont"/>
    <w:link w:val="Heading5"/>
    <w:uiPriority w:val="9"/>
    <w:semiHidden/>
    <w:rsid w:val="00421E35"/>
    <w:rPr>
      <w:rFonts w:asciiTheme="majorHAnsi" w:eastAsiaTheme="majorEastAsia" w:hAnsiTheme="majorHAnsi" w:cstheme="majorBidi"/>
      <w:noProof/>
      <w:color w:val="2F5496" w:themeColor="accent1" w:themeShade="BF"/>
      <w:sz w:val="28"/>
      <w:szCs w:val="28"/>
    </w:rPr>
  </w:style>
  <w:style w:type="numbering" w:customStyle="1" w:styleId="NoList6">
    <w:name w:val="No List6"/>
    <w:next w:val="NoList"/>
    <w:uiPriority w:val="99"/>
    <w:semiHidden/>
    <w:unhideWhenUsed/>
    <w:rsid w:val="00421E35"/>
  </w:style>
  <w:style w:type="numbering" w:customStyle="1" w:styleId="NoList14">
    <w:name w:val="No List14"/>
    <w:next w:val="NoList"/>
    <w:uiPriority w:val="99"/>
    <w:semiHidden/>
    <w:unhideWhenUsed/>
    <w:rsid w:val="00421E35"/>
  </w:style>
  <w:style w:type="numbering" w:customStyle="1" w:styleId="WW8Num24">
    <w:name w:val="WW8Num24"/>
    <w:rsid w:val="00421E35"/>
  </w:style>
  <w:style w:type="numbering" w:customStyle="1" w:styleId="NoList114">
    <w:name w:val="No List114"/>
    <w:next w:val="NoList"/>
    <w:uiPriority w:val="99"/>
    <w:semiHidden/>
    <w:unhideWhenUsed/>
    <w:rsid w:val="00421E35"/>
  </w:style>
  <w:style w:type="numbering" w:customStyle="1" w:styleId="NoList24">
    <w:name w:val="No List24"/>
    <w:next w:val="NoList"/>
    <w:uiPriority w:val="99"/>
    <w:semiHidden/>
    <w:unhideWhenUsed/>
    <w:rsid w:val="00421E35"/>
  </w:style>
  <w:style w:type="numbering" w:customStyle="1" w:styleId="NoList33">
    <w:name w:val="No List33"/>
    <w:next w:val="NoList"/>
    <w:uiPriority w:val="99"/>
    <w:semiHidden/>
    <w:unhideWhenUsed/>
    <w:rsid w:val="00421E35"/>
  </w:style>
  <w:style w:type="numbering" w:customStyle="1" w:styleId="WW8Num213">
    <w:name w:val="WW8Num213"/>
    <w:rsid w:val="00421E35"/>
  </w:style>
  <w:style w:type="numbering" w:customStyle="1" w:styleId="NoList123">
    <w:name w:val="No List123"/>
    <w:next w:val="NoList"/>
    <w:uiPriority w:val="99"/>
    <w:semiHidden/>
    <w:unhideWhenUsed/>
    <w:rsid w:val="00421E35"/>
  </w:style>
  <w:style w:type="numbering" w:customStyle="1" w:styleId="NoList213">
    <w:name w:val="No List213"/>
    <w:next w:val="NoList"/>
    <w:uiPriority w:val="99"/>
    <w:semiHidden/>
    <w:unhideWhenUsed/>
    <w:rsid w:val="00421E35"/>
  </w:style>
  <w:style w:type="numbering" w:customStyle="1" w:styleId="NoList313">
    <w:name w:val="No List313"/>
    <w:next w:val="NoList"/>
    <w:uiPriority w:val="99"/>
    <w:semiHidden/>
    <w:unhideWhenUsed/>
    <w:rsid w:val="00421E35"/>
  </w:style>
  <w:style w:type="numbering" w:customStyle="1" w:styleId="NoList1113">
    <w:name w:val="No List1113"/>
    <w:next w:val="NoList"/>
    <w:uiPriority w:val="99"/>
    <w:semiHidden/>
    <w:unhideWhenUsed/>
    <w:rsid w:val="00421E35"/>
  </w:style>
  <w:style w:type="numbering" w:customStyle="1" w:styleId="WW8Num2113">
    <w:name w:val="WW8Num2113"/>
    <w:rsid w:val="00421E35"/>
  </w:style>
  <w:style w:type="numbering" w:customStyle="1" w:styleId="NoList11113">
    <w:name w:val="No List11113"/>
    <w:next w:val="NoList"/>
    <w:uiPriority w:val="99"/>
    <w:semiHidden/>
    <w:unhideWhenUsed/>
    <w:rsid w:val="00421E35"/>
  </w:style>
  <w:style w:type="numbering" w:customStyle="1" w:styleId="NoList2113">
    <w:name w:val="No List2113"/>
    <w:next w:val="NoList"/>
    <w:uiPriority w:val="99"/>
    <w:semiHidden/>
    <w:unhideWhenUsed/>
    <w:rsid w:val="00421E35"/>
  </w:style>
  <w:style w:type="numbering" w:customStyle="1" w:styleId="NoList41">
    <w:name w:val="No List41"/>
    <w:next w:val="NoList"/>
    <w:uiPriority w:val="99"/>
    <w:semiHidden/>
    <w:unhideWhenUsed/>
    <w:rsid w:val="00421E35"/>
  </w:style>
  <w:style w:type="numbering" w:customStyle="1" w:styleId="WW8Num221">
    <w:name w:val="WW8Num221"/>
    <w:rsid w:val="00421E35"/>
  </w:style>
  <w:style w:type="numbering" w:customStyle="1" w:styleId="NoList131">
    <w:name w:val="No List131"/>
    <w:next w:val="NoList"/>
    <w:uiPriority w:val="99"/>
    <w:semiHidden/>
    <w:unhideWhenUsed/>
    <w:rsid w:val="00421E35"/>
  </w:style>
  <w:style w:type="numbering" w:customStyle="1" w:styleId="NoList221">
    <w:name w:val="No List221"/>
    <w:next w:val="NoList"/>
    <w:uiPriority w:val="99"/>
    <w:semiHidden/>
    <w:unhideWhenUsed/>
    <w:rsid w:val="00421E35"/>
  </w:style>
  <w:style w:type="numbering" w:customStyle="1" w:styleId="NoList321">
    <w:name w:val="No List321"/>
    <w:next w:val="NoList"/>
    <w:uiPriority w:val="99"/>
    <w:semiHidden/>
    <w:unhideWhenUsed/>
    <w:rsid w:val="00421E35"/>
  </w:style>
  <w:style w:type="numbering" w:customStyle="1" w:styleId="NoList1121">
    <w:name w:val="No List1121"/>
    <w:next w:val="NoList"/>
    <w:uiPriority w:val="99"/>
    <w:semiHidden/>
    <w:unhideWhenUsed/>
    <w:rsid w:val="00421E35"/>
  </w:style>
  <w:style w:type="numbering" w:customStyle="1" w:styleId="WW8Num2121">
    <w:name w:val="WW8Num2121"/>
    <w:rsid w:val="00421E35"/>
  </w:style>
  <w:style w:type="numbering" w:customStyle="1" w:styleId="NoList11121">
    <w:name w:val="No List11121"/>
    <w:next w:val="NoList"/>
    <w:uiPriority w:val="99"/>
    <w:semiHidden/>
    <w:unhideWhenUsed/>
    <w:rsid w:val="00421E35"/>
  </w:style>
  <w:style w:type="numbering" w:customStyle="1" w:styleId="NoList2121">
    <w:name w:val="No List2121"/>
    <w:next w:val="NoList"/>
    <w:uiPriority w:val="99"/>
    <w:semiHidden/>
    <w:unhideWhenUsed/>
    <w:rsid w:val="00421E35"/>
  </w:style>
  <w:style w:type="numbering" w:customStyle="1" w:styleId="NoList411">
    <w:name w:val="No List411"/>
    <w:next w:val="NoList"/>
    <w:uiPriority w:val="99"/>
    <w:semiHidden/>
    <w:unhideWhenUsed/>
    <w:rsid w:val="00421E35"/>
  </w:style>
  <w:style w:type="numbering" w:customStyle="1" w:styleId="NoList1211">
    <w:name w:val="No List1211"/>
    <w:next w:val="NoList"/>
    <w:uiPriority w:val="99"/>
    <w:semiHidden/>
    <w:unhideWhenUsed/>
    <w:rsid w:val="00421E35"/>
  </w:style>
  <w:style w:type="numbering" w:customStyle="1" w:styleId="WW8Num2211">
    <w:name w:val="WW8Num2211"/>
    <w:rsid w:val="00421E35"/>
  </w:style>
  <w:style w:type="numbering" w:customStyle="1" w:styleId="NoList11211">
    <w:name w:val="No List11211"/>
    <w:next w:val="NoList"/>
    <w:uiPriority w:val="99"/>
    <w:semiHidden/>
    <w:unhideWhenUsed/>
    <w:rsid w:val="00421E35"/>
  </w:style>
  <w:style w:type="numbering" w:customStyle="1" w:styleId="NoList2211">
    <w:name w:val="No List2211"/>
    <w:next w:val="NoList"/>
    <w:uiPriority w:val="99"/>
    <w:semiHidden/>
    <w:unhideWhenUsed/>
    <w:rsid w:val="00421E35"/>
  </w:style>
  <w:style w:type="numbering" w:customStyle="1" w:styleId="NoList3111">
    <w:name w:val="No List3111"/>
    <w:next w:val="NoList"/>
    <w:uiPriority w:val="99"/>
    <w:semiHidden/>
    <w:unhideWhenUsed/>
    <w:rsid w:val="00421E35"/>
  </w:style>
  <w:style w:type="numbering" w:customStyle="1" w:styleId="WW8Num21111">
    <w:name w:val="WW8Num21111"/>
    <w:rsid w:val="00421E35"/>
  </w:style>
  <w:style w:type="numbering" w:customStyle="1" w:styleId="NoList12111">
    <w:name w:val="No List12111"/>
    <w:next w:val="NoList"/>
    <w:uiPriority w:val="99"/>
    <w:semiHidden/>
    <w:unhideWhenUsed/>
    <w:rsid w:val="00421E35"/>
  </w:style>
  <w:style w:type="numbering" w:customStyle="1" w:styleId="NoList21111">
    <w:name w:val="No List21111"/>
    <w:next w:val="NoList"/>
    <w:uiPriority w:val="99"/>
    <w:semiHidden/>
    <w:unhideWhenUsed/>
    <w:rsid w:val="00421E35"/>
  </w:style>
  <w:style w:type="numbering" w:customStyle="1" w:styleId="NoList31111">
    <w:name w:val="No List31111"/>
    <w:next w:val="NoList"/>
    <w:uiPriority w:val="99"/>
    <w:semiHidden/>
    <w:unhideWhenUsed/>
    <w:rsid w:val="00421E35"/>
  </w:style>
  <w:style w:type="numbering" w:customStyle="1" w:styleId="NoList111111">
    <w:name w:val="No List111111"/>
    <w:next w:val="NoList"/>
    <w:uiPriority w:val="99"/>
    <w:semiHidden/>
    <w:unhideWhenUsed/>
    <w:rsid w:val="00421E35"/>
  </w:style>
  <w:style w:type="numbering" w:customStyle="1" w:styleId="WW8Num211111">
    <w:name w:val="WW8Num211111"/>
    <w:rsid w:val="00421E35"/>
  </w:style>
  <w:style w:type="numbering" w:customStyle="1" w:styleId="NoList1111111">
    <w:name w:val="No List1111111"/>
    <w:next w:val="NoList"/>
    <w:uiPriority w:val="99"/>
    <w:semiHidden/>
    <w:unhideWhenUsed/>
    <w:rsid w:val="00421E35"/>
  </w:style>
  <w:style w:type="numbering" w:customStyle="1" w:styleId="NoList211111">
    <w:name w:val="No List211111"/>
    <w:next w:val="NoList"/>
    <w:uiPriority w:val="99"/>
    <w:semiHidden/>
    <w:unhideWhenUsed/>
    <w:rsid w:val="00421E35"/>
  </w:style>
  <w:style w:type="numbering" w:customStyle="1" w:styleId="NoList51">
    <w:name w:val="No List51"/>
    <w:next w:val="NoList"/>
    <w:uiPriority w:val="99"/>
    <w:semiHidden/>
    <w:unhideWhenUsed/>
    <w:rsid w:val="00421E35"/>
  </w:style>
  <w:style w:type="numbering" w:customStyle="1" w:styleId="NoList1311">
    <w:name w:val="No List1311"/>
    <w:next w:val="NoList"/>
    <w:uiPriority w:val="99"/>
    <w:semiHidden/>
    <w:unhideWhenUsed/>
    <w:rsid w:val="00421E35"/>
  </w:style>
  <w:style w:type="numbering" w:customStyle="1" w:styleId="WW8Num231">
    <w:name w:val="WW8Num231"/>
    <w:rsid w:val="00421E35"/>
  </w:style>
  <w:style w:type="numbering" w:customStyle="1" w:styleId="NoList1131">
    <w:name w:val="No List1131"/>
    <w:next w:val="NoList"/>
    <w:uiPriority w:val="99"/>
    <w:semiHidden/>
    <w:unhideWhenUsed/>
    <w:rsid w:val="00421E35"/>
  </w:style>
  <w:style w:type="numbering" w:customStyle="1" w:styleId="NoList231">
    <w:name w:val="No List231"/>
    <w:next w:val="NoList"/>
    <w:uiPriority w:val="99"/>
    <w:semiHidden/>
    <w:unhideWhenUsed/>
    <w:rsid w:val="00421E35"/>
  </w:style>
  <w:style w:type="numbering" w:customStyle="1" w:styleId="NoList3211">
    <w:name w:val="No List3211"/>
    <w:next w:val="NoList"/>
    <w:uiPriority w:val="99"/>
    <w:semiHidden/>
    <w:unhideWhenUsed/>
    <w:rsid w:val="00421E35"/>
  </w:style>
  <w:style w:type="numbering" w:customStyle="1" w:styleId="WW8Num21211">
    <w:name w:val="WW8Num21211"/>
    <w:rsid w:val="00421E35"/>
  </w:style>
  <w:style w:type="numbering" w:customStyle="1" w:styleId="NoList1221">
    <w:name w:val="No List1221"/>
    <w:next w:val="NoList"/>
    <w:uiPriority w:val="99"/>
    <w:semiHidden/>
    <w:unhideWhenUsed/>
    <w:rsid w:val="00421E35"/>
  </w:style>
  <w:style w:type="numbering" w:customStyle="1" w:styleId="NoList21211">
    <w:name w:val="No List21211"/>
    <w:next w:val="NoList"/>
    <w:uiPriority w:val="99"/>
    <w:semiHidden/>
    <w:unhideWhenUsed/>
    <w:rsid w:val="00421E35"/>
  </w:style>
  <w:style w:type="numbering" w:customStyle="1" w:styleId="NoList3121">
    <w:name w:val="No List3121"/>
    <w:next w:val="NoList"/>
    <w:uiPriority w:val="99"/>
    <w:semiHidden/>
    <w:unhideWhenUsed/>
    <w:rsid w:val="00421E35"/>
  </w:style>
  <w:style w:type="numbering" w:customStyle="1" w:styleId="NoList111211">
    <w:name w:val="No List111211"/>
    <w:next w:val="NoList"/>
    <w:uiPriority w:val="99"/>
    <w:semiHidden/>
    <w:unhideWhenUsed/>
    <w:rsid w:val="00421E35"/>
  </w:style>
  <w:style w:type="numbering" w:customStyle="1" w:styleId="WW8Num21121">
    <w:name w:val="WW8Num21121"/>
    <w:rsid w:val="00421E35"/>
  </w:style>
  <w:style w:type="numbering" w:customStyle="1" w:styleId="NoList111121">
    <w:name w:val="No List111121"/>
    <w:next w:val="NoList"/>
    <w:uiPriority w:val="99"/>
    <w:semiHidden/>
    <w:unhideWhenUsed/>
    <w:rsid w:val="00421E35"/>
  </w:style>
  <w:style w:type="numbering" w:customStyle="1" w:styleId="NoList21121">
    <w:name w:val="No List21121"/>
    <w:next w:val="NoList"/>
    <w:uiPriority w:val="99"/>
    <w:semiHidden/>
    <w:unhideWhenUsed/>
    <w:rsid w:val="00421E35"/>
  </w:style>
  <w:style w:type="numbering" w:customStyle="1" w:styleId="NoList61">
    <w:name w:val="No List61"/>
    <w:next w:val="NoList"/>
    <w:uiPriority w:val="99"/>
    <w:semiHidden/>
    <w:unhideWhenUsed/>
    <w:rsid w:val="00421E35"/>
  </w:style>
  <w:style w:type="numbering" w:customStyle="1" w:styleId="WW8Num241">
    <w:name w:val="WW8Num241"/>
    <w:rsid w:val="00421E35"/>
  </w:style>
  <w:style w:type="numbering" w:customStyle="1" w:styleId="NoList141">
    <w:name w:val="No List141"/>
    <w:next w:val="NoList"/>
    <w:uiPriority w:val="99"/>
    <w:semiHidden/>
    <w:unhideWhenUsed/>
    <w:rsid w:val="00421E35"/>
  </w:style>
  <w:style w:type="numbering" w:customStyle="1" w:styleId="NoList241">
    <w:name w:val="No List241"/>
    <w:next w:val="NoList"/>
    <w:uiPriority w:val="99"/>
    <w:semiHidden/>
    <w:unhideWhenUsed/>
    <w:rsid w:val="00421E35"/>
  </w:style>
  <w:style w:type="numbering" w:customStyle="1" w:styleId="NoList331">
    <w:name w:val="No List331"/>
    <w:next w:val="NoList"/>
    <w:uiPriority w:val="99"/>
    <w:semiHidden/>
    <w:unhideWhenUsed/>
    <w:rsid w:val="00421E35"/>
  </w:style>
  <w:style w:type="numbering" w:customStyle="1" w:styleId="NoList1141">
    <w:name w:val="No List1141"/>
    <w:next w:val="NoList"/>
    <w:uiPriority w:val="99"/>
    <w:semiHidden/>
    <w:unhideWhenUsed/>
    <w:rsid w:val="00421E35"/>
  </w:style>
  <w:style w:type="numbering" w:customStyle="1" w:styleId="WW8Num2131">
    <w:name w:val="WW8Num2131"/>
    <w:rsid w:val="00421E35"/>
  </w:style>
  <w:style w:type="numbering" w:customStyle="1" w:styleId="NoList11131">
    <w:name w:val="No List11131"/>
    <w:next w:val="NoList"/>
    <w:uiPriority w:val="99"/>
    <w:semiHidden/>
    <w:unhideWhenUsed/>
    <w:rsid w:val="00421E35"/>
  </w:style>
  <w:style w:type="numbering" w:customStyle="1" w:styleId="NoList2131">
    <w:name w:val="No List2131"/>
    <w:next w:val="NoList"/>
    <w:uiPriority w:val="99"/>
    <w:semiHidden/>
    <w:unhideWhenUsed/>
    <w:rsid w:val="00421E35"/>
  </w:style>
  <w:style w:type="numbering" w:customStyle="1" w:styleId="NoList42">
    <w:name w:val="No List42"/>
    <w:next w:val="NoList"/>
    <w:uiPriority w:val="99"/>
    <w:semiHidden/>
    <w:unhideWhenUsed/>
    <w:rsid w:val="00421E35"/>
  </w:style>
  <w:style w:type="numbering" w:customStyle="1" w:styleId="NoList1231">
    <w:name w:val="No List1231"/>
    <w:next w:val="NoList"/>
    <w:uiPriority w:val="99"/>
    <w:semiHidden/>
    <w:unhideWhenUsed/>
    <w:rsid w:val="00421E35"/>
  </w:style>
  <w:style w:type="numbering" w:customStyle="1" w:styleId="WW8Num222">
    <w:name w:val="WW8Num222"/>
    <w:rsid w:val="00421E35"/>
  </w:style>
  <w:style w:type="numbering" w:customStyle="1" w:styleId="NoList1122">
    <w:name w:val="No List1122"/>
    <w:next w:val="NoList"/>
    <w:uiPriority w:val="99"/>
    <w:semiHidden/>
    <w:unhideWhenUsed/>
    <w:rsid w:val="00421E35"/>
  </w:style>
  <w:style w:type="numbering" w:customStyle="1" w:styleId="NoList222">
    <w:name w:val="No List222"/>
    <w:next w:val="NoList"/>
    <w:uiPriority w:val="99"/>
    <w:semiHidden/>
    <w:unhideWhenUsed/>
    <w:rsid w:val="00421E35"/>
  </w:style>
  <w:style w:type="numbering" w:customStyle="1" w:styleId="NoList3131">
    <w:name w:val="No List3131"/>
    <w:next w:val="NoList"/>
    <w:uiPriority w:val="99"/>
    <w:semiHidden/>
    <w:unhideWhenUsed/>
    <w:rsid w:val="00421E35"/>
  </w:style>
  <w:style w:type="numbering" w:customStyle="1" w:styleId="WW8Num21131">
    <w:name w:val="WW8Num21131"/>
    <w:rsid w:val="00421E35"/>
  </w:style>
  <w:style w:type="numbering" w:customStyle="1" w:styleId="NoList1212">
    <w:name w:val="No List1212"/>
    <w:next w:val="NoList"/>
    <w:uiPriority w:val="99"/>
    <w:semiHidden/>
    <w:unhideWhenUsed/>
    <w:rsid w:val="00421E35"/>
  </w:style>
  <w:style w:type="numbering" w:customStyle="1" w:styleId="NoList21131">
    <w:name w:val="No List21131"/>
    <w:next w:val="NoList"/>
    <w:uiPriority w:val="99"/>
    <w:semiHidden/>
    <w:unhideWhenUsed/>
    <w:rsid w:val="00421E35"/>
  </w:style>
  <w:style w:type="numbering" w:customStyle="1" w:styleId="NoList3112">
    <w:name w:val="No List3112"/>
    <w:next w:val="NoList"/>
    <w:uiPriority w:val="99"/>
    <w:semiHidden/>
    <w:unhideWhenUsed/>
    <w:rsid w:val="00421E35"/>
  </w:style>
  <w:style w:type="numbering" w:customStyle="1" w:styleId="NoList111131">
    <w:name w:val="No List111131"/>
    <w:next w:val="NoList"/>
    <w:uiPriority w:val="99"/>
    <w:semiHidden/>
    <w:unhideWhenUsed/>
    <w:rsid w:val="00421E35"/>
  </w:style>
  <w:style w:type="numbering" w:customStyle="1" w:styleId="WW8Num21112">
    <w:name w:val="WW8Num21112"/>
    <w:rsid w:val="00421E35"/>
  </w:style>
  <w:style w:type="numbering" w:customStyle="1" w:styleId="NoList111112">
    <w:name w:val="No List111112"/>
    <w:next w:val="NoList"/>
    <w:uiPriority w:val="99"/>
    <w:semiHidden/>
    <w:unhideWhenUsed/>
    <w:rsid w:val="00421E35"/>
  </w:style>
  <w:style w:type="numbering" w:customStyle="1" w:styleId="NoList21112">
    <w:name w:val="No List21112"/>
    <w:next w:val="NoList"/>
    <w:uiPriority w:val="99"/>
    <w:semiHidden/>
    <w:unhideWhenUsed/>
    <w:rsid w:val="00421E35"/>
  </w:style>
  <w:style w:type="numbering" w:customStyle="1" w:styleId="NoList511">
    <w:name w:val="No List511"/>
    <w:next w:val="NoList"/>
    <w:uiPriority w:val="99"/>
    <w:semiHidden/>
    <w:unhideWhenUsed/>
    <w:rsid w:val="00421E35"/>
  </w:style>
  <w:style w:type="numbering" w:customStyle="1" w:styleId="NoList132">
    <w:name w:val="No List132"/>
    <w:next w:val="NoList"/>
    <w:uiPriority w:val="99"/>
    <w:semiHidden/>
    <w:unhideWhenUsed/>
    <w:rsid w:val="00421E35"/>
  </w:style>
  <w:style w:type="numbering" w:customStyle="1" w:styleId="WW8Num2311">
    <w:name w:val="WW8Num2311"/>
    <w:rsid w:val="00421E35"/>
  </w:style>
  <w:style w:type="numbering" w:customStyle="1" w:styleId="NoList11311">
    <w:name w:val="No List11311"/>
    <w:next w:val="NoList"/>
    <w:uiPriority w:val="99"/>
    <w:semiHidden/>
    <w:unhideWhenUsed/>
    <w:rsid w:val="00421E35"/>
  </w:style>
  <w:style w:type="numbering" w:customStyle="1" w:styleId="NoList2311">
    <w:name w:val="No List2311"/>
    <w:next w:val="NoList"/>
    <w:uiPriority w:val="99"/>
    <w:semiHidden/>
    <w:unhideWhenUsed/>
    <w:rsid w:val="00421E35"/>
  </w:style>
  <w:style w:type="numbering" w:customStyle="1" w:styleId="NoList322">
    <w:name w:val="No List322"/>
    <w:next w:val="NoList"/>
    <w:uiPriority w:val="99"/>
    <w:semiHidden/>
    <w:unhideWhenUsed/>
    <w:rsid w:val="00421E35"/>
  </w:style>
  <w:style w:type="numbering" w:customStyle="1" w:styleId="WW8Num2122">
    <w:name w:val="WW8Num2122"/>
    <w:rsid w:val="00421E35"/>
  </w:style>
  <w:style w:type="numbering" w:customStyle="1" w:styleId="NoList12211">
    <w:name w:val="No List12211"/>
    <w:next w:val="NoList"/>
    <w:uiPriority w:val="99"/>
    <w:semiHidden/>
    <w:unhideWhenUsed/>
    <w:rsid w:val="00421E35"/>
  </w:style>
  <w:style w:type="numbering" w:customStyle="1" w:styleId="NoList2122">
    <w:name w:val="No List2122"/>
    <w:next w:val="NoList"/>
    <w:uiPriority w:val="99"/>
    <w:semiHidden/>
    <w:unhideWhenUsed/>
    <w:rsid w:val="00421E35"/>
  </w:style>
  <w:style w:type="numbering" w:customStyle="1" w:styleId="NoList31211">
    <w:name w:val="No List31211"/>
    <w:next w:val="NoList"/>
    <w:uiPriority w:val="99"/>
    <w:semiHidden/>
    <w:unhideWhenUsed/>
    <w:rsid w:val="00421E35"/>
  </w:style>
  <w:style w:type="numbering" w:customStyle="1" w:styleId="NoList11122">
    <w:name w:val="No List11122"/>
    <w:next w:val="NoList"/>
    <w:uiPriority w:val="99"/>
    <w:semiHidden/>
    <w:unhideWhenUsed/>
    <w:rsid w:val="00421E35"/>
  </w:style>
  <w:style w:type="numbering" w:customStyle="1" w:styleId="WW8Num211211">
    <w:name w:val="WW8Num211211"/>
    <w:rsid w:val="00421E35"/>
  </w:style>
  <w:style w:type="numbering" w:customStyle="1" w:styleId="NoList1111211">
    <w:name w:val="No List1111211"/>
    <w:next w:val="NoList"/>
    <w:uiPriority w:val="99"/>
    <w:semiHidden/>
    <w:unhideWhenUsed/>
    <w:rsid w:val="00421E35"/>
  </w:style>
  <w:style w:type="numbering" w:customStyle="1" w:styleId="NoList211211">
    <w:name w:val="No List211211"/>
    <w:next w:val="NoList"/>
    <w:uiPriority w:val="99"/>
    <w:semiHidden/>
    <w:unhideWhenUsed/>
    <w:rsid w:val="00421E35"/>
  </w:style>
  <w:style w:type="paragraph" w:customStyle="1" w:styleId="msonormal0">
    <w:name w:val="msonormal"/>
    <w:basedOn w:val="Normal"/>
    <w:uiPriority w:val="99"/>
    <w:rsid w:val="00421E35"/>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421E35"/>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421E35"/>
    <w:rPr>
      <w:rFonts w:eastAsia="Tahoma" w:cstheme="minorHAnsi"/>
      <w:noProof/>
      <w:sz w:val="20"/>
      <w:szCs w:val="20"/>
    </w:rPr>
  </w:style>
  <w:style w:type="paragraph" w:customStyle="1" w:styleId="tahoma-14">
    <w:name w:val="tahoma-14"/>
    <w:basedOn w:val="Normal"/>
    <w:uiPriority w:val="99"/>
    <w:rsid w:val="00421E35"/>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421E35"/>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rsid w:val="00421E35"/>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421E35"/>
    <w:rPr>
      <w:vertAlign w:val="superscript"/>
    </w:rPr>
  </w:style>
  <w:style w:type="character" w:customStyle="1" w:styleId="il">
    <w:name w:val="il"/>
    <w:basedOn w:val="DefaultParagraphFont"/>
    <w:rsid w:val="00421E35"/>
  </w:style>
  <w:style w:type="character" w:customStyle="1" w:styleId="tahoma-14-boldred">
    <w:name w:val="tahoma-14-boldred"/>
    <w:basedOn w:val="DefaultParagraphFont"/>
    <w:rsid w:val="00421E35"/>
  </w:style>
  <w:style w:type="character" w:customStyle="1" w:styleId="qu">
    <w:name w:val="qu"/>
    <w:basedOn w:val="DefaultParagraphFont"/>
    <w:rsid w:val="00421E35"/>
  </w:style>
  <w:style w:type="character" w:customStyle="1" w:styleId="gd">
    <w:name w:val="gd"/>
    <w:basedOn w:val="DefaultParagraphFont"/>
    <w:rsid w:val="00421E35"/>
  </w:style>
  <w:style w:type="character" w:customStyle="1" w:styleId="go">
    <w:name w:val="go"/>
    <w:basedOn w:val="DefaultParagraphFont"/>
    <w:rsid w:val="00421E35"/>
  </w:style>
  <w:style w:type="character" w:customStyle="1" w:styleId="g3">
    <w:name w:val="g3"/>
    <w:basedOn w:val="DefaultParagraphFont"/>
    <w:rsid w:val="00421E35"/>
  </w:style>
  <w:style w:type="character" w:customStyle="1" w:styleId="hb">
    <w:name w:val="hb"/>
    <w:basedOn w:val="DefaultParagraphFont"/>
    <w:rsid w:val="00421E35"/>
  </w:style>
  <w:style w:type="character" w:customStyle="1" w:styleId="g2">
    <w:name w:val="g2"/>
    <w:basedOn w:val="DefaultParagraphFont"/>
    <w:rsid w:val="00421E35"/>
  </w:style>
  <w:style w:type="character" w:customStyle="1" w:styleId="shorttext">
    <w:name w:val="short_text"/>
    <w:basedOn w:val="DefaultParagraphFont"/>
    <w:uiPriority w:val="99"/>
    <w:rsid w:val="00421E35"/>
  </w:style>
  <w:style w:type="character" w:customStyle="1" w:styleId="normaltextrun">
    <w:name w:val="normaltextrun"/>
    <w:basedOn w:val="DefaultParagraphFont"/>
    <w:rsid w:val="00421E35"/>
  </w:style>
  <w:style w:type="character" w:customStyle="1" w:styleId="eop">
    <w:name w:val="eop"/>
    <w:basedOn w:val="DefaultParagraphFont"/>
    <w:rsid w:val="00421E35"/>
  </w:style>
  <w:style w:type="character" w:customStyle="1" w:styleId="scxw134140839">
    <w:name w:val="scxw134140839"/>
    <w:basedOn w:val="DefaultParagraphFont"/>
    <w:rsid w:val="00421E35"/>
  </w:style>
  <w:style w:type="numbering" w:customStyle="1" w:styleId="NoList7">
    <w:name w:val="No List7"/>
    <w:next w:val="NoList"/>
    <w:uiPriority w:val="99"/>
    <w:semiHidden/>
    <w:unhideWhenUsed/>
    <w:rsid w:val="00DC21B9"/>
  </w:style>
  <w:style w:type="numbering" w:customStyle="1" w:styleId="NoList15">
    <w:name w:val="No List15"/>
    <w:next w:val="NoList"/>
    <w:uiPriority w:val="99"/>
    <w:semiHidden/>
    <w:unhideWhenUsed/>
    <w:rsid w:val="00DC21B9"/>
  </w:style>
  <w:style w:type="numbering" w:customStyle="1" w:styleId="WW8Num25">
    <w:name w:val="WW8Num25"/>
    <w:rsid w:val="00DC21B9"/>
  </w:style>
  <w:style w:type="numbering" w:customStyle="1" w:styleId="NoList115">
    <w:name w:val="No List115"/>
    <w:next w:val="NoList"/>
    <w:uiPriority w:val="99"/>
    <w:semiHidden/>
    <w:unhideWhenUsed/>
    <w:rsid w:val="00DC21B9"/>
  </w:style>
  <w:style w:type="numbering" w:customStyle="1" w:styleId="NoList25">
    <w:name w:val="No List25"/>
    <w:next w:val="NoList"/>
    <w:uiPriority w:val="99"/>
    <w:semiHidden/>
    <w:unhideWhenUsed/>
    <w:rsid w:val="00DC21B9"/>
  </w:style>
  <w:style w:type="numbering" w:customStyle="1" w:styleId="NoList34">
    <w:name w:val="No List34"/>
    <w:next w:val="NoList"/>
    <w:uiPriority w:val="99"/>
    <w:semiHidden/>
    <w:unhideWhenUsed/>
    <w:rsid w:val="00DC21B9"/>
  </w:style>
  <w:style w:type="numbering" w:customStyle="1" w:styleId="WW8Num214">
    <w:name w:val="WW8Num214"/>
    <w:rsid w:val="00DC21B9"/>
  </w:style>
  <w:style w:type="numbering" w:customStyle="1" w:styleId="NoList124">
    <w:name w:val="No List124"/>
    <w:next w:val="NoList"/>
    <w:uiPriority w:val="99"/>
    <w:semiHidden/>
    <w:unhideWhenUsed/>
    <w:rsid w:val="00DC21B9"/>
  </w:style>
  <w:style w:type="numbering" w:customStyle="1" w:styleId="NoList214">
    <w:name w:val="No List214"/>
    <w:next w:val="NoList"/>
    <w:uiPriority w:val="99"/>
    <w:semiHidden/>
    <w:unhideWhenUsed/>
    <w:rsid w:val="00DC21B9"/>
  </w:style>
  <w:style w:type="numbering" w:customStyle="1" w:styleId="NoList314">
    <w:name w:val="No List314"/>
    <w:next w:val="NoList"/>
    <w:uiPriority w:val="99"/>
    <w:semiHidden/>
    <w:unhideWhenUsed/>
    <w:rsid w:val="00DC21B9"/>
  </w:style>
  <w:style w:type="numbering" w:customStyle="1" w:styleId="NoList1114">
    <w:name w:val="No List1114"/>
    <w:next w:val="NoList"/>
    <w:uiPriority w:val="99"/>
    <w:semiHidden/>
    <w:unhideWhenUsed/>
    <w:rsid w:val="00DC21B9"/>
  </w:style>
  <w:style w:type="numbering" w:customStyle="1" w:styleId="WW8Num2114">
    <w:name w:val="WW8Num2114"/>
    <w:rsid w:val="00DC21B9"/>
  </w:style>
  <w:style w:type="numbering" w:customStyle="1" w:styleId="NoList11114">
    <w:name w:val="No List11114"/>
    <w:next w:val="NoList"/>
    <w:uiPriority w:val="99"/>
    <w:semiHidden/>
    <w:unhideWhenUsed/>
    <w:rsid w:val="00DC21B9"/>
  </w:style>
  <w:style w:type="numbering" w:customStyle="1" w:styleId="NoList2114">
    <w:name w:val="No List2114"/>
    <w:next w:val="NoList"/>
    <w:uiPriority w:val="99"/>
    <w:semiHidden/>
    <w:unhideWhenUsed/>
    <w:rsid w:val="00DC21B9"/>
  </w:style>
  <w:style w:type="numbering" w:customStyle="1" w:styleId="NoList43">
    <w:name w:val="No List43"/>
    <w:next w:val="NoList"/>
    <w:uiPriority w:val="99"/>
    <w:semiHidden/>
    <w:unhideWhenUsed/>
    <w:rsid w:val="00DC21B9"/>
  </w:style>
  <w:style w:type="numbering" w:customStyle="1" w:styleId="WW8Num223">
    <w:name w:val="WW8Num223"/>
    <w:rsid w:val="00DC21B9"/>
  </w:style>
  <w:style w:type="numbering" w:customStyle="1" w:styleId="NoList133">
    <w:name w:val="No List133"/>
    <w:next w:val="NoList"/>
    <w:uiPriority w:val="99"/>
    <w:semiHidden/>
    <w:unhideWhenUsed/>
    <w:rsid w:val="00DC21B9"/>
  </w:style>
  <w:style w:type="numbering" w:customStyle="1" w:styleId="NoList223">
    <w:name w:val="No List223"/>
    <w:next w:val="NoList"/>
    <w:uiPriority w:val="99"/>
    <w:semiHidden/>
    <w:unhideWhenUsed/>
    <w:rsid w:val="00DC21B9"/>
  </w:style>
  <w:style w:type="numbering" w:customStyle="1" w:styleId="NoList323">
    <w:name w:val="No List323"/>
    <w:next w:val="NoList"/>
    <w:uiPriority w:val="99"/>
    <w:semiHidden/>
    <w:unhideWhenUsed/>
    <w:rsid w:val="00DC21B9"/>
  </w:style>
  <w:style w:type="numbering" w:customStyle="1" w:styleId="NoList1123">
    <w:name w:val="No List1123"/>
    <w:next w:val="NoList"/>
    <w:uiPriority w:val="99"/>
    <w:semiHidden/>
    <w:unhideWhenUsed/>
    <w:rsid w:val="00DC21B9"/>
  </w:style>
  <w:style w:type="numbering" w:customStyle="1" w:styleId="WW8Num2123">
    <w:name w:val="WW8Num2123"/>
    <w:rsid w:val="00DC21B9"/>
  </w:style>
  <w:style w:type="numbering" w:customStyle="1" w:styleId="NoList11123">
    <w:name w:val="No List11123"/>
    <w:next w:val="NoList"/>
    <w:uiPriority w:val="99"/>
    <w:semiHidden/>
    <w:unhideWhenUsed/>
    <w:rsid w:val="00DC21B9"/>
  </w:style>
  <w:style w:type="numbering" w:customStyle="1" w:styleId="NoList2123">
    <w:name w:val="No List2123"/>
    <w:next w:val="NoList"/>
    <w:uiPriority w:val="99"/>
    <w:semiHidden/>
    <w:unhideWhenUsed/>
    <w:rsid w:val="00DC21B9"/>
  </w:style>
  <w:style w:type="numbering" w:customStyle="1" w:styleId="NoList412">
    <w:name w:val="No List412"/>
    <w:next w:val="NoList"/>
    <w:uiPriority w:val="99"/>
    <w:semiHidden/>
    <w:unhideWhenUsed/>
    <w:rsid w:val="00DC21B9"/>
  </w:style>
  <w:style w:type="numbering" w:customStyle="1" w:styleId="NoList1213">
    <w:name w:val="No List1213"/>
    <w:next w:val="NoList"/>
    <w:uiPriority w:val="99"/>
    <w:semiHidden/>
    <w:unhideWhenUsed/>
    <w:rsid w:val="00DC21B9"/>
  </w:style>
  <w:style w:type="numbering" w:customStyle="1" w:styleId="WW8Num2212">
    <w:name w:val="WW8Num2212"/>
    <w:rsid w:val="00DC21B9"/>
  </w:style>
  <w:style w:type="numbering" w:customStyle="1" w:styleId="NoList11212">
    <w:name w:val="No List11212"/>
    <w:next w:val="NoList"/>
    <w:uiPriority w:val="99"/>
    <w:semiHidden/>
    <w:unhideWhenUsed/>
    <w:rsid w:val="00DC21B9"/>
  </w:style>
  <w:style w:type="numbering" w:customStyle="1" w:styleId="NoList2212">
    <w:name w:val="No List2212"/>
    <w:next w:val="NoList"/>
    <w:uiPriority w:val="99"/>
    <w:semiHidden/>
    <w:unhideWhenUsed/>
    <w:rsid w:val="00DC21B9"/>
  </w:style>
  <w:style w:type="numbering" w:customStyle="1" w:styleId="NoList3113">
    <w:name w:val="No List3113"/>
    <w:next w:val="NoList"/>
    <w:uiPriority w:val="99"/>
    <w:semiHidden/>
    <w:unhideWhenUsed/>
    <w:rsid w:val="00DC21B9"/>
  </w:style>
  <w:style w:type="numbering" w:customStyle="1" w:styleId="WW8Num21113">
    <w:name w:val="WW8Num21113"/>
    <w:rsid w:val="00DC21B9"/>
  </w:style>
  <w:style w:type="numbering" w:customStyle="1" w:styleId="NoList12112">
    <w:name w:val="No List12112"/>
    <w:next w:val="NoList"/>
    <w:uiPriority w:val="99"/>
    <w:semiHidden/>
    <w:unhideWhenUsed/>
    <w:rsid w:val="00DC21B9"/>
  </w:style>
  <w:style w:type="numbering" w:customStyle="1" w:styleId="NoList21113">
    <w:name w:val="No List21113"/>
    <w:next w:val="NoList"/>
    <w:uiPriority w:val="99"/>
    <w:semiHidden/>
    <w:unhideWhenUsed/>
    <w:rsid w:val="00DC21B9"/>
  </w:style>
  <w:style w:type="numbering" w:customStyle="1" w:styleId="NoList31112">
    <w:name w:val="No List31112"/>
    <w:next w:val="NoList"/>
    <w:uiPriority w:val="99"/>
    <w:semiHidden/>
    <w:unhideWhenUsed/>
    <w:rsid w:val="00DC21B9"/>
  </w:style>
  <w:style w:type="numbering" w:customStyle="1" w:styleId="NoList111113">
    <w:name w:val="No List111113"/>
    <w:next w:val="NoList"/>
    <w:uiPriority w:val="99"/>
    <w:semiHidden/>
    <w:unhideWhenUsed/>
    <w:rsid w:val="00DC21B9"/>
  </w:style>
  <w:style w:type="numbering" w:customStyle="1" w:styleId="WW8Num211112">
    <w:name w:val="WW8Num211112"/>
    <w:rsid w:val="00DC21B9"/>
  </w:style>
  <w:style w:type="numbering" w:customStyle="1" w:styleId="NoList1111112">
    <w:name w:val="No List1111112"/>
    <w:next w:val="NoList"/>
    <w:uiPriority w:val="99"/>
    <w:semiHidden/>
    <w:unhideWhenUsed/>
    <w:rsid w:val="00DC21B9"/>
  </w:style>
  <w:style w:type="numbering" w:customStyle="1" w:styleId="NoList211112">
    <w:name w:val="No List211112"/>
    <w:next w:val="NoList"/>
    <w:uiPriority w:val="99"/>
    <w:semiHidden/>
    <w:unhideWhenUsed/>
    <w:rsid w:val="00DC21B9"/>
  </w:style>
  <w:style w:type="numbering" w:customStyle="1" w:styleId="NoList52">
    <w:name w:val="No List52"/>
    <w:next w:val="NoList"/>
    <w:uiPriority w:val="99"/>
    <w:semiHidden/>
    <w:unhideWhenUsed/>
    <w:rsid w:val="00DC21B9"/>
  </w:style>
  <w:style w:type="numbering" w:customStyle="1" w:styleId="NoList1312">
    <w:name w:val="No List1312"/>
    <w:next w:val="NoList"/>
    <w:uiPriority w:val="99"/>
    <w:semiHidden/>
    <w:unhideWhenUsed/>
    <w:rsid w:val="00DC21B9"/>
  </w:style>
  <w:style w:type="numbering" w:customStyle="1" w:styleId="WW8Num232">
    <w:name w:val="WW8Num232"/>
    <w:rsid w:val="00DC21B9"/>
  </w:style>
  <w:style w:type="numbering" w:customStyle="1" w:styleId="NoList1132">
    <w:name w:val="No List1132"/>
    <w:next w:val="NoList"/>
    <w:uiPriority w:val="99"/>
    <w:semiHidden/>
    <w:unhideWhenUsed/>
    <w:rsid w:val="00DC21B9"/>
  </w:style>
  <w:style w:type="numbering" w:customStyle="1" w:styleId="NoList232">
    <w:name w:val="No List232"/>
    <w:next w:val="NoList"/>
    <w:uiPriority w:val="99"/>
    <w:semiHidden/>
    <w:unhideWhenUsed/>
    <w:rsid w:val="00DC21B9"/>
  </w:style>
  <w:style w:type="numbering" w:customStyle="1" w:styleId="NoList3212">
    <w:name w:val="No List3212"/>
    <w:next w:val="NoList"/>
    <w:uiPriority w:val="99"/>
    <w:semiHidden/>
    <w:unhideWhenUsed/>
    <w:rsid w:val="00DC21B9"/>
  </w:style>
  <w:style w:type="numbering" w:customStyle="1" w:styleId="WW8Num21212">
    <w:name w:val="WW8Num21212"/>
    <w:rsid w:val="00DC21B9"/>
  </w:style>
  <w:style w:type="numbering" w:customStyle="1" w:styleId="NoList1222">
    <w:name w:val="No List1222"/>
    <w:next w:val="NoList"/>
    <w:uiPriority w:val="99"/>
    <w:semiHidden/>
    <w:unhideWhenUsed/>
    <w:rsid w:val="00DC21B9"/>
  </w:style>
  <w:style w:type="numbering" w:customStyle="1" w:styleId="NoList21212">
    <w:name w:val="No List21212"/>
    <w:next w:val="NoList"/>
    <w:uiPriority w:val="99"/>
    <w:semiHidden/>
    <w:unhideWhenUsed/>
    <w:rsid w:val="00DC21B9"/>
  </w:style>
  <w:style w:type="numbering" w:customStyle="1" w:styleId="NoList3122">
    <w:name w:val="No List3122"/>
    <w:next w:val="NoList"/>
    <w:uiPriority w:val="99"/>
    <w:semiHidden/>
    <w:unhideWhenUsed/>
    <w:rsid w:val="00DC21B9"/>
  </w:style>
  <w:style w:type="numbering" w:customStyle="1" w:styleId="NoList111212">
    <w:name w:val="No List111212"/>
    <w:next w:val="NoList"/>
    <w:uiPriority w:val="99"/>
    <w:semiHidden/>
    <w:unhideWhenUsed/>
    <w:rsid w:val="00DC21B9"/>
  </w:style>
  <w:style w:type="numbering" w:customStyle="1" w:styleId="WW8Num21122">
    <w:name w:val="WW8Num21122"/>
    <w:rsid w:val="00DC21B9"/>
  </w:style>
  <w:style w:type="numbering" w:customStyle="1" w:styleId="NoList111122">
    <w:name w:val="No List111122"/>
    <w:next w:val="NoList"/>
    <w:uiPriority w:val="99"/>
    <w:semiHidden/>
    <w:unhideWhenUsed/>
    <w:rsid w:val="00DC21B9"/>
  </w:style>
  <w:style w:type="numbering" w:customStyle="1" w:styleId="NoList21122">
    <w:name w:val="No List21122"/>
    <w:next w:val="NoList"/>
    <w:uiPriority w:val="99"/>
    <w:semiHidden/>
    <w:unhideWhenUsed/>
    <w:rsid w:val="00DC21B9"/>
  </w:style>
  <w:style w:type="numbering" w:customStyle="1" w:styleId="NoList62">
    <w:name w:val="No List62"/>
    <w:next w:val="NoList"/>
    <w:uiPriority w:val="99"/>
    <w:semiHidden/>
    <w:unhideWhenUsed/>
    <w:rsid w:val="00DC21B9"/>
  </w:style>
  <w:style w:type="numbering" w:customStyle="1" w:styleId="WW8Num242">
    <w:name w:val="WW8Num242"/>
    <w:rsid w:val="00DC21B9"/>
  </w:style>
  <w:style w:type="numbering" w:customStyle="1" w:styleId="NoList142">
    <w:name w:val="No List142"/>
    <w:next w:val="NoList"/>
    <w:uiPriority w:val="99"/>
    <w:semiHidden/>
    <w:unhideWhenUsed/>
    <w:rsid w:val="00DC21B9"/>
  </w:style>
  <w:style w:type="numbering" w:customStyle="1" w:styleId="NoList242">
    <w:name w:val="No List242"/>
    <w:next w:val="NoList"/>
    <w:uiPriority w:val="99"/>
    <w:semiHidden/>
    <w:unhideWhenUsed/>
    <w:rsid w:val="00DC21B9"/>
  </w:style>
  <w:style w:type="numbering" w:customStyle="1" w:styleId="NoList332">
    <w:name w:val="No List332"/>
    <w:next w:val="NoList"/>
    <w:uiPriority w:val="99"/>
    <w:semiHidden/>
    <w:unhideWhenUsed/>
    <w:rsid w:val="00DC21B9"/>
  </w:style>
  <w:style w:type="numbering" w:customStyle="1" w:styleId="NoList1142">
    <w:name w:val="No List1142"/>
    <w:next w:val="NoList"/>
    <w:uiPriority w:val="99"/>
    <w:semiHidden/>
    <w:unhideWhenUsed/>
    <w:rsid w:val="00DC21B9"/>
  </w:style>
  <w:style w:type="numbering" w:customStyle="1" w:styleId="WW8Num2132">
    <w:name w:val="WW8Num2132"/>
    <w:rsid w:val="00DC21B9"/>
  </w:style>
  <w:style w:type="numbering" w:customStyle="1" w:styleId="NoList11132">
    <w:name w:val="No List11132"/>
    <w:next w:val="NoList"/>
    <w:uiPriority w:val="99"/>
    <w:semiHidden/>
    <w:unhideWhenUsed/>
    <w:rsid w:val="00DC21B9"/>
  </w:style>
  <w:style w:type="numbering" w:customStyle="1" w:styleId="NoList2132">
    <w:name w:val="No List2132"/>
    <w:next w:val="NoList"/>
    <w:uiPriority w:val="99"/>
    <w:semiHidden/>
    <w:unhideWhenUsed/>
    <w:rsid w:val="00DC21B9"/>
  </w:style>
  <w:style w:type="numbering" w:customStyle="1" w:styleId="NoList421">
    <w:name w:val="No List421"/>
    <w:next w:val="NoList"/>
    <w:uiPriority w:val="99"/>
    <w:semiHidden/>
    <w:unhideWhenUsed/>
    <w:rsid w:val="00DC21B9"/>
  </w:style>
  <w:style w:type="numbering" w:customStyle="1" w:styleId="NoList1232">
    <w:name w:val="No List1232"/>
    <w:next w:val="NoList"/>
    <w:uiPriority w:val="99"/>
    <w:semiHidden/>
    <w:unhideWhenUsed/>
    <w:rsid w:val="00DC21B9"/>
  </w:style>
  <w:style w:type="numbering" w:customStyle="1" w:styleId="WW8Num2221">
    <w:name w:val="WW8Num2221"/>
    <w:rsid w:val="00DC21B9"/>
  </w:style>
  <w:style w:type="numbering" w:customStyle="1" w:styleId="NoList11221">
    <w:name w:val="No List11221"/>
    <w:next w:val="NoList"/>
    <w:uiPriority w:val="99"/>
    <w:semiHidden/>
    <w:unhideWhenUsed/>
    <w:rsid w:val="00DC21B9"/>
  </w:style>
  <w:style w:type="numbering" w:customStyle="1" w:styleId="NoList2221">
    <w:name w:val="No List2221"/>
    <w:next w:val="NoList"/>
    <w:uiPriority w:val="99"/>
    <w:semiHidden/>
    <w:unhideWhenUsed/>
    <w:rsid w:val="00DC21B9"/>
  </w:style>
  <w:style w:type="numbering" w:customStyle="1" w:styleId="NoList3132">
    <w:name w:val="No List3132"/>
    <w:next w:val="NoList"/>
    <w:uiPriority w:val="99"/>
    <w:semiHidden/>
    <w:unhideWhenUsed/>
    <w:rsid w:val="00DC21B9"/>
  </w:style>
  <w:style w:type="numbering" w:customStyle="1" w:styleId="WW8Num21132">
    <w:name w:val="WW8Num21132"/>
    <w:rsid w:val="00DC21B9"/>
  </w:style>
  <w:style w:type="numbering" w:customStyle="1" w:styleId="NoList12121">
    <w:name w:val="No List12121"/>
    <w:next w:val="NoList"/>
    <w:uiPriority w:val="99"/>
    <w:semiHidden/>
    <w:unhideWhenUsed/>
    <w:rsid w:val="00DC21B9"/>
  </w:style>
  <w:style w:type="numbering" w:customStyle="1" w:styleId="NoList21132">
    <w:name w:val="No List21132"/>
    <w:next w:val="NoList"/>
    <w:uiPriority w:val="99"/>
    <w:semiHidden/>
    <w:unhideWhenUsed/>
    <w:rsid w:val="00DC21B9"/>
  </w:style>
  <w:style w:type="numbering" w:customStyle="1" w:styleId="NoList31121">
    <w:name w:val="No List31121"/>
    <w:next w:val="NoList"/>
    <w:uiPriority w:val="99"/>
    <w:semiHidden/>
    <w:unhideWhenUsed/>
    <w:rsid w:val="00DC21B9"/>
  </w:style>
  <w:style w:type="numbering" w:customStyle="1" w:styleId="NoList111132">
    <w:name w:val="No List111132"/>
    <w:next w:val="NoList"/>
    <w:uiPriority w:val="99"/>
    <w:semiHidden/>
    <w:unhideWhenUsed/>
    <w:rsid w:val="00DC21B9"/>
  </w:style>
  <w:style w:type="numbering" w:customStyle="1" w:styleId="WW8Num211121">
    <w:name w:val="WW8Num211121"/>
    <w:rsid w:val="00DC21B9"/>
  </w:style>
  <w:style w:type="numbering" w:customStyle="1" w:styleId="NoList1111121">
    <w:name w:val="No List1111121"/>
    <w:next w:val="NoList"/>
    <w:uiPriority w:val="99"/>
    <w:semiHidden/>
    <w:unhideWhenUsed/>
    <w:rsid w:val="00DC21B9"/>
  </w:style>
  <w:style w:type="numbering" w:customStyle="1" w:styleId="NoList211121">
    <w:name w:val="No List211121"/>
    <w:next w:val="NoList"/>
    <w:uiPriority w:val="99"/>
    <w:semiHidden/>
    <w:unhideWhenUsed/>
    <w:rsid w:val="00DC21B9"/>
  </w:style>
  <w:style w:type="numbering" w:customStyle="1" w:styleId="NoList512">
    <w:name w:val="No List512"/>
    <w:next w:val="NoList"/>
    <w:uiPriority w:val="99"/>
    <w:semiHidden/>
    <w:unhideWhenUsed/>
    <w:rsid w:val="00DC21B9"/>
  </w:style>
  <w:style w:type="numbering" w:customStyle="1" w:styleId="NoList1321">
    <w:name w:val="No List1321"/>
    <w:next w:val="NoList"/>
    <w:uiPriority w:val="99"/>
    <w:semiHidden/>
    <w:unhideWhenUsed/>
    <w:rsid w:val="00DC21B9"/>
  </w:style>
  <w:style w:type="numbering" w:customStyle="1" w:styleId="WW8Num2312">
    <w:name w:val="WW8Num2312"/>
    <w:rsid w:val="00DC21B9"/>
  </w:style>
  <w:style w:type="numbering" w:customStyle="1" w:styleId="NoList11312">
    <w:name w:val="No List11312"/>
    <w:next w:val="NoList"/>
    <w:uiPriority w:val="99"/>
    <w:semiHidden/>
    <w:unhideWhenUsed/>
    <w:rsid w:val="00DC21B9"/>
  </w:style>
  <w:style w:type="numbering" w:customStyle="1" w:styleId="NoList2312">
    <w:name w:val="No List2312"/>
    <w:next w:val="NoList"/>
    <w:uiPriority w:val="99"/>
    <w:semiHidden/>
    <w:unhideWhenUsed/>
    <w:rsid w:val="00DC21B9"/>
  </w:style>
  <w:style w:type="numbering" w:customStyle="1" w:styleId="NoList3221">
    <w:name w:val="No List3221"/>
    <w:next w:val="NoList"/>
    <w:uiPriority w:val="99"/>
    <w:semiHidden/>
    <w:unhideWhenUsed/>
    <w:rsid w:val="00DC21B9"/>
  </w:style>
  <w:style w:type="numbering" w:customStyle="1" w:styleId="WW8Num21221">
    <w:name w:val="WW8Num21221"/>
    <w:rsid w:val="00DC21B9"/>
  </w:style>
  <w:style w:type="numbering" w:customStyle="1" w:styleId="NoList12212">
    <w:name w:val="No List12212"/>
    <w:next w:val="NoList"/>
    <w:uiPriority w:val="99"/>
    <w:semiHidden/>
    <w:unhideWhenUsed/>
    <w:rsid w:val="00DC21B9"/>
  </w:style>
  <w:style w:type="numbering" w:customStyle="1" w:styleId="NoList21221">
    <w:name w:val="No List21221"/>
    <w:next w:val="NoList"/>
    <w:uiPriority w:val="99"/>
    <w:semiHidden/>
    <w:unhideWhenUsed/>
    <w:rsid w:val="00DC21B9"/>
  </w:style>
  <w:style w:type="numbering" w:customStyle="1" w:styleId="NoList31212">
    <w:name w:val="No List31212"/>
    <w:next w:val="NoList"/>
    <w:uiPriority w:val="99"/>
    <w:semiHidden/>
    <w:unhideWhenUsed/>
    <w:rsid w:val="00DC21B9"/>
  </w:style>
  <w:style w:type="numbering" w:customStyle="1" w:styleId="NoList111221">
    <w:name w:val="No List111221"/>
    <w:next w:val="NoList"/>
    <w:uiPriority w:val="99"/>
    <w:semiHidden/>
    <w:unhideWhenUsed/>
    <w:rsid w:val="00DC21B9"/>
  </w:style>
  <w:style w:type="numbering" w:customStyle="1" w:styleId="WW8Num211212">
    <w:name w:val="WW8Num211212"/>
    <w:rsid w:val="00DC21B9"/>
  </w:style>
  <w:style w:type="numbering" w:customStyle="1" w:styleId="NoList1111212">
    <w:name w:val="No List1111212"/>
    <w:next w:val="NoList"/>
    <w:uiPriority w:val="99"/>
    <w:semiHidden/>
    <w:unhideWhenUsed/>
    <w:rsid w:val="00DC21B9"/>
  </w:style>
  <w:style w:type="numbering" w:customStyle="1" w:styleId="NoList211212">
    <w:name w:val="No List211212"/>
    <w:next w:val="NoList"/>
    <w:uiPriority w:val="99"/>
    <w:semiHidden/>
    <w:unhideWhenUsed/>
    <w:rsid w:val="00DC21B9"/>
  </w:style>
  <w:style w:type="numbering" w:customStyle="1" w:styleId="NoList71">
    <w:name w:val="No List71"/>
    <w:next w:val="NoList"/>
    <w:uiPriority w:val="99"/>
    <w:semiHidden/>
    <w:unhideWhenUsed/>
    <w:rsid w:val="00DC21B9"/>
  </w:style>
  <w:style w:type="numbering" w:customStyle="1" w:styleId="WW8Num251">
    <w:name w:val="WW8Num251"/>
    <w:rsid w:val="00DC21B9"/>
  </w:style>
  <w:style w:type="numbering" w:customStyle="1" w:styleId="NoList151">
    <w:name w:val="No List151"/>
    <w:next w:val="NoList"/>
    <w:uiPriority w:val="99"/>
    <w:semiHidden/>
    <w:unhideWhenUsed/>
    <w:rsid w:val="00DC21B9"/>
  </w:style>
  <w:style w:type="numbering" w:customStyle="1" w:styleId="NoList251">
    <w:name w:val="No List251"/>
    <w:next w:val="NoList"/>
    <w:uiPriority w:val="99"/>
    <w:semiHidden/>
    <w:unhideWhenUsed/>
    <w:rsid w:val="00DC21B9"/>
  </w:style>
  <w:style w:type="numbering" w:customStyle="1" w:styleId="NoList341">
    <w:name w:val="No List341"/>
    <w:next w:val="NoList"/>
    <w:uiPriority w:val="99"/>
    <w:semiHidden/>
    <w:unhideWhenUsed/>
    <w:rsid w:val="00DC21B9"/>
  </w:style>
  <w:style w:type="numbering" w:customStyle="1" w:styleId="NoList1151">
    <w:name w:val="No List1151"/>
    <w:next w:val="NoList"/>
    <w:uiPriority w:val="99"/>
    <w:semiHidden/>
    <w:unhideWhenUsed/>
    <w:rsid w:val="00DC21B9"/>
  </w:style>
  <w:style w:type="numbering" w:customStyle="1" w:styleId="WW8Num2141">
    <w:name w:val="WW8Num2141"/>
    <w:rsid w:val="00DC21B9"/>
  </w:style>
  <w:style w:type="numbering" w:customStyle="1" w:styleId="NoList11141">
    <w:name w:val="No List11141"/>
    <w:next w:val="NoList"/>
    <w:uiPriority w:val="99"/>
    <w:semiHidden/>
    <w:unhideWhenUsed/>
    <w:rsid w:val="00DC21B9"/>
  </w:style>
  <w:style w:type="numbering" w:customStyle="1" w:styleId="NoList2141">
    <w:name w:val="No List2141"/>
    <w:next w:val="NoList"/>
    <w:uiPriority w:val="99"/>
    <w:semiHidden/>
    <w:unhideWhenUsed/>
    <w:rsid w:val="00DC21B9"/>
  </w:style>
  <w:style w:type="numbering" w:customStyle="1" w:styleId="NoList431">
    <w:name w:val="No List431"/>
    <w:next w:val="NoList"/>
    <w:uiPriority w:val="99"/>
    <w:semiHidden/>
    <w:unhideWhenUsed/>
    <w:rsid w:val="00DC21B9"/>
  </w:style>
  <w:style w:type="numbering" w:customStyle="1" w:styleId="NoList1241">
    <w:name w:val="No List1241"/>
    <w:next w:val="NoList"/>
    <w:uiPriority w:val="99"/>
    <w:semiHidden/>
    <w:unhideWhenUsed/>
    <w:rsid w:val="00DC21B9"/>
  </w:style>
  <w:style w:type="numbering" w:customStyle="1" w:styleId="WW8Num2231">
    <w:name w:val="WW8Num2231"/>
    <w:rsid w:val="00DC21B9"/>
  </w:style>
  <w:style w:type="numbering" w:customStyle="1" w:styleId="NoList11231">
    <w:name w:val="No List11231"/>
    <w:next w:val="NoList"/>
    <w:uiPriority w:val="99"/>
    <w:semiHidden/>
    <w:unhideWhenUsed/>
    <w:rsid w:val="00DC21B9"/>
  </w:style>
  <w:style w:type="numbering" w:customStyle="1" w:styleId="NoList2231">
    <w:name w:val="No List2231"/>
    <w:next w:val="NoList"/>
    <w:uiPriority w:val="99"/>
    <w:semiHidden/>
    <w:unhideWhenUsed/>
    <w:rsid w:val="00DC21B9"/>
  </w:style>
  <w:style w:type="numbering" w:customStyle="1" w:styleId="NoList3141">
    <w:name w:val="No List3141"/>
    <w:next w:val="NoList"/>
    <w:uiPriority w:val="99"/>
    <w:semiHidden/>
    <w:unhideWhenUsed/>
    <w:rsid w:val="00DC21B9"/>
  </w:style>
  <w:style w:type="numbering" w:customStyle="1" w:styleId="WW8Num21141">
    <w:name w:val="WW8Num21141"/>
    <w:rsid w:val="00DC21B9"/>
  </w:style>
  <w:style w:type="numbering" w:customStyle="1" w:styleId="NoList12131">
    <w:name w:val="No List12131"/>
    <w:next w:val="NoList"/>
    <w:uiPriority w:val="99"/>
    <w:semiHidden/>
    <w:unhideWhenUsed/>
    <w:rsid w:val="00DC21B9"/>
  </w:style>
  <w:style w:type="numbering" w:customStyle="1" w:styleId="NoList21141">
    <w:name w:val="No List21141"/>
    <w:next w:val="NoList"/>
    <w:uiPriority w:val="99"/>
    <w:semiHidden/>
    <w:unhideWhenUsed/>
    <w:rsid w:val="00DC21B9"/>
  </w:style>
  <w:style w:type="numbering" w:customStyle="1" w:styleId="NoList31131">
    <w:name w:val="No List31131"/>
    <w:next w:val="NoList"/>
    <w:uiPriority w:val="99"/>
    <w:semiHidden/>
    <w:unhideWhenUsed/>
    <w:rsid w:val="00DC21B9"/>
  </w:style>
  <w:style w:type="numbering" w:customStyle="1" w:styleId="NoList111141">
    <w:name w:val="No List111141"/>
    <w:next w:val="NoList"/>
    <w:uiPriority w:val="99"/>
    <w:semiHidden/>
    <w:unhideWhenUsed/>
    <w:rsid w:val="00DC21B9"/>
  </w:style>
  <w:style w:type="numbering" w:customStyle="1" w:styleId="WW8Num211131">
    <w:name w:val="WW8Num211131"/>
    <w:rsid w:val="00DC21B9"/>
  </w:style>
  <w:style w:type="numbering" w:customStyle="1" w:styleId="NoList1111131">
    <w:name w:val="No List1111131"/>
    <w:next w:val="NoList"/>
    <w:uiPriority w:val="99"/>
    <w:semiHidden/>
    <w:unhideWhenUsed/>
    <w:rsid w:val="00DC21B9"/>
  </w:style>
  <w:style w:type="numbering" w:customStyle="1" w:styleId="NoList211131">
    <w:name w:val="No List211131"/>
    <w:next w:val="NoList"/>
    <w:uiPriority w:val="99"/>
    <w:semiHidden/>
    <w:unhideWhenUsed/>
    <w:rsid w:val="00DC21B9"/>
  </w:style>
  <w:style w:type="numbering" w:customStyle="1" w:styleId="NoList521">
    <w:name w:val="No List521"/>
    <w:next w:val="NoList"/>
    <w:uiPriority w:val="99"/>
    <w:semiHidden/>
    <w:unhideWhenUsed/>
    <w:rsid w:val="00DC21B9"/>
  </w:style>
  <w:style w:type="numbering" w:customStyle="1" w:styleId="NoList1331">
    <w:name w:val="No List1331"/>
    <w:next w:val="NoList"/>
    <w:uiPriority w:val="99"/>
    <w:semiHidden/>
    <w:unhideWhenUsed/>
    <w:rsid w:val="00DC21B9"/>
  </w:style>
  <w:style w:type="numbering" w:customStyle="1" w:styleId="WW8Num2321">
    <w:name w:val="WW8Num2321"/>
    <w:rsid w:val="00DC21B9"/>
  </w:style>
  <w:style w:type="numbering" w:customStyle="1" w:styleId="NoList11321">
    <w:name w:val="No List11321"/>
    <w:next w:val="NoList"/>
    <w:uiPriority w:val="99"/>
    <w:semiHidden/>
    <w:unhideWhenUsed/>
    <w:rsid w:val="00DC21B9"/>
  </w:style>
  <w:style w:type="numbering" w:customStyle="1" w:styleId="NoList2321">
    <w:name w:val="No List2321"/>
    <w:next w:val="NoList"/>
    <w:uiPriority w:val="99"/>
    <w:semiHidden/>
    <w:unhideWhenUsed/>
    <w:rsid w:val="00DC21B9"/>
  </w:style>
  <w:style w:type="numbering" w:customStyle="1" w:styleId="NoList3231">
    <w:name w:val="No List3231"/>
    <w:next w:val="NoList"/>
    <w:uiPriority w:val="99"/>
    <w:semiHidden/>
    <w:unhideWhenUsed/>
    <w:rsid w:val="00DC21B9"/>
  </w:style>
  <w:style w:type="numbering" w:customStyle="1" w:styleId="WW8Num21231">
    <w:name w:val="WW8Num21231"/>
    <w:rsid w:val="00DC21B9"/>
  </w:style>
  <w:style w:type="numbering" w:customStyle="1" w:styleId="NoList12221">
    <w:name w:val="No List12221"/>
    <w:next w:val="NoList"/>
    <w:uiPriority w:val="99"/>
    <w:semiHidden/>
    <w:unhideWhenUsed/>
    <w:rsid w:val="00DC21B9"/>
  </w:style>
  <w:style w:type="numbering" w:customStyle="1" w:styleId="NoList21231">
    <w:name w:val="No List21231"/>
    <w:next w:val="NoList"/>
    <w:uiPriority w:val="99"/>
    <w:semiHidden/>
    <w:unhideWhenUsed/>
    <w:rsid w:val="00DC21B9"/>
  </w:style>
  <w:style w:type="numbering" w:customStyle="1" w:styleId="NoList31221">
    <w:name w:val="No List31221"/>
    <w:next w:val="NoList"/>
    <w:uiPriority w:val="99"/>
    <w:semiHidden/>
    <w:unhideWhenUsed/>
    <w:rsid w:val="00DC21B9"/>
  </w:style>
  <w:style w:type="numbering" w:customStyle="1" w:styleId="NoList111231">
    <w:name w:val="No List111231"/>
    <w:next w:val="NoList"/>
    <w:uiPriority w:val="99"/>
    <w:semiHidden/>
    <w:unhideWhenUsed/>
    <w:rsid w:val="00DC21B9"/>
  </w:style>
  <w:style w:type="numbering" w:customStyle="1" w:styleId="WW8Num211221">
    <w:name w:val="WW8Num211221"/>
    <w:rsid w:val="00DC21B9"/>
  </w:style>
  <w:style w:type="numbering" w:customStyle="1" w:styleId="NoList1111221">
    <w:name w:val="No List1111221"/>
    <w:next w:val="NoList"/>
    <w:uiPriority w:val="99"/>
    <w:semiHidden/>
    <w:unhideWhenUsed/>
    <w:rsid w:val="00DC21B9"/>
  </w:style>
  <w:style w:type="numbering" w:customStyle="1" w:styleId="NoList211221">
    <w:name w:val="No List211221"/>
    <w:next w:val="NoList"/>
    <w:uiPriority w:val="99"/>
    <w:semiHidden/>
    <w:unhideWhenUsed/>
    <w:rsid w:val="00DC21B9"/>
  </w:style>
  <w:style w:type="numbering" w:customStyle="1" w:styleId="NoList611">
    <w:name w:val="No List611"/>
    <w:next w:val="NoList"/>
    <w:uiPriority w:val="99"/>
    <w:semiHidden/>
    <w:unhideWhenUsed/>
    <w:rsid w:val="00DC21B9"/>
  </w:style>
  <w:style w:type="numbering" w:customStyle="1" w:styleId="NoList1411">
    <w:name w:val="No List1411"/>
    <w:next w:val="NoList"/>
    <w:uiPriority w:val="99"/>
    <w:semiHidden/>
    <w:unhideWhenUsed/>
    <w:rsid w:val="00DC21B9"/>
  </w:style>
  <w:style w:type="numbering" w:customStyle="1" w:styleId="WW8Num2411">
    <w:name w:val="WW8Num2411"/>
    <w:rsid w:val="00DC21B9"/>
  </w:style>
  <w:style w:type="numbering" w:customStyle="1" w:styleId="NoList11411">
    <w:name w:val="No List11411"/>
    <w:next w:val="NoList"/>
    <w:uiPriority w:val="99"/>
    <w:semiHidden/>
    <w:unhideWhenUsed/>
    <w:rsid w:val="00DC21B9"/>
  </w:style>
  <w:style w:type="numbering" w:customStyle="1" w:styleId="NoList2411">
    <w:name w:val="No List2411"/>
    <w:next w:val="NoList"/>
    <w:uiPriority w:val="99"/>
    <w:semiHidden/>
    <w:unhideWhenUsed/>
    <w:rsid w:val="00DC21B9"/>
  </w:style>
  <w:style w:type="numbering" w:customStyle="1" w:styleId="NoList3311">
    <w:name w:val="No List3311"/>
    <w:next w:val="NoList"/>
    <w:uiPriority w:val="99"/>
    <w:semiHidden/>
    <w:unhideWhenUsed/>
    <w:rsid w:val="00DC21B9"/>
  </w:style>
  <w:style w:type="numbering" w:customStyle="1" w:styleId="WW8Num21311">
    <w:name w:val="WW8Num21311"/>
    <w:rsid w:val="00DC21B9"/>
  </w:style>
  <w:style w:type="numbering" w:customStyle="1" w:styleId="NoList12311">
    <w:name w:val="No List12311"/>
    <w:next w:val="NoList"/>
    <w:uiPriority w:val="99"/>
    <w:semiHidden/>
    <w:unhideWhenUsed/>
    <w:rsid w:val="00DC21B9"/>
  </w:style>
  <w:style w:type="numbering" w:customStyle="1" w:styleId="NoList21311">
    <w:name w:val="No List21311"/>
    <w:next w:val="NoList"/>
    <w:uiPriority w:val="99"/>
    <w:semiHidden/>
    <w:unhideWhenUsed/>
    <w:rsid w:val="00DC21B9"/>
  </w:style>
  <w:style w:type="numbering" w:customStyle="1" w:styleId="NoList31311">
    <w:name w:val="No List31311"/>
    <w:next w:val="NoList"/>
    <w:uiPriority w:val="99"/>
    <w:semiHidden/>
    <w:unhideWhenUsed/>
    <w:rsid w:val="00DC21B9"/>
  </w:style>
  <w:style w:type="numbering" w:customStyle="1" w:styleId="NoList111311">
    <w:name w:val="No List111311"/>
    <w:next w:val="NoList"/>
    <w:uiPriority w:val="99"/>
    <w:semiHidden/>
    <w:unhideWhenUsed/>
    <w:rsid w:val="00DC21B9"/>
  </w:style>
  <w:style w:type="numbering" w:customStyle="1" w:styleId="WW8Num211311">
    <w:name w:val="WW8Num211311"/>
    <w:rsid w:val="00DC21B9"/>
  </w:style>
  <w:style w:type="numbering" w:customStyle="1" w:styleId="NoList1111311">
    <w:name w:val="No List1111311"/>
    <w:next w:val="NoList"/>
    <w:uiPriority w:val="99"/>
    <w:semiHidden/>
    <w:unhideWhenUsed/>
    <w:rsid w:val="00DC21B9"/>
  </w:style>
  <w:style w:type="numbering" w:customStyle="1" w:styleId="NoList211311">
    <w:name w:val="No List211311"/>
    <w:next w:val="NoList"/>
    <w:uiPriority w:val="99"/>
    <w:semiHidden/>
    <w:unhideWhenUsed/>
    <w:rsid w:val="00DC21B9"/>
  </w:style>
  <w:style w:type="numbering" w:customStyle="1" w:styleId="NoList4111">
    <w:name w:val="No List4111"/>
    <w:next w:val="NoList"/>
    <w:uiPriority w:val="99"/>
    <w:semiHidden/>
    <w:unhideWhenUsed/>
    <w:rsid w:val="00DC21B9"/>
  </w:style>
  <w:style w:type="numbering" w:customStyle="1" w:styleId="WW8Num22111">
    <w:name w:val="WW8Num22111"/>
    <w:rsid w:val="00DC21B9"/>
  </w:style>
  <w:style w:type="numbering" w:customStyle="1" w:styleId="NoList13111">
    <w:name w:val="No List13111"/>
    <w:next w:val="NoList"/>
    <w:uiPriority w:val="99"/>
    <w:semiHidden/>
    <w:unhideWhenUsed/>
    <w:rsid w:val="00DC21B9"/>
  </w:style>
  <w:style w:type="numbering" w:customStyle="1" w:styleId="NoList22111">
    <w:name w:val="No List22111"/>
    <w:next w:val="NoList"/>
    <w:uiPriority w:val="99"/>
    <w:semiHidden/>
    <w:unhideWhenUsed/>
    <w:rsid w:val="00DC21B9"/>
  </w:style>
  <w:style w:type="numbering" w:customStyle="1" w:styleId="NoList32111">
    <w:name w:val="No List32111"/>
    <w:next w:val="NoList"/>
    <w:uiPriority w:val="99"/>
    <w:semiHidden/>
    <w:unhideWhenUsed/>
    <w:rsid w:val="00DC21B9"/>
  </w:style>
  <w:style w:type="numbering" w:customStyle="1" w:styleId="NoList112111">
    <w:name w:val="No List112111"/>
    <w:next w:val="NoList"/>
    <w:uiPriority w:val="99"/>
    <w:semiHidden/>
    <w:unhideWhenUsed/>
    <w:rsid w:val="00DC21B9"/>
  </w:style>
  <w:style w:type="numbering" w:customStyle="1" w:styleId="WW8Num212111">
    <w:name w:val="WW8Num212111"/>
    <w:rsid w:val="00DC21B9"/>
  </w:style>
  <w:style w:type="numbering" w:customStyle="1" w:styleId="NoList1112111">
    <w:name w:val="No List1112111"/>
    <w:next w:val="NoList"/>
    <w:uiPriority w:val="99"/>
    <w:semiHidden/>
    <w:unhideWhenUsed/>
    <w:rsid w:val="00DC21B9"/>
  </w:style>
  <w:style w:type="numbering" w:customStyle="1" w:styleId="NoList212111">
    <w:name w:val="No List212111"/>
    <w:next w:val="NoList"/>
    <w:uiPriority w:val="99"/>
    <w:semiHidden/>
    <w:unhideWhenUsed/>
    <w:rsid w:val="00DC21B9"/>
  </w:style>
  <w:style w:type="numbering" w:customStyle="1" w:styleId="NoList41111">
    <w:name w:val="No List41111"/>
    <w:next w:val="NoList"/>
    <w:uiPriority w:val="99"/>
    <w:semiHidden/>
    <w:unhideWhenUsed/>
    <w:rsid w:val="00DC21B9"/>
  </w:style>
  <w:style w:type="numbering" w:customStyle="1" w:styleId="NoList121111">
    <w:name w:val="No List121111"/>
    <w:next w:val="NoList"/>
    <w:uiPriority w:val="99"/>
    <w:semiHidden/>
    <w:unhideWhenUsed/>
    <w:rsid w:val="00DC21B9"/>
  </w:style>
  <w:style w:type="numbering" w:customStyle="1" w:styleId="WW8Num221111">
    <w:name w:val="WW8Num221111"/>
    <w:rsid w:val="00DC21B9"/>
  </w:style>
  <w:style w:type="numbering" w:customStyle="1" w:styleId="NoList1121111">
    <w:name w:val="No List1121111"/>
    <w:next w:val="NoList"/>
    <w:uiPriority w:val="99"/>
    <w:semiHidden/>
    <w:unhideWhenUsed/>
    <w:rsid w:val="00DC21B9"/>
  </w:style>
  <w:style w:type="numbering" w:customStyle="1" w:styleId="NoList221111">
    <w:name w:val="No List221111"/>
    <w:next w:val="NoList"/>
    <w:uiPriority w:val="99"/>
    <w:semiHidden/>
    <w:unhideWhenUsed/>
    <w:rsid w:val="00DC21B9"/>
  </w:style>
  <w:style w:type="numbering" w:customStyle="1" w:styleId="NoList311111">
    <w:name w:val="No List311111"/>
    <w:next w:val="NoList"/>
    <w:uiPriority w:val="99"/>
    <w:semiHidden/>
    <w:unhideWhenUsed/>
    <w:rsid w:val="00DC21B9"/>
  </w:style>
  <w:style w:type="numbering" w:customStyle="1" w:styleId="WW8Num2111111">
    <w:name w:val="WW8Num2111111"/>
    <w:rsid w:val="00DC21B9"/>
  </w:style>
  <w:style w:type="numbering" w:customStyle="1" w:styleId="NoList1211111">
    <w:name w:val="No List1211111"/>
    <w:next w:val="NoList"/>
    <w:uiPriority w:val="99"/>
    <w:semiHidden/>
    <w:unhideWhenUsed/>
    <w:rsid w:val="00DC21B9"/>
  </w:style>
  <w:style w:type="numbering" w:customStyle="1" w:styleId="NoList2111111">
    <w:name w:val="No List2111111"/>
    <w:next w:val="NoList"/>
    <w:uiPriority w:val="99"/>
    <w:semiHidden/>
    <w:unhideWhenUsed/>
    <w:rsid w:val="00DC21B9"/>
  </w:style>
  <w:style w:type="numbering" w:customStyle="1" w:styleId="NoList3111111">
    <w:name w:val="No List3111111"/>
    <w:next w:val="NoList"/>
    <w:uiPriority w:val="99"/>
    <w:semiHidden/>
    <w:unhideWhenUsed/>
    <w:rsid w:val="00DC21B9"/>
  </w:style>
  <w:style w:type="numbering" w:customStyle="1" w:styleId="NoList11111111">
    <w:name w:val="No List11111111"/>
    <w:next w:val="NoList"/>
    <w:uiPriority w:val="99"/>
    <w:semiHidden/>
    <w:unhideWhenUsed/>
    <w:rsid w:val="00DC21B9"/>
  </w:style>
  <w:style w:type="numbering" w:customStyle="1" w:styleId="WW8Num21111111">
    <w:name w:val="WW8Num21111111"/>
    <w:rsid w:val="00DC21B9"/>
  </w:style>
  <w:style w:type="numbering" w:customStyle="1" w:styleId="NoList111111111">
    <w:name w:val="No List111111111"/>
    <w:next w:val="NoList"/>
    <w:uiPriority w:val="99"/>
    <w:semiHidden/>
    <w:unhideWhenUsed/>
    <w:rsid w:val="00DC21B9"/>
  </w:style>
  <w:style w:type="numbering" w:customStyle="1" w:styleId="NoList21111111">
    <w:name w:val="No List21111111"/>
    <w:next w:val="NoList"/>
    <w:uiPriority w:val="99"/>
    <w:semiHidden/>
    <w:unhideWhenUsed/>
    <w:rsid w:val="00DC21B9"/>
  </w:style>
  <w:style w:type="numbering" w:customStyle="1" w:styleId="NoList5111">
    <w:name w:val="No List5111"/>
    <w:next w:val="NoList"/>
    <w:uiPriority w:val="99"/>
    <w:semiHidden/>
    <w:unhideWhenUsed/>
    <w:rsid w:val="00DC21B9"/>
  </w:style>
  <w:style w:type="numbering" w:customStyle="1" w:styleId="NoList131111">
    <w:name w:val="No List131111"/>
    <w:next w:val="NoList"/>
    <w:uiPriority w:val="99"/>
    <w:semiHidden/>
    <w:unhideWhenUsed/>
    <w:rsid w:val="00DC21B9"/>
  </w:style>
  <w:style w:type="numbering" w:customStyle="1" w:styleId="WW8Num23111">
    <w:name w:val="WW8Num23111"/>
    <w:rsid w:val="00DC21B9"/>
  </w:style>
  <w:style w:type="numbering" w:customStyle="1" w:styleId="NoList113111">
    <w:name w:val="No List113111"/>
    <w:next w:val="NoList"/>
    <w:uiPriority w:val="99"/>
    <w:semiHidden/>
    <w:unhideWhenUsed/>
    <w:rsid w:val="00DC21B9"/>
  </w:style>
  <w:style w:type="numbering" w:customStyle="1" w:styleId="NoList23111">
    <w:name w:val="No List23111"/>
    <w:next w:val="NoList"/>
    <w:uiPriority w:val="99"/>
    <w:semiHidden/>
    <w:unhideWhenUsed/>
    <w:rsid w:val="00DC21B9"/>
  </w:style>
  <w:style w:type="numbering" w:customStyle="1" w:styleId="NoList321111">
    <w:name w:val="No List321111"/>
    <w:next w:val="NoList"/>
    <w:uiPriority w:val="99"/>
    <w:semiHidden/>
    <w:unhideWhenUsed/>
    <w:rsid w:val="00DC21B9"/>
  </w:style>
  <w:style w:type="numbering" w:customStyle="1" w:styleId="WW8Num2121111">
    <w:name w:val="WW8Num2121111"/>
    <w:rsid w:val="00DC21B9"/>
  </w:style>
  <w:style w:type="numbering" w:customStyle="1" w:styleId="NoList122111">
    <w:name w:val="No List122111"/>
    <w:next w:val="NoList"/>
    <w:uiPriority w:val="99"/>
    <w:semiHidden/>
    <w:unhideWhenUsed/>
    <w:rsid w:val="00DC21B9"/>
  </w:style>
  <w:style w:type="numbering" w:customStyle="1" w:styleId="NoList2121111">
    <w:name w:val="No List2121111"/>
    <w:next w:val="NoList"/>
    <w:uiPriority w:val="99"/>
    <w:semiHidden/>
    <w:unhideWhenUsed/>
    <w:rsid w:val="00DC21B9"/>
  </w:style>
  <w:style w:type="numbering" w:customStyle="1" w:styleId="NoList312111">
    <w:name w:val="No List312111"/>
    <w:next w:val="NoList"/>
    <w:uiPriority w:val="99"/>
    <w:semiHidden/>
    <w:unhideWhenUsed/>
    <w:rsid w:val="00DC21B9"/>
  </w:style>
  <w:style w:type="numbering" w:customStyle="1" w:styleId="NoList11121111">
    <w:name w:val="No List11121111"/>
    <w:next w:val="NoList"/>
    <w:uiPriority w:val="99"/>
    <w:semiHidden/>
    <w:unhideWhenUsed/>
    <w:rsid w:val="00DC21B9"/>
  </w:style>
  <w:style w:type="numbering" w:customStyle="1" w:styleId="WW8Num2112111">
    <w:name w:val="WW8Num2112111"/>
    <w:rsid w:val="00DC21B9"/>
  </w:style>
  <w:style w:type="numbering" w:customStyle="1" w:styleId="NoList11112111">
    <w:name w:val="No List11112111"/>
    <w:next w:val="NoList"/>
    <w:uiPriority w:val="99"/>
    <w:semiHidden/>
    <w:unhideWhenUsed/>
    <w:rsid w:val="00DC21B9"/>
  </w:style>
  <w:style w:type="numbering" w:customStyle="1" w:styleId="NoList2112111">
    <w:name w:val="No List2112111"/>
    <w:next w:val="NoList"/>
    <w:uiPriority w:val="99"/>
    <w:semiHidden/>
    <w:unhideWhenUsed/>
    <w:rsid w:val="00DC21B9"/>
  </w:style>
  <w:style w:type="numbering" w:customStyle="1" w:styleId="NoList6111">
    <w:name w:val="No List6111"/>
    <w:next w:val="NoList"/>
    <w:uiPriority w:val="99"/>
    <w:semiHidden/>
    <w:unhideWhenUsed/>
    <w:rsid w:val="00DC21B9"/>
  </w:style>
  <w:style w:type="numbering" w:customStyle="1" w:styleId="WW8Num24111">
    <w:name w:val="WW8Num24111"/>
    <w:rsid w:val="00DC21B9"/>
  </w:style>
  <w:style w:type="numbering" w:customStyle="1" w:styleId="NoList14111">
    <w:name w:val="No List14111"/>
    <w:next w:val="NoList"/>
    <w:uiPriority w:val="99"/>
    <w:semiHidden/>
    <w:unhideWhenUsed/>
    <w:rsid w:val="00DC21B9"/>
  </w:style>
  <w:style w:type="numbering" w:customStyle="1" w:styleId="NoList24111">
    <w:name w:val="No List24111"/>
    <w:next w:val="NoList"/>
    <w:uiPriority w:val="99"/>
    <w:semiHidden/>
    <w:unhideWhenUsed/>
    <w:rsid w:val="00DC21B9"/>
  </w:style>
  <w:style w:type="numbering" w:customStyle="1" w:styleId="NoList33111">
    <w:name w:val="No List33111"/>
    <w:next w:val="NoList"/>
    <w:uiPriority w:val="99"/>
    <w:semiHidden/>
    <w:unhideWhenUsed/>
    <w:rsid w:val="00DC21B9"/>
  </w:style>
  <w:style w:type="numbering" w:customStyle="1" w:styleId="NoList114111">
    <w:name w:val="No List114111"/>
    <w:next w:val="NoList"/>
    <w:uiPriority w:val="99"/>
    <w:semiHidden/>
    <w:unhideWhenUsed/>
    <w:rsid w:val="00DC21B9"/>
  </w:style>
  <w:style w:type="numbering" w:customStyle="1" w:styleId="WW8Num213111">
    <w:name w:val="WW8Num213111"/>
    <w:rsid w:val="00DC21B9"/>
  </w:style>
  <w:style w:type="numbering" w:customStyle="1" w:styleId="NoList1113111">
    <w:name w:val="No List1113111"/>
    <w:next w:val="NoList"/>
    <w:uiPriority w:val="99"/>
    <w:semiHidden/>
    <w:unhideWhenUsed/>
    <w:rsid w:val="00DC21B9"/>
  </w:style>
  <w:style w:type="numbering" w:customStyle="1" w:styleId="NoList213111">
    <w:name w:val="No List213111"/>
    <w:next w:val="NoList"/>
    <w:uiPriority w:val="99"/>
    <w:semiHidden/>
    <w:unhideWhenUsed/>
    <w:rsid w:val="00DC21B9"/>
  </w:style>
  <w:style w:type="numbering" w:customStyle="1" w:styleId="NoList4211">
    <w:name w:val="No List4211"/>
    <w:next w:val="NoList"/>
    <w:uiPriority w:val="99"/>
    <w:semiHidden/>
    <w:unhideWhenUsed/>
    <w:rsid w:val="00DC21B9"/>
  </w:style>
  <w:style w:type="numbering" w:customStyle="1" w:styleId="NoList123111">
    <w:name w:val="No List123111"/>
    <w:next w:val="NoList"/>
    <w:uiPriority w:val="99"/>
    <w:semiHidden/>
    <w:unhideWhenUsed/>
    <w:rsid w:val="00DC21B9"/>
  </w:style>
  <w:style w:type="numbering" w:customStyle="1" w:styleId="WW8Num22211">
    <w:name w:val="WW8Num22211"/>
    <w:rsid w:val="00DC21B9"/>
  </w:style>
  <w:style w:type="numbering" w:customStyle="1" w:styleId="NoList112211">
    <w:name w:val="No List112211"/>
    <w:next w:val="NoList"/>
    <w:uiPriority w:val="99"/>
    <w:semiHidden/>
    <w:unhideWhenUsed/>
    <w:rsid w:val="00DC21B9"/>
  </w:style>
  <w:style w:type="numbering" w:customStyle="1" w:styleId="NoList22211">
    <w:name w:val="No List22211"/>
    <w:next w:val="NoList"/>
    <w:uiPriority w:val="99"/>
    <w:semiHidden/>
    <w:unhideWhenUsed/>
    <w:rsid w:val="00DC21B9"/>
  </w:style>
  <w:style w:type="numbering" w:customStyle="1" w:styleId="NoList313111">
    <w:name w:val="No List313111"/>
    <w:next w:val="NoList"/>
    <w:uiPriority w:val="99"/>
    <w:semiHidden/>
    <w:unhideWhenUsed/>
    <w:rsid w:val="00DC21B9"/>
  </w:style>
  <w:style w:type="numbering" w:customStyle="1" w:styleId="WW8Num2113111">
    <w:name w:val="WW8Num2113111"/>
    <w:rsid w:val="00DC21B9"/>
  </w:style>
  <w:style w:type="numbering" w:customStyle="1" w:styleId="NoList121211">
    <w:name w:val="No List121211"/>
    <w:next w:val="NoList"/>
    <w:uiPriority w:val="99"/>
    <w:semiHidden/>
    <w:unhideWhenUsed/>
    <w:rsid w:val="00DC21B9"/>
  </w:style>
  <w:style w:type="numbering" w:customStyle="1" w:styleId="NoList2113111">
    <w:name w:val="No List2113111"/>
    <w:next w:val="NoList"/>
    <w:uiPriority w:val="99"/>
    <w:semiHidden/>
    <w:unhideWhenUsed/>
    <w:rsid w:val="00DC21B9"/>
  </w:style>
  <w:style w:type="numbering" w:customStyle="1" w:styleId="NoList311211">
    <w:name w:val="No List311211"/>
    <w:next w:val="NoList"/>
    <w:uiPriority w:val="99"/>
    <w:semiHidden/>
    <w:unhideWhenUsed/>
    <w:rsid w:val="00DC21B9"/>
  </w:style>
  <w:style w:type="numbering" w:customStyle="1" w:styleId="NoList11113111">
    <w:name w:val="No List11113111"/>
    <w:next w:val="NoList"/>
    <w:uiPriority w:val="99"/>
    <w:semiHidden/>
    <w:unhideWhenUsed/>
    <w:rsid w:val="00DC21B9"/>
  </w:style>
  <w:style w:type="numbering" w:customStyle="1" w:styleId="WW8Num2111211">
    <w:name w:val="WW8Num2111211"/>
    <w:rsid w:val="00DC21B9"/>
  </w:style>
  <w:style w:type="numbering" w:customStyle="1" w:styleId="NoList11111211">
    <w:name w:val="No List11111211"/>
    <w:next w:val="NoList"/>
    <w:uiPriority w:val="99"/>
    <w:semiHidden/>
    <w:unhideWhenUsed/>
    <w:rsid w:val="00DC21B9"/>
  </w:style>
  <w:style w:type="numbering" w:customStyle="1" w:styleId="NoList2111211">
    <w:name w:val="No List2111211"/>
    <w:next w:val="NoList"/>
    <w:uiPriority w:val="99"/>
    <w:semiHidden/>
    <w:unhideWhenUsed/>
    <w:rsid w:val="00DC21B9"/>
  </w:style>
  <w:style w:type="numbering" w:customStyle="1" w:styleId="NoList51111">
    <w:name w:val="No List51111"/>
    <w:next w:val="NoList"/>
    <w:uiPriority w:val="99"/>
    <w:semiHidden/>
    <w:unhideWhenUsed/>
    <w:rsid w:val="00DC21B9"/>
  </w:style>
  <w:style w:type="numbering" w:customStyle="1" w:styleId="NoList13211">
    <w:name w:val="No List13211"/>
    <w:next w:val="NoList"/>
    <w:uiPriority w:val="99"/>
    <w:semiHidden/>
    <w:unhideWhenUsed/>
    <w:rsid w:val="00DC21B9"/>
  </w:style>
  <w:style w:type="numbering" w:customStyle="1" w:styleId="WW8Num231111">
    <w:name w:val="WW8Num231111"/>
    <w:rsid w:val="00DC21B9"/>
  </w:style>
  <w:style w:type="numbering" w:customStyle="1" w:styleId="NoList1131111">
    <w:name w:val="No List1131111"/>
    <w:next w:val="NoList"/>
    <w:uiPriority w:val="99"/>
    <w:semiHidden/>
    <w:unhideWhenUsed/>
    <w:rsid w:val="00DC21B9"/>
  </w:style>
  <w:style w:type="numbering" w:customStyle="1" w:styleId="NoList231111">
    <w:name w:val="No List231111"/>
    <w:next w:val="NoList"/>
    <w:uiPriority w:val="99"/>
    <w:semiHidden/>
    <w:unhideWhenUsed/>
    <w:rsid w:val="00DC21B9"/>
  </w:style>
  <w:style w:type="numbering" w:customStyle="1" w:styleId="NoList32211">
    <w:name w:val="No List32211"/>
    <w:next w:val="NoList"/>
    <w:uiPriority w:val="99"/>
    <w:semiHidden/>
    <w:unhideWhenUsed/>
    <w:rsid w:val="00DC21B9"/>
  </w:style>
  <w:style w:type="numbering" w:customStyle="1" w:styleId="WW8Num212211">
    <w:name w:val="WW8Num212211"/>
    <w:rsid w:val="00DC21B9"/>
  </w:style>
  <w:style w:type="numbering" w:customStyle="1" w:styleId="NoList1221111">
    <w:name w:val="No List1221111"/>
    <w:next w:val="NoList"/>
    <w:uiPriority w:val="99"/>
    <w:semiHidden/>
    <w:unhideWhenUsed/>
    <w:rsid w:val="00DC21B9"/>
  </w:style>
  <w:style w:type="numbering" w:customStyle="1" w:styleId="NoList212211">
    <w:name w:val="No List212211"/>
    <w:next w:val="NoList"/>
    <w:uiPriority w:val="99"/>
    <w:semiHidden/>
    <w:unhideWhenUsed/>
    <w:rsid w:val="00DC21B9"/>
  </w:style>
  <w:style w:type="numbering" w:customStyle="1" w:styleId="NoList3121111">
    <w:name w:val="No List3121111"/>
    <w:next w:val="NoList"/>
    <w:uiPriority w:val="99"/>
    <w:semiHidden/>
    <w:unhideWhenUsed/>
    <w:rsid w:val="00DC21B9"/>
  </w:style>
  <w:style w:type="numbering" w:customStyle="1" w:styleId="NoList1112211">
    <w:name w:val="No List1112211"/>
    <w:next w:val="NoList"/>
    <w:uiPriority w:val="99"/>
    <w:semiHidden/>
    <w:unhideWhenUsed/>
    <w:rsid w:val="00DC21B9"/>
  </w:style>
  <w:style w:type="numbering" w:customStyle="1" w:styleId="WW8Num21121111">
    <w:name w:val="WW8Num21121111"/>
    <w:rsid w:val="00DC21B9"/>
  </w:style>
  <w:style w:type="numbering" w:customStyle="1" w:styleId="NoList111121111">
    <w:name w:val="No List111121111"/>
    <w:next w:val="NoList"/>
    <w:uiPriority w:val="99"/>
    <w:semiHidden/>
    <w:unhideWhenUsed/>
    <w:rsid w:val="00DC21B9"/>
  </w:style>
  <w:style w:type="numbering" w:customStyle="1" w:styleId="NoList21121111">
    <w:name w:val="No List21121111"/>
    <w:next w:val="NoList"/>
    <w:uiPriority w:val="99"/>
    <w:semiHidden/>
    <w:unhideWhenUsed/>
    <w:rsid w:val="00DC21B9"/>
  </w:style>
  <w:style w:type="numbering" w:customStyle="1" w:styleId="NoList8">
    <w:name w:val="No List8"/>
    <w:next w:val="NoList"/>
    <w:uiPriority w:val="99"/>
    <w:semiHidden/>
    <w:unhideWhenUsed/>
    <w:rsid w:val="00BE7112"/>
  </w:style>
  <w:style w:type="numbering" w:customStyle="1" w:styleId="WW8Num26">
    <w:name w:val="WW8Num26"/>
    <w:rsid w:val="00BE7112"/>
  </w:style>
  <w:style w:type="numbering" w:customStyle="1" w:styleId="NoList16">
    <w:name w:val="No List16"/>
    <w:next w:val="NoList"/>
    <w:uiPriority w:val="99"/>
    <w:semiHidden/>
    <w:unhideWhenUsed/>
    <w:rsid w:val="00BE7112"/>
  </w:style>
  <w:style w:type="numbering" w:customStyle="1" w:styleId="NoList26">
    <w:name w:val="No List26"/>
    <w:next w:val="NoList"/>
    <w:uiPriority w:val="99"/>
    <w:semiHidden/>
    <w:unhideWhenUsed/>
    <w:rsid w:val="00BE7112"/>
  </w:style>
  <w:style w:type="numbering" w:customStyle="1" w:styleId="NoList35">
    <w:name w:val="No List35"/>
    <w:next w:val="NoList"/>
    <w:uiPriority w:val="99"/>
    <w:semiHidden/>
    <w:unhideWhenUsed/>
    <w:rsid w:val="00BE7112"/>
  </w:style>
  <w:style w:type="numbering" w:customStyle="1" w:styleId="NoList116">
    <w:name w:val="No List116"/>
    <w:next w:val="NoList"/>
    <w:uiPriority w:val="99"/>
    <w:semiHidden/>
    <w:unhideWhenUsed/>
    <w:rsid w:val="00BE7112"/>
  </w:style>
  <w:style w:type="numbering" w:customStyle="1" w:styleId="WW8Num215">
    <w:name w:val="WW8Num215"/>
    <w:rsid w:val="00BE7112"/>
  </w:style>
  <w:style w:type="numbering" w:customStyle="1" w:styleId="NoList1115">
    <w:name w:val="No List1115"/>
    <w:next w:val="NoList"/>
    <w:uiPriority w:val="99"/>
    <w:semiHidden/>
    <w:unhideWhenUsed/>
    <w:rsid w:val="00BE7112"/>
  </w:style>
  <w:style w:type="numbering" w:customStyle="1" w:styleId="NoList215">
    <w:name w:val="No List215"/>
    <w:next w:val="NoList"/>
    <w:uiPriority w:val="99"/>
    <w:semiHidden/>
    <w:unhideWhenUsed/>
    <w:rsid w:val="00BE7112"/>
  </w:style>
  <w:style w:type="numbering" w:customStyle="1" w:styleId="NoList44">
    <w:name w:val="No List44"/>
    <w:next w:val="NoList"/>
    <w:uiPriority w:val="99"/>
    <w:semiHidden/>
    <w:unhideWhenUsed/>
    <w:rsid w:val="00BE7112"/>
  </w:style>
  <w:style w:type="numbering" w:customStyle="1" w:styleId="NoList125">
    <w:name w:val="No List125"/>
    <w:next w:val="NoList"/>
    <w:uiPriority w:val="99"/>
    <w:semiHidden/>
    <w:unhideWhenUsed/>
    <w:rsid w:val="00BE7112"/>
  </w:style>
  <w:style w:type="numbering" w:customStyle="1" w:styleId="WW8Num224">
    <w:name w:val="WW8Num224"/>
    <w:rsid w:val="00BE7112"/>
  </w:style>
  <w:style w:type="numbering" w:customStyle="1" w:styleId="NoList1124">
    <w:name w:val="No List1124"/>
    <w:next w:val="NoList"/>
    <w:uiPriority w:val="99"/>
    <w:semiHidden/>
    <w:unhideWhenUsed/>
    <w:rsid w:val="00BE7112"/>
  </w:style>
  <w:style w:type="numbering" w:customStyle="1" w:styleId="NoList224">
    <w:name w:val="No List224"/>
    <w:next w:val="NoList"/>
    <w:uiPriority w:val="99"/>
    <w:semiHidden/>
    <w:unhideWhenUsed/>
    <w:rsid w:val="00BE7112"/>
  </w:style>
  <w:style w:type="numbering" w:customStyle="1" w:styleId="NoList315">
    <w:name w:val="No List315"/>
    <w:next w:val="NoList"/>
    <w:uiPriority w:val="99"/>
    <w:semiHidden/>
    <w:unhideWhenUsed/>
    <w:rsid w:val="00BE7112"/>
  </w:style>
  <w:style w:type="numbering" w:customStyle="1" w:styleId="WW8Num2115">
    <w:name w:val="WW8Num2115"/>
    <w:rsid w:val="00BE7112"/>
  </w:style>
  <w:style w:type="numbering" w:customStyle="1" w:styleId="NoList1214">
    <w:name w:val="No List1214"/>
    <w:next w:val="NoList"/>
    <w:uiPriority w:val="99"/>
    <w:semiHidden/>
    <w:unhideWhenUsed/>
    <w:rsid w:val="00BE7112"/>
  </w:style>
  <w:style w:type="numbering" w:customStyle="1" w:styleId="NoList2115">
    <w:name w:val="No List2115"/>
    <w:next w:val="NoList"/>
    <w:uiPriority w:val="99"/>
    <w:semiHidden/>
    <w:unhideWhenUsed/>
    <w:rsid w:val="00BE7112"/>
  </w:style>
  <w:style w:type="numbering" w:customStyle="1" w:styleId="NoList3114">
    <w:name w:val="No List3114"/>
    <w:next w:val="NoList"/>
    <w:uiPriority w:val="99"/>
    <w:semiHidden/>
    <w:unhideWhenUsed/>
    <w:rsid w:val="00BE7112"/>
  </w:style>
  <w:style w:type="numbering" w:customStyle="1" w:styleId="NoList11115">
    <w:name w:val="No List11115"/>
    <w:next w:val="NoList"/>
    <w:uiPriority w:val="99"/>
    <w:semiHidden/>
    <w:unhideWhenUsed/>
    <w:rsid w:val="00BE7112"/>
  </w:style>
  <w:style w:type="numbering" w:customStyle="1" w:styleId="WW8Num21114">
    <w:name w:val="WW8Num21114"/>
    <w:rsid w:val="00BE7112"/>
  </w:style>
  <w:style w:type="numbering" w:customStyle="1" w:styleId="NoList111114">
    <w:name w:val="No List111114"/>
    <w:next w:val="NoList"/>
    <w:uiPriority w:val="99"/>
    <w:semiHidden/>
    <w:unhideWhenUsed/>
    <w:rsid w:val="00BE7112"/>
  </w:style>
  <w:style w:type="numbering" w:customStyle="1" w:styleId="NoList21114">
    <w:name w:val="No List21114"/>
    <w:next w:val="NoList"/>
    <w:uiPriority w:val="99"/>
    <w:semiHidden/>
    <w:unhideWhenUsed/>
    <w:rsid w:val="00BE7112"/>
  </w:style>
  <w:style w:type="numbering" w:customStyle="1" w:styleId="NoList53">
    <w:name w:val="No List53"/>
    <w:next w:val="NoList"/>
    <w:uiPriority w:val="99"/>
    <w:semiHidden/>
    <w:unhideWhenUsed/>
    <w:rsid w:val="00BE7112"/>
  </w:style>
  <w:style w:type="numbering" w:customStyle="1" w:styleId="NoList134">
    <w:name w:val="No List134"/>
    <w:next w:val="NoList"/>
    <w:uiPriority w:val="99"/>
    <w:semiHidden/>
    <w:unhideWhenUsed/>
    <w:rsid w:val="00BE7112"/>
  </w:style>
  <w:style w:type="numbering" w:customStyle="1" w:styleId="WW8Num233">
    <w:name w:val="WW8Num233"/>
    <w:rsid w:val="00BE7112"/>
  </w:style>
  <w:style w:type="numbering" w:customStyle="1" w:styleId="NoList1133">
    <w:name w:val="No List1133"/>
    <w:next w:val="NoList"/>
    <w:uiPriority w:val="99"/>
    <w:semiHidden/>
    <w:unhideWhenUsed/>
    <w:rsid w:val="00BE7112"/>
  </w:style>
  <w:style w:type="numbering" w:customStyle="1" w:styleId="NoList233">
    <w:name w:val="No List233"/>
    <w:next w:val="NoList"/>
    <w:uiPriority w:val="99"/>
    <w:semiHidden/>
    <w:unhideWhenUsed/>
    <w:rsid w:val="00BE7112"/>
  </w:style>
  <w:style w:type="numbering" w:customStyle="1" w:styleId="NoList324">
    <w:name w:val="No List324"/>
    <w:next w:val="NoList"/>
    <w:uiPriority w:val="99"/>
    <w:semiHidden/>
    <w:unhideWhenUsed/>
    <w:rsid w:val="00BE7112"/>
  </w:style>
  <w:style w:type="numbering" w:customStyle="1" w:styleId="WW8Num2124">
    <w:name w:val="WW8Num2124"/>
    <w:rsid w:val="00BE7112"/>
  </w:style>
  <w:style w:type="numbering" w:customStyle="1" w:styleId="NoList1223">
    <w:name w:val="No List1223"/>
    <w:next w:val="NoList"/>
    <w:uiPriority w:val="99"/>
    <w:semiHidden/>
    <w:unhideWhenUsed/>
    <w:rsid w:val="00BE7112"/>
  </w:style>
  <w:style w:type="numbering" w:customStyle="1" w:styleId="NoList2124">
    <w:name w:val="No List2124"/>
    <w:next w:val="NoList"/>
    <w:uiPriority w:val="99"/>
    <w:semiHidden/>
    <w:unhideWhenUsed/>
    <w:rsid w:val="00BE7112"/>
  </w:style>
  <w:style w:type="numbering" w:customStyle="1" w:styleId="NoList3123">
    <w:name w:val="No List3123"/>
    <w:next w:val="NoList"/>
    <w:uiPriority w:val="99"/>
    <w:semiHidden/>
    <w:unhideWhenUsed/>
    <w:rsid w:val="00BE7112"/>
  </w:style>
  <w:style w:type="numbering" w:customStyle="1" w:styleId="NoList11124">
    <w:name w:val="No List11124"/>
    <w:next w:val="NoList"/>
    <w:uiPriority w:val="99"/>
    <w:semiHidden/>
    <w:unhideWhenUsed/>
    <w:rsid w:val="00BE7112"/>
  </w:style>
  <w:style w:type="numbering" w:customStyle="1" w:styleId="WW8Num21123">
    <w:name w:val="WW8Num21123"/>
    <w:rsid w:val="00BE7112"/>
  </w:style>
  <w:style w:type="numbering" w:customStyle="1" w:styleId="NoList111123">
    <w:name w:val="No List111123"/>
    <w:next w:val="NoList"/>
    <w:uiPriority w:val="99"/>
    <w:semiHidden/>
    <w:unhideWhenUsed/>
    <w:rsid w:val="00BE7112"/>
  </w:style>
  <w:style w:type="numbering" w:customStyle="1" w:styleId="NoList21123">
    <w:name w:val="No List21123"/>
    <w:next w:val="NoList"/>
    <w:uiPriority w:val="99"/>
    <w:semiHidden/>
    <w:unhideWhenUsed/>
    <w:rsid w:val="00BE7112"/>
  </w:style>
  <w:style w:type="numbering" w:customStyle="1" w:styleId="NoList4112">
    <w:name w:val="No List4112"/>
    <w:next w:val="NoList"/>
    <w:uiPriority w:val="99"/>
    <w:semiHidden/>
    <w:unhideWhenUsed/>
    <w:rsid w:val="00BE7112"/>
  </w:style>
  <w:style w:type="numbering" w:customStyle="1" w:styleId="WW8Num22112">
    <w:name w:val="WW8Num22112"/>
    <w:rsid w:val="00BE7112"/>
  </w:style>
  <w:style w:type="numbering" w:customStyle="1" w:styleId="NoList112112">
    <w:name w:val="No List112112"/>
    <w:next w:val="NoList"/>
    <w:uiPriority w:val="99"/>
    <w:semiHidden/>
    <w:unhideWhenUsed/>
    <w:rsid w:val="00BE7112"/>
  </w:style>
  <w:style w:type="numbering" w:customStyle="1" w:styleId="NoList22112">
    <w:name w:val="No List22112"/>
    <w:next w:val="NoList"/>
    <w:uiPriority w:val="99"/>
    <w:semiHidden/>
    <w:unhideWhenUsed/>
    <w:rsid w:val="00BE7112"/>
  </w:style>
  <w:style w:type="numbering" w:customStyle="1" w:styleId="NoList121112">
    <w:name w:val="No List121112"/>
    <w:next w:val="NoList"/>
    <w:uiPriority w:val="99"/>
    <w:semiHidden/>
    <w:unhideWhenUsed/>
    <w:rsid w:val="00BE7112"/>
  </w:style>
  <w:style w:type="numbering" w:customStyle="1" w:styleId="NoList311112">
    <w:name w:val="No List311112"/>
    <w:next w:val="NoList"/>
    <w:uiPriority w:val="99"/>
    <w:semiHidden/>
    <w:unhideWhenUsed/>
    <w:rsid w:val="00BE7112"/>
  </w:style>
  <w:style w:type="numbering" w:customStyle="1" w:styleId="WW8Num2111112">
    <w:name w:val="WW8Num2111112"/>
    <w:rsid w:val="00BE7112"/>
  </w:style>
  <w:style w:type="numbering" w:customStyle="1" w:styleId="NoList11111112">
    <w:name w:val="No List11111112"/>
    <w:next w:val="NoList"/>
    <w:uiPriority w:val="99"/>
    <w:semiHidden/>
    <w:unhideWhenUsed/>
    <w:rsid w:val="00BE7112"/>
  </w:style>
  <w:style w:type="numbering" w:customStyle="1" w:styleId="NoList2111112">
    <w:name w:val="No List2111112"/>
    <w:next w:val="NoList"/>
    <w:uiPriority w:val="99"/>
    <w:semiHidden/>
    <w:unhideWhenUsed/>
    <w:rsid w:val="00BE7112"/>
  </w:style>
  <w:style w:type="numbering" w:customStyle="1" w:styleId="NoList13112">
    <w:name w:val="No List13112"/>
    <w:next w:val="NoList"/>
    <w:uiPriority w:val="99"/>
    <w:semiHidden/>
    <w:unhideWhenUsed/>
    <w:rsid w:val="00BE7112"/>
  </w:style>
  <w:style w:type="numbering" w:customStyle="1" w:styleId="NoList32112">
    <w:name w:val="No List32112"/>
    <w:next w:val="NoList"/>
    <w:uiPriority w:val="99"/>
    <w:semiHidden/>
    <w:unhideWhenUsed/>
    <w:rsid w:val="00BE7112"/>
  </w:style>
  <w:style w:type="numbering" w:customStyle="1" w:styleId="WW8Num212112">
    <w:name w:val="WW8Num212112"/>
    <w:rsid w:val="00BE7112"/>
  </w:style>
  <w:style w:type="numbering" w:customStyle="1" w:styleId="NoList212112">
    <w:name w:val="No List212112"/>
    <w:next w:val="NoList"/>
    <w:uiPriority w:val="99"/>
    <w:semiHidden/>
    <w:unhideWhenUsed/>
    <w:rsid w:val="00BE7112"/>
  </w:style>
  <w:style w:type="numbering" w:customStyle="1" w:styleId="NoList1112112">
    <w:name w:val="No List1112112"/>
    <w:next w:val="NoList"/>
    <w:uiPriority w:val="99"/>
    <w:semiHidden/>
    <w:unhideWhenUsed/>
    <w:rsid w:val="00BE7112"/>
  </w:style>
  <w:style w:type="numbering" w:customStyle="1" w:styleId="NoList612">
    <w:name w:val="No List612"/>
    <w:next w:val="NoList"/>
    <w:uiPriority w:val="99"/>
    <w:semiHidden/>
    <w:unhideWhenUsed/>
    <w:rsid w:val="00BE7112"/>
  </w:style>
  <w:style w:type="numbering" w:customStyle="1" w:styleId="WW8Num2412">
    <w:name w:val="WW8Num2412"/>
    <w:rsid w:val="00BE7112"/>
  </w:style>
  <w:style w:type="numbering" w:customStyle="1" w:styleId="NoList1412">
    <w:name w:val="No List1412"/>
    <w:next w:val="NoList"/>
    <w:uiPriority w:val="99"/>
    <w:semiHidden/>
    <w:unhideWhenUsed/>
    <w:rsid w:val="00BE7112"/>
  </w:style>
  <w:style w:type="numbering" w:customStyle="1" w:styleId="NoList2412">
    <w:name w:val="No List2412"/>
    <w:next w:val="NoList"/>
    <w:uiPriority w:val="99"/>
    <w:semiHidden/>
    <w:unhideWhenUsed/>
    <w:rsid w:val="00BE7112"/>
  </w:style>
  <w:style w:type="numbering" w:customStyle="1" w:styleId="NoList3312">
    <w:name w:val="No List3312"/>
    <w:next w:val="NoList"/>
    <w:uiPriority w:val="99"/>
    <w:semiHidden/>
    <w:unhideWhenUsed/>
    <w:rsid w:val="00BE7112"/>
  </w:style>
  <w:style w:type="numbering" w:customStyle="1" w:styleId="NoList11412">
    <w:name w:val="No List11412"/>
    <w:next w:val="NoList"/>
    <w:uiPriority w:val="99"/>
    <w:semiHidden/>
    <w:unhideWhenUsed/>
    <w:rsid w:val="00BE7112"/>
  </w:style>
  <w:style w:type="numbering" w:customStyle="1" w:styleId="WW8Num21312">
    <w:name w:val="WW8Num21312"/>
    <w:rsid w:val="00BE7112"/>
  </w:style>
  <w:style w:type="numbering" w:customStyle="1" w:styleId="NoList111312">
    <w:name w:val="No List111312"/>
    <w:next w:val="NoList"/>
    <w:uiPriority w:val="99"/>
    <w:semiHidden/>
    <w:unhideWhenUsed/>
    <w:rsid w:val="00BE7112"/>
  </w:style>
  <w:style w:type="numbering" w:customStyle="1" w:styleId="NoList21312">
    <w:name w:val="No List21312"/>
    <w:next w:val="NoList"/>
    <w:uiPriority w:val="99"/>
    <w:semiHidden/>
    <w:unhideWhenUsed/>
    <w:rsid w:val="00BE7112"/>
  </w:style>
  <w:style w:type="numbering" w:customStyle="1" w:styleId="NoList422">
    <w:name w:val="No List422"/>
    <w:next w:val="NoList"/>
    <w:uiPriority w:val="99"/>
    <w:semiHidden/>
    <w:unhideWhenUsed/>
    <w:rsid w:val="00BE7112"/>
  </w:style>
  <w:style w:type="numbering" w:customStyle="1" w:styleId="NoList12312">
    <w:name w:val="No List12312"/>
    <w:next w:val="NoList"/>
    <w:uiPriority w:val="99"/>
    <w:semiHidden/>
    <w:unhideWhenUsed/>
    <w:rsid w:val="00BE7112"/>
  </w:style>
  <w:style w:type="numbering" w:customStyle="1" w:styleId="WW8Num2222">
    <w:name w:val="WW8Num2222"/>
    <w:rsid w:val="00BE7112"/>
  </w:style>
  <w:style w:type="numbering" w:customStyle="1" w:styleId="NoList11222">
    <w:name w:val="No List11222"/>
    <w:next w:val="NoList"/>
    <w:uiPriority w:val="99"/>
    <w:semiHidden/>
    <w:unhideWhenUsed/>
    <w:rsid w:val="00BE7112"/>
  </w:style>
  <w:style w:type="numbering" w:customStyle="1" w:styleId="NoList2222">
    <w:name w:val="No List2222"/>
    <w:next w:val="NoList"/>
    <w:uiPriority w:val="99"/>
    <w:semiHidden/>
    <w:unhideWhenUsed/>
    <w:rsid w:val="00BE7112"/>
  </w:style>
  <w:style w:type="numbering" w:customStyle="1" w:styleId="NoList31312">
    <w:name w:val="No List31312"/>
    <w:next w:val="NoList"/>
    <w:uiPriority w:val="99"/>
    <w:semiHidden/>
    <w:unhideWhenUsed/>
    <w:rsid w:val="00BE7112"/>
  </w:style>
  <w:style w:type="numbering" w:customStyle="1" w:styleId="WW8Num211312">
    <w:name w:val="WW8Num211312"/>
    <w:rsid w:val="00BE7112"/>
  </w:style>
  <w:style w:type="numbering" w:customStyle="1" w:styleId="NoList12122">
    <w:name w:val="No List12122"/>
    <w:next w:val="NoList"/>
    <w:uiPriority w:val="99"/>
    <w:semiHidden/>
    <w:unhideWhenUsed/>
    <w:rsid w:val="00BE7112"/>
  </w:style>
  <w:style w:type="numbering" w:customStyle="1" w:styleId="NoList211312">
    <w:name w:val="No List211312"/>
    <w:next w:val="NoList"/>
    <w:uiPriority w:val="99"/>
    <w:semiHidden/>
    <w:unhideWhenUsed/>
    <w:rsid w:val="00BE7112"/>
  </w:style>
  <w:style w:type="numbering" w:customStyle="1" w:styleId="NoList31122">
    <w:name w:val="No List31122"/>
    <w:next w:val="NoList"/>
    <w:uiPriority w:val="99"/>
    <w:semiHidden/>
    <w:unhideWhenUsed/>
    <w:rsid w:val="00BE7112"/>
  </w:style>
  <w:style w:type="numbering" w:customStyle="1" w:styleId="NoList1111312">
    <w:name w:val="No List1111312"/>
    <w:next w:val="NoList"/>
    <w:uiPriority w:val="99"/>
    <w:semiHidden/>
    <w:unhideWhenUsed/>
    <w:rsid w:val="00BE7112"/>
  </w:style>
  <w:style w:type="numbering" w:customStyle="1" w:styleId="WW8Num211122">
    <w:name w:val="WW8Num211122"/>
    <w:rsid w:val="00BE7112"/>
  </w:style>
  <w:style w:type="numbering" w:customStyle="1" w:styleId="NoList1111122">
    <w:name w:val="No List1111122"/>
    <w:next w:val="NoList"/>
    <w:uiPriority w:val="99"/>
    <w:semiHidden/>
    <w:unhideWhenUsed/>
    <w:rsid w:val="00BE7112"/>
  </w:style>
  <w:style w:type="numbering" w:customStyle="1" w:styleId="NoList211122">
    <w:name w:val="No List211122"/>
    <w:next w:val="NoList"/>
    <w:uiPriority w:val="99"/>
    <w:semiHidden/>
    <w:unhideWhenUsed/>
    <w:rsid w:val="00BE7112"/>
  </w:style>
  <w:style w:type="numbering" w:customStyle="1" w:styleId="NoList5112">
    <w:name w:val="No List5112"/>
    <w:next w:val="NoList"/>
    <w:uiPriority w:val="99"/>
    <w:semiHidden/>
    <w:unhideWhenUsed/>
    <w:rsid w:val="00BE7112"/>
  </w:style>
  <w:style w:type="numbering" w:customStyle="1" w:styleId="NoList1322">
    <w:name w:val="No List1322"/>
    <w:next w:val="NoList"/>
    <w:uiPriority w:val="99"/>
    <w:semiHidden/>
    <w:unhideWhenUsed/>
    <w:rsid w:val="00BE7112"/>
  </w:style>
  <w:style w:type="numbering" w:customStyle="1" w:styleId="WW8Num23112">
    <w:name w:val="WW8Num23112"/>
    <w:rsid w:val="00BE7112"/>
  </w:style>
  <w:style w:type="numbering" w:customStyle="1" w:styleId="NoList113112">
    <w:name w:val="No List113112"/>
    <w:next w:val="NoList"/>
    <w:uiPriority w:val="99"/>
    <w:semiHidden/>
    <w:unhideWhenUsed/>
    <w:rsid w:val="00BE7112"/>
  </w:style>
  <w:style w:type="numbering" w:customStyle="1" w:styleId="NoList23112">
    <w:name w:val="No List23112"/>
    <w:next w:val="NoList"/>
    <w:uiPriority w:val="99"/>
    <w:semiHidden/>
    <w:unhideWhenUsed/>
    <w:rsid w:val="00BE7112"/>
  </w:style>
  <w:style w:type="numbering" w:customStyle="1" w:styleId="NoList3222">
    <w:name w:val="No List3222"/>
    <w:next w:val="NoList"/>
    <w:uiPriority w:val="99"/>
    <w:semiHidden/>
    <w:unhideWhenUsed/>
    <w:rsid w:val="00BE7112"/>
  </w:style>
  <w:style w:type="numbering" w:customStyle="1" w:styleId="WW8Num21222">
    <w:name w:val="WW8Num21222"/>
    <w:rsid w:val="00BE7112"/>
  </w:style>
  <w:style w:type="numbering" w:customStyle="1" w:styleId="NoList122112">
    <w:name w:val="No List122112"/>
    <w:next w:val="NoList"/>
    <w:uiPriority w:val="99"/>
    <w:semiHidden/>
    <w:unhideWhenUsed/>
    <w:rsid w:val="00BE7112"/>
  </w:style>
  <w:style w:type="numbering" w:customStyle="1" w:styleId="NoList21222">
    <w:name w:val="No List21222"/>
    <w:next w:val="NoList"/>
    <w:uiPriority w:val="99"/>
    <w:semiHidden/>
    <w:unhideWhenUsed/>
    <w:rsid w:val="00BE7112"/>
  </w:style>
  <w:style w:type="numbering" w:customStyle="1" w:styleId="NoList312112">
    <w:name w:val="No List312112"/>
    <w:next w:val="NoList"/>
    <w:uiPriority w:val="99"/>
    <w:semiHidden/>
    <w:unhideWhenUsed/>
    <w:rsid w:val="00BE7112"/>
  </w:style>
  <w:style w:type="numbering" w:customStyle="1" w:styleId="NoList111222">
    <w:name w:val="No List111222"/>
    <w:next w:val="NoList"/>
    <w:uiPriority w:val="99"/>
    <w:semiHidden/>
    <w:unhideWhenUsed/>
    <w:rsid w:val="00BE7112"/>
  </w:style>
  <w:style w:type="numbering" w:customStyle="1" w:styleId="WW8Num2112112">
    <w:name w:val="WW8Num2112112"/>
    <w:rsid w:val="00BE7112"/>
  </w:style>
  <w:style w:type="numbering" w:customStyle="1" w:styleId="NoList11112112">
    <w:name w:val="No List11112112"/>
    <w:next w:val="NoList"/>
    <w:uiPriority w:val="99"/>
    <w:semiHidden/>
    <w:unhideWhenUsed/>
    <w:rsid w:val="00BE7112"/>
  </w:style>
  <w:style w:type="numbering" w:customStyle="1" w:styleId="NoList2112112">
    <w:name w:val="No List2112112"/>
    <w:next w:val="NoList"/>
    <w:uiPriority w:val="99"/>
    <w:semiHidden/>
    <w:unhideWhenUsed/>
    <w:rsid w:val="00BE7112"/>
  </w:style>
  <w:style w:type="numbering" w:customStyle="1" w:styleId="NoList4121">
    <w:name w:val="No List4121"/>
    <w:next w:val="NoList"/>
    <w:uiPriority w:val="99"/>
    <w:semiHidden/>
    <w:unhideWhenUsed/>
    <w:rsid w:val="00BE7112"/>
  </w:style>
  <w:style w:type="numbering" w:customStyle="1" w:styleId="WW8Num22121">
    <w:name w:val="WW8Num22121"/>
    <w:rsid w:val="00BE7112"/>
  </w:style>
  <w:style w:type="numbering" w:customStyle="1" w:styleId="NoList112121">
    <w:name w:val="No List112121"/>
    <w:next w:val="NoList"/>
    <w:uiPriority w:val="99"/>
    <w:semiHidden/>
    <w:unhideWhenUsed/>
    <w:rsid w:val="00BE7112"/>
  </w:style>
  <w:style w:type="numbering" w:customStyle="1" w:styleId="NoList22121">
    <w:name w:val="No List22121"/>
    <w:next w:val="NoList"/>
    <w:uiPriority w:val="99"/>
    <w:semiHidden/>
    <w:unhideWhenUsed/>
    <w:rsid w:val="00BE7112"/>
  </w:style>
  <w:style w:type="numbering" w:customStyle="1" w:styleId="NoList121121">
    <w:name w:val="No List121121"/>
    <w:next w:val="NoList"/>
    <w:uiPriority w:val="99"/>
    <w:semiHidden/>
    <w:unhideWhenUsed/>
    <w:rsid w:val="00BE7112"/>
  </w:style>
  <w:style w:type="numbering" w:customStyle="1" w:styleId="NoList311121">
    <w:name w:val="No List311121"/>
    <w:next w:val="NoList"/>
    <w:uiPriority w:val="99"/>
    <w:semiHidden/>
    <w:unhideWhenUsed/>
    <w:rsid w:val="00BE7112"/>
  </w:style>
  <w:style w:type="numbering" w:customStyle="1" w:styleId="WW8Num2111121">
    <w:name w:val="WW8Num2111121"/>
    <w:rsid w:val="00BE7112"/>
  </w:style>
  <w:style w:type="numbering" w:customStyle="1" w:styleId="NoList11111121">
    <w:name w:val="No List11111121"/>
    <w:next w:val="NoList"/>
    <w:uiPriority w:val="99"/>
    <w:semiHidden/>
    <w:unhideWhenUsed/>
    <w:rsid w:val="00BE7112"/>
  </w:style>
  <w:style w:type="numbering" w:customStyle="1" w:styleId="NoList2111121">
    <w:name w:val="No List2111121"/>
    <w:next w:val="NoList"/>
    <w:uiPriority w:val="99"/>
    <w:semiHidden/>
    <w:unhideWhenUsed/>
    <w:rsid w:val="00BE7112"/>
  </w:style>
  <w:style w:type="numbering" w:customStyle="1" w:styleId="NoList13121">
    <w:name w:val="No List13121"/>
    <w:next w:val="NoList"/>
    <w:uiPriority w:val="99"/>
    <w:semiHidden/>
    <w:unhideWhenUsed/>
    <w:rsid w:val="00BE7112"/>
  </w:style>
  <w:style w:type="numbering" w:customStyle="1" w:styleId="NoList32121">
    <w:name w:val="No List32121"/>
    <w:next w:val="NoList"/>
    <w:uiPriority w:val="99"/>
    <w:semiHidden/>
    <w:unhideWhenUsed/>
    <w:rsid w:val="00BE7112"/>
  </w:style>
  <w:style w:type="numbering" w:customStyle="1" w:styleId="WW8Num212121">
    <w:name w:val="WW8Num212121"/>
    <w:rsid w:val="00BE7112"/>
  </w:style>
  <w:style w:type="numbering" w:customStyle="1" w:styleId="NoList212121">
    <w:name w:val="No List212121"/>
    <w:next w:val="NoList"/>
    <w:uiPriority w:val="99"/>
    <w:semiHidden/>
    <w:unhideWhenUsed/>
    <w:rsid w:val="00BE7112"/>
  </w:style>
  <w:style w:type="numbering" w:customStyle="1" w:styleId="NoList1112121">
    <w:name w:val="No List1112121"/>
    <w:next w:val="NoList"/>
    <w:uiPriority w:val="99"/>
    <w:semiHidden/>
    <w:unhideWhenUsed/>
    <w:rsid w:val="00BE7112"/>
  </w:style>
  <w:style w:type="numbering" w:customStyle="1" w:styleId="NoList621">
    <w:name w:val="No List621"/>
    <w:next w:val="NoList"/>
    <w:uiPriority w:val="99"/>
    <w:semiHidden/>
    <w:unhideWhenUsed/>
    <w:rsid w:val="00BE7112"/>
  </w:style>
  <w:style w:type="numbering" w:customStyle="1" w:styleId="WW8Num2421">
    <w:name w:val="WW8Num2421"/>
    <w:rsid w:val="00BE7112"/>
  </w:style>
  <w:style w:type="numbering" w:customStyle="1" w:styleId="NoList1421">
    <w:name w:val="No List1421"/>
    <w:next w:val="NoList"/>
    <w:uiPriority w:val="99"/>
    <w:semiHidden/>
    <w:unhideWhenUsed/>
    <w:rsid w:val="00BE7112"/>
  </w:style>
  <w:style w:type="numbering" w:customStyle="1" w:styleId="NoList2421">
    <w:name w:val="No List2421"/>
    <w:next w:val="NoList"/>
    <w:uiPriority w:val="99"/>
    <w:semiHidden/>
    <w:unhideWhenUsed/>
    <w:rsid w:val="00BE7112"/>
  </w:style>
  <w:style w:type="numbering" w:customStyle="1" w:styleId="NoList3321">
    <w:name w:val="No List3321"/>
    <w:next w:val="NoList"/>
    <w:uiPriority w:val="99"/>
    <w:semiHidden/>
    <w:unhideWhenUsed/>
    <w:rsid w:val="00BE7112"/>
  </w:style>
  <w:style w:type="numbering" w:customStyle="1" w:styleId="NoList11421">
    <w:name w:val="No List11421"/>
    <w:next w:val="NoList"/>
    <w:uiPriority w:val="99"/>
    <w:semiHidden/>
    <w:unhideWhenUsed/>
    <w:rsid w:val="00BE7112"/>
  </w:style>
  <w:style w:type="numbering" w:customStyle="1" w:styleId="WW8Num21321">
    <w:name w:val="WW8Num21321"/>
    <w:rsid w:val="00BE7112"/>
  </w:style>
  <w:style w:type="numbering" w:customStyle="1" w:styleId="NoList111321">
    <w:name w:val="No List111321"/>
    <w:next w:val="NoList"/>
    <w:uiPriority w:val="99"/>
    <w:semiHidden/>
    <w:unhideWhenUsed/>
    <w:rsid w:val="00BE7112"/>
  </w:style>
  <w:style w:type="numbering" w:customStyle="1" w:styleId="NoList21321">
    <w:name w:val="No List21321"/>
    <w:next w:val="NoList"/>
    <w:uiPriority w:val="99"/>
    <w:semiHidden/>
    <w:unhideWhenUsed/>
    <w:rsid w:val="00BE7112"/>
  </w:style>
  <w:style w:type="numbering" w:customStyle="1" w:styleId="NoList12321">
    <w:name w:val="No List12321"/>
    <w:next w:val="NoList"/>
    <w:uiPriority w:val="99"/>
    <w:semiHidden/>
    <w:unhideWhenUsed/>
    <w:rsid w:val="00BE7112"/>
  </w:style>
  <w:style w:type="numbering" w:customStyle="1" w:styleId="NoList31321">
    <w:name w:val="No List31321"/>
    <w:next w:val="NoList"/>
    <w:uiPriority w:val="99"/>
    <w:semiHidden/>
    <w:unhideWhenUsed/>
    <w:rsid w:val="00BE7112"/>
  </w:style>
  <w:style w:type="numbering" w:customStyle="1" w:styleId="WW8Num211321">
    <w:name w:val="WW8Num211321"/>
    <w:rsid w:val="00BE7112"/>
  </w:style>
  <w:style w:type="numbering" w:customStyle="1" w:styleId="NoList211321">
    <w:name w:val="No List211321"/>
    <w:next w:val="NoList"/>
    <w:uiPriority w:val="99"/>
    <w:semiHidden/>
    <w:unhideWhenUsed/>
    <w:rsid w:val="00BE7112"/>
  </w:style>
  <w:style w:type="numbering" w:customStyle="1" w:styleId="NoList1111321">
    <w:name w:val="No List1111321"/>
    <w:next w:val="NoList"/>
    <w:uiPriority w:val="99"/>
    <w:semiHidden/>
    <w:unhideWhenUsed/>
    <w:rsid w:val="00BE7112"/>
  </w:style>
  <w:style w:type="numbering" w:customStyle="1" w:styleId="NoList5121">
    <w:name w:val="No List5121"/>
    <w:next w:val="NoList"/>
    <w:uiPriority w:val="99"/>
    <w:semiHidden/>
    <w:unhideWhenUsed/>
    <w:rsid w:val="00BE7112"/>
  </w:style>
  <w:style w:type="numbering" w:customStyle="1" w:styleId="WW8Num23121">
    <w:name w:val="WW8Num23121"/>
    <w:rsid w:val="00BE7112"/>
  </w:style>
  <w:style w:type="numbering" w:customStyle="1" w:styleId="NoList113121">
    <w:name w:val="No List113121"/>
    <w:next w:val="NoList"/>
    <w:uiPriority w:val="99"/>
    <w:semiHidden/>
    <w:unhideWhenUsed/>
    <w:rsid w:val="00BE7112"/>
  </w:style>
  <w:style w:type="numbering" w:customStyle="1" w:styleId="NoList23121">
    <w:name w:val="No List23121"/>
    <w:next w:val="NoList"/>
    <w:uiPriority w:val="99"/>
    <w:semiHidden/>
    <w:unhideWhenUsed/>
    <w:rsid w:val="00BE7112"/>
  </w:style>
  <w:style w:type="numbering" w:customStyle="1" w:styleId="NoList122121">
    <w:name w:val="No List122121"/>
    <w:next w:val="NoList"/>
    <w:uiPriority w:val="99"/>
    <w:semiHidden/>
    <w:unhideWhenUsed/>
    <w:rsid w:val="00BE7112"/>
  </w:style>
  <w:style w:type="numbering" w:customStyle="1" w:styleId="NoList312121">
    <w:name w:val="No List312121"/>
    <w:next w:val="NoList"/>
    <w:uiPriority w:val="99"/>
    <w:semiHidden/>
    <w:unhideWhenUsed/>
    <w:rsid w:val="00BE7112"/>
  </w:style>
  <w:style w:type="numbering" w:customStyle="1" w:styleId="WW8Num2112121">
    <w:name w:val="WW8Num2112121"/>
    <w:rsid w:val="00BE7112"/>
  </w:style>
  <w:style w:type="numbering" w:customStyle="1" w:styleId="NoList11112121">
    <w:name w:val="No List11112121"/>
    <w:next w:val="NoList"/>
    <w:uiPriority w:val="99"/>
    <w:semiHidden/>
    <w:unhideWhenUsed/>
    <w:rsid w:val="00BE7112"/>
  </w:style>
  <w:style w:type="numbering" w:customStyle="1" w:styleId="NoList2112121">
    <w:name w:val="No List2112121"/>
    <w:next w:val="NoList"/>
    <w:uiPriority w:val="99"/>
    <w:semiHidden/>
    <w:unhideWhenUsed/>
    <w:rsid w:val="00BE7112"/>
  </w:style>
  <w:style w:type="numbering" w:customStyle="1" w:styleId="NoList711">
    <w:name w:val="No List711"/>
    <w:next w:val="NoList"/>
    <w:uiPriority w:val="99"/>
    <w:semiHidden/>
    <w:unhideWhenUsed/>
    <w:rsid w:val="00BE7112"/>
  </w:style>
  <w:style w:type="numbering" w:customStyle="1" w:styleId="WW8Num2511">
    <w:name w:val="WW8Num2511"/>
    <w:rsid w:val="00BE7112"/>
  </w:style>
  <w:style w:type="numbering" w:customStyle="1" w:styleId="NoList1511">
    <w:name w:val="No List1511"/>
    <w:next w:val="NoList"/>
    <w:uiPriority w:val="99"/>
    <w:semiHidden/>
    <w:unhideWhenUsed/>
    <w:rsid w:val="00BE7112"/>
  </w:style>
  <w:style w:type="numbering" w:customStyle="1" w:styleId="NoList2511">
    <w:name w:val="No List2511"/>
    <w:next w:val="NoList"/>
    <w:uiPriority w:val="99"/>
    <w:semiHidden/>
    <w:unhideWhenUsed/>
    <w:rsid w:val="00BE7112"/>
  </w:style>
  <w:style w:type="numbering" w:customStyle="1" w:styleId="NoList3411">
    <w:name w:val="No List3411"/>
    <w:next w:val="NoList"/>
    <w:uiPriority w:val="99"/>
    <w:semiHidden/>
    <w:unhideWhenUsed/>
    <w:rsid w:val="00BE7112"/>
  </w:style>
  <w:style w:type="numbering" w:customStyle="1" w:styleId="NoList11511">
    <w:name w:val="No List11511"/>
    <w:next w:val="NoList"/>
    <w:uiPriority w:val="99"/>
    <w:semiHidden/>
    <w:unhideWhenUsed/>
    <w:rsid w:val="00BE7112"/>
  </w:style>
  <w:style w:type="numbering" w:customStyle="1" w:styleId="WW8Num21411">
    <w:name w:val="WW8Num21411"/>
    <w:rsid w:val="00BE7112"/>
  </w:style>
  <w:style w:type="numbering" w:customStyle="1" w:styleId="NoList111411">
    <w:name w:val="No List111411"/>
    <w:next w:val="NoList"/>
    <w:uiPriority w:val="99"/>
    <w:semiHidden/>
    <w:unhideWhenUsed/>
    <w:rsid w:val="00BE7112"/>
  </w:style>
  <w:style w:type="numbering" w:customStyle="1" w:styleId="NoList21411">
    <w:name w:val="No List21411"/>
    <w:next w:val="NoList"/>
    <w:uiPriority w:val="99"/>
    <w:semiHidden/>
    <w:unhideWhenUsed/>
    <w:rsid w:val="00BE7112"/>
  </w:style>
  <w:style w:type="numbering" w:customStyle="1" w:styleId="NoList4311">
    <w:name w:val="No List4311"/>
    <w:next w:val="NoList"/>
    <w:uiPriority w:val="99"/>
    <w:semiHidden/>
    <w:unhideWhenUsed/>
    <w:rsid w:val="00BE7112"/>
  </w:style>
  <w:style w:type="numbering" w:customStyle="1" w:styleId="NoList12411">
    <w:name w:val="No List12411"/>
    <w:next w:val="NoList"/>
    <w:uiPriority w:val="99"/>
    <w:semiHidden/>
    <w:unhideWhenUsed/>
    <w:rsid w:val="00BE7112"/>
  </w:style>
  <w:style w:type="numbering" w:customStyle="1" w:styleId="WW8Num22311">
    <w:name w:val="WW8Num22311"/>
    <w:rsid w:val="00BE7112"/>
  </w:style>
  <w:style w:type="numbering" w:customStyle="1" w:styleId="NoList112311">
    <w:name w:val="No List112311"/>
    <w:next w:val="NoList"/>
    <w:uiPriority w:val="99"/>
    <w:semiHidden/>
    <w:unhideWhenUsed/>
    <w:rsid w:val="00BE7112"/>
  </w:style>
  <w:style w:type="numbering" w:customStyle="1" w:styleId="NoList22311">
    <w:name w:val="No List22311"/>
    <w:next w:val="NoList"/>
    <w:uiPriority w:val="99"/>
    <w:semiHidden/>
    <w:unhideWhenUsed/>
    <w:rsid w:val="00BE7112"/>
  </w:style>
  <w:style w:type="numbering" w:customStyle="1" w:styleId="NoList31411">
    <w:name w:val="No List31411"/>
    <w:next w:val="NoList"/>
    <w:uiPriority w:val="99"/>
    <w:semiHidden/>
    <w:unhideWhenUsed/>
    <w:rsid w:val="00BE7112"/>
  </w:style>
  <w:style w:type="numbering" w:customStyle="1" w:styleId="WW8Num211411">
    <w:name w:val="WW8Num211411"/>
    <w:rsid w:val="00BE7112"/>
  </w:style>
  <w:style w:type="numbering" w:customStyle="1" w:styleId="NoList121311">
    <w:name w:val="No List121311"/>
    <w:next w:val="NoList"/>
    <w:uiPriority w:val="99"/>
    <w:semiHidden/>
    <w:unhideWhenUsed/>
    <w:rsid w:val="00BE7112"/>
  </w:style>
  <w:style w:type="numbering" w:customStyle="1" w:styleId="NoList211411">
    <w:name w:val="No List211411"/>
    <w:next w:val="NoList"/>
    <w:uiPriority w:val="99"/>
    <w:semiHidden/>
    <w:unhideWhenUsed/>
    <w:rsid w:val="00BE7112"/>
  </w:style>
  <w:style w:type="numbering" w:customStyle="1" w:styleId="NoList311311">
    <w:name w:val="No List311311"/>
    <w:next w:val="NoList"/>
    <w:uiPriority w:val="99"/>
    <w:semiHidden/>
    <w:unhideWhenUsed/>
    <w:rsid w:val="00BE7112"/>
  </w:style>
  <w:style w:type="numbering" w:customStyle="1" w:styleId="NoList1111411">
    <w:name w:val="No List1111411"/>
    <w:next w:val="NoList"/>
    <w:uiPriority w:val="99"/>
    <w:semiHidden/>
    <w:unhideWhenUsed/>
    <w:rsid w:val="00BE7112"/>
  </w:style>
  <w:style w:type="numbering" w:customStyle="1" w:styleId="WW8Num2111311">
    <w:name w:val="WW8Num2111311"/>
    <w:rsid w:val="00BE7112"/>
  </w:style>
  <w:style w:type="numbering" w:customStyle="1" w:styleId="NoList11111311">
    <w:name w:val="No List11111311"/>
    <w:next w:val="NoList"/>
    <w:uiPriority w:val="99"/>
    <w:semiHidden/>
    <w:unhideWhenUsed/>
    <w:rsid w:val="00BE7112"/>
  </w:style>
  <w:style w:type="numbering" w:customStyle="1" w:styleId="NoList2111311">
    <w:name w:val="No List2111311"/>
    <w:next w:val="NoList"/>
    <w:uiPriority w:val="99"/>
    <w:semiHidden/>
    <w:unhideWhenUsed/>
    <w:rsid w:val="00BE7112"/>
  </w:style>
  <w:style w:type="numbering" w:customStyle="1" w:styleId="NoList5211">
    <w:name w:val="No List5211"/>
    <w:next w:val="NoList"/>
    <w:uiPriority w:val="99"/>
    <w:semiHidden/>
    <w:unhideWhenUsed/>
    <w:rsid w:val="00BE7112"/>
  </w:style>
  <w:style w:type="numbering" w:customStyle="1" w:styleId="NoList13311">
    <w:name w:val="No List13311"/>
    <w:next w:val="NoList"/>
    <w:uiPriority w:val="99"/>
    <w:semiHidden/>
    <w:unhideWhenUsed/>
    <w:rsid w:val="00BE7112"/>
  </w:style>
  <w:style w:type="numbering" w:customStyle="1" w:styleId="WW8Num23211">
    <w:name w:val="WW8Num23211"/>
    <w:rsid w:val="00BE7112"/>
  </w:style>
  <w:style w:type="numbering" w:customStyle="1" w:styleId="NoList113211">
    <w:name w:val="No List113211"/>
    <w:next w:val="NoList"/>
    <w:uiPriority w:val="99"/>
    <w:semiHidden/>
    <w:unhideWhenUsed/>
    <w:rsid w:val="00BE7112"/>
  </w:style>
  <w:style w:type="numbering" w:customStyle="1" w:styleId="NoList23211">
    <w:name w:val="No List23211"/>
    <w:next w:val="NoList"/>
    <w:uiPriority w:val="99"/>
    <w:semiHidden/>
    <w:unhideWhenUsed/>
    <w:rsid w:val="00BE7112"/>
  </w:style>
  <w:style w:type="numbering" w:customStyle="1" w:styleId="NoList32311">
    <w:name w:val="No List32311"/>
    <w:next w:val="NoList"/>
    <w:uiPriority w:val="99"/>
    <w:semiHidden/>
    <w:unhideWhenUsed/>
    <w:rsid w:val="00BE7112"/>
  </w:style>
  <w:style w:type="numbering" w:customStyle="1" w:styleId="WW8Num212311">
    <w:name w:val="WW8Num212311"/>
    <w:rsid w:val="00BE7112"/>
  </w:style>
  <w:style w:type="numbering" w:customStyle="1" w:styleId="NoList122211">
    <w:name w:val="No List122211"/>
    <w:next w:val="NoList"/>
    <w:uiPriority w:val="99"/>
    <w:semiHidden/>
    <w:unhideWhenUsed/>
    <w:rsid w:val="00BE7112"/>
  </w:style>
  <w:style w:type="numbering" w:customStyle="1" w:styleId="NoList212311">
    <w:name w:val="No List212311"/>
    <w:next w:val="NoList"/>
    <w:uiPriority w:val="99"/>
    <w:semiHidden/>
    <w:unhideWhenUsed/>
    <w:rsid w:val="00BE7112"/>
  </w:style>
  <w:style w:type="numbering" w:customStyle="1" w:styleId="NoList312211">
    <w:name w:val="No List312211"/>
    <w:next w:val="NoList"/>
    <w:uiPriority w:val="99"/>
    <w:semiHidden/>
    <w:unhideWhenUsed/>
    <w:rsid w:val="00BE7112"/>
  </w:style>
  <w:style w:type="numbering" w:customStyle="1" w:styleId="NoList1112311">
    <w:name w:val="No List1112311"/>
    <w:next w:val="NoList"/>
    <w:uiPriority w:val="99"/>
    <w:semiHidden/>
    <w:unhideWhenUsed/>
    <w:rsid w:val="00BE7112"/>
  </w:style>
  <w:style w:type="numbering" w:customStyle="1" w:styleId="WW8Num2112211">
    <w:name w:val="WW8Num2112211"/>
    <w:rsid w:val="00BE7112"/>
  </w:style>
  <w:style w:type="numbering" w:customStyle="1" w:styleId="NoList11112211">
    <w:name w:val="No List11112211"/>
    <w:next w:val="NoList"/>
    <w:uiPriority w:val="99"/>
    <w:semiHidden/>
    <w:unhideWhenUsed/>
    <w:rsid w:val="00BE7112"/>
  </w:style>
  <w:style w:type="numbering" w:customStyle="1" w:styleId="NoList2112211">
    <w:name w:val="No List2112211"/>
    <w:next w:val="NoList"/>
    <w:uiPriority w:val="99"/>
    <w:semiHidden/>
    <w:unhideWhenUsed/>
    <w:rsid w:val="00BE7112"/>
  </w:style>
  <w:style w:type="numbering" w:customStyle="1" w:styleId="NoList411111">
    <w:name w:val="No List411111"/>
    <w:next w:val="NoList"/>
    <w:uiPriority w:val="99"/>
    <w:semiHidden/>
    <w:unhideWhenUsed/>
    <w:rsid w:val="00BE7112"/>
  </w:style>
  <w:style w:type="numbering" w:customStyle="1" w:styleId="WW8Num2211111">
    <w:name w:val="WW8Num2211111"/>
    <w:rsid w:val="00BE7112"/>
  </w:style>
  <w:style w:type="numbering" w:customStyle="1" w:styleId="NoList11211111">
    <w:name w:val="No List11211111"/>
    <w:next w:val="NoList"/>
    <w:uiPriority w:val="99"/>
    <w:semiHidden/>
    <w:unhideWhenUsed/>
    <w:rsid w:val="00BE7112"/>
  </w:style>
  <w:style w:type="numbering" w:customStyle="1" w:styleId="NoList2211111">
    <w:name w:val="No List2211111"/>
    <w:next w:val="NoList"/>
    <w:uiPriority w:val="99"/>
    <w:semiHidden/>
    <w:unhideWhenUsed/>
    <w:rsid w:val="00BE7112"/>
  </w:style>
  <w:style w:type="numbering" w:customStyle="1" w:styleId="NoList12111111">
    <w:name w:val="No List12111111"/>
    <w:next w:val="NoList"/>
    <w:uiPriority w:val="99"/>
    <w:semiHidden/>
    <w:unhideWhenUsed/>
    <w:rsid w:val="00BE7112"/>
  </w:style>
  <w:style w:type="numbering" w:customStyle="1" w:styleId="NoList31111111">
    <w:name w:val="No List31111111"/>
    <w:next w:val="NoList"/>
    <w:uiPriority w:val="99"/>
    <w:semiHidden/>
    <w:unhideWhenUsed/>
    <w:rsid w:val="00BE7112"/>
  </w:style>
  <w:style w:type="numbering" w:customStyle="1" w:styleId="WW8Num211111111">
    <w:name w:val="WW8Num211111111"/>
    <w:rsid w:val="00BE7112"/>
  </w:style>
  <w:style w:type="numbering" w:customStyle="1" w:styleId="NoList1111111111">
    <w:name w:val="No List1111111111"/>
    <w:next w:val="NoList"/>
    <w:uiPriority w:val="99"/>
    <w:semiHidden/>
    <w:unhideWhenUsed/>
    <w:rsid w:val="00BE7112"/>
  </w:style>
  <w:style w:type="numbering" w:customStyle="1" w:styleId="NoList211111111">
    <w:name w:val="No List211111111"/>
    <w:next w:val="NoList"/>
    <w:uiPriority w:val="99"/>
    <w:semiHidden/>
    <w:unhideWhenUsed/>
    <w:rsid w:val="00BE7112"/>
  </w:style>
  <w:style w:type="numbering" w:customStyle="1" w:styleId="NoList1311111">
    <w:name w:val="No List1311111"/>
    <w:next w:val="NoList"/>
    <w:uiPriority w:val="99"/>
    <w:semiHidden/>
    <w:unhideWhenUsed/>
    <w:rsid w:val="00BE7112"/>
  </w:style>
  <w:style w:type="numbering" w:customStyle="1" w:styleId="NoList3211111">
    <w:name w:val="No List3211111"/>
    <w:next w:val="NoList"/>
    <w:uiPriority w:val="99"/>
    <w:semiHidden/>
    <w:unhideWhenUsed/>
    <w:rsid w:val="00BE7112"/>
  </w:style>
  <w:style w:type="numbering" w:customStyle="1" w:styleId="WW8Num21211111">
    <w:name w:val="WW8Num21211111"/>
    <w:rsid w:val="00BE7112"/>
  </w:style>
  <w:style w:type="numbering" w:customStyle="1" w:styleId="NoList21211111">
    <w:name w:val="No List21211111"/>
    <w:next w:val="NoList"/>
    <w:uiPriority w:val="99"/>
    <w:semiHidden/>
    <w:unhideWhenUsed/>
    <w:rsid w:val="00BE7112"/>
  </w:style>
  <w:style w:type="numbering" w:customStyle="1" w:styleId="NoList111211111">
    <w:name w:val="No List111211111"/>
    <w:next w:val="NoList"/>
    <w:uiPriority w:val="99"/>
    <w:semiHidden/>
    <w:unhideWhenUsed/>
    <w:rsid w:val="00BE7112"/>
  </w:style>
  <w:style w:type="numbering" w:customStyle="1" w:styleId="NoList61111">
    <w:name w:val="No List61111"/>
    <w:next w:val="NoList"/>
    <w:uiPriority w:val="99"/>
    <w:semiHidden/>
    <w:unhideWhenUsed/>
    <w:rsid w:val="00BE7112"/>
  </w:style>
  <w:style w:type="numbering" w:customStyle="1" w:styleId="WW8Num241111">
    <w:name w:val="WW8Num241111"/>
    <w:rsid w:val="00BE7112"/>
  </w:style>
  <w:style w:type="numbering" w:customStyle="1" w:styleId="NoList141111">
    <w:name w:val="No List141111"/>
    <w:next w:val="NoList"/>
    <w:uiPriority w:val="99"/>
    <w:semiHidden/>
    <w:unhideWhenUsed/>
    <w:rsid w:val="00BE7112"/>
  </w:style>
  <w:style w:type="numbering" w:customStyle="1" w:styleId="NoList241111">
    <w:name w:val="No List241111"/>
    <w:next w:val="NoList"/>
    <w:uiPriority w:val="99"/>
    <w:semiHidden/>
    <w:unhideWhenUsed/>
    <w:rsid w:val="00BE7112"/>
  </w:style>
  <w:style w:type="numbering" w:customStyle="1" w:styleId="NoList331111">
    <w:name w:val="No List331111"/>
    <w:next w:val="NoList"/>
    <w:uiPriority w:val="99"/>
    <w:semiHidden/>
    <w:unhideWhenUsed/>
    <w:rsid w:val="00BE7112"/>
  </w:style>
  <w:style w:type="numbering" w:customStyle="1" w:styleId="NoList1141111">
    <w:name w:val="No List1141111"/>
    <w:next w:val="NoList"/>
    <w:uiPriority w:val="99"/>
    <w:semiHidden/>
    <w:unhideWhenUsed/>
    <w:rsid w:val="00BE7112"/>
  </w:style>
  <w:style w:type="numbering" w:customStyle="1" w:styleId="WW8Num2131111">
    <w:name w:val="WW8Num2131111"/>
    <w:rsid w:val="00BE7112"/>
  </w:style>
  <w:style w:type="numbering" w:customStyle="1" w:styleId="NoList11131111">
    <w:name w:val="No List11131111"/>
    <w:next w:val="NoList"/>
    <w:uiPriority w:val="99"/>
    <w:semiHidden/>
    <w:unhideWhenUsed/>
    <w:rsid w:val="00BE7112"/>
  </w:style>
  <w:style w:type="numbering" w:customStyle="1" w:styleId="NoList2131111">
    <w:name w:val="No List2131111"/>
    <w:next w:val="NoList"/>
    <w:uiPriority w:val="99"/>
    <w:semiHidden/>
    <w:unhideWhenUsed/>
    <w:rsid w:val="00BE7112"/>
  </w:style>
  <w:style w:type="numbering" w:customStyle="1" w:styleId="NoList42111">
    <w:name w:val="No List42111"/>
    <w:next w:val="NoList"/>
    <w:uiPriority w:val="99"/>
    <w:semiHidden/>
    <w:unhideWhenUsed/>
    <w:rsid w:val="00BE7112"/>
  </w:style>
  <w:style w:type="numbering" w:customStyle="1" w:styleId="NoList1231111">
    <w:name w:val="No List1231111"/>
    <w:next w:val="NoList"/>
    <w:uiPriority w:val="99"/>
    <w:semiHidden/>
    <w:unhideWhenUsed/>
    <w:rsid w:val="00BE7112"/>
  </w:style>
  <w:style w:type="numbering" w:customStyle="1" w:styleId="WW8Num222111">
    <w:name w:val="WW8Num222111"/>
    <w:rsid w:val="00BE7112"/>
  </w:style>
  <w:style w:type="numbering" w:customStyle="1" w:styleId="NoList1122111">
    <w:name w:val="No List1122111"/>
    <w:next w:val="NoList"/>
    <w:uiPriority w:val="99"/>
    <w:semiHidden/>
    <w:unhideWhenUsed/>
    <w:rsid w:val="00BE7112"/>
  </w:style>
  <w:style w:type="numbering" w:customStyle="1" w:styleId="NoList222111">
    <w:name w:val="No List222111"/>
    <w:next w:val="NoList"/>
    <w:uiPriority w:val="99"/>
    <w:semiHidden/>
    <w:unhideWhenUsed/>
    <w:rsid w:val="00BE7112"/>
  </w:style>
  <w:style w:type="numbering" w:customStyle="1" w:styleId="NoList3131111">
    <w:name w:val="No List3131111"/>
    <w:next w:val="NoList"/>
    <w:uiPriority w:val="99"/>
    <w:semiHidden/>
    <w:unhideWhenUsed/>
    <w:rsid w:val="00BE7112"/>
  </w:style>
  <w:style w:type="numbering" w:customStyle="1" w:styleId="WW8Num21131111">
    <w:name w:val="WW8Num21131111"/>
    <w:rsid w:val="00BE7112"/>
  </w:style>
  <w:style w:type="numbering" w:customStyle="1" w:styleId="NoList1212111">
    <w:name w:val="No List1212111"/>
    <w:next w:val="NoList"/>
    <w:uiPriority w:val="99"/>
    <w:semiHidden/>
    <w:unhideWhenUsed/>
    <w:rsid w:val="00BE7112"/>
  </w:style>
  <w:style w:type="numbering" w:customStyle="1" w:styleId="NoList21131111">
    <w:name w:val="No List21131111"/>
    <w:next w:val="NoList"/>
    <w:uiPriority w:val="99"/>
    <w:semiHidden/>
    <w:unhideWhenUsed/>
    <w:rsid w:val="00BE7112"/>
  </w:style>
  <w:style w:type="numbering" w:customStyle="1" w:styleId="NoList3112111">
    <w:name w:val="No List3112111"/>
    <w:next w:val="NoList"/>
    <w:uiPriority w:val="99"/>
    <w:semiHidden/>
    <w:unhideWhenUsed/>
    <w:rsid w:val="00BE7112"/>
  </w:style>
  <w:style w:type="numbering" w:customStyle="1" w:styleId="NoList111131111">
    <w:name w:val="No List111131111"/>
    <w:next w:val="NoList"/>
    <w:uiPriority w:val="99"/>
    <w:semiHidden/>
    <w:unhideWhenUsed/>
    <w:rsid w:val="00BE7112"/>
  </w:style>
  <w:style w:type="numbering" w:customStyle="1" w:styleId="WW8Num21112111">
    <w:name w:val="WW8Num21112111"/>
    <w:rsid w:val="00BE7112"/>
  </w:style>
  <w:style w:type="numbering" w:customStyle="1" w:styleId="NoList111112111">
    <w:name w:val="No List111112111"/>
    <w:next w:val="NoList"/>
    <w:uiPriority w:val="99"/>
    <w:semiHidden/>
    <w:unhideWhenUsed/>
    <w:rsid w:val="00BE7112"/>
  </w:style>
  <w:style w:type="numbering" w:customStyle="1" w:styleId="NoList21112111">
    <w:name w:val="No List21112111"/>
    <w:next w:val="NoList"/>
    <w:uiPriority w:val="99"/>
    <w:semiHidden/>
    <w:unhideWhenUsed/>
    <w:rsid w:val="00BE7112"/>
  </w:style>
  <w:style w:type="numbering" w:customStyle="1" w:styleId="NoList511111">
    <w:name w:val="No List511111"/>
    <w:next w:val="NoList"/>
    <w:uiPriority w:val="99"/>
    <w:semiHidden/>
    <w:unhideWhenUsed/>
    <w:rsid w:val="00BE7112"/>
  </w:style>
  <w:style w:type="numbering" w:customStyle="1" w:styleId="NoList132111">
    <w:name w:val="No List132111"/>
    <w:next w:val="NoList"/>
    <w:uiPriority w:val="99"/>
    <w:semiHidden/>
    <w:unhideWhenUsed/>
    <w:rsid w:val="00BE7112"/>
  </w:style>
  <w:style w:type="numbering" w:customStyle="1" w:styleId="WW8Num2311111">
    <w:name w:val="WW8Num2311111"/>
    <w:rsid w:val="00BE7112"/>
  </w:style>
  <w:style w:type="numbering" w:customStyle="1" w:styleId="NoList11311111">
    <w:name w:val="No List11311111"/>
    <w:next w:val="NoList"/>
    <w:uiPriority w:val="99"/>
    <w:semiHidden/>
    <w:unhideWhenUsed/>
    <w:rsid w:val="00BE7112"/>
  </w:style>
  <w:style w:type="numbering" w:customStyle="1" w:styleId="NoList2311111">
    <w:name w:val="No List2311111"/>
    <w:next w:val="NoList"/>
    <w:uiPriority w:val="99"/>
    <w:semiHidden/>
    <w:unhideWhenUsed/>
    <w:rsid w:val="00BE7112"/>
  </w:style>
  <w:style w:type="numbering" w:customStyle="1" w:styleId="NoList322111">
    <w:name w:val="No List322111"/>
    <w:next w:val="NoList"/>
    <w:uiPriority w:val="99"/>
    <w:semiHidden/>
    <w:unhideWhenUsed/>
    <w:rsid w:val="00BE7112"/>
  </w:style>
  <w:style w:type="numbering" w:customStyle="1" w:styleId="WW8Num2122111">
    <w:name w:val="WW8Num2122111"/>
    <w:rsid w:val="00BE7112"/>
  </w:style>
  <w:style w:type="numbering" w:customStyle="1" w:styleId="NoList12211111">
    <w:name w:val="No List12211111"/>
    <w:next w:val="NoList"/>
    <w:uiPriority w:val="99"/>
    <w:semiHidden/>
    <w:unhideWhenUsed/>
    <w:rsid w:val="00BE7112"/>
  </w:style>
  <w:style w:type="numbering" w:customStyle="1" w:styleId="NoList2122111">
    <w:name w:val="No List2122111"/>
    <w:next w:val="NoList"/>
    <w:uiPriority w:val="99"/>
    <w:semiHidden/>
    <w:unhideWhenUsed/>
    <w:rsid w:val="00BE7112"/>
  </w:style>
  <w:style w:type="numbering" w:customStyle="1" w:styleId="NoList31211111">
    <w:name w:val="No List31211111"/>
    <w:next w:val="NoList"/>
    <w:uiPriority w:val="99"/>
    <w:semiHidden/>
    <w:unhideWhenUsed/>
    <w:rsid w:val="00BE7112"/>
  </w:style>
  <w:style w:type="numbering" w:customStyle="1" w:styleId="NoList11122111">
    <w:name w:val="No List11122111"/>
    <w:next w:val="NoList"/>
    <w:uiPriority w:val="99"/>
    <w:semiHidden/>
    <w:unhideWhenUsed/>
    <w:rsid w:val="00BE7112"/>
  </w:style>
  <w:style w:type="numbering" w:customStyle="1" w:styleId="WW8Num211211111">
    <w:name w:val="WW8Num211211111"/>
    <w:rsid w:val="00BE7112"/>
  </w:style>
  <w:style w:type="numbering" w:customStyle="1" w:styleId="NoList1111211111">
    <w:name w:val="No List1111211111"/>
    <w:next w:val="NoList"/>
    <w:uiPriority w:val="99"/>
    <w:semiHidden/>
    <w:unhideWhenUsed/>
    <w:rsid w:val="00BE7112"/>
  </w:style>
  <w:style w:type="numbering" w:customStyle="1" w:styleId="NoList211211111">
    <w:name w:val="No List211211111"/>
    <w:next w:val="NoList"/>
    <w:uiPriority w:val="99"/>
    <w:semiHidden/>
    <w:unhideWhenUsed/>
    <w:rsid w:val="00BE7112"/>
  </w:style>
  <w:style w:type="table" w:customStyle="1" w:styleId="TableGrid1">
    <w:name w:val="Table Grid1"/>
    <w:basedOn w:val="TableNormal"/>
    <w:next w:val="TableGrid"/>
    <w:uiPriority w:val="39"/>
    <w:rsid w:val="00BE711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BE7BA6"/>
    <w:pPr>
      <w:spacing w:before="200" w:after="160" w:line="259" w:lineRule="auto"/>
      <w:ind w:left="864" w:right="864"/>
      <w:jc w:val="center"/>
    </w:pPr>
    <w:rPr>
      <w:rFonts w:asciiTheme="minorHAnsi" w:hAnsiTheme="minorHAnsi" w:cstheme="minorBidi"/>
      <w:i/>
      <w:iCs/>
      <w:color w:val="404040" w:themeColor="text1" w:themeTint="BF"/>
      <w:sz w:val="22"/>
      <w:szCs w:val="22"/>
    </w:rPr>
  </w:style>
  <w:style w:type="character" w:customStyle="1" w:styleId="QuoteChar">
    <w:name w:val="Quote Char"/>
    <w:basedOn w:val="DefaultParagraphFont"/>
    <w:link w:val="Quote"/>
    <w:uiPriority w:val="29"/>
    <w:rsid w:val="00BE7BA6"/>
    <w:rPr>
      <w:rFonts w:asciiTheme="minorHAnsi" w:hAnsiTheme="minorHAnsi" w:cstheme="minorBidi"/>
      <w:i/>
      <w:iCs/>
      <w:color w:val="404040" w:themeColor="text1" w:themeTint="BF"/>
      <w:sz w:val="22"/>
      <w:szCs w:val="22"/>
    </w:rPr>
  </w:style>
  <w:style w:type="table" w:customStyle="1" w:styleId="TableGrid2">
    <w:name w:val="Table Grid2"/>
    <w:basedOn w:val="TableNormal"/>
    <w:next w:val="TableGrid"/>
    <w:uiPriority w:val="39"/>
    <w:rsid w:val="007E2AB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57D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5271A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4F5048"/>
    <w:pPr>
      <w:widowControl w:val="0"/>
      <w:autoSpaceDE w:val="0"/>
      <w:autoSpaceDN w:val="0"/>
      <w:ind w:left="183" w:right="198"/>
      <w:jc w:val="center"/>
    </w:pPr>
    <w:rPr>
      <w:rFonts w:ascii="Arial" w:eastAsia="Arial" w:hAnsi="Arial" w:cs="Arial"/>
      <w:sz w:val="22"/>
      <w:szCs w:val="22"/>
    </w:rPr>
  </w:style>
  <w:style w:type="paragraph" w:styleId="Title">
    <w:name w:val="Title"/>
    <w:basedOn w:val="Normal"/>
    <w:link w:val="TitleChar"/>
    <w:uiPriority w:val="10"/>
    <w:qFormat/>
    <w:rsid w:val="0003555A"/>
    <w:pPr>
      <w:widowControl w:val="0"/>
      <w:autoSpaceDE w:val="0"/>
      <w:autoSpaceDN w:val="0"/>
      <w:spacing w:before="60"/>
      <w:ind w:left="2652" w:right="2520"/>
      <w:jc w:val="center"/>
    </w:pPr>
    <w:rPr>
      <w:rFonts w:eastAsia="Times New Roman"/>
      <w:b/>
      <w:bCs/>
      <w:sz w:val="36"/>
      <w:szCs w:val="36"/>
    </w:rPr>
  </w:style>
  <w:style w:type="character" w:customStyle="1" w:styleId="TitleChar">
    <w:name w:val="Title Char"/>
    <w:basedOn w:val="DefaultParagraphFont"/>
    <w:link w:val="Title"/>
    <w:uiPriority w:val="10"/>
    <w:rsid w:val="0003555A"/>
    <w:rPr>
      <w:rFonts w:eastAsia="Times New Roman"/>
      <w:b/>
      <w:bCs/>
      <w:sz w:val="36"/>
      <w:szCs w:val="36"/>
    </w:rPr>
  </w:style>
  <w:style w:type="table" w:customStyle="1" w:styleId="TableGrid5">
    <w:name w:val="Table Grid5"/>
    <w:basedOn w:val="TableNormal"/>
    <w:next w:val="TableGrid"/>
    <w:uiPriority w:val="39"/>
    <w:rsid w:val="0045123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314BA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FD267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9C0B5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8967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5614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7F1739"/>
    <w:rPr>
      <w:rFonts w:eastAsia="Times New Roman"/>
      <w:b/>
      <w:bCs/>
      <w:color w:val="000000"/>
      <w:sz w:val="22"/>
      <w:szCs w:val="22"/>
      <w:shd w:val="clear" w:color="auto" w:fill="FFFFFF"/>
    </w:rPr>
  </w:style>
  <w:style w:type="character" w:customStyle="1" w:styleId="Heading7Char">
    <w:name w:val="Heading 7 Char"/>
    <w:basedOn w:val="DefaultParagraphFont"/>
    <w:link w:val="Heading7"/>
    <w:uiPriority w:val="9"/>
    <w:semiHidden/>
    <w:rsid w:val="007F1739"/>
    <w:rPr>
      <w:rFonts w:asciiTheme="minorHAnsi" w:eastAsiaTheme="minorEastAsia" w:hAnsiTheme="minorHAnsi" w:cstheme="minorBidi"/>
      <w:color w:val="000000"/>
      <w:shd w:val="clear" w:color="auto" w:fill="FFFFFF"/>
    </w:rPr>
  </w:style>
  <w:style w:type="character" w:customStyle="1" w:styleId="Heading8Char">
    <w:name w:val="Heading 8 Char"/>
    <w:basedOn w:val="DefaultParagraphFont"/>
    <w:link w:val="Heading8"/>
    <w:uiPriority w:val="9"/>
    <w:semiHidden/>
    <w:rsid w:val="007F1739"/>
    <w:rPr>
      <w:rFonts w:asciiTheme="minorHAnsi" w:eastAsiaTheme="minorEastAsia" w:hAnsiTheme="minorHAnsi" w:cstheme="minorBidi"/>
      <w:i/>
      <w:iCs/>
      <w:color w:val="000000"/>
      <w:shd w:val="clear" w:color="auto" w:fill="FFFFFF"/>
    </w:rPr>
  </w:style>
  <w:style w:type="numbering" w:customStyle="1" w:styleId="NoList9">
    <w:name w:val="No List9"/>
    <w:next w:val="NoList"/>
    <w:uiPriority w:val="99"/>
    <w:semiHidden/>
    <w:unhideWhenUsed/>
    <w:rsid w:val="007F1739"/>
  </w:style>
  <w:style w:type="table" w:customStyle="1" w:styleId="TableGrid11">
    <w:name w:val="Table Grid11"/>
    <w:basedOn w:val="TableNormal"/>
    <w:next w:val="TableGrid"/>
    <w:uiPriority w:val="39"/>
    <w:rsid w:val="007F17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s">
    <w:name w:val="Notes"/>
    <w:basedOn w:val="Normal"/>
    <w:rsid w:val="007F1739"/>
    <w:pPr>
      <w:shd w:val="clear" w:color="auto" w:fill="FFFFFF"/>
      <w:spacing w:after="120" w:line="360" w:lineRule="auto"/>
      <w:ind w:left="288" w:hanging="288"/>
    </w:pPr>
    <w:rPr>
      <w:rFonts w:ascii="Helvetica" w:eastAsia="Times New Roman" w:hAnsi="Helvetica"/>
      <w:color w:val="000000"/>
      <w:sz w:val="18"/>
      <w:szCs w:val="20"/>
    </w:rPr>
  </w:style>
  <w:style w:type="paragraph" w:customStyle="1" w:styleId="Subhead1">
    <w:name w:val="Subhead 1"/>
    <w:basedOn w:val="Normal"/>
    <w:next w:val="BodyText"/>
    <w:rsid w:val="007F1739"/>
    <w:pPr>
      <w:keepNext/>
      <w:keepLines/>
      <w:shd w:val="clear" w:color="auto" w:fill="FFFFFF"/>
      <w:spacing w:line="480" w:lineRule="auto"/>
      <w:ind w:firstLine="720"/>
      <w:outlineLvl w:val="1"/>
    </w:pPr>
    <w:rPr>
      <w:rFonts w:eastAsia="Times New Roman"/>
      <w:b/>
      <w:color w:val="000000"/>
    </w:rPr>
  </w:style>
  <w:style w:type="paragraph" w:styleId="FootnoteText">
    <w:name w:val="footnote text"/>
    <w:basedOn w:val="Normal"/>
    <w:link w:val="FootnoteTextChar"/>
    <w:semiHidden/>
    <w:rsid w:val="007F1739"/>
    <w:pPr>
      <w:shd w:val="clear" w:color="auto" w:fill="FFFFFF"/>
      <w:ind w:firstLine="720"/>
    </w:pPr>
    <w:rPr>
      <w:rFonts w:eastAsia="Times New Roman"/>
      <w:color w:val="000000"/>
      <w:sz w:val="20"/>
      <w:szCs w:val="20"/>
    </w:rPr>
  </w:style>
  <w:style w:type="character" w:customStyle="1" w:styleId="FootnoteTextChar">
    <w:name w:val="Footnote Text Char"/>
    <w:basedOn w:val="DefaultParagraphFont"/>
    <w:link w:val="FootnoteText"/>
    <w:semiHidden/>
    <w:rsid w:val="007F1739"/>
    <w:rPr>
      <w:rFonts w:eastAsia="Times New Roman"/>
      <w:color w:val="000000"/>
      <w:sz w:val="20"/>
      <w:szCs w:val="20"/>
      <w:shd w:val="clear" w:color="auto" w:fill="FFFFFF"/>
    </w:rPr>
  </w:style>
  <w:style w:type="character" w:styleId="FootnoteReference">
    <w:name w:val="footnote reference"/>
    <w:semiHidden/>
    <w:rsid w:val="007F1739"/>
    <w:rPr>
      <w:vertAlign w:val="superscript"/>
    </w:rPr>
  </w:style>
  <w:style w:type="table" w:styleId="GridTable4-Accent6">
    <w:name w:val="Grid Table 4 Accent 6"/>
    <w:basedOn w:val="TableNormal"/>
    <w:uiPriority w:val="49"/>
    <w:rsid w:val="007F1739"/>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7F1739"/>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BodyText3">
    <w:name w:val="Body Text 3"/>
    <w:basedOn w:val="Normal"/>
    <w:link w:val="BodyText3Char"/>
    <w:uiPriority w:val="99"/>
    <w:semiHidden/>
    <w:unhideWhenUsed/>
    <w:rsid w:val="007F1739"/>
    <w:pPr>
      <w:shd w:val="clear" w:color="auto" w:fill="FFFFFF"/>
      <w:spacing w:after="120"/>
      <w:ind w:firstLine="720"/>
    </w:pPr>
    <w:rPr>
      <w:rFonts w:eastAsia="Times New Roman"/>
      <w:color w:val="000000"/>
      <w:sz w:val="16"/>
      <w:szCs w:val="16"/>
    </w:rPr>
  </w:style>
  <w:style w:type="character" w:customStyle="1" w:styleId="BodyText3Char">
    <w:name w:val="Body Text 3 Char"/>
    <w:basedOn w:val="DefaultParagraphFont"/>
    <w:link w:val="BodyText3"/>
    <w:uiPriority w:val="99"/>
    <w:semiHidden/>
    <w:rsid w:val="007F1739"/>
    <w:rPr>
      <w:rFonts w:eastAsia="Times New Roman"/>
      <w:color w:val="000000"/>
      <w:sz w:val="16"/>
      <w:szCs w:val="16"/>
      <w:shd w:val="clear" w:color="auto" w:fill="FFFFFF"/>
    </w:rPr>
  </w:style>
  <w:style w:type="table" w:customStyle="1" w:styleId="TableGrid12">
    <w:name w:val="Table Grid12"/>
    <w:basedOn w:val="TableNormal"/>
    <w:next w:val="TableGrid"/>
    <w:uiPriority w:val="39"/>
    <w:rsid w:val="004C6E1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D05E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2E0513"/>
  </w:style>
  <w:style w:type="table" w:customStyle="1" w:styleId="TableGrid14">
    <w:name w:val="Table Grid14"/>
    <w:basedOn w:val="TableNormal"/>
    <w:next w:val="TableGrid"/>
    <w:uiPriority w:val="39"/>
    <w:rsid w:val="00DA2B0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xw47951548">
    <w:name w:val="scxw47951548"/>
    <w:basedOn w:val="DefaultParagraphFont"/>
    <w:rsid w:val="005E7ECB"/>
  </w:style>
  <w:style w:type="paragraph" w:customStyle="1" w:styleId="Title1">
    <w:name w:val="Title1"/>
    <w:basedOn w:val="Normal"/>
    <w:uiPriority w:val="99"/>
    <w:semiHidden/>
    <w:rsid w:val="00511D68"/>
    <w:pPr>
      <w:spacing w:before="100" w:beforeAutospacing="1" w:after="100" w:afterAutospacing="1"/>
    </w:pPr>
    <w:rPr>
      <w:rFonts w:eastAsia="Times New Roman"/>
    </w:rPr>
  </w:style>
  <w:style w:type="character" w:customStyle="1" w:styleId="tabchar">
    <w:name w:val="tabchar"/>
    <w:basedOn w:val="DefaultParagraphFont"/>
    <w:rsid w:val="0005284B"/>
  </w:style>
  <w:style w:type="character" w:customStyle="1" w:styleId="scxw82449221">
    <w:name w:val="scxw82449221"/>
    <w:basedOn w:val="DefaultParagraphFont"/>
    <w:rsid w:val="0005284B"/>
  </w:style>
  <w:style w:type="character" w:styleId="Emphasis">
    <w:name w:val="Emphasis"/>
    <w:basedOn w:val="DefaultParagraphFont"/>
    <w:uiPriority w:val="20"/>
    <w:qFormat/>
    <w:rsid w:val="00D32590"/>
    <w:rPr>
      <w:i/>
      <w:iCs/>
    </w:rPr>
  </w:style>
  <w:style w:type="table" w:customStyle="1" w:styleId="TableGrid15">
    <w:name w:val="Table Grid15"/>
    <w:basedOn w:val="TableNormal"/>
    <w:next w:val="TableGrid"/>
    <w:uiPriority w:val="39"/>
    <w:rsid w:val="007B482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AE4CB8"/>
    <w:pPr>
      <w:spacing w:after="120" w:line="480" w:lineRule="auto"/>
    </w:pPr>
  </w:style>
  <w:style w:type="character" w:customStyle="1" w:styleId="BodyText2Char">
    <w:name w:val="Body Text 2 Char"/>
    <w:basedOn w:val="DefaultParagraphFont"/>
    <w:link w:val="BodyText2"/>
    <w:uiPriority w:val="99"/>
    <w:semiHidden/>
    <w:rsid w:val="00AE4CB8"/>
  </w:style>
  <w:style w:type="character" w:customStyle="1" w:styleId="scxw233715563">
    <w:name w:val="scxw233715563"/>
    <w:basedOn w:val="DefaultParagraphFont"/>
    <w:rsid w:val="00DF251F"/>
  </w:style>
  <w:style w:type="character" w:customStyle="1" w:styleId="scxw259789897">
    <w:name w:val="scxw259789897"/>
    <w:basedOn w:val="DefaultParagraphFont"/>
    <w:rsid w:val="00DF25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056308">
      <w:bodyDiv w:val="1"/>
      <w:marLeft w:val="0"/>
      <w:marRight w:val="0"/>
      <w:marTop w:val="0"/>
      <w:marBottom w:val="0"/>
      <w:divBdr>
        <w:top w:val="none" w:sz="0" w:space="0" w:color="auto"/>
        <w:left w:val="none" w:sz="0" w:space="0" w:color="auto"/>
        <w:bottom w:val="none" w:sz="0" w:space="0" w:color="auto"/>
        <w:right w:val="none" w:sz="0" w:space="0" w:color="auto"/>
      </w:divBdr>
      <w:divsChild>
        <w:div w:id="1622497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480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4212021">
      <w:bodyDiv w:val="1"/>
      <w:marLeft w:val="0"/>
      <w:marRight w:val="0"/>
      <w:marTop w:val="0"/>
      <w:marBottom w:val="0"/>
      <w:divBdr>
        <w:top w:val="none" w:sz="0" w:space="0" w:color="auto"/>
        <w:left w:val="none" w:sz="0" w:space="0" w:color="auto"/>
        <w:bottom w:val="none" w:sz="0" w:space="0" w:color="auto"/>
        <w:right w:val="none" w:sz="0" w:space="0" w:color="auto"/>
      </w:divBdr>
      <w:divsChild>
        <w:div w:id="1594586755">
          <w:marLeft w:val="0"/>
          <w:marRight w:val="0"/>
          <w:marTop w:val="0"/>
          <w:marBottom w:val="0"/>
          <w:divBdr>
            <w:top w:val="none" w:sz="0" w:space="0" w:color="auto"/>
            <w:left w:val="none" w:sz="0" w:space="0" w:color="auto"/>
            <w:bottom w:val="none" w:sz="0" w:space="0" w:color="auto"/>
            <w:right w:val="none" w:sz="0" w:space="0" w:color="auto"/>
          </w:divBdr>
          <w:divsChild>
            <w:div w:id="1456681847">
              <w:marLeft w:val="0"/>
              <w:marRight w:val="0"/>
              <w:marTop w:val="0"/>
              <w:marBottom w:val="0"/>
              <w:divBdr>
                <w:top w:val="none" w:sz="0" w:space="0" w:color="auto"/>
                <w:left w:val="none" w:sz="0" w:space="0" w:color="auto"/>
                <w:bottom w:val="none" w:sz="0" w:space="0" w:color="auto"/>
                <w:right w:val="none" w:sz="0" w:space="0" w:color="auto"/>
              </w:divBdr>
              <w:divsChild>
                <w:div w:id="1183855355">
                  <w:marLeft w:val="0"/>
                  <w:marRight w:val="0"/>
                  <w:marTop w:val="0"/>
                  <w:marBottom w:val="0"/>
                  <w:divBdr>
                    <w:top w:val="none" w:sz="0" w:space="0" w:color="auto"/>
                    <w:left w:val="none" w:sz="0" w:space="0" w:color="auto"/>
                    <w:bottom w:val="none" w:sz="0" w:space="0" w:color="auto"/>
                    <w:right w:val="none" w:sz="0" w:space="0" w:color="auto"/>
                  </w:divBdr>
                  <w:divsChild>
                    <w:div w:id="74521002">
                      <w:marLeft w:val="0"/>
                      <w:marRight w:val="0"/>
                      <w:marTop w:val="0"/>
                      <w:marBottom w:val="0"/>
                      <w:divBdr>
                        <w:top w:val="none" w:sz="0" w:space="0" w:color="auto"/>
                        <w:left w:val="none" w:sz="0" w:space="0" w:color="auto"/>
                        <w:bottom w:val="none" w:sz="0" w:space="0" w:color="auto"/>
                        <w:right w:val="none" w:sz="0" w:space="0" w:color="auto"/>
                      </w:divBdr>
                    </w:div>
                    <w:div w:id="315568705">
                      <w:marLeft w:val="0"/>
                      <w:marRight w:val="0"/>
                      <w:marTop w:val="0"/>
                      <w:marBottom w:val="0"/>
                      <w:divBdr>
                        <w:top w:val="none" w:sz="0" w:space="0" w:color="auto"/>
                        <w:left w:val="none" w:sz="0" w:space="0" w:color="auto"/>
                        <w:bottom w:val="none" w:sz="0" w:space="0" w:color="auto"/>
                        <w:right w:val="none" w:sz="0" w:space="0" w:color="auto"/>
                      </w:divBdr>
                    </w:div>
                    <w:div w:id="32813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836596">
          <w:marLeft w:val="0"/>
          <w:marRight w:val="0"/>
          <w:marTop w:val="0"/>
          <w:marBottom w:val="0"/>
          <w:divBdr>
            <w:top w:val="none" w:sz="0" w:space="0" w:color="auto"/>
            <w:left w:val="none" w:sz="0" w:space="0" w:color="auto"/>
            <w:bottom w:val="none" w:sz="0" w:space="0" w:color="auto"/>
            <w:right w:val="none" w:sz="0" w:space="0" w:color="auto"/>
          </w:divBdr>
          <w:divsChild>
            <w:div w:id="576326060">
              <w:marLeft w:val="0"/>
              <w:marRight w:val="0"/>
              <w:marTop w:val="0"/>
              <w:marBottom w:val="0"/>
              <w:divBdr>
                <w:top w:val="none" w:sz="0" w:space="0" w:color="auto"/>
                <w:left w:val="none" w:sz="0" w:space="0" w:color="auto"/>
                <w:bottom w:val="none" w:sz="0" w:space="0" w:color="auto"/>
                <w:right w:val="none" w:sz="0" w:space="0" w:color="auto"/>
              </w:divBdr>
            </w:div>
          </w:divsChild>
        </w:div>
        <w:div w:id="1935477141">
          <w:marLeft w:val="0"/>
          <w:marRight w:val="0"/>
          <w:marTop w:val="0"/>
          <w:marBottom w:val="0"/>
          <w:divBdr>
            <w:top w:val="none" w:sz="0" w:space="0" w:color="auto"/>
            <w:left w:val="none" w:sz="0" w:space="0" w:color="auto"/>
            <w:bottom w:val="none" w:sz="0" w:space="0" w:color="auto"/>
            <w:right w:val="none" w:sz="0" w:space="0" w:color="auto"/>
          </w:divBdr>
          <w:divsChild>
            <w:div w:id="53282326">
              <w:marLeft w:val="0"/>
              <w:marRight w:val="0"/>
              <w:marTop w:val="0"/>
              <w:marBottom w:val="0"/>
              <w:divBdr>
                <w:top w:val="none" w:sz="0" w:space="0" w:color="auto"/>
                <w:left w:val="none" w:sz="0" w:space="0" w:color="auto"/>
                <w:bottom w:val="none" w:sz="0" w:space="0" w:color="auto"/>
                <w:right w:val="none" w:sz="0" w:space="0" w:color="auto"/>
              </w:divBdr>
              <w:divsChild>
                <w:div w:id="144449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5295">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8992484">
      <w:bodyDiv w:val="1"/>
      <w:marLeft w:val="0"/>
      <w:marRight w:val="0"/>
      <w:marTop w:val="0"/>
      <w:marBottom w:val="0"/>
      <w:divBdr>
        <w:top w:val="none" w:sz="0" w:space="0" w:color="auto"/>
        <w:left w:val="none" w:sz="0" w:space="0" w:color="auto"/>
        <w:bottom w:val="none" w:sz="0" w:space="0" w:color="auto"/>
        <w:right w:val="none" w:sz="0" w:space="0" w:color="auto"/>
      </w:divBdr>
      <w:divsChild>
        <w:div w:id="710499353">
          <w:marLeft w:val="0"/>
          <w:marRight w:val="0"/>
          <w:marTop w:val="225"/>
          <w:marBottom w:val="0"/>
          <w:divBdr>
            <w:top w:val="none" w:sz="0" w:space="0" w:color="auto"/>
            <w:left w:val="none" w:sz="0" w:space="0" w:color="auto"/>
            <w:bottom w:val="none" w:sz="0" w:space="0" w:color="auto"/>
            <w:right w:val="none" w:sz="0" w:space="0" w:color="auto"/>
          </w:divBdr>
        </w:div>
        <w:div w:id="1148011011">
          <w:marLeft w:val="0"/>
          <w:marRight w:val="0"/>
          <w:marTop w:val="225"/>
          <w:marBottom w:val="0"/>
          <w:divBdr>
            <w:top w:val="none" w:sz="0" w:space="0" w:color="auto"/>
            <w:left w:val="none" w:sz="0" w:space="0" w:color="auto"/>
            <w:bottom w:val="none" w:sz="0" w:space="0" w:color="auto"/>
            <w:right w:val="none" w:sz="0" w:space="0" w:color="auto"/>
          </w:divBdr>
        </w:div>
      </w:divsChild>
    </w:div>
    <w:div w:id="9844407">
      <w:bodyDiv w:val="1"/>
      <w:marLeft w:val="0"/>
      <w:marRight w:val="0"/>
      <w:marTop w:val="0"/>
      <w:marBottom w:val="0"/>
      <w:divBdr>
        <w:top w:val="none" w:sz="0" w:space="0" w:color="auto"/>
        <w:left w:val="none" w:sz="0" w:space="0" w:color="auto"/>
        <w:bottom w:val="none" w:sz="0" w:space="0" w:color="auto"/>
        <w:right w:val="none" w:sz="0" w:space="0" w:color="auto"/>
      </w:divBdr>
      <w:divsChild>
        <w:div w:id="278683728">
          <w:marLeft w:val="0"/>
          <w:marRight w:val="0"/>
          <w:marTop w:val="0"/>
          <w:marBottom w:val="225"/>
          <w:divBdr>
            <w:top w:val="none" w:sz="0" w:space="0" w:color="auto"/>
            <w:left w:val="none" w:sz="0" w:space="0" w:color="auto"/>
            <w:bottom w:val="none" w:sz="0" w:space="0" w:color="auto"/>
            <w:right w:val="none" w:sz="0" w:space="0" w:color="auto"/>
          </w:divBdr>
        </w:div>
        <w:div w:id="1052650889">
          <w:marLeft w:val="0"/>
          <w:marRight w:val="0"/>
          <w:marTop w:val="0"/>
          <w:marBottom w:val="0"/>
          <w:divBdr>
            <w:top w:val="none" w:sz="0" w:space="0" w:color="auto"/>
            <w:left w:val="none" w:sz="0" w:space="0" w:color="auto"/>
            <w:bottom w:val="none" w:sz="0" w:space="0" w:color="auto"/>
            <w:right w:val="none" w:sz="0" w:space="0" w:color="auto"/>
          </w:divBdr>
          <w:divsChild>
            <w:div w:id="1844515212">
              <w:marLeft w:val="0"/>
              <w:marRight w:val="0"/>
              <w:marTop w:val="0"/>
              <w:marBottom w:val="225"/>
              <w:divBdr>
                <w:top w:val="single" w:sz="6" w:space="1" w:color="E1E1E1"/>
                <w:left w:val="single" w:sz="6" w:space="0" w:color="E1E1E1"/>
                <w:bottom w:val="single" w:sz="6" w:space="0" w:color="979797"/>
                <w:right w:val="single" w:sz="6" w:space="0" w:color="E1E1E1"/>
              </w:divBdr>
              <w:divsChild>
                <w:div w:id="728380422">
                  <w:marLeft w:val="0"/>
                  <w:marRight w:val="0"/>
                  <w:marTop w:val="0"/>
                  <w:marBottom w:val="0"/>
                  <w:divBdr>
                    <w:top w:val="none" w:sz="0" w:space="0" w:color="auto"/>
                    <w:left w:val="none" w:sz="0" w:space="0" w:color="auto"/>
                    <w:bottom w:val="none" w:sz="0" w:space="0" w:color="auto"/>
                    <w:right w:val="none" w:sz="0" w:space="0" w:color="auto"/>
                  </w:divBdr>
                  <w:divsChild>
                    <w:div w:id="122582615">
                      <w:marLeft w:val="0"/>
                      <w:marRight w:val="0"/>
                      <w:marTop w:val="0"/>
                      <w:marBottom w:val="0"/>
                      <w:divBdr>
                        <w:top w:val="none" w:sz="0" w:space="0" w:color="auto"/>
                        <w:left w:val="none" w:sz="0" w:space="0" w:color="auto"/>
                        <w:bottom w:val="none" w:sz="0" w:space="0" w:color="auto"/>
                        <w:right w:val="none" w:sz="0" w:space="0" w:color="auto"/>
                      </w:divBdr>
                    </w:div>
                    <w:div w:id="761410832">
                      <w:marLeft w:val="0"/>
                      <w:marRight w:val="0"/>
                      <w:marTop w:val="0"/>
                      <w:marBottom w:val="0"/>
                      <w:divBdr>
                        <w:top w:val="none" w:sz="0" w:space="0" w:color="auto"/>
                        <w:left w:val="none" w:sz="0" w:space="0" w:color="auto"/>
                        <w:bottom w:val="none" w:sz="0" w:space="0" w:color="auto"/>
                        <w:right w:val="none" w:sz="0" w:space="0" w:color="auto"/>
                      </w:divBdr>
                      <w:divsChild>
                        <w:div w:id="38529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653831">
          <w:marLeft w:val="0"/>
          <w:marRight w:val="0"/>
          <w:marTop w:val="0"/>
          <w:marBottom w:val="210"/>
          <w:divBdr>
            <w:top w:val="none" w:sz="0" w:space="0" w:color="auto"/>
            <w:left w:val="none" w:sz="0" w:space="0" w:color="auto"/>
            <w:bottom w:val="none" w:sz="0" w:space="0" w:color="auto"/>
            <w:right w:val="none" w:sz="0" w:space="0" w:color="auto"/>
          </w:divBdr>
          <w:divsChild>
            <w:div w:id="28809713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0763344">
      <w:bodyDiv w:val="1"/>
      <w:marLeft w:val="0"/>
      <w:marRight w:val="0"/>
      <w:marTop w:val="0"/>
      <w:marBottom w:val="0"/>
      <w:divBdr>
        <w:top w:val="none" w:sz="0" w:space="0" w:color="auto"/>
        <w:left w:val="none" w:sz="0" w:space="0" w:color="auto"/>
        <w:bottom w:val="none" w:sz="0" w:space="0" w:color="auto"/>
        <w:right w:val="none" w:sz="0" w:space="0" w:color="auto"/>
      </w:divBdr>
      <w:divsChild>
        <w:div w:id="1736510074">
          <w:marLeft w:val="0"/>
          <w:marRight w:val="0"/>
          <w:marTop w:val="225"/>
          <w:marBottom w:val="0"/>
          <w:divBdr>
            <w:top w:val="none" w:sz="0" w:space="0" w:color="auto"/>
            <w:left w:val="none" w:sz="0" w:space="0" w:color="auto"/>
            <w:bottom w:val="none" w:sz="0" w:space="0" w:color="auto"/>
            <w:right w:val="none" w:sz="0" w:space="0" w:color="auto"/>
          </w:divBdr>
        </w:div>
      </w:divsChild>
    </w:div>
    <w:div w:id="10962512">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3042719">
      <w:bodyDiv w:val="1"/>
      <w:marLeft w:val="0"/>
      <w:marRight w:val="0"/>
      <w:marTop w:val="0"/>
      <w:marBottom w:val="0"/>
      <w:divBdr>
        <w:top w:val="none" w:sz="0" w:space="0" w:color="auto"/>
        <w:left w:val="none" w:sz="0" w:space="0" w:color="auto"/>
        <w:bottom w:val="none" w:sz="0" w:space="0" w:color="auto"/>
        <w:right w:val="none" w:sz="0" w:space="0" w:color="auto"/>
      </w:divBdr>
      <w:divsChild>
        <w:div w:id="637033115">
          <w:marLeft w:val="0"/>
          <w:marRight w:val="0"/>
          <w:marTop w:val="120"/>
          <w:marBottom w:val="0"/>
          <w:divBdr>
            <w:top w:val="none" w:sz="0" w:space="0" w:color="auto"/>
            <w:left w:val="none" w:sz="0" w:space="0" w:color="auto"/>
            <w:bottom w:val="none" w:sz="0" w:space="0" w:color="auto"/>
            <w:right w:val="none" w:sz="0" w:space="0" w:color="auto"/>
          </w:divBdr>
          <w:divsChild>
            <w:div w:id="635067811">
              <w:marLeft w:val="0"/>
              <w:marRight w:val="0"/>
              <w:marTop w:val="0"/>
              <w:marBottom w:val="0"/>
              <w:divBdr>
                <w:top w:val="none" w:sz="0" w:space="0" w:color="auto"/>
                <w:left w:val="none" w:sz="0" w:space="0" w:color="auto"/>
                <w:bottom w:val="none" w:sz="0" w:space="0" w:color="auto"/>
                <w:right w:val="none" w:sz="0" w:space="0" w:color="auto"/>
              </w:divBdr>
            </w:div>
            <w:div w:id="1413353671">
              <w:marLeft w:val="0"/>
              <w:marRight w:val="0"/>
              <w:marTop w:val="0"/>
              <w:marBottom w:val="0"/>
              <w:divBdr>
                <w:top w:val="none" w:sz="0" w:space="0" w:color="auto"/>
                <w:left w:val="none" w:sz="0" w:space="0" w:color="auto"/>
                <w:bottom w:val="none" w:sz="0" w:space="0" w:color="auto"/>
                <w:right w:val="none" w:sz="0" w:space="0" w:color="auto"/>
              </w:divBdr>
            </w:div>
          </w:divsChild>
        </w:div>
        <w:div w:id="1685594706">
          <w:marLeft w:val="0"/>
          <w:marRight w:val="0"/>
          <w:marTop w:val="120"/>
          <w:marBottom w:val="0"/>
          <w:divBdr>
            <w:top w:val="none" w:sz="0" w:space="0" w:color="auto"/>
            <w:left w:val="none" w:sz="0" w:space="0" w:color="auto"/>
            <w:bottom w:val="none" w:sz="0" w:space="0" w:color="auto"/>
            <w:right w:val="none" w:sz="0" w:space="0" w:color="auto"/>
          </w:divBdr>
          <w:divsChild>
            <w:div w:id="1694381976">
              <w:marLeft w:val="0"/>
              <w:marRight w:val="0"/>
              <w:marTop w:val="0"/>
              <w:marBottom w:val="0"/>
              <w:divBdr>
                <w:top w:val="none" w:sz="0" w:space="0" w:color="auto"/>
                <w:left w:val="none" w:sz="0" w:space="0" w:color="auto"/>
                <w:bottom w:val="none" w:sz="0" w:space="0" w:color="auto"/>
                <w:right w:val="none" w:sz="0" w:space="0" w:color="auto"/>
              </w:divBdr>
            </w:div>
          </w:divsChild>
        </w:div>
        <w:div w:id="1909800853">
          <w:marLeft w:val="0"/>
          <w:marRight w:val="0"/>
          <w:marTop w:val="0"/>
          <w:marBottom w:val="0"/>
          <w:divBdr>
            <w:top w:val="none" w:sz="0" w:space="0" w:color="auto"/>
            <w:left w:val="none" w:sz="0" w:space="0" w:color="auto"/>
            <w:bottom w:val="none" w:sz="0" w:space="0" w:color="auto"/>
            <w:right w:val="none" w:sz="0" w:space="0" w:color="auto"/>
          </w:divBdr>
        </w:div>
      </w:divsChild>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5302254">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511279">
      <w:bodyDiv w:val="1"/>
      <w:marLeft w:val="0"/>
      <w:marRight w:val="0"/>
      <w:marTop w:val="0"/>
      <w:marBottom w:val="0"/>
      <w:divBdr>
        <w:top w:val="none" w:sz="0" w:space="0" w:color="auto"/>
        <w:left w:val="none" w:sz="0" w:space="0" w:color="auto"/>
        <w:bottom w:val="none" w:sz="0" w:space="0" w:color="auto"/>
        <w:right w:val="none" w:sz="0" w:space="0" w:color="auto"/>
      </w:divBdr>
    </w:div>
    <w:div w:id="35281344">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42564112">
      <w:bodyDiv w:val="1"/>
      <w:marLeft w:val="0"/>
      <w:marRight w:val="0"/>
      <w:marTop w:val="0"/>
      <w:marBottom w:val="0"/>
      <w:divBdr>
        <w:top w:val="none" w:sz="0" w:space="0" w:color="auto"/>
        <w:left w:val="none" w:sz="0" w:space="0" w:color="auto"/>
        <w:bottom w:val="none" w:sz="0" w:space="0" w:color="auto"/>
        <w:right w:val="none" w:sz="0" w:space="0" w:color="auto"/>
      </w:divBdr>
    </w:div>
    <w:div w:id="44793744">
      <w:bodyDiv w:val="1"/>
      <w:marLeft w:val="0"/>
      <w:marRight w:val="0"/>
      <w:marTop w:val="0"/>
      <w:marBottom w:val="0"/>
      <w:divBdr>
        <w:top w:val="none" w:sz="0" w:space="0" w:color="auto"/>
        <w:left w:val="none" w:sz="0" w:space="0" w:color="auto"/>
        <w:bottom w:val="none" w:sz="0" w:space="0" w:color="auto"/>
        <w:right w:val="none" w:sz="0" w:space="0" w:color="auto"/>
      </w:divBdr>
      <w:divsChild>
        <w:div w:id="547179971">
          <w:marLeft w:val="0"/>
          <w:marRight w:val="0"/>
          <w:marTop w:val="0"/>
          <w:marBottom w:val="0"/>
          <w:divBdr>
            <w:top w:val="none" w:sz="0" w:space="0" w:color="auto"/>
            <w:left w:val="none" w:sz="0" w:space="0" w:color="auto"/>
            <w:bottom w:val="none" w:sz="0" w:space="0" w:color="auto"/>
            <w:right w:val="none" w:sz="0" w:space="0" w:color="auto"/>
          </w:divBdr>
          <w:divsChild>
            <w:div w:id="118232593">
              <w:marLeft w:val="0"/>
              <w:marRight w:val="0"/>
              <w:marTop w:val="0"/>
              <w:marBottom w:val="0"/>
              <w:divBdr>
                <w:top w:val="none" w:sz="0" w:space="0" w:color="auto"/>
                <w:left w:val="none" w:sz="0" w:space="0" w:color="auto"/>
                <w:bottom w:val="none" w:sz="0" w:space="0" w:color="auto"/>
                <w:right w:val="none" w:sz="0" w:space="0" w:color="auto"/>
              </w:divBdr>
              <w:divsChild>
                <w:div w:id="271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655659">
          <w:marLeft w:val="0"/>
          <w:marRight w:val="0"/>
          <w:marTop w:val="0"/>
          <w:marBottom w:val="0"/>
          <w:divBdr>
            <w:top w:val="none" w:sz="0" w:space="0" w:color="auto"/>
            <w:left w:val="none" w:sz="0" w:space="0" w:color="auto"/>
            <w:bottom w:val="none" w:sz="0" w:space="0" w:color="auto"/>
            <w:right w:val="none" w:sz="0" w:space="0" w:color="auto"/>
          </w:divBdr>
          <w:divsChild>
            <w:div w:id="304942028">
              <w:marLeft w:val="0"/>
              <w:marRight w:val="0"/>
              <w:marTop w:val="0"/>
              <w:marBottom w:val="0"/>
              <w:divBdr>
                <w:top w:val="none" w:sz="0" w:space="0" w:color="auto"/>
                <w:left w:val="none" w:sz="0" w:space="0" w:color="auto"/>
                <w:bottom w:val="none" w:sz="0" w:space="0" w:color="auto"/>
                <w:right w:val="none" w:sz="0" w:space="0" w:color="auto"/>
              </w:divBdr>
              <w:divsChild>
                <w:div w:id="172513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337585">
          <w:marLeft w:val="0"/>
          <w:marRight w:val="0"/>
          <w:marTop w:val="0"/>
          <w:marBottom w:val="0"/>
          <w:divBdr>
            <w:top w:val="none" w:sz="0" w:space="0" w:color="auto"/>
            <w:left w:val="none" w:sz="0" w:space="0" w:color="auto"/>
            <w:bottom w:val="none" w:sz="0" w:space="0" w:color="auto"/>
            <w:right w:val="none" w:sz="0" w:space="0" w:color="auto"/>
          </w:divBdr>
          <w:divsChild>
            <w:div w:id="1901594330">
              <w:marLeft w:val="0"/>
              <w:marRight w:val="0"/>
              <w:marTop w:val="0"/>
              <w:marBottom w:val="0"/>
              <w:divBdr>
                <w:top w:val="none" w:sz="0" w:space="0" w:color="auto"/>
                <w:left w:val="none" w:sz="0" w:space="0" w:color="auto"/>
                <w:bottom w:val="none" w:sz="0" w:space="0" w:color="auto"/>
                <w:right w:val="none" w:sz="0" w:space="0" w:color="auto"/>
              </w:divBdr>
              <w:divsChild>
                <w:div w:id="678236107">
                  <w:marLeft w:val="0"/>
                  <w:marRight w:val="0"/>
                  <w:marTop w:val="0"/>
                  <w:marBottom w:val="0"/>
                  <w:divBdr>
                    <w:top w:val="none" w:sz="0" w:space="0" w:color="auto"/>
                    <w:left w:val="none" w:sz="0" w:space="0" w:color="auto"/>
                    <w:bottom w:val="none" w:sz="0" w:space="0" w:color="auto"/>
                    <w:right w:val="none" w:sz="0" w:space="0" w:color="auto"/>
                  </w:divBdr>
                  <w:divsChild>
                    <w:div w:id="215512727">
                      <w:marLeft w:val="0"/>
                      <w:marRight w:val="0"/>
                      <w:marTop w:val="0"/>
                      <w:marBottom w:val="0"/>
                      <w:divBdr>
                        <w:top w:val="none" w:sz="0" w:space="0" w:color="auto"/>
                        <w:left w:val="none" w:sz="0" w:space="0" w:color="auto"/>
                        <w:bottom w:val="none" w:sz="0" w:space="0" w:color="auto"/>
                        <w:right w:val="none" w:sz="0" w:space="0" w:color="auto"/>
                      </w:divBdr>
                    </w:div>
                    <w:div w:id="821386221">
                      <w:marLeft w:val="0"/>
                      <w:marRight w:val="0"/>
                      <w:marTop w:val="0"/>
                      <w:marBottom w:val="0"/>
                      <w:divBdr>
                        <w:top w:val="none" w:sz="0" w:space="0" w:color="auto"/>
                        <w:left w:val="none" w:sz="0" w:space="0" w:color="auto"/>
                        <w:bottom w:val="none" w:sz="0" w:space="0" w:color="auto"/>
                        <w:right w:val="none" w:sz="0" w:space="0" w:color="auto"/>
                      </w:divBdr>
                    </w:div>
                    <w:div w:id="203372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678531">
          <w:marLeft w:val="0"/>
          <w:marRight w:val="0"/>
          <w:marTop w:val="0"/>
          <w:marBottom w:val="0"/>
          <w:divBdr>
            <w:top w:val="none" w:sz="0" w:space="0" w:color="auto"/>
            <w:left w:val="none" w:sz="0" w:space="0" w:color="auto"/>
            <w:bottom w:val="none" w:sz="0" w:space="0" w:color="auto"/>
            <w:right w:val="none" w:sz="0" w:space="0" w:color="auto"/>
          </w:divBdr>
          <w:divsChild>
            <w:div w:id="109132114">
              <w:marLeft w:val="0"/>
              <w:marRight w:val="0"/>
              <w:marTop w:val="0"/>
              <w:marBottom w:val="0"/>
              <w:divBdr>
                <w:top w:val="none" w:sz="0" w:space="0" w:color="auto"/>
                <w:left w:val="none" w:sz="0" w:space="0" w:color="auto"/>
                <w:bottom w:val="none" w:sz="0" w:space="0" w:color="auto"/>
                <w:right w:val="none" w:sz="0" w:space="0" w:color="auto"/>
              </w:divBdr>
            </w:div>
          </w:divsChild>
        </w:div>
        <w:div w:id="1792431517">
          <w:marLeft w:val="0"/>
          <w:marRight w:val="0"/>
          <w:marTop w:val="0"/>
          <w:marBottom w:val="0"/>
          <w:divBdr>
            <w:top w:val="none" w:sz="0" w:space="0" w:color="auto"/>
            <w:left w:val="none" w:sz="0" w:space="0" w:color="auto"/>
            <w:bottom w:val="none" w:sz="0" w:space="0" w:color="auto"/>
            <w:right w:val="none" w:sz="0" w:space="0" w:color="auto"/>
          </w:divBdr>
          <w:divsChild>
            <w:div w:id="802040095">
              <w:marLeft w:val="0"/>
              <w:marRight w:val="0"/>
              <w:marTop w:val="0"/>
              <w:marBottom w:val="0"/>
              <w:divBdr>
                <w:top w:val="none" w:sz="0" w:space="0" w:color="auto"/>
                <w:left w:val="none" w:sz="0" w:space="0" w:color="auto"/>
                <w:bottom w:val="none" w:sz="0" w:space="0" w:color="auto"/>
                <w:right w:val="none" w:sz="0" w:space="0" w:color="auto"/>
              </w:divBdr>
              <w:divsChild>
                <w:div w:id="189002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481557">
          <w:marLeft w:val="0"/>
          <w:marRight w:val="0"/>
          <w:marTop w:val="0"/>
          <w:marBottom w:val="0"/>
          <w:divBdr>
            <w:top w:val="none" w:sz="0" w:space="0" w:color="auto"/>
            <w:left w:val="none" w:sz="0" w:space="0" w:color="auto"/>
            <w:bottom w:val="none" w:sz="0" w:space="0" w:color="auto"/>
            <w:right w:val="none" w:sz="0" w:space="0" w:color="auto"/>
          </w:divBdr>
          <w:divsChild>
            <w:div w:id="2135976406">
              <w:marLeft w:val="0"/>
              <w:marRight w:val="0"/>
              <w:marTop w:val="0"/>
              <w:marBottom w:val="0"/>
              <w:divBdr>
                <w:top w:val="none" w:sz="0" w:space="0" w:color="auto"/>
                <w:left w:val="none" w:sz="0" w:space="0" w:color="auto"/>
                <w:bottom w:val="none" w:sz="0" w:space="0" w:color="auto"/>
                <w:right w:val="none" w:sz="0" w:space="0" w:color="auto"/>
              </w:divBdr>
              <w:divsChild>
                <w:div w:id="1017922635">
                  <w:marLeft w:val="0"/>
                  <w:marRight w:val="0"/>
                  <w:marTop w:val="0"/>
                  <w:marBottom w:val="0"/>
                  <w:divBdr>
                    <w:top w:val="none" w:sz="0" w:space="0" w:color="auto"/>
                    <w:left w:val="none" w:sz="0" w:space="0" w:color="auto"/>
                    <w:bottom w:val="none" w:sz="0" w:space="0" w:color="auto"/>
                    <w:right w:val="none" w:sz="0" w:space="0" w:color="auto"/>
                  </w:divBdr>
                  <w:divsChild>
                    <w:div w:id="8799431">
                      <w:marLeft w:val="0"/>
                      <w:marRight w:val="0"/>
                      <w:marTop w:val="0"/>
                      <w:marBottom w:val="0"/>
                      <w:divBdr>
                        <w:top w:val="none" w:sz="0" w:space="0" w:color="auto"/>
                        <w:left w:val="none" w:sz="0" w:space="0" w:color="auto"/>
                        <w:bottom w:val="none" w:sz="0" w:space="0" w:color="auto"/>
                        <w:right w:val="none" w:sz="0" w:space="0" w:color="auto"/>
                      </w:divBdr>
                    </w:div>
                    <w:div w:id="508908644">
                      <w:marLeft w:val="0"/>
                      <w:marRight w:val="0"/>
                      <w:marTop w:val="0"/>
                      <w:marBottom w:val="0"/>
                      <w:divBdr>
                        <w:top w:val="none" w:sz="0" w:space="0" w:color="auto"/>
                        <w:left w:val="none" w:sz="0" w:space="0" w:color="auto"/>
                        <w:bottom w:val="none" w:sz="0" w:space="0" w:color="auto"/>
                        <w:right w:val="none" w:sz="0" w:space="0" w:color="auto"/>
                      </w:divBdr>
                    </w:div>
                    <w:div w:id="790435084">
                      <w:marLeft w:val="0"/>
                      <w:marRight w:val="0"/>
                      <w:marTop w:val="0"/>
                      <w:marBottom w:val="0"/>
                      <w:divBdr>
                        <w:top w:val="none" w:sz="0" w:space="0" w:color="auto"/>
                        <w:left w:val="none" w:sz="0" w:space="0" w:color="auto"/>
                        <w:bottom w:val="none" w:sz="0" w:space="0" w:color="auto"/>
                        <w:right w:val="none" w:sz="0" w:space="0" w:color="auto"/>
                      </w:divBdr>
                    </w:div>
                    <w:div w:id="1956405918">
                      <w:marLeft w:val="0"/>
                      <w:marRight w:val="0"/>
                      <w:marTop w:val="0"/>
                      <w:marBottom w:val="0"/>
                      <w:divBdr>
                        <w:top w:val="none" w:sz="0" w:space="0" w:color="auto"/>
                        <w:left w:val="none" w:sz="0" w:space="0" w:color="auto"/>
                        <w:bottom w:val="none" w:sz="0" w:space="0" w:color="auto"/>
                        <w:right w:val="none" w:sz="0" w:space="0" w:color="auto"/>
                      </w:divBdr>
                    </w:div>
                    <w:div w:id="208502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8586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116275">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1739000">
      <w:bodyDiv w:val="1"/>
      <w:marLeft w:val="0"/>
      <w:marRight w:val="0"/>
      <w:marTop w:val="0"/>
      <w:marBottom w:val="0"/>
      <w:divBdr>
        <w:top w:val="none" w:sz="0" w:space="0" w:color="auto"/>
        <w:left w:val="none" w:sz="0" w:space="0" w:color="auto"/>
        <w:bottom w:val="none" w:sz="0" w:space="0" w:color="auto"/>
        <w:right w:val="none" w:sz="0" w:space="0" w:color="auto"/>
      </w:divBdr>
    </w:div>
    <w:div w:id="52311619">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58210865">
      <w:bodyDiv w:val="1"/>
      <w:marLeft w:val="0"/>
      <w:marRight w:val="0"/>
      <w:marTop w:val="0"/>
      <w:marBottom w:val="0"/>
      <w:divBdr>
        <w:top w:val="none" w:sz="0" w:space="0" w:color="auto"/>
        <w:left w:val="none" w:sz="0" w:space="0" w:color="auto"/>
        <w:bottom w:val="none" w:sz="0" w:space="0" w:color="auto"/>
        <w:right w:val="none" w:sz="0" w:space="0" w:color="auto"/>
      </w:divBdr>
      <w:divsChild>
        <w:div w:id="292442229">
          <w:marLeft w:val="0"/>
          <w:marRight w:val="0"/>
          <w:marTop w:val="0"/>
          <w:marBottom w:val="0"/>
          <w:divBdr>
            <w:top w:val="none" w:sz="0" w:space="0" w:color="auto"/>
            <w:left w:val="none" w:sz="0" w:space="0" w:color="auto"/>
            <w:bottom w:val="none" w:sz="0" w:space="0" w:color="auto"/>
            <w:right w:val="none" w:sz="0" w:space="0" w:color="auto"/>
          </w:divBdr>
          <w:divsChild>
            <w:div w:id="928270091">
              <w:marLeft w:val="0"/>
              <w:marRight w:val="0"/>
              <w:marTop w:val="0"/>
              <w:marBottom w:val="0"/>
              <w:divBdr>
                <w:top w:val="none" w:sz="0" w:space="0" w:color="auto"/>
                <w:left w:val="none" w:sz="0" w:space="0" w:color="auto"/>
                <w:bottom w:val="none" w:sz="0" w:space="0" w:color="auto"/>
                <w:right w:val="none" w:sz="0" w:space="0" w:color="auto"/>
              </w:divBdr>
              <w:divsChild>
                <w:div w:id="755251166">
                  <w:marLeft w:val="0"/>
                  <w:marRight w:val="0"/>
                  <w:marTop w:val="0"/>
                  <w:marBottom w:val="0"/>
                  <w:divBdr>
                    <w:top w:val="none" w:sz="0" w:space="0" w:color="auto"/>
                    <w:left w:val="none" w:sz="0" w:space="0" w:color="auto"/>
                    <w:bottom w:val="none" w:sz="0" w:space="0" w:color="auto"/>
                    <w:right w:val="none" w:sz="0" w:space="0" w:color="auto"/>
                  </w:divBdr>
                </w:div>
                <w:div w:id="1267351846">
                  <w:marLeft w:val="0"/>
                  <w:marRight w:val="0"/>
                  <w:marTop w:val="0"/>
                  <w:marBottom w:val="0"/>
                  <w:divBdr>
                    <w:top w:val="none" w:sz="0" w:space="0" w:color="auto"/>
                    <w:left w:val="none" w:sz="0" w:space="0" w:color="auto"/>
                    <w:bottom w:val="none" w:sz="0" w:space="0" w:color="auto"/>
                    <w:right w:val="none" w:sz="0" w:space="0" w:color="auto"/>
                  </w:divBdr>
                  <w:divsChild>
                    <w:div w:id="1251652">
                      <w:marLeft w:val="0"/>
                      <w:marRight w:val="0"/>
                      <w:marTop w:val="0"/>
                      <w:marBottom w:val="0"/>
                      <w:divBdr>
                        <w:top w:val="none" w:sz="0" w:space="0" w:color="auto"/>
                        <w:left w:val="none" w:sz="0" w:space="0" w:color="auto"/>
                        <w:bottom w:val="none" w:sz="0" w:space="0" w:color="auto"/>
                        <w:right w:val="none" w:sz="0" w:space="0" w:color="auto"/>
                      </w:divBdr>
                      <w:divsChild>
                        <w:div w:id="160202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50760">
                  <w:marLeft w:val="0"/>
                  <w:marRight w:val="0"/>
                  <w:marTop w:val="0"/>
                  <w:marBottom w:val="0"/>
                  <w:divBdr>
                    <w:top w:val="none" w:sz="0" w:space="0" w:color="auto"/>
                    <w:left w:val="none" w:sz="0" w:space="0" w:color="auto"/>
                    <w:bottom w:val="none" w:sz="0" w:space="0" w:color="auto"/>
                    <w:right w:val="none" w:sz="0" w:space="0" w:color="auto"/>
                  </w:divBdr>
                </w:div>
                <w:div w:id="194723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755308">
          <w:marLeft w:val="0"/>
          <w:marRight w:val="0"/>
          <w:marTop w:val="0"/>
          <w:marBottom w:val="0"/>
          <w:divBdr>
            <w:top w:val="none" w:sz="0" w:space="0" w:color="auto"/>
            <w:left w:val="none" w:sz="0" w:space="0" w:color="auto"/>
            <w:bottom w:val="none" w:sz="0" w:space="0" w:color="auto"/>
            <w:right w:val="none" w:sz="0" w:space="0" w:color="auto"/>
          </w:divBdr>
        </w:div>
        <w:div w:id="869031327">
          <w:marLeft w:val="0"/>
          <w:marRight w:val="0"/>
          <w:marTop w:val="0"/>
          <w:marBottom w:val="0"/>
          <w:divBdr>
            <w:top w:val="none" w:sz="0" w:space="0" w:color="auto"/>
            <w:left w:val="none" w:sz="0" w:space="0" w:color="auto"/>
            <w:bottom w:val="none" w:sz="0" w:space="0" w:color="auto"/>
            <w:right w:val="none" w:sz="0" w:space="0" w:color="auto"/>
          </w:divBdr>
        </w:div>
      </w:divsChild>
    </w:div>
    <w:div w:id="59642312">
      <w:bodyDiv w:val="1"/>
      <w:marLeft w:val="0"/>
      <w:marRight w:val="0"/>
      <w:marTop w:val="0"/>
      <w:marBottom w:val="0"/>
      <w:divBdr>
        <w:top w:val="none" w:sz="0" w:space="0" w:color="auto"/>
        <w:left w:val="none" w:sz="0" w:space="0" w:color="auto"/>
        <w:bottom w:val="none" w:sz="0" w:space="0" w:color="auto"/>
        <w:right w:val="none" w:sz="0" w:space="0" w:color="auto"/>
      </w:divBdr>
      <w:divsChild>
        <w:div w:id="957762372">
          <w:marLeft w:val="0"/>
          <w:marRight w:val="195"/>
          <w:marTop w:val="0"/>
          <w:marBottom w:val="0"/>
          <w:divBdr>
            <w:top w:val="none" w:sz="0" w:space="0" w:color="auto"/>
            <w:left w:val="none" w:sz="0" w:space="0" w:color="auto"/>
            <w:bottom w:val="none" w:sz="0" w:space="0" w:color="auto"/>
            <w:right w:val="none" w:sz="0" w:space="0" w:color="auto"/>
          </w:divBdr>
          <w:divsChild>
            <w:div w:id="108941105">
              <w:marLeft w:val="0"/>
              <w:marRight w:val="0"/>
              <w:marTop w:val="0"/>
              <w:marBottom w:val="0"/>
              <w:divBdr>
                <w:top w:val="none" w:sz="0" w:space="0" w:color="auto"/>
                <w:left w:val="none" w:sz="0" w:space="0" w:color="auto"/>
                <w:bottom w:val="none" w:sz="0" w:space="0" w:color="auto"/>
                <w:right w:val="none" w:sz="0" w:space="0" w:color="auto"/>
              </w:divBdr>
              <w:divsChild>
                <w:div w:id="577979577">
                  <w:marLeft w:val="0"/>
                  <w:marRight w:val="0"/>
                  <w:marTop w:val="480"/>
                  <w:marBottom w:val="480"/>
                  <w:divBdr>
                    <w:top w:val="none" w:sz="0" w:space="0" w:color="auto"/>
                    <w:left w:val="none" w:sz="0" w:space="0" w:color="auto"/>
                    <w:bottom w:val="none" w:sz="0" w:space="0" w:color="auto"/>
                    <w:right w:val="none" w:sz="0" w:space="0" w:color="auto"/>
                  </w:divBdr>
                </w:div>
                <w:div w:id="710498215">
                  <w:marLeft w:val="0"/>
                  <w:marRight w:val="0"/>
                  <w:marTop w:val="480"/>
                  <w:marBottom w:val="480"/>
                  <w:divBdr>
                    <w:top w:val="none" w:sz="0" w:space="0" w:color="auto"/>
                    <w:left w:val="none" w:sz="0" w:space="0" w:color="auto"/>
                    <w:bottom w:val="none" w:sz="0" w:space="0" w:color="auto"/>
                    <w:right w:val="none" w:sz="0" w:space="0" w:color="auto"/>
                  </w:divBdr>
                </w:div>
                <w:div w:id="768811504">
                  <w:marLeft w:val="0"/>
                  <w:marRight w:val="0"/>
                  <w:marTop w:val="0"/>
                  <w:marBottom w:val="480"/>
                  <w:divBdr>
                    <w:top w:val="none" w:sz="0" w:space="0" w:color="auto"/>
                    <w:left w:val="none" w:sz="0" w:space="0" w:color="auto"/>
                    <w:bottom w:val="none" w:sz="0" w:space="0" w:color="auto"/>
                    <w:right w:val="none" w:sz="0" w:space="0" w:color="auto"/>
                  </w:divBdr>
                  <w:divsChild>
                    <w:div w:id="1353411793">
                      <w:marLeft w:val="0"/>
                      <w:marRight w:val="0"/>
                      <w:marTop w:val="0"/>
                      <w:marBottom w:val="0"/>
                      <w:divBdr>
                        <w:top w:val="none" w:sz="0" w:space="0" w:color="auto"/>
                        <w:left w:val="none" w:sz="0" w:space="0" w:color="auto"/>
                        <w:bottom w:val="none" w:sz="0" w:space="0" w:color="auto"/>
                        <w:right w:val="none" w:sz="0" w:space="0" w:color="auto"/>
                      </w:divBdr>
                      <w:divsChild>
                        <w:div w:id="370569099">
                          <w:marLeft w:val="0"/>
                          <w:marRight w:val="0"/>
                          <w:marTop w:val="192"/>
                          <w:marBottom w:val="0"/>
                          <w:divBdr>
                            <w:top w:val="none" w:sz="0" w:space="0" w:color="auto"/>
                            <w:left w:val="none" w:sz="0" w:space="0" w:color="auto"/>
                            <w:bottom w:val="none" w:sz="0" w:space="0" w:color="auto"/>
                            <w:right w:val="none" w:sz="0" w:space="0" w:color="auto"/>
                          </w:divBdr>
                        </w:div>
                        <w:div w:id="1703163278">
                          <w:marLeft w:val="0"/>
                          <w:marRight w:val="0"/>
                          <w:marTop w:val="0"/>
                          <w:marBottom w:val="0"/>
                          <w:divBdr>
                            <w:top w:val="none" w:sz="0" w:space="0" w:color="auto"/>
                            <w:left w:val="none" w:sz="0" w:space="0" w:color="auto"/>
                            <w:bottom w:val="none" w:sz="0" w:space="0" w:color="auto"/>
                            <w:right w:val="none" w:sz="0" w:space="0" w:color="auto"/>
                          </w:divBdr>
                          <w:divsChild>
                            <w:div w:id="277026283">
                              <w:marLeft w:val="0"/>
                              <w:marRight w:val="0"/>
                              <w:marTop w:val="0"/>
                              <w:marBottom w:val="0"/>
                              <w:divBdr>
                                <w:top w:val="none" w:sz="0" w:space="0" w:color="auto"/>
                                <w:left w:val="none" w:sz="0" w:space="0" w:color="auto"/>
                                <w:bottom w:val="none" w:sz="0" w:space="0" w:color="auto"/>
                                <w:right w:val="none" w:sz="0" w:space="0" w:color="auto"/>
                              </w:divBdr>
                              <w:divsChild>
                                <w:div w:id="479543811">
                                  <w:marLeft w:val="0"/>
                                  <w:marRight w:val="0"/>
                                  <w:marTop w:val="0"/>
                                  <w:marBottom w:val="0"/>
                                  <w:divBdr>
                                    <w:top w:val="none" w:sz="0" w:space="0" w:color="auto"/>
                                    <w:left w:val="none" w:sz="0" w:space="0" w:color="auto"/>
                                    <w:bottom w:val="none" w:sz="0" w:space="0" w:color="auto"/>
                                    <w:right w:val="none" w:sz="0" w:space="0" w:color="auto"/>
                                  </w:divBdr>
                                  <w:divsChild>
                                    <w:div w:id="1935673539">
                                      <w:marLeft w:val="0"/>
                                      <w:marRight w:val="0"/>
                                      <w:marTop w:val="0"/>
                                      <w:marBottom w:val="0"/>
                                      <w:divBdr>
                                        <w:top w:val="none" w:sz="0" w:space="0" w:color="auto"/>
                                        <w:left w:val="none" w:sz="0" w:space="0" w:color="auto"/>
                                        <w:bottom w:val="none" w:sz="0" w:space="0" w:color="auto"/>
                                        <w:right w:val="none" w:sz="0" w:space="0" w:color="auto"/>
                                      </w:divBdr>
                                      <w:divsChild>
                                        <w:div w:id="156776384">
                                          <w:marLeft w:val="0"/>
                                          <w:marRight w:val="0"/>
                                          <w:marTop w:val="0"/>
                                          <w:marBottom w:val="0"/>
                                          <w:divBdr>
                                            <w:top w:val="none" w:sz="0" w:space="0" w:color="auto"/>
                                            <w:left w:val="none" w:sz="0" w:space="0" w:color="auto"/>
                                            <w:bottom w:val="none" w:sz="0" w:space="0" w:color="auto"/>
                                            <w:right w:val="none" w:sz="0" w:space="0" w:color="auto"/>
                                          </w:divBdr>
                                        </w:div>
                                        <w:div w:id="1182889175">
                                          <w:marLeft w:val="0"/>
                                          <w:marRight w:val="0"/>
                                          <w:marTop w:val="0"/>
                                          <w:marBottom w:val="0"/>
                                          <w:divBdr>
                                            <w:top w:val="none" w:sz="0" w:space="0" w:color="auto"/>
                                            <w:left w:val="none" w:sz="0" w:space="0" w:color="auto"/>
                                            <w:bottom w:val="none" w:sz="0" w:space="0" w:color="auto"/>
                                            <w:right w:val="none" w:sz="0" w:space="0" w:color="auto"/>
                                          </w:divBdr>
                                        </w:div>
                                        <w:div w:id="1429931045">
                                          <w:marLeft w:val="0"/>
                                          <w:marRight w:val="0"/>
                                          <w:marTop w:val="0"/>
                                          <w:marBottom w:val="0"/>
                                          <w:divBdr>
                                            <w:top w:val="none" w:sz="0" w:space="0" w:color="auto"/>
                                            <w:left w:val="none" w:sz="0" w:space="0" w:color="auto"/>
                                            <w:bottom w:val="none" w:sz="0" w:space="0" w:color="auto"/>
                                            <w:right w:val="none" w:sz="0" w:space="0" w:color="auto"/>
                                          </w:divBdr>
                                        </w:div>
                                        <w:div w:id="197193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2778056">
          <w:marLeft w:val="0"/>
          <w:marRight w:val="0"/>
          <w:marTop w:val="0"/>
          <w:marBottom w:val="480"/>
          <w:divBdr>
            <w:top w:val="none" w:sz="0" w:space="0" w:color="auto"/>
            <w:left w:val="none" w:sz="0" w:space="0" w:color="auto"/>
            <w:bottom w:val="none" w:sz="0" w:space="0" w:color="auto"/>
            <w:right w:val="none" w:sz="0" w:space="0" w:color="auto"/>
          </w:divBdr>
          <w:divsChild>
            <w:div w:id="283583920">
              <w:marLeft w:val="0"/>
              <w:marRight w:val="0"/>
              <w:marTop w:val="0"/>
              <w:marBottom w:val="0"/>
              <w:divBdr>
                <w:top w:val="none" w:sz="0" w:space="0" w:color="auto"/>
                <w:left w:val="none" w:sz="0" w:space="0" w:color="auto"/>
                <w:bottom w:val="none" w:sz="0" w:space="0" w:color="auto"/>
                <w:right w:val="none" w:sz="0" w:space="0" w:color="auto"/>
              </w:divBdr>
              <w:divsChild>
                <w:div w:id="1189637725">
                  <w:marLeft w:val="0"/>
                  <w:marRight w:val="0"/>
                  <w:marTop w:val="192"/>
                  <w:marBottom w:val="0"/>
                  <w:divBdr>
                    <w:top w:val="none" w:sz="0" w:space="0" w:color="auto"/>
                    <w:left w:val="none" w:sz="0" w:space="0" w:color="auto"/>
                    <w:bottom w:val="none" w:sz="0" w:space="0" w:color="auto"/>
                    <w:right w:val="none" w:sz="0" w:space="0" w:color="auto"/>
                  </w:divBdr>
                </w:div>
                <w:div w:id="1921257975">
                  <w:marLeft w:val="0"/>
                  <w:marRight w:val="0"/>
                  <w:marTop w:val="0"/>
                  <w:marBottom w:val="0"/>
                  <w:divBdr>
                    <w:top w:val="none" w:sz="0" w:space="0" w:color="auto"/>
                    <w:left w:val="none" w:sz="0" w:space="0" w:color="auto"/>
                    <w:bottom w:val="none" w:sz="0" w:space="0" w:color="auto"/>
                    <w:right w:val="none" w:sz="0" w:space="0" w:color="auto"/>
                  </w:divBdr>
                  <w:divsChild>
                    <w:div w:id="335502616">
                      <w:marLeft w:val="0"/>
                      <w:marRight w:val="0"/>
                      <w:marTop w:val="0"/>
                      <w:marBottom w:val="0"/>
                      <w:divBdr>
                        <w:top w:val="none" w:sz="0" w:space="0" w:color="auto"/>
                        <w:left w:val="none" w:sz="0" w:space="0" w:color="auto"/>
                        <w:bottom w:val="none" w:sz="0" w:space="0" w:color="auto"/>
                        <w:right w:val="none" w:sz="0" w:space="0" w:color="auto"/>
                      </w:divBdr>
                      <w:divsChild>
                        <w:div w:id="966547830">
                          <w:marLeft w:val="0"/>
                          <w:marRight w:val="0"/>
                          <w:marTop w:val="0"/>
                          <w:marBottom w:val="0"/>
                          <w:divBdr>
                            <w:top w:val="none" w:sz="0" w:space="0" w:color="auto"/>
                            <w:left w:val="none" w:sz="0" w:space="0" w:color="auto"/>
                            <w:bottom w:val="none" w:sz="0" w:space="0" w:color="auto"/>
                            <w:right w:val="none" w:sz="0" w:space="0" w:color="auto"/>
                          </w:divBdr>
                          <w:divsChild>
                            <w:div w:id="1768502594">
                              <w:marLeft w:val="0"/>
                              <w:marRight w:val="0"/>
                              <w:marTop w:val="0"/>
                              <w:marBottom w:val="0"/>
                              <w:divBdr>
                                <w:top w:val="none" w:sz="0" w:space="0" w:color="auto"/>
                                <w:left w:val="none" w:sz="0" w:space="0" w:color="auto"/>
                                <w:bottom w:val="none" w:sz="0" w:space="0" w:color="auto"/>
                                <w:right w:val="none" w:sz="0" w:space="0" w:color="auto"/>
                              </w:divBdr>
                              <w:divsChild>
                                <w:div w:id="205683576">
                                  <w:marLeft w:val="0"/>
                                  <w:marRight w:val="0"/>
                                  <w:marTop w:val="0"/>
                                  <w:marBottom w:val="0"/>
                                  <w:divBdr>
                                    <w:top w:val="none" w:sz="0" w:space="0" w:color="auto"/>
                                    <w:left w:val="none" w:sz="0" w:space="0" w:color="auto"/>
                                    <w:bottom w:val="none" w:sz="0" w:space="0" w:color="auto"/>
                                    <w:right w:val="none" w:sz="0" w:space="0" w:color="auto"/>
                                  </w:divBdr>
                                </w:div>
                                <w:div w:id="626011511">
                                  <w:marLeft w:val="0"/>
                                  <w:marRight w:val="0"/>
                                  <w:marTop w:val="0"/>
                                  <w:marBottom w:val="0"/>
                                  <w:divBdr>
                                    <w:top w:val="none" w:sz="0" w:space="0" w:color="auto"/>
                                    <w:left w:val="none" w:sz="0" w:space="0" w:color="auto"/>
                                    <w:bottom w:val="none" w:sz="0" w:space="0" w:color="auto"/>
                                    <w:right w:val="none" w:sz="0" w:space="0" w:color="auto"/>
                                  </w:divBdr>
                                </w:div>
                                <w:div w:id="1191334780">
                                  <w:marLeft w:val="0"/>
                                  <w:marRight w:val="0"/>
                                  <w:marTop w:val="0"/>
                                  <w:marBottom w:val="0"/>
                                  <w:divBdr>
                                    <w:top w:val="none" w:sz="0" w:space="0" w:color="auto"/>
                                    <w:left w:val="none" w:sz="0" w:space="0" w:color="auto"/>
                                    <w:bottom w:val="none" w:sz="0" w:space="0" w:color="auto"/>
                                    <w:right w:val="none" w:sz="0" w:space="0" w:color="auto"/>
                                  </w:divBdr>
                                </w:div>
                                <w:div w:id="181235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056951">
      <w:bodyDiv w:val="1"/>
      <w:marLeft w:val="0"/>
      <w:marRight w:val="0"/>
      <w:marTop w:val="0"/>
      <w:marBottom w:val="0"/>
      <w:divBdr>
        <w:top w:val="none" w:sz="0" w:space="0" w:color="auto"/>
        <w:left w:val="none" w:sz="0" w:space="0" w:color="auto"/>
        <w:bottom w:val="none" w:sz="0" w:space="0" w:color="auto"/>
        <w:right w:val="none" w:sz="0" w:space="0" w:color="auto"/>
      </w:divBdr>
    </w:div>
    <w:div w:id="60370677">
      <w:bodyDiv w:val="1"/>
      <w:marLeft w:val="0"/>
      <w:marRight w:val="0"/>
      <w:marTop w:val="0"/>
      <w:marBottom w:val="0"/>
      <w:divBdr>
        <w:top w:val="none" w:sz="0" w:space="0" w:color="auto"/>
        <w:left w:val="none" w:sz="0" w:space="0" w:color="auto"/>
        <w:bottom w:val="none" w:sz="0" w:space="0" w:color="auto"/>
        <w:right w:val="none" w:sz="0" w:space="0" w:color="auto"/>
      </w:divBdr>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635617">
      <w:bodyDiv w:val="1"/>
      <w:marLeft w:val="0"/>
      <w:marRight w:val="0"/>
      <w:marTop w:val="0"/>
      <w:marBottom w:val="0"/>
      <w:divBdr>
        <w:top w:val="none" w:sz="0" w:space="0" w:color="auto"/>
        <w:left w:val="none" w:sz="0" w:space="0" w:color="auto"/>
        <w:bottom w:val="none" w:sz="0" w:space="0" w:color="auto"/>
        <w:right w:val="none" w:sz="0" w:space="0" w:color="auto"/>
      </w:divBdr>
    </w:div>
    <w:div w:id="63770724">
      <w:bodyDiv w:val="1"/>
      <w:marLeft w:val="0"/>
      <w:marRight w:val="0"/>
      <w:marTop w:val="0"/>
      <w:marBottom w:val="0"/>
      <w:divBdr>
        <w:top w:val="none" w:sz="0" w:space="0" w:color="auto"/>
        <w:left w:val="none" w:sz="0" w:space="0" w:color="auto"/>
        <w:bottom w:val="none" w:sz="0" w:space="0" w:color="auto"/>
        <w:right w:val="none" w:sz="0" w:space="0" w:color="auto"/>
      </w:divBdr>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93895">
      <w:bodyDiv w:val="1"/>
      <w:marLeft w:val="0"/>
      <w:marRight w:val="0"/>
      <w:marTop w:val="0"/>
      <w:marBottom w:val="0"/>
      <w:divBdr>
        <w:top w:val="none" w:sz="0" w:space="0" w:color="auto"/>
        <w:left w:val="none" w:sz="0" w:space="0" w:color="auto"/>
        <w:bottom w:val="none" w:sz="0" w:space="0" w:color="auto"/>
        <w:right w:val="none" w:sz="0" w:space="0" w:color="auto"/>
      </w:divBdr>
      <w:divsChild>
        <w:div w:id="1023165321">
          <w:marLeft w:val="0"/>
          <w:marRight w:val="0"/>
          <w:marTop w:val="0"/>
          <w:marBottom w:val="277"/>
          <w:divBdr>
            <w:top w:val="none" w:sz="0" w:space="0" w:color="auto"/>
            <w:left w:val="none" w:sz="0" w:space="0" w:color="auto"/>
            <w:bottom w:val="none" w:sz="0" w:space="0" w:color="auto"/>
            <w:right w:val="none" w:sz="0" w:space="0" w:color="auto"/>
          </w:divBdr>
        </w:div>
        <w:div w:id="1078938339">
          <w:marLeft w:val="0"/>
          <w:marRight w:val="0"/>
          <w:marTop w:val="360"/>
          <w:marBottom w:val="0"/>
          <w:divBdr>
            <w:top w:val="none" w:sz="0" w:space="0" w:color="auto"/>
            <w:left w:val="none" w:sz="0" w:space="0" w:color="auto"/>
            <w:bottom w:val="none" w:sz="0" w:space="0" w:color="auto"/>
            <w:right w:val="none" w:sz="0" w:space="0" w:color="auto"/>
          </w:divBdr>
          <w:divsChild>
            <w:div w:id="639187097">
              <w:marLeft w:val="0"/>
              <w:marRight w:val="0"/>
              <w:marTop w:val="0"/>
              <w:marBottom w:val="0"/>
              <w:divBdr>
                <w:top w:val="none" w:sz="0" w:space="0" w:color="auto"/>
                <w:left w:val="none" w:sz="0" w:space="0" w:color="auto"/>
                <w:bottom w:val="none" w:sz="0" w:space="0" w:color="auto"/>
                <w:right w:val="none" w:sz="0" w:space="0" w:color="auto"/>
              </w:divBdr>
            </w:div>
            <w:div w:id="767699178">
              <w:marLeft w:val="0"/>
              <w:marRight w:val="0"/>
              <w:marTop w:val="0"/>
              <w:marBottom w:val="0"/>
              <w:divBdr>
                <w:top w:val="none" w:sz="0" w:space="0" w:color="auto"/>
                <w:left w:val="none" w:sz="0" w:space="0" w:color="auto"/>
                <w:bottom w:val="none" w:sz="0" w:space="0" w:color="auto"/>
                <w:right w:val="none" w:sz="0" w:space="0" w:color="auto"/>
              </w:divBdr>
            </w:div>
            <w:div w:id="1313678554">
              <w:marLeft w:val="0"/>
              <w:marRight w:val="0"/>
              <w:marTop w:val="0"/>
              <w:marBottom w:val="0"/>
              <w:divBdr>
                <w:top w:val="none" w:sz="0" w:space="0" w:color="auto"/>
                <w:left w:val="none" w:sz="0" w:space="0" w:color="auto"/>
                <w:bottom w:val="none" w:sz="0" w:space="0" w:color="auto"/>
                <w:right w:val="none" w:sz="0" w:space="0" w:color="auto"/>
              </w:divBdr>
            </w:div>
            <w:div w:id="1511404636">
              <w:marLeft w:val="0"/>
              <w:marRight w:val="0"/>
              <w:marTop w:val="0"/>
              <w:marBottom w:val="0"/>
              <w:divBdr>
                <w:top w:val="none" w:sz="0" w:space="0" w:color="auto"/>
                <w:left w:val="none" w:sz="0" w:space="0" w:color="auto"/>
                <w:bottom w:val="none" w:sz="0" w:space="0" w:color="auto"/>
                <w:right w:val="none" w:sz="0" w:space="0" w:color="auto"/>
              </w:divBdr>
            </w:div>
            <w:div w:id="196387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84514">
      <w:bodyDiv w:val="1"/>
      <w:marLeft w:val="0"/>
      <w:marRight w:val="0"/>
      <w:marTop w:val="0"/>
      <w:marBottom w:val="0"/>
      <w:divBdr>
        <w:top w:val="none" w:sz="0" w:space="0" w:color="auto"/>
        <w:left w:val="none" w:sz="0" w:space="0" w:color="auto"/>
        <w:bottom w:val="none" w:sz="0" w:space="0" w:color="auto"/>
        <w:right w:val="none" w:sz="0" w:space="0" w:color="auto"/>
      </w:divBdr>
      <w:divsChild>
        <w:div w:id="925269551">
          <w:marLeft w:val="0"/>
          <w:marRight w:val="0"/>
          <w:marTop w:val="0"/>
          <w:marBottom w:val="0"/>
          <w:divBdr>
            <w:top w:val="none" w:sz="0" w:space="0" w:color="auto"/>
            <w:left w:val="none" w:sz="0" w:space="0" w:color="auto"/>
            <w:bottom w:val="none" w:sz="0" w:space="0" w:color="auto"/>
            <w:right w:val="none" w:sz="0" w:space="0" w:color="auto"/>
          </w:divBdr>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0589475">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561914">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1923601">
      <w:bodyDiv w:val="1"/>
      <w:marLeft w:val="0"/>
      <w:marRight w:val="0"/>
      <w:marTop w:val="0"/>
      <w:marBottom w:val="0"/>
      <w:divBdr>
        <w:top w:val="none" w:sz="0" w:space="0" w:color="auto"/>
        <w:left w:val="none" w:sz="0" w:space="0" w:color="auto"/>
        <w:bottom w:val="none" w:sz="0" w:space="0" w:color="auto"/>
        <w:right w:val="none" w:sz="0" w:space="0" w:color="auto"/>
      </w:divBdr>
      <w:divsChild>
        <w:div w:id="365301674">
          <w:marLeft w:val="0"/>
          <w:marRight w:val="0"/>
          <w:marTop w:val="0"/>
          <w:marBottom w:val="0"/>
          <w:divBdr>
            <w:top w:val="none" w:sz="0" w:space="0" w:color="auto"/>
            <w:left w:val="none" w:sz="0" w:space="0" w:color="auto"/>
            <w:bottom w:val="none" w:sz="0" w:space="0" w:color="auto"/>
            <w:right w:val="none" w:sz="0" w:space="0" w:color="auto"/>
          </w:divBdr>
        </w:div>
      </w:divsChild>
    </w:div>
    <w:div w:id="84964756">
      <w:bodyDiv w:val="1"/>
      <w:marLeft w:val="0"/>
      <w:marRight w:val="0"/>
      <w:marTop w:val="0"/>
      <w:marBottom w:val="0"/>
      <w:divBdr>
        <w:top w:val="none" w:sz="0" w:space="0" w:color="auto"/>
        <w:left w:val="none" w:sz="0" w:space="0" w:color="auto"/>
        <w:bottom w:val="none" w:sz="0" w:space="0" w:color="auto"/>
        <w:right w:val="none" w:sz="0" w:space="0" w:color="auto"/>
      </w:divBdr>
      <w:divsChild>
        <w:div w:id="921376167">
          <w:marLeft w:val="0"/>
          <w:marRight w:val="0"/>
          <w:marTop w:val="225"/>
          <w:marBottom w:val="0"/>
          <w:divBdr>
            <w:top w:val="none" w:sz="0" w:space="0" w:color="auto"/>
            <w:left w:val="none" w:sz="0" w:space="0" w:color="auto"/>
            <w:bottom w:val="none" w:sz="0" w:space="0" w:color="auto"/>
            <w:right w:val="none" w:sz="0" w:space="0" w:color="auto"/>
          </w:divBdr>
        </w:div>
      </w:divsChild>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6193863">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34058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062832">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7874770">
      <w:bodyDiv w:val="1"/>
      <w:marLeft w:val="0"/>
      <w:marRight w:val="0"/>
      <w:marTop w:val="0"/>
      <w:marBottom w:val="0"/>
      <w:divBdr>
        <w:top w:val="none" w:sz="0" w:space="0" w:color="auto"/>
        <w:left w:val="none" w:sz="0" w:space="0" w:color="auto"/>
        <w:bottom w:val="none" w:sz="0" w:space="0" w:color="auto"/>
        <w:right w:val="none" w:sz="0" w:space="0" w:color="auto"/>
      </w:divBdr>
    </w:div>
    <w:div w:id="99304581">
      <w:bodyDiv w:val="1"/>
      <w:marLeft w:val="0"/>
      <w:marRight w:val="0"/>
      <w:marTop w:val="0"/>
      <w:marBottom w:val="0"/>
      <w:divBdr>
        <w:top w:val="none" w:sz="0" w:space="0" w:color="auto"/>
        <w:left w:val="none" w:sz="0" w:space="0" w:color="auto"/>
        <w:bottom w:val="none" w:sz="0" w:space="0" w:color="auto"/>
        <w:right w:val="none" w:sz="0" w:space="0" w:color="auto"/>
      </w:divBdr>
    </w:div>
    <w:div w:id="10184486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22244">
      <w:bodyDiv w:val="1"/>
      <w:marLeft w:val="0"/>
      <w:marRight w:val="0"/>
      <w:marTop w:val="0"/>
      <w:marBottom w:val="0"/>
      <w:divBdr>
        <w:top w:val="none" w:sz="0" w:space="0" w:color="auto"/>
        <w:left w:val="none" w:sz="0" w:space="0" w:color="auto"/>
        <w:bottom w:val="none" w:sz="0" w:space="0" w:color="auto"/>
        <w:right w:val="none" w:sz="0" w:space="0" w:color="auto"/>
      </w:divBdr>
      <w:divsChild>
        <w:div w:id="348222295">
          <w:marLeft w:val="0"/>
          <w:marRight w:val="0"/>
          <w:marTop w:val="225"/>
          <w:marBottom w:val="0"/>
          <w:divBdr>
            <w:top w:val="none" w:sz="0" w:space="0" w:color="auto"/>
            <w:left w:val="none" w:sz="0" w:space="0" w:color="auto"/>
            <w:bottom w:val="none" w:sz="0" w:space="0" w:color="auto"/>
            <w:right w:val="none" w:sz="0" w:space="0" w:color="auto"/>
          </w:divBdr>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6391166">
      <w:bodyDiv w:val="1"/>
      <w:marLeft w:val="0"/>
      <w:marRight w:val="0"/>
      <w:marTop w:val="0"/>
      <w:marBottom w:val="0"/>
      <w:divBdr>
        <w:top w:val="none" w:sz="0" w:space="0" w:color="auto"/>
        <w:left w:val="none" w:sz="0" w:space="0" w:color="auto"/>
        <w:bottom w:val="none" w:sz="0" w:space="0" w:color="auto"/>
        <w:right w:val="none" w:sz="0" w:space="0" w:color="auto"/>
      </w:divBdr>
    </w:div>
    <w:div w:id="110131955">
      <w:bodyDiv w:val="1"/>
      <w:marLeft w:val="0"/>
      <w:marRight w:val="0"/>
      <w:marTop w:val="0"/>
      <w:marBottom w:val="0"/>
      <w:divBdr>
        <w:top w:val="none" w:sz="0" w:space="0" w:color="auto"/>
        <w:left w:val="none" w:sz="0" w:space="0" w:color="auto"/>
        <w:bottom w:val="none" w:sz="0" w:space="0" w:color="auto"/>
        <w:right w:val="none" w:sz="0" w:space="0" w:color="auto"/>
      </w:divBdr>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3838864">
      <w:bodyDiv w:val="1"/>
      <w:marLeft w:val="0"/>
      <w:marRight w:val="0"/>
      <w:marTop w:val="0"/>
      <w:marBottom w:val="0"/>
      <w:divBdr>
        <w:top w:val="none" w:sz="0" w:space="0" w:color="auto"/>
        <w:left w:val="none" w:sz="0" w:space="0" w:color="auto"/>
        <w:bottom w:val="none" w:sz="0" w:space="0" w:color="auto"/>
        <w:right w:val="none" w:sz="0" w:space="0" w:color="auto"/>
      </w:divBdr>
    </w:div>
    <w:div w:id="117916480">
      <w:bodyDiv w:val="1"/>
      <w:marLeft w:val="0"/>
      <w:marRight w:val="0"/>
      <w:marTop w:val="0"/>
      <w:marBottom w:val="0"/>
      <w:divBdr>
        <w:top w:val="none" w:sz="0" w:space="0" w:color="auto"/>
        <w:left w:val="none" w:sz="0" w:space="0" w:color="auto"/>
        <w:bottom w:val="none" w:sz="0" w:space="0" w:color="auto"/>
        <w:right w:val="none" w:sz="0" w:space="0" w:color="auto"/>
      </w:divBdr>
    </w:div>
    <w:div w:id="119692123">
      <w:bodyDiv w:val="1"/>
      <w:marLeft w:val="0"/>
      <w:marRight w:val="0"/>
      <w:marTop w:val="0"/>
      <w:marBottom w:val="0"/>
      <w:divBdr>
        <w:top w:val="none" w:sz="0" w:space="0" w:color="auto"/>
        <w:left w:val="none" w:sz="0" w:space="0" w:color="auto"/>
        <w:bottom w:val="none" w:sz="0" w:space="0" w:color="auto"/>
        <w:right w:val="none" w:sz="0" w:space="0" w:color="auto"/>
      </w:divBdr>
    </w:div>
    <w:div w:id="120079265">
      <w:bodyDiv w:val="1"/>
      <w:marLeft w:val="0"/>
      <w:marRight w:val="0"/>
      <w:marTop w:val="0"/>
      <w:marBottom w:val="0"/>
      <w:divBdr>
        <w:top w:val="none" w:sz="0" w:space="0" w:color="auto"/>
        <w:left w:val="none" w:sz="0" w:space="0" w:color="auto"/>
        <w:bottom w:val="none" w:sz="0" w:space="0" w:color="auto"/>
        <w:right w:val="none" w:sz="0" w:space="0" w:color="auto"/>
      </w:divBdr>
    </w:div>
    <w:div w:id="121459352">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2650601">
      <w:bodyDiv w:val="1"/>
      <w:marLeft w:val="0"/>
      <w:marRight w:val="0"/>
      <w:marTop w:val="0"/>
      <w:marBottom w:val="0"/>
      <w:divBdr>
        <w:top w:val="none" w:sz="0" w:space="0" w:color="auto"/>
        <w:left w:val="none" w:sz="0" w:space="0" w:color="auto"/>
        <w:bottom w:val="none" w:sz="0" w:space="0" w:color="auto"/>
        <w:right w:val="none" w:sz="0" w:space="0" w:color="auto"/>
      </w:divBdr>
      <w:divsChild>
        <w:div w:id="559708764">
          <w:marLeft w:val="0"/>
          <w:marRight w:val="0"/>
          <w:marTop w:val="0"/>
          <w:marBottom w:val="0"/>
          <w:divBdr>
            <w:top w:val="none" w:sz="0" w:space="0" w:color="auto"/>
            <w:left w:val="none" w:sz="0" w:space="0" w:color="auto"/>
            <w:bottom w:val="none" w:sz="0" w:space="0" w:color="auto"/>
            <w:right w:val="none" w:sz="0" w:space="0" w:color="auto"/>
          </w:divBdr>
          <w:divsChild>
            <w:div w:id="1684748700">
              <w:marLeft w:val="0"/>
              <w:marRight w:val="0"/>
              <w:marTop w:val="0"/>
              <w:marBottom w:val="0"/>
              <w:divBdr>
                <w:top w:val="none" w:sz="0" w:space="0" w:color="auto"/>
                <w:left w:val="none" w:sz="0" w:space="0" w:color="auto"/>
                <w:bottom w:val="none" w:sz="0" w:space="0" w:color="auto"/>
                <w:right w:val="none" w:sz="0" w:space="0" w:color="auto"/>
              </w:divBdr>
            </w:div>
          </w:divsChild>
        </w:div>
        <w:div w:id="1484928545">
          <w:marLeft w:val="0"/>
          <w:marRight w:val="0"/>
          <w:marTop w:val="0"/>
          <w:marBottom w:val="0"/>
          <w:divBdr>
            <w:top w:val="none" w:sz="0" w:space="0" w:color="auto"/>
            <w:left w:val="none" w:sz="0" w:space="0" w:color="auto"/>
            <w:bottom w:val="none" w:sz="0" w:space="0" w:color="auto"/>
            <w:right w:val="none" w:sz="0" w:space="0" w:color="auto"/>
          </w:divBdr>
          <w:divsChild>
            <w:div w:id="1035160578">
              <w:marLeft w:val="0"/>
              <w:marRight w:val="0"/>
              <w:marTop w:val="0"/>
              <w:marBottom w:val="0"/>
              <w:divBdr>
                <w:top w:val="none" w:sz="0" w:space="0" w:color="auto"/>
                <w:left w:val="none" w:sz="0" w:space="0" w:color="auto"/>
                <w:bottom w:val="none" w:sz="0" w:space="0" w:color="auto"/>
                <w:right w:val="none" w:sz="0" w:space="0" w:color="auto"/>
              </w:divBdr>
              <w:divsChild>
                <w:div w:id="79718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06607">
          <w:marLeft w:val="0"/>
          <w:marRight w:val="0"/>
          <w:marTop w:val="0"/>
          <w:marBottom w:val="0"/>
          <w:divBdr>
            <w:top w:val="none" w:sz="0" w:space="0" w:color="auto"/>
            <w:left w:val="none" w:sz="0" w:space="0" w:color="auto"/>
            <w:bottom w:val="none" w:sz="0" w:space="0" w:color="auto"/>
            <w:right w:val="none" w:sz="0" w:space="0" w:color="auto"/>
          </w:divBdr>
          <w:divsChild>
            <w:div w:id="1187914315">
              <w:marLeft w:val="0"/>
              <w:marRight w:val="0"/>
              <w:marTop w:val="0"/>
              <w:marBottom w:val="0"/>
              <w:divBdr>
                <w:top w:val="none" w:sz="0" w:space="0" w:color="auto"/>
                <w:left w:val="none" w:sz="0" w:space="0" w:color="auto"/>
                <w:bottom w:val="none" w:sz="0" w:space="0" w:color="auto"/>
                <w:right w:val="none" w:sz="0" w:space="0" w:color="auto"/>
              </w:divBdr>
              <w:divsChild>
                <w:div w:id="1828402165">
                  <w:marLeft w:val="0"/>
                  <w:marRight w:val="0"/>
                  <w:marTop w:val="0"/>
                  <w:marBottom w:val="0"/>
                  <w:divBdr>
                    <w:top w:val="none" w:sz="0" w:space="0" w:color="auto"/>
                    <w:left w:val="none" w:sz="0" w:space="0" w:color="auto"/>
                    <w:bottom w:val="none" w:sz="0" w:space="0" w:color="auto"/>
                    <w:right w:val="none" w:sz="0" w:space="0" w:color="auto"/>
                  </w:divBdr>
                  <w:divsChild>
                    <w:div w:id="656961984">
                      <w:marLeft w:val="0"/>
                      <w:marRight w:val="0"/>
                      <w:marTop w:val="0"/>
                      <w:marBottom w:val="0"/>
                      <w:divBdr>
                        <w:top w:val="none" w:sz="0" w:space="0" w:color="auto"/>
                        <w:left w:val="none" w:sz="0" w:space="0" w:color="auto"/>
                        <w:bottom w:val="none" w:sz="0" w:space="0" w:color="auto"/>
                        <w:right w:val="none" w:sz="0" w:space="0" w:color="auto"/>
                      </w:divBdr>
                    </w:div>
                    <w:div w:id="1779905703">
                      <w:marLeft w:val="0"/>
                      <w:marRight w:val="0"/>
                      <w:marTop w:val="0"/>
                      <w:marBottom w:val="0"/>
                      <w:divBdr>
                        <w:top w:val="none" w:sz="0" w:space="0" w:color="auto"/>
                        <w:left w:val="none" w:sz="0" w:space="0" w:color="auto"/>
                        <w:bottom w:val="none" w:sz="0" w:space="0" w:color="auto"/>
                        <w:right w:val="none" w:sz="0" w:space="0" w:color="auto"/>
                      </w:divBdr>
                    </w:div>
                    <w:div w:id="200720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36100">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4542650">
      <w:bodyDiv w:val="1"/>
      <w:marLeft w:val="0"/>
      <w:marRight w:val="0"/>
      <w:marTop w:val="0"/>
      <w:marBottom w:val="0"/>
      <w:divBdr>
        <w:top w:val="none" w:sz="0" w:space="0" w:color="auto"/>
        <w:left w:val="none" w:sz="0" w:space="0" w:color="auto"/>
        <w:bottom w:val="none" w:sz="0" w:space="0" w:color="auto"/>
        <w:right w:val="none" w:sz="0" w:space="0" w:color="auto"/>
      </w:divBdr>
      <w:divsChild>
        <w:div w:id="1491750390">
          <w:marLeft w:val="0"/>
          <w:marRight w:val="0"/>
          <w:marTop w:val="0"/>
          <w:marBottom w:val="0"/>
          <w:divBdr>
            <w:top w:val="none" w:sz="0" w:space="0" w:color="auto"/>
            <w:left w:val="none" w:sz="0" w:space="0" w:color="auto"/>
            <w:bottom w:val="none" w:sz="0" w:space="0" w:color="auto"/>
            <w:right w:val="none" w:sz="0" w:space="0" w:color="auto"/>
          </w:divBdr>
        </w:div>
      </w:divsChild>
    </w:div>
    <w:div w:id="124663442">
      <w:bodyDiv w:val="1"/>
      <w:marLeft w:val="0"/>
      <w:marRight w:val="0"/>
      <w:marTop w:val="0"/>
      <w:marBottom w:val="0"/>
      <w:divBdr>
        <w:top w:val="none" w:sz="0" w:space="0" w:color="auto"/>
        <w:left w:val="none" w:sz="0" w:space="0" w:color="auto"/>
        <w:bottom w:val="none" w:sz="0" w:space="0" w:color="auto"/>
        <w:right w:val="none" w:sz="0" w:space="0" w:color="auto"/>
      </w:divBdr>
    </w:div>
    <w:div w:id="125709454">
      <w:bodyDiv w:val="1"/>
      <w:marLeft w:val="0"/>
      <w:marRight w:val="0"/>
      <w:marTop w:val="0"/>
      <w:marBottom w:val="0"/>
      <w:divBdr>
        <w:top w:val="none" w:sz="0" w:space="0" w:color="auto"/>
        <w:left w:val="none" w:sz="0" w:space="0" w:color="auto"/>
        <w:bottom w:val="none" w:sz="0" w:space="0" w:color="auto"/>
        <w:right w:val="none" w:sz="0" w:space="0" w:color="auto"/>
      </w:divBdr>
    </w:div>
    <w:div w:id="126628711">
      <w:bodyDiv w:val="1"/>
      <w:marLeft w:val="0"/>
      <w:marRight w:val="0"/>
      <w:marTop w:val="0"/>
      <w:marBottom w:val="0"/>
      <w:divBdr>
        <w:top w:val="none" w:sz="0" w:space="0" w:color="auto"/>
        <w:left w:val="none" w:sz="0" w:space="0" w:color="auto"/>
        <w:bottom w:val="none" w:sz="0" w:space="0" w:color="auto"/>
        <w:right w:val="none" w:sz="0" w:space="0" w:color="auto"/>
      </w:divBdr>
      <w:divsChild>
        <w:div w:id="100687389">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2867704">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074445">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0973234">
      <w:bodyDiv w:val="1"/>
      <w:marLeft w:val="0"/>
      <w:marRight w:val="0"/>
      <w:marTop w:val="0"/>
      <w:marBottom w:val="0"/>
      <w:divBdr>
        <w:top w:val="none" w:sz="0" w:space="0" w:color="auto"/>
        <w:left w:val="none" w:sz="0" w:space="0" w:color="auto"/>
        <w:bottom w:val="none" w:sz="0" w:space="0" w:color="auto"/>
        <w:right w:val="none" w:sz="0" w:space="0" w:color="auto"/>
      </w:divBdr>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212844">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6896749">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0413484">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7621249">
      <w:bodyDiv w:val="1"/>
      <w:marLeft w:val="0"/>
      <w:marRight w:val="0"/>
      <w:marTop w:val="0"/>
      <w:marBottom w:val="0"/>
      <w:divBdr>
        <w:top w:val="none" w:sz="0" w:space="0" w:color="auto"/>
        <w:left w:val="none" w:sz="0" w:space="0" w:color="auto"/>
        <w:bottom w:val="none" w:sz="0" w:space="0" w:color="auto"/>
        <w:right w:val="none" w:sz="0" w:space="0" w:color="auto"/>
      </w:divBdr>
    </w:div>
    <w:div w:id="158544307">
      <w:bodyDiv w:val="1"/>
      <w:marLeft w:val="0"/>
      <w:marRight w:val="0"/>
      <w:marTop w:val="0"/>
      <w:marBottom w:val="0"/>
      <w:divBdr>
        <w:top w:val="none" w:sz="0" w:space="0" w:color="auto"/>
        <w:left w:val="none" w:sz="0" w:space="0" w:color="auto"/>
        <w:bottom w:val="none" w:sz="0" w:space="0" w:color="auto"/>
        <w:right w:val="none" w:sz="0" w:space="0" w:color="auto"/>
      </w:divBdr>
      <w:divsChild>
        <w:div w:id="50882661">
          <w:marLeft w:val="0"/>
          <w:marRight w:val="0"/>
          <w:marTop w:val="0"/>
          <w:marBottom w:val="0"/>
          <w:divBdr>
            <w:top w:val="none" w:sz="0" w:space="0" w:color="auto"/>
            <w:left w:val="none" w:sz="0" w:space="0" w:color="auto"/>
            <w:bottom w:val="none" w:sz="0" w:space="0" w:color="auto"/>
            <w:right w:val="none" w:sz="0" w:space="0" w:color="auto"/>
          </w:divBdr>
        </w:div>
      </w:divsChild>
    </w:div>
    <w:div w:id="159122514">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9851592">
      <w:bodyDiv w:val="1"/>
      <w:marLeft w:val="0"/>
      <w:marRight w:val="0"/>
      <w:marTop w:val="0"/>
      <w:marBottom w:val="0"/>
      <w:divBdr>
        <w:top w:val="none" w:sz="0" w:space="0" w:color="auto"/>
        <w:left w:val="none" w:sz="0" w:space="0" w:color="auto"/>
        <w:bottom w:val="none" w:sz="0" w:space="0" w:color="auto"/>
        <w:right w:val="none" w:sz="0" w:space="0" w:color="auto"/>
      </w:divBdr>
    </w:div>
    <w:div w:id="163520173">
      <w:bodyDiv w:val="1"/>
      <w:marLeft w:val="0"/>
      <w:marRight w:val="0"/>
      <w:marTop w:val="0"/>
      <w:marBottom w:val="0"/>
      <w:divBdr>
        <w:top w:val="none" w:sz="0" w:space="0" w:color="auto"/>
        <w:left w:val="none" w:sz="0" w:space="0" w:color="auto"/>
        <w:bottom w:val="none" w:sz="0" w:space="0" w:color="auto"/>
        <w:right w:val="none" w:sz="0" w:space="0" w:color="auto"/>
      </w:divBdr>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368794">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8157635">
      <w:bodyDiv w:val="1"/>
      <w:marLeft w:val="0"/>
      <w:marRight w:val="0"/>
      <w:marTop w:val="0"/>
      <w:marBottom w:val="0"/>
      <w:divBdr>
        <w:top w:val="none" w:sz="0" w:space="0" w:color="auto"/>
        <w:left w:val="none" w:sz="0" w:space="0" w:color="auto"/>
        <w:bottom w:val="none" w:sz="0" w:space="0" w:color="auto"/>
        <w:right w:val="none" w:sz="0" w:space="0" w:color="auto"/>
      </w:divBdr>
      <w:divsChild>
        <w:div w:id="983654447">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1214793">
      <w:bodyDiv w:val="1"/>
      <w:marLeft w:val="0"/>
      <w:marRight w:val="0"/>
      <w:marTop w:val="0"/>
      <w:marBottom w:val="0"/>
      <w:divBdr>
        <w:top w:val="none" w:sz="0" w:space="0" w:color="auto"/>
        <w:left w:val="none" w:sz="0" w:space="0" w:color="auto"/>
        <w:bottom w:val="none" w:sz="0" w:space="0" w:color="auto"/>
        <w:right w:val="none" w:sz="0" w:space="0" w:color="auto"/>
      </w:divBdr>
      <w:divsChild>
        <w:div w:id="708142694">
          <w:marLeft w:val="0"/>
          <w:marRight w:val="0"/>
          <w:marTop w:val="0"/>
          <w:marBottom w:val="0"/>
          <w:divBdr>
            <w:top w:val="none" w:sz="0" w:space="0" w:color="auto"/>
            <w:left w:val="none" w:sz="0" w:space="0" w:color="auto"/>
            <w:bottom w:val="none" w:sz="0" w:space="0" w:color="auto"/>
            <w:right w:val="none" w:sz="0" w:space="0" w:color="auto"/>
          </w:divBdr>
        </w:div>
      </w:divsChild>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170880">
      <w:bodyDiv w:val="1"/>
      <w:marLeft w:val="0"/>
      <w:marRight w:val="0"/>
      <w:marTop w:val="0"/>
      <w:marBottom w:val="0"/>
      <w:divBdr>
        <w:top w:val="none" w:sz="0" w:space="0" w:color="auto"/>
        <w:left w:val="none" w:sz="0" w:space="0" w:color="auto"/>
        <w:bottom w:val="none" w:sz="0" w:space="0" w:color="auto"/>
        <w:right w:val="none" w:sz="0" w:space="0" w:color="auto"/>
      </w:divBdr>
      <w:divsChild>
        <w:div w:id="396561622">
          <w:marLeft w:val="0"/>
          <w:marRight w:val="0"/>
          <w:marTop w:val="0"/>
          <w:marBottom w:val="0"/>
          <w:divBdr>
            <w:top w:val="none" w:sz="0" w:space="0" w:color="auto"/>
            <w:left w:val="none" w:sz="0" w:space="0" w:color="auto"/>
            <w:bottom w:val="none" w:sz="0" w:space="0" w:color="auto"/>
            <w:right w:val="none" w:sz="0" w:space="0" w:color="auto"/>
          </w:divBdr>
        </w:div>
      </w:divsChild>
    </w:div>
    <w:div w:id="185482395">
      <w:bodyDiv w:val="1"/>
      <w:marLeft w:val="0"/>
      <w:marRight w:val="0"/>
      <w:marTop w:val="0"/>
      <w:marBottom w:val="0"/>
      <w:divBdr>
        <w:top w:val="none" w:sz="0" w:space="0" w:color="auto"/>
        <w:left w:val="none" w:sz="0" w:space="0" w:color="auto"/>
        <w:bottom w:val="none" w:sz="0" w:space="0" w:color="auto"/>
        <w:right w:val="none" w:sz="0" w:space="0" w:color="auto"/>
      </w:divBdr>
    </w:div>
    <w:div w:id="185563466">
      <w:bodyDiv w:val="1"/>
      <w:marLeft w:val="0"/>
      <w:marRight w:val="0"/>
      <w:marTop w:val="0"/>
      <w:marBottom w:val="0"/>
      <w:divBdr>
        <w:top w:val="none" w:sz="0" w:space="0" w:color="auto"/>
        <w:left w:val="none" w:sz="0" w:space="0" w:color="auto"/>
        <w:bottom w:val="none" w:sz="0" w:space="0" w:color="auto"/>
        <w:right w:val="none" w:sz="0" w:space="0" w:color="auto"/>
      </w:divBdr>
    </w:div>
    <w:div w:id="187910427">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92498037">
      <w:bodyDiv w:val="1"/>
      <w:marLeft w:val="0"/>
      <w:marRight w:val="0"/>
      <w:marTop w:val="0"/>
      <w:marBottom w:val="0"/>
      <w:divBdr>
        <w:top w:val="none" w:sz="0" w:space="0" w:color="auto"/>
        <w:left w:val="none" w:sz="0" w:space="0" w:color="auto"/>
        <w:bottom w:val="none" w:sz="0" w:space="0" w:color="auto"/>
        <w:right w:val="none" w:sz="0" w:space="0" w:color="auto"/>
      </w:divBdr>
      <w:divsChild>
        <w:div w:id="634794499">
          <w:marLeft w:val="411"/>
          <w:marRight w:val="0"/>
          <w:marTop w:val="0"/>
          <w:marBottom w:val="0"/>
          <w:divBdr>
            <w:top w:val="none" w:sz="0" w:space="0" w:color="auto"/>
            <w:left w:val="none" w:sz="0" w:space="0" w:color="auto"/>
            <w:bottom w:val="none" w:sz="0" w:space="0" w:color="auto"/>
            <w:right w:val="none" w:sz="0" w:space="0" w:color="auto"/>
          </w:divBdr>
        </w:div>
        <w:div w:id="856621235">
          <w:marLeft w:val="444"/>
          <w:marRight w:val="0"/>
          <w:marTop w:val="0"/>
          <w:marBottom w:val="0"/>
          <w:divBdr>
            <w:top w:val="none" w:sz="0" w:space="0" w:color="auto"/>
            <w:left w:val="none" w:sz="0" w:space="0" w:color="auto"/>
            <w:bottom w:val="none" w:sz="0" w:space="0" w:color="auto"/>
            <w:right w:val="none" w:sz="0" w:space="0" w:color="auto"/>
          </w:divBdr>
        </w:div>
        <w:div w:id="1328024096">
          <w:marLeft w:val="0"/>
          <w:marRight w:val="0"/>
          <w:marTop w:val="0"/>
          <w:marBottom w:val="0"/>
          <w:divBdr>
            <w:top w:val="none" w:sz="0" w:space="0" w:color="auto"/>
            <w:left w:val="none" w:sz="0" w:space="0" w:color="auto"/>
            <w:bottom w:val="none" w:sz="0" w:space="0" w:color="auto"/>
            <w:right w:val="none" w:sz="0" w:space="0" w:color="auto"/>
          </w:divBdr>
        </w:div>
        <w:div w:id="1564684241">
          <w:marLeft w:val="435"/>
          <w:marRight w:val="0"/>
          <w:marTop w:val="0"/>
          <w:marBottom w:val="0"/>
          <w:divBdr>
            <w:top w:val="none" w:sz="0" w:space="0" w:color="auto"/>
            <w:left w:val="none" w:sz="0" w:space="0" w:color="auto"/>
            <w:bottom w:val="none" w:sz="0" w:space="0" w:color="auto"/>
            <w:right w:val="none" w:sz="0" w:space="0" w:color="auto"/>
          </w:divBdr>
        </w:div>
      </w:divsChild>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3465884">
      <w:bodyDiv w:val="1"/>
      <w:marLeft w:val="0"/>
      <w:marRight w:val="0"/>
      <w:marTop w:val="0"/>
      <w:marBottom w:val="0"/>
      <w:divBdr>
        <w:top w:val="none" w:sz="0" w:space="0" w:color="auto"/>
        <w:left w:val="none" w:sz="0" w:space="0" w:color="auto"/>
        <w:bottom w:val="none" w:sz="0" w:space="0" w:color="auto"/>
        <w:right w:val="none" w:sz="0" w:space="0" w:color="auto"/>
      </w:divBdr>
    </w:div>
    <w:div w:id="194004630">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0941080">
      <w:bodyDiv w:val="1"/>
      <w:marLeft w:val="0"/>
      <w:marRight w:val="0"/>
      <w:marTop w:val="0"/>
      <w:marBottom w:val="0"/>
      <w:divBdr>
        <w:top w:val="none" w:sz="0" w:space="0" w:color="auto"/>
        <w:left w:val="none" w:sz="0" w:space="0" w:color="auto"/>
        <w:bottom w:val="none" w:sz="0" w:space="0" w:color="auto"/>
        <w:right w:val="none" w:sz="0" w:space="0" w:color="auto"/>
      </w:divBdr>
    </w:div>
    <w:div w:id="202405721">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3098352">
      <w:bodyDiv w:val="1"/>
      <w:marLeft w:val="0"/>
      <w:marRight w:val="0"/>
      <w:marTop w:val="0"/>
      <w:marBottom w:val="0"/>
      <w:divBdr>
        <w:top w:val="none" w:sz="0" w:space="0" w:color="auto"/>
        <w:left w:val="none" w:sz="0" w:space="0" w:color="auto"/>
        <w:bottom w:val="none" w:sz="0" w:space="0" w:color="auto"/>
        <w:right w:val="none" w:sz="0" w:space="0" w:color="auto"/>
      </w:divBdr>
    </w:div>
    <w:div w:id="203760667">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4871218">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8803392">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11426663">
      <w:bodyDiv w:val="1"/>
      <w:marLeft w:val="0"/>
      <w:marRight w:val="0"/>
      <w:marTop w:val="0"/>
      <w:marBottom w:val="0"/>
      <w:divBdr>
        <w:top w:val="none" w:sz="0" w:space="0" w:color="auto"/>
        <w:left w:val="none" w:sz="0" w:space="0" w:color="auto"/>
        <w:bottom w:val="none" w:sz="0" w:space="0" w:color="auto"/>
        <w:right w:val="none" w:sz="0" w:space="0" w:color="auto"/>
      </w:divBdr>
    </w:div>
    <w:div w:id="211502389">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128931">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18711863">
      <w:bodyDiv w:val="1"/>
      <w:marLeft w:val="0"/>
      <w:marRight w:val="0"/>
      <w:marTop w:val="0"/>
      <w:marBottom w:val="0"/>
      <w:divBdr>
        <w:top w:val="none" w:sz="0" w:space="0" w:color="auto"/>
        <w:left w:val="none" w:sz="0" w:space="0" w:color="auto"/>
        <w:bottom w:val="none" w:sz="0" w:space="0" w:color="auto"/>
        <w:right w:val="none" w:sz="0" w:space="0" w:color="auto"/>
      </w:divBdr>
    </w:div>
    <w:div w:id="219559597">
      <w:bodyDiv w:val="1"/>
      <w:marLeft w:val="0"/>
      <w:marRight w:val="0"/>
      <w:marTop w:val="0"/>
      <w:marBottom w:val="0"/>
      <w:divBdr>
        <w:top w:val="none" w:sz="0" w:space="0" w:color="auto"/>
        <w:left w:val="none" w:sz="0" w:space="0" w:color="auto"/>
        <w:bottom w:val="none" w:sz="0" w:space="0" w:color="auto"/>
        <w:right w:val="none" w:sz="0" w:space="0" w:color="auto"/>
      </w:divBdr>
    </w:div>
    <w:div w:id="219828623">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6654473">
      <w:bodyDiv w:val="1"/>
      <w:marLeft w:val="0"/>
      <w:marRight w:val="0"/>
      <w:marTop w:val="0"/>
      <w:marBottom w:val="0"/>
      <w:divBdr>
        <w:top w:val="none" w:sz="0" w:space="0" w:color="auto"/>
        <w:left w:val="none" w:sz="0" w:space="0" w:color="auto"/>
        <w:bottom w:val="none" w:sz="0" w:space="0" w:color="auto"/>
        <w:right w:val="none" w:sz="0" w:space="0" w:color="auto"/>
      </w:divBdr>
      <w:divsChild>
        <w:div w:id="34281067">
          <w:marLeft w:val="0"/>
          <w:marRight w:val="0"/>
          <w:marTop w:val="0"/>
          <w:marBottom w:val="0"/>
          <w:divBdr>
            <w:top w:val="none" w:sz="0" w:space="0" w:color="auto"/>
            <w:left w:val="none" w:sz="0" w:space="0" w:color="auto"/>
            <w:bottom w:val="none" w:sz="0" w:space="0" w:color="auto"/>
            <w:right w:val="none" w:sz="0" w:space="0" w:color="auto"/>
          </w:divBdr>
        </w:div>
        <w:div w:id="148446556">
          <w:marLeft w:val="0"/>
          <w:marRight w:val="0"/>
          <w:marTop w:val="0"/>
          <w:marBottom w:val="0"/>
          <w:divBdr>
            <w:top w:val="none" w:sz="0" w:space="0" w:color="auto"/>
            <w:left w:val="none" w:sz="0" w:space="0" w:color="auto"/>
            <w:bottom w:val="none" w:sz="0" w:space="0" w:color="auto"/>
            <w:right w:val="none" w:sz="0" w:space="0" w:color="auto"/>
          </w:divBdr>
        </w:div>
        <w:div w:id="201409971">
          <w:marLeft w:val="0"/>
          <w:marRight w:val="0"/>
          <w:marTop w:val="0"/>
          <w:marBottom w:val="0"/>
          <w:divBdr>
            <w:top w:val="none" w:sz="0" w:space="0" w:color="auto"/>
            <w:left w:val="none" w:sz="0" w:space="0" w:color="auto"/>
            <w:bottom w:val="none" w:sz="0" w:space="0" w:color="auto"/>
            <w:right w:val="none" w:sz="0" w:space="0" w:color="auto"/>
          </w:divBdr>
        </w:div>
        <w:div w:id="494691655">
          <w:marLeft w:val="0"/>
          <w:marRight w:val="0"/>
          <w:marTop w:val="0"/>
          <w:marBottom w:val="0"/>
          <w:divBdr>
            <w:top w:val="none" w:sz="0" w:space="0" w:color="auto"/>
            <w:left w:val="none" w:sz="0" w:space="0" w:color="auto"/>
            <w:bottom w:val="none" w:sz="0" w:space="0" w:color="auto"/>
            <w:right w:val="none" w:sz="0" w:space="0" w:color="auto"/>
          </w:divBdr>
        </w:div>
        <w:div w:id="840314670">
          <w:marLeft w:val="0"/>
          <w:marRight w:val="0"/>
          <w:marTop w:val="0"/>
          <w:marBottom w:val="0"/>
          <w:divBdr>
            <w:top w:val="none" w:sz="0" w:space="0" w:color="auto"/>
            <w:left w:val="none" w:sz="0" w:space="0" w:color="auto"/>
            <w:bottom w:val="none" w:sz="0" w:space="0" w:color="auto"/>
            <w:right w:val="none" w:sz="0" w:space="0" w:color="auto"/>
          </w:divBdr>
        </w:div>
        <w:div w:id="876552214">
          <w:marLeft w:val="0"/>
          <w:marRight w:val="0"/>
          <w:marTop w:val="0"/>
          <w:marBottom w:val="0"/>
          <w:divBdr>
            <w:top w:val="none" w:sz="0" w:space="0" w:color="auto"/>
            <w:left w:val="none" w:sz="0" w:space="0" w:color="auto"/>
            <w:bottom w:val="none" w:sz="0" w:space="0" w:color="auto"/>
            <w:right w:val="none" w:sz="0" w:space="0" w:color="auto"/>
          </w:divBdr>
        </w:div>
        <w:div w:id="1120760994">
          <w:marLeft w:val="0"/>
          <w:marRight w:val="0"/>
          <w:marTop w:val="0"/>
          <w:marBottom w:val="0"/>
          <w:divBdr>
            <w:top w:val="none" w:sz="0" w:space="0" w:color="auto"/>
            <w:left w:val="none" w:sz="0" w:space="0" w:color="auto"/>
            <w:bottom w:val="none" w:sz="0" w:space="0" w:color="auto"/>
            <w:right w:val="none" w:sz="0" w:space="0" w:color="auto"/>
          </w:divBdr>
        </w:div>
        <w:div w:id="1234774606">
          <w:marLeft w:val="0"/>
          <w:marRight w:val="0"/>
          <w:marTop w:val="0"/>
          <w:marBottom w:val="0"/>
          <w:divBdr>
            <w:top w:val="none" w:sz="0" w:space="0" w:color="auto"/>
            <w:left w:val="none" w:sz="0" w:space="0" w:color="auto"/>
            <w:bottom w:val="none" w:sz="0" w:space="0" w:color="auto"/>
            <w:right w:val="none" w:sz="0" w:space="0" w:color="auto"/>
          </w:divBdr>
        </w:div>
        <w:div w:id="1369647568">
          <w:marLeft w:val="0"/>
          <w:marRight w:val="0"/>
          <w:marTop w:val="0"/>
          <w:marBottom w:val="0"/>
          <w:divBdr>
            <w:top w:val="none" w:sz="0" w:space="0" w:color="auto"/>
            <w:left w:val="none" w:sz="0" w:space="0" w:color="auto"/>
            <w:bottom w:val="none" w:sz="0" w:space="0" w:color="auto"/>
            <w:right w:val="none" w:sz="0" w:space="0" w:color="auto"/>
          </w:divBdr>
        </w:div>
        <w:div w:id="1503005499">
          <w:marLeft w:val="0"/>
          <w:marRight w:val="0"/>
          <w:marTop w:val="0"/>
          <w:marBottom w:val="0"/>
          <w:divBdr>
            <w:top w:val="none" w:sz="0" w:space="0" w:color="auto"/>
            <w:left w:val="none" w:sz="0" w:space="0" w:color="auto"/>
            <w:bottom w:val="none" w:sz="0" w:space="0" w:color="auto"/>
            <w:right w:val="none" w:sz="0" w:space="0" w:color="auto"/>
          </w:divBdr>
        </w:div>
        <w:div w:id="1555582282">
          <w:marLeft w:val="0"/>
          <w:marRight w:val="0"/>
          <w:marTop w:val="0"/>
          <w:marBottom w:val="0"/>
          <w:divBdr>
            <w:top w:val="none" w:sz="0" w:space="0" w:color="auto"/>
            <w:left w:val="none" w:sz="0" w:space="0" w:color="auto"/>
            <w:bottom w:val="none" w:sz="0" w:space="0" w:color="auto"/>
            <w:right w:val="none" w:sz="0" w:space="0" w:color="auto"/>
          </w:divBdr>
        </w:div>
        <w:div w:id="1629311490">
          <w:marLeft w:val="0"/>
          <w:marRight w:val="0"/>
          <w:marTop w:val="0"/>
          <w:marBottom w:val="0"/>
          <w:divBdr>
            <w:top w:val="none" w:sz="0" w:space="0" w:color="auto"/>
            <w:left w:val="none" w:sz="0" w:space="0" w:color="auto"/>
            <w:bottom w:val="none" w:sz="0" w:space="0" w:color="auto"/>
            <w:right w:val="none" w:sz="0" w:space="0" w:color="auto"/>
          </w:divBdr>
        </w:div>
        <w:div w:id="1689872342">
          <w:marLeft w:val="0"/>
          <w:marRight w:val="0"/>
          <w:marTop w:val="0"/>
          <w:marBottom w:val="0"/>
          <w:divBdr>
            <w:top w:val="none" w:sz="0" w:space="0" w:color="auto"/>
            <w:left w:val="none" w:sz="0" w:space="0" w:color="auto"/>
            <w:bottom w:val="none" w:sz="0" w:space="0" w:color="auto"/>
            <w:right w:val="none" w:sz="0" w:space="0" w:color="auto"/>
          </w:divBdr>
        </w:div>
        <w:div w:id="1829400970">
          <w:marLeft w:val="0"/>
          <w:marRight w:val="0"/>
          <w:marTop w:val="0"/>
          <w:marBottom w:val="0"/>
          <w:divBdr>
            <w:top w:val="none" w:sz="0" w:space="0" w:color="auto"/>
            <w:left w:val="none" w:sz="0" w:space="0" w:color="auto"/>
            <w:bottom w:val="none" w:sz="0" w:space="0" w:color="auto"/>
            <w:right w:val="none" w:sz="0" w:space="0" w:color="auto"/>
          </w:divBdr>
        </w:div>
        <w:div w:id="1840387373">
          <w:marLeft w:val="0"/>
          <w:marRight w:val="0"/>
          <w:marTop w:val="0"/>
          <w:marBottom w:val="0"/>
          <w:divBdr>
            <w:top w:val="none" w:sz="0" w:space="0" w:color="auto"/>
            <w:left w:val="none" w:sz="0" w:space="0" w:color="auto"/>
            <w:bottom w:val="none" w:sz="0" w:space="0" w:color="auto"/>
            <w:right w:val="none" w:sz="0" w:space="0" w:color="auto"/>
          </w:divBdr>
        </w:div>
        <w:div w:id="1856185504">
          <w:marLeft w:val="0"/>
          <w:marRight w:val="0"/>
          <w:marTop w:val="0"/>
          <w:marBottom w:val="0"/>
          <w:divBdr>
            <w:top w:val="none" w:sz="0" w:space="0" w:color="auto"/>
            <w:left w:val="none" w:sz="0" w:space="0" w:color="auto"/>
            <w:bottom w:val="none" w:sz="0" w:space="0" w:color="auto"/>
            <w:right w:val="none" w:sz="0" w:space="0" w:color="auto"/>
          </w:divBdr>
        </w:div>
        <w:div w:id="1899900772">
          <w:marLeft w:val="0"/>
          <w:marRight w:val="0"/>
          <w:marTop w:val="0"/>
          <w:marBottom w:val="0"/>
          <w:divBdr>
            <w:top w:val="none" w:sz="0" w:space="0" w:color="auto"/>
            <w:left w:val="none" w:sz="0" w:space="0" w:color="auto"/>
            <w:bottom w:val="none" w:sz="0" w:space="0" w:color="auto"/>
            <w:right w:val="none" w:sz="0" w:space="0" w:color="auto"/>
          </w:divBdr>
        </w:div>
        <w:div w:id="1989434211">
          <w:marLeft w:val="0"/>
          <w:marRight w:val="0"/>
          <w:marTop w:val="0"/>
          <w:marBottom w:val="0"/>
          <w:divBdr>
            <w:top w:val="none" w:sz="0" w:space="0" w:color="auto"/>
            <w:left w:val="none" w:sz="0" w:space="0" w:color="auto"/>
            <w:bottom w:val="none" w:sz="0" w:space="0" w:color="auto"/>
            <w:right w:val="none" w:sz="0" w:space="0" w:color="auto"/>
          </w:divBdr>
        </w:div>
        <w:div w:id="2045983176">
          <w:marLeft w:val="0"/>
          <w:marRight w:val="0"/>
          <w:marTop w:val="0"/>
          <w:marBottom w:val="0"/>
          <w:divBdr>
            <w:top w:val="none" w:sz="0" w:space="0" w:color="auto"/>
            <w:left w:val="none" w:sz="0" w:space="0" w:color="auto"/>
            <w:bottom w:val="none" w:sz="0" w:space="0" w:color="auto"/>
            <w:right w:val="none" w:sz="0" w:space="0" w:color="auto"/>
          </w:divBdr>
        </w:div>
      </w:divsChild>
    </w:div>
    <w:div w:id="227227031">
      <w:bodyDiv w:val="1"/>
      <w:marLeft w:val="0"/>
      <w:marRight w:val="0"/>
      <w:marTop w:val="0"/>
      <w:marBottom w:val="0"/>
      <w:divBdr>
        <w:top w:val="none" w:sz="0" w:space="0" w:color="auto"/>
        <w:left w:val="none" w:sz="0" w:space="0" w:color="auto"/>
        <w:bottom w:val="none" w:sz="0" w:space="0" w:color="auto"/>
        <w:right w:val="none" w:sz="0" w:space="0" w:color="auto"/>
      </w:divBdr>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5164949">
      <w:bodyDiv w:val="1"/>
      <w:marLeft w:val="0"/>
      <w:marRight w:val="0"/>
      <w:marTop w:val="0"/>
      <w:marBottom w:val="0"/>
      <w:divBdr>
        <w:top w:val="none" w:sz="0" w:space="0" w:color="auto"/>
        <w:left w:val="none" w:sz="0" w:space="0" w:color="auto"/>
        <w:bottom w:val="none" w:sz="0" w:space="0" w:color="auto"/>
        <w:right w:val="none" w:sz="0" w:space="0" w:color="auto"/>
      </w:divBdr>
    </w:div>
    <w:div w:id="240919548">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107265">
      <w:bodyDiv w:val="1"/>
      <w:marLeft w:val="0"/>
      <w:marRight w:val="0"/>
      <w:marTop w:val="0"/>
      <w:marBottom w:val="0"/>
      <w:divBdr>
        <w:top w:val="none" w:sz="0" w:space="0" w:color="auto"/>
        <w:left w:val="none" w:sz="0" w:space="0" w:color="auto"/>
        <w:bottom w:val="none" w:sz="0" w:space="0" w:color="auto"/>
        <w:right w:val="none" w:sz="0" w:space="0" w:color="auto"/>
      </w:divBdr>
    </w:div>
    <w:div w:id="242759465">
      <w:bodyDiv w:val="1"/>
      <w:marLeft w:val="0"/>
      <w:marRight w:val="0"/>
      <w:marTop w:val="0"/>
      <w:marBottom w:val="0"/>
      <w:divBdr>
        <w:top w:val="none" w:sz="0" w:space="0" w:color="auto"/>
        <w:left w:val="none" w:sz="0" w:space="0" w:color="auto"/>
        <w:bottom w:val="none" w:sz="0" w:space="0" w:color="auto"/>
        <w:right w:val="none" w:sz="0" w:space="0" w:color="auto"/>
      </w:divBdr>
    </w:div>
    <w:div w:id="242909106">
      <w:bodyDiv w:val="1"/>
      <w:marLeft w:val="0"/>
      <w:marRight w:val="0"/>
      <w:marTop w:val="0"/>
      <w:marBottom w:val="0"/>
      <w:divBdr>
        <w:top w:val="none" w:sz="0" w:space="0" w:color="auto"/>
        <w:left w:val="none" w:sz="0" w:space="0" w:color="auto"/>
        <w:bottom w:val="none" w:sz="0" w:space="0" w:color="auto"/>
        <w:right w:val="none" w:sz="0" w:space="0" w:color="auto"/>
      </w:divBdr>
    </w:div>
    <w:div w:id="244727127">
      <w:bodyDiv w:val="1"/>
      <w:marLeft w:val="0"/>
      <w:marRight w:val="0"/>
      <w:marTop w:val="0"/>
      <w:marBottom w:val="0"/>
      <w:divBdr>
        <w:top w:val="none" w:sz="0" w:space="0" w:color="auto"/>
        <w:left w:val="none" w:sz="0" w:space="0" w:color="auto"/>
        <w:bottom w:val="none" w:sz="0" w:space="0" w:color="auto"/>
        <w:right w:val="none" w:sz="0" w:space="0" w:color="auto"/>
      </w:divBdr>
      <w:divsChild>
        <w:div w:id="306401589">
          <w:marLeft w:val="0"/>
          <w:marRight w:val="0"/>
          <w:marTop w:val="0"/>
          <w:marBottom w:val="0"/>
          <w:divBdr>
            <w:top w:val="none" w:sz="0" w:space="0" w:color="auto"/>
            <w:left w:val="none" w:sz="0" w:space="0" w:color="auto"/>
            <w:bottom w:val="none" w:sz="0" w:space="0" w:color="auto"/>
            <w:right w:val="none" w:sz="0" w:space="0" w:color="auto"/>
          </w:divBdr>
        </w:div>
      </w:divsChild>
    </w:div>
    <w:div w:id="247496656">
      <w:bodyDiv w:val="1"/>
      <w:marLeft w:val="0"/>
      <w:marRight w:val="0"/>
      <w:marTop w:val="0"/>
      <w:marBottom w:val="0"/>
      <w:divBdr>
        <w:top w:val="none" w:sz="0" w:space="0" w:color="auto"/>
        <w:left w:val="none" w:sz="0" w:space="0" w:color="auto"/>
        <w:bottom w:val="none" w:sz="0" w:space="0" w:color="auto"/>
        <w:right w:val="none" w:sz="0" w:space="0" w:color="auto"/>
      </w:divBdr>
    </w:div>
    <w:div w:id="250548701">
      <w:bodyDiv w:val="1"/>
      <w:marLeft w:val="0"/>
      <w:marRight w:val="0"/>
      <w:marTop w:val="0"/>
      <w:marBottom w:val="0"/>
      <w:divBdr>
        <w:top w:val="none" w:sz="0" w:space="0" w:color="auto"/>
        <w:left w:val="none" w:sz="0" w:space="0" w:color="auto"/>
        <w:bottom w:val="none" w:sz="0" w:space="0" w:color="auto"/>
        <w:right w:val="none" w:sz="0" w:space="0" w:color="auto"/>
      </w:divBdr>
    </w:div>
    <w:div w:id="252054842">
      <w:bodyDiv w:val="1"/>
      <w:marLeft w:val="0"/>
      <w:marRight w:val="0"/>
      <w:marTop w:val="0"/>
      <w:marBottom w:val="0"/>
      <w:divBdr>
        <w:top w:val="none" w:sz="0" w:space="0" w:color="auto"/>
        <w:left w:val="none" w:sz="0" w:space="0" w:color="auto"/>
        <w:bottom w:val="none" w:sz="0" w:space="0" w:color="auto"/>
        <w:right w:val="none" w:sz="0" w:space="0" w:color="auto"/>
      </w:divBdr>
    </w:div>
    <w:div w:id="252780422">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215439">
      <w:bodyDiv w:val="1"/>
      <w:marLeft w:val="0"/>
      <w:marRight w:val="0"/>
      <w:marTop w:val="0"/>
      <w:marBottom w:val="0"/>
      <w:divBdr>
        <w:top w:val="none" w:sz="0" w:space="0" w:color="auto"/>
        <w:left w:val="none" w:sz="0" w:space="0" w:color="auto"/>
        <w:bottom w:val="none" w:sz="0" w:space="0" w:color="auto"/>
        <w:right w:val="none" w:sz="0" w:space="0" w:color="auto"/>
      </w:divBdr>
    </w:div>
    <w:div w:id="254746667">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61645756">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2301024">
      <w:bodyDiv w:val="1"/>
      <w:marLeft w:val="0"/>
      <w:marRight w:val="0"/>
      <w:marTop w:val="0"/>
      <w:marBottom w:val="0"/>
      <w:divBdr>
        <w:top w:val="none" w:sz="0" w:space="0" w:color="auto"/>
        <w:left w:val="none" w:sz="0" w:space="0" w:color="auto"/>
        <w:bottom w:val="none" w:sz="0" w:space="0" w:color="auto"/>
        <w:right w:val="none" w:sz="0" w:space="0" w:color="auto"/>
      </w:divBdr>
    </w:div>
    <w:div w:id="262763597">
      <w:bodyDiv w:val="1"/>
      <w:marLeft w:val="0"/>
      <w:marRight w:val="0"/>
      <w:marTop w:val="0"/>
      <w:marBottom w:val="0"/>
      <w:divBdr>
        <w:top w:val="none" w:sz="0" w:space="0" w:color="auto"/>
        <w:left w:val="none" w:sz="0" w:space="0" w:color="auto"/>
        <w:bottom w:val="none" w:sz="0" w:space="0" w:color="auto"/>
        <w:right w:val="none" w:sz="0" w:space="0" w:color="auto"/>
      </w:divBdr>
      <w:divsChild>
        <w:div w:id="1115707936">
          <w:marLeft w:val="0"/>
          <w:marRight w:val="0"/>
          <w:marTop w:val="0"/>
          <w:marBottom w:val="0"/>
          <w:divBdr>
            <w:top w:val="none" w:sz="0" w:space="0" w:color="auto"/>
            <w:left w:val="none" w:sz="0" w:space="0" w:color="auto"/>
            <w:bottom w:val="none" w:sz="0" w:space="0" w:color="auto"/>
            <w:right w:val="none" w:sz="0" w:space="0" w:color="auto"/>
          </w:divBdr>
          <w:divsChild>
            <w:div w:id="1194001737">
              <w:marLeft w:val="0"/>
              <w:marRight w:val="0"/>
              <w:marTop w:val="0"/>
              <w:marBottom w:val="0"/>
              <w:divBdr>
                <w:top w:val="none" w:sz="0" w:space="0" w:color="auto"/>
                <w:left w:val="none" w:sz="0" w:space="0" w:color="auto"/>
                <w:bottom w:val="none" w:sz="0" w:space="0" w:color="auto"/>
                <w:right w:val="none" w:sz="0" w:space="0" w:color="auto"/>
              </w:divBdr>
              <w:divsChild>
                <w:div w:id="1251280314">
                  <w:marLeft w:val="0"/>
                  <w:marRight w:val="0"/>
                  <w:marTop w:val="0"/>
                  <w:marBottom w:val="0"/>
                  <w:divBdr>
                    <w:top w:val="none" w:sz="0" w:space="0" w:color="auto"/>
                    <w:left w:val="none" w:sz="0" w:space="0" w:color="auto"/>
                    <w:bottom w:val="none" w:sz="0" w:space="0" w:color="auto"/>
                    <w:right w:val="none" w:sz="0" w:space="0" w:color="auto"/>
                  </w:divBdr>
                  <w:divsChild>
                    <w:div w:id="203823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5620773">
      <w:bodyDiv w:val="1"/>
      <w:marLeft w:val="0"/>
      <w:marRight w:val="0"/>
      <w:marTop w:val="0"/>
      <w:marBottom w:val="0"/>
      <w:divBdr>
        <w:top w:val="none" w:sz="0" w:space="0" w:color="auto"/>
        <w:left w:val="none" w:sz="0" w:space="0" w:color="auto"/>
        <w:bottom w:val="none" w:sz="0" w:space="0" w:color="auto"/>
        <w:right w:val="none" w:sz="0" w:space="0" w:color="auto"/>
      </w:divBdr>
    </w:div>
    <w:div w:id="267592396">
      <w:bodyDiv w:val="1"/>
      <w:marLeft w:val="0"/>
      <w:marRight w:val="0"/>
      <w:marTop w:val="0"/>
      <w:marBottom w:val="0"/>
      <w:divBdr>
        <w:top w:val="none" w:sz="0" w:space="0" w:color="auto"/>
        <w:left w:val="none" w:sz="0" w:space="0" w:color="auto"/>
        <w:bottom w:val="none" w:sz="0" w:space="0" w:color="auto"/>
        <w:right w:val="none" w:sz="0" w:space="0" w:color="auto"/>
      </w:divBdr>
    </w:div>
    <w:div w:id="271279916">
      <w:bodyDiv w:val="1"/>
      <w:marLeft w:val="0"/>
      <w:marRight w:val="0"/>
      <w:marTop w:val="0"/>
      <w:marBottom w:val="0"/>
      <w:divBdr>
        <w:top w:val="none" w:sz="0" w:space="0" w:color="auto"/>
        <w:left w:val="none" w:sz="0" w:space="0" w:color="auto"/>
        <w:bottom w:val="none" w:sz="0" w:space="0" w:color="auto"/>
        <w:right w:val="none" w:sz="0" w:space="0" w:color="auto"/>
      </w:divBdr>
    </w:div>
    <w:div w:id="271860003">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5603016">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0839878">
      <w:bodyDiv w:val="1"/>
      <w:marLeft w:val="0"/>
      <w:marRight w:val="0"/>
      <w:marTop w:val="0"/>
      <w:marBottom w:val="0"/>
      <w:divBdr>
        <w:top w:val="none" w:sz="0" w:space="0" w:color="auto"/>
        <w:left w:val="none" w:sz="0" w:space="0" w:color="auto"/>
        <w:bottom w:val="none" w:sz="0" w:space="0" w:color="auto"/>
        <w:right w:val="none" w:sz="0" w:space="0" w:color="auto"/>
      </w:divBdr>
    </w:div>
    <w:div w:id="282738621">
      <w:bodyDiv w:val="1"/>
      <w:marLeft w:val="0"/>
      <w:marRight w:val="0"/>
      <w:marTop w:val="0"/>
      <w:marBottom w:val="0"/>
      <w:divBdr>
        <w:top w:val="none" w:sz="0" w:space="0" w:color="auto"/>
        <w:left w:val="none" w:sz="0" w:space="0" w:color="auto"/>
        <w:bottom w:val="none" w:sz="0" w:space="0" w:color="auto"/>
        <w:right w:val="none" w:sz="0" w:space="0" w:color="auto"/>
      </w:divBdr>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388474">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4894056">
      <w:bodyDiv w:val="1"/>
      <w:marLeft w:val="0"/>
      <w:marRight w:val="0"/>
      <w:marTop w:val="0"/>
      <w:marBottom w:val="0"/>
      <w:divBdr>
        <w:top w:val="none" w:sz="0" w:space="0" w:color="auto"/>
        <w:left w:val="none" w:sz="0" w:space="0" w:color="auto"/>
        <w:bottom w:val="none" w:sz="0" w:space="0" w:color="auto"/>
        <w:right w:val="none" w:sz="0" w:space="0" w:color="auto"/>
      </w:divBdr>
    </w:div>
    <w:div w:id="286014035">
      <w:bodyDiv w:val="1"/>
      <w:marLeft w:val="0"/>
      <w:marRight w:val="0"/>
      <w:marTop w:val="0"/>
      <w:marBottom w:val="0"/>
      <w:divBdr>
        <w:top w:val="none" w:sz="0" w:space="0" w:color="auto"/>
        <w:left w:val="none" w:sz="0" w:space="0" w:color="auto"/>
        <w:bottom w:val="none" w:sz="0" w:space="0" w:color="auto"/>
        <w:right w:val="none" w:sz="0" w:space="0" w:color="auto"/>
      </w:divBdr>
    </w:div>
    <w:div w:id="290476952">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1907629">
      <w:bodyDiv w:val="1"/>
      <w:marLeft w:val="0"/>
      <w:marRight w:val="0"/>
      <w:marTop w:val="0"/>
      <w:marBottom w:val="0"/>
      <w:divBdr>
        <w:top w:val="none" w:sz="0" w:space="0" w:color="auto"/>
        <w:left w:val="none" w:sz="0" w:space="0" w:color="auto"/>
        <w:bottom w:val="none" w:sz="0" w:space="0" w:color="auto"/>
        <w:right w:val="none" w:sz="0" w:space="0" w:color="auto"/>
      </w:divBdr>
    </w:div>
    <w:div w:id="292100162">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299696825">
      <w:bodyDiv w:val="1"/>
      <w:marLeft w:val="0"/>
      <w:marRight w:val="0"/>
      <w:marTop w:val="0"/>
      <w:marBottom w:val="0"/>
      <w:divBdr>
        <w:top w:val="none" w:sz="0" w:space="0" w:color="auto"/>
        <w:left w:val="none" w:sz="0" w:space="0" w:color="auto"/>
        <w:bottom w:val="none" w:sz="0" w:space="0" w:color="auto"/>
        <w:right w:val="none" w:sz="0" w:space="0" w:color="auto"/>
      </w:divBdr>
    </w:div>
    <w:div w:id="300810439">
      <w:bodyDiv w:val="1"/>
      <w:marLeft w:val="0"/>
      <w:marRight w:val="0"/>
      <w:marTop w:val="0"/>
      <w:marBottom w:val="0"/>
      <w:divBdr>
        <w:top w:val="none" w:sz="0" w:space="0" w:color="auto"/>
        <w:left w:val="none" w:sz="0" w:space="0" w:color="auto"/>
        <w:bottom w:val="none" w:sz="0" w:space="0" w:color="auto"/>
        <w:right w:val="none" w:sz="0" w:space="0" w:color="auto"/>
      </w:divBdr>
    </w:div>
    <w:div w:id="301540365">
      <w:bodyDiv w:val="1"/>
      <w:marLeft w:val="0"/>
      <w:marRight w:val="0"/>
      <w:marTop w:val="0"/>
      <w:marBottom w:val="0"/>
      <w:divBdr>
        <w:top w:val="none" w:sz="0" w:space="0" w:color="auto"/>
        <w:left w:val="none" w:sz="0" w:space="0" w:color="auto"/>
        <w:bottom w:val="none" w:sz="0" w:space="0" w:color="auto"/>
        <w:right w:val="none" w:sz="0" w:space="0" w:color="auto"/>
      </w:divBdr>
      <w:divsChild>
        <w:div w:id="359474703">
          <w:marLeft w:val="0"/>
          <w:marRight w:val="0"/>
          <w:marTop w:val="225"/>
          <w:marBottom w:val="0"/>
          <w:divBdr>
            <w:top w:val="none" w:sz="0" w:space="0" w:color="auto"/>
            <w:left w:val="none" w:sz="0" w:space="0" w:color="auto"/>
            <w:bottom w:val="none" w:sz="0" w:space="0" w:color="auto"/>
            <w:right w:val="none" w:sz="0" w:space="0" w:color="auto"/>
          </w:divBdr>
        </w:div>
      </w:divsChild>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4510157">
      <w:bodyDiv w:val="1"/>
      <w:marLeft w:val="0"/>
      <w:marRight w:val="0"/>
      <w:marTop w:val="0"/>
      <w:marBottom w:val="0"/>
      <w:divBdr>
        <w:top w:val="none" w:sz="0" w:space="0" w:color="auto"/>
        <w:left w:val="none" w:sz="0" w:space="0" w:color="auto"/>
        <w:bottom w:val="none" w:sz="0" w:space="0" w:color="auto"/>
        <w:right w:val="none" w:sz="0" w:space="0" w:color="auto"/>
      </w:divBdr>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12030035">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309881">
      <w:bodyDiv w:val="1"/>
      <w:marLeft w:val="0"/>
      <w:marRight w:val="0"/>
      <w:marTop w:val="0"/>
      <w:marBottom w:val="0"/>
      <w:divBdr>
        <w:top w:val="none" w:sz="0" w:space="0" w:color="auto"/>
        <w:left w:val="none" w:sz="0" w:space="0" w:color="auto"/>
        <w:bottom w:val="none" w:sz="0" w:space="0" w:color="auto"/>
        <w:right w:val="none" w:sz="0" w:space="0" w:color="auto"/>
      </w:divBdr>
    </w:div>
    <w:div w:id="318775445">
      <w:bodyDiv w:val="1"/>
      <w:marLeft w:val="0"/>
      <w:marRight w:val="0"/>
      <w:marTop w:val="0"/>
      <w:marBottom w:val="0"/>
      <w:divBdr>
        <w:top w:val="none" w:sz="0" w:space="0" w:color="auto"/>
        <w:left w:val="none" w:sz="0" w:space="0" w:color="auto"/>
        <w:bottom w:val="none" w:sz="0" w:space="0" w:color="auto"/>
        <w:right w:val="none" w:sz="0" w:space="0" w:color="auto"/>
      </w:divBdr>
    </w:div>
    <w:div w:id="320472355">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064650">
      <w:bodyDiv w:val="1"/>
      <w:marLeft w:val="0"/>
      <w:marRight w:val="0"/>
      <w:marTop w:val="0"/>
      <w:marBottom w:val="0"/>
      <w:divBdr>
        <w:top w:val="none" w:sz="0" w:space="0" w:color="auto"/>
        <w:left w:val="none" w:sz="0" w:space="0" w:color="auto"/>
        <w:bottom w:val="none" w:sz="0" w:space="0" w:color="auto"/>
        <w:right w:val="none" w:sz="0" w:space="0" w:color="auto"/>
      </w:divBdr>
      <w:divsChild>
        <w:div w:id="297228187">
          <w:marLeft w:val="435"/>
          <w:marRight w:val="0"/>
          <w:marTop w:val="0"/>
          <w:marBottom w:val="0"/>
          <w:divBdr>
            <w:top w:val="none" w:sz="0" w:space="0" w:color="auto"/>
            <w:left w:val="none" w:sz="0" w:space="0" w:color="auto"/>
            <w:bottom w:val="none" w:sz="0" w:space="0" w:color="auto"/>
            <w:right w:val="none" w:sz="0" w:space="0" w:color="auto"/>
          </w:divBdr>
        </w:div>
        <w:div w:id="303050057">
          <w:marLeft w:val="459"/>
          <w:marRight w:val="0"/>
          <w:marTop w:val="0"/>
          <w:marBottom w:val="0"/>
          <w:divBdr>
            <w:top w:val="none" w:sz="0" w:space="0" w:color="auto"/>
            <w:left w:val="none" w:sz="0" w:space="0" w:color="auto"/>
            <w:bottom w:val="none" w:sz="0" w:space="0" w:color="auto"/>
            <w:right w:val="none" w:sz="0" w:space="0" w:color="auto"/>
          </w:divBdr>
        </w:div>
        <w:div w:id="1144808296">
          <w:marLeft w:val="411"/>
          <w:marRight w:val="0"/>
          <w:marTop w:val="0"/>
          <w:marBottom w:val="0"/>
          <w:divBdr>
            <w:top w:val="none" w:sz="0" w:space="0" w:color="auto"/>
            <w:left w:val="none" w:sz="0" w:space="0" w:color="auto"/>
            <w:bottom w:val="none" w:sz="0" w:space="0" w:color="auto"/>
            <w:right w:val="none" w:sz="0" w:space="0" w:color="auto"/>
          </w:divBdr>
        </w:div>
      </w:divsChild>
    </w:div>
    <w:div w:id="330645014">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41663796">
      <w:bodyDiv w:val="1"/>
      <w:marLeft w:val="0"/>
      <w:marRight w:val="0"/>
      <w:marTop w:val="0"/>
      <w:marBottom w:val="0"/>
      <w:divBdr>
        <w:top w:val="none" w:sz="0" w:space="0" w:color="auto"/>
        <w:left w:val="none" w:sz="0" w:space="0" w:color="auto"/>
        <w:bottom w:val="none" w:sz="0" w:space="0" w:color="auto"/>
        <w:right w:val="none" w:sz="0" w:space="0" w:color="auto"/>
      </w:divBdr>
      <w:divsChild>
        <w:div w:id="1841773796">
          <w:marLeft w:val="0"/>
          <w:marRight w:val="0"/>
          <w:marTop w:val="0"/>
          <w:marBottom w:val="0"/>
          <w:divBdr>
            <w:top w:val="none" w:sz="0" w:space="0" w:color="auto"/>
            <w:left w:val="none" w:sz="0" w:space="0" w:color="auto"/>
            <w:bottom w:val="none" w:sz="0" w:space="0" w:color="auto"/>
            <w:right w:val="none" w:sz="0" w:space="0" w:color="auto"/>
          </w:divBdr>
        </w:div>
      </w:divsChild>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332905">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1540515">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234578">
      <w:bodyDiv w:val="1"/>
      <w:marLeft w:val="0"/>
      <w:marRight w:val="0"/>
      <w:marTop w:val="0"/>
      <w:marBottom w:val="0"/>
      <w:divBdr>
        <w:top w:val="none" w:sz="0" w:space="0" w:color="auto"/>
        <w:left w:val="none" w:sz="0" w:space="0" w:color="auto"/>
        <w:bottom w:val="none" w:sz="0" w:space="0" w:color="auto"/>
        <w:right w:val="none" w:sz="0" w:space="0" w:color="auto"/>
      </w:divBdr>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1034">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7127238">
      <w:bodyDiv w:val="1"/>
      <w:marLeft w:val="0"/>
      <w:marRight w:val="0"/>
      <w:marTop w:val="0"/>
      <w:marBottom w:val="0"/>
      <w:divBdr>
        <w:top w:val="none" w:sz="0" w:space="0" w:color="auto"/>
        <w:left w:val="none" w:sz="0" w:space="0" w:color="auto"/>
        <w:bottom w:val="none" w:sz="0" w:space="0" w:color="auto"/>
        <w:right w:val="none" w:sz="0" w:space="0" w:color="auto"/>
      </w:divBdr>
    </w:div>
    <w:div w:id="357852892">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282492">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479652">
      <w:bodyDiv w:val="1"/>
      <w:marLeft w:val="0"/>
      <w:marRight w:val="0"/>
      <w:marTop w:val="0"/>
      <w:marBottom w:val="0"/>
      <w:divBdr>
        <w:top w:val="none" w:sz="0" w:space="0" w:color="auto"/>
        <w:left w:val="none" w:sz="0" w:space="0" w:color="auto"/>
        <w:bottom w:val="none" w:sz="0" w:space="0" w:color="auto"/>
        <w:right w:val="none" w:sz="0" w:space="0" w:color="auto"/>
      </w:divBdr>
    </w:div>
    <w:div w:id="363560281">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7358202">
      <w:bodyDiv w:val="1"/>
      <w:marLeft w:val="0"/>
      <w:marRight w:val="0"/>
      <w:marTop w:val="0"/>
      <w:marBottom w:val="0"/>
      <w:divBdr>
        <w:top w:val="none" w:sz="0" w:space="0" w:color="auto"/>
        <w:left w:val="none" w:sz="0" w:space="0" w:color="auto"/>
        <w:bottom w:val="none" w:sz="0" w:space="0" w:color="auto"/>
        <w:right w:val="none" w:sz="0" w:space="0" w:color="auto"/>
      </w:divBdr>
      <w:divsChild>
        <w:div w:id="595096876">
          <w:marLeft w:val="0"/>
          <w:marRight w:val="0"/>
          <w:marTop w:val="0"/>
          <w:marBottom w:val="75"/>
          <w:divBdr>
            <w:top w:val="none" w:sz="0" w:space="0" w:color="auto"/>
            <w:left w:val="none" w:sz="0" w:space="0" w:color="auto"/>
            <w:bottom w:val="none" w:sz="0" w:space="0" w:color="auto"/>
            <w:right w:val="none" w:sz="0" w:space="0" w:color="auto"/>
          </w:divBdr>
        </w:div>
        <w:div w:id="800656195">
          <w:marLeft w:val="0"/>
          <w:marRight w:val="0"/>
          <w:marTop w:val="0"/>
          <w:marBottom w:val="0"/>
          <w:divBdr>
            <w:top w:val="none" w:sz="0" w:space="0" w:color="auto"/>
            <w:left w:val="none" w:sz="0" w:space="0" w:color="auto"/>
            <w:bottom w:val="none" w:sz="0" w:space="0" w:color="auto"/>
            <w:right w:val="none" w:sz="0" w:space="0" w:color="auto"/>
          </w:divBdr>
          <w:divsChild>
            <w:div w:id="144075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947708">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766974">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2854814">
      <w:bodyDiv w:val="1"/>
      <w:marLeft w:val="0"/>
      <w:marRight w:val="0"/>
      <w:marTop w:val="0"/>
      <w:marBottom w:val="0"/>
      <w:divBdr>
        <w:top w:val="none" w:sz="0" w:space="0" w:color="auto"/>
        <w:left w:val="none" w:sz="0" w:space="0" w:color="auto"/>
        <w:bottom w:val="none" w:sz="0" w:space="0" w:color="auto"/>
        <w:right w:val="none" w:sz="0" w:space="0" w:color="auto"/>
      </w:divBdr>
      <w:divsChild>
        <w:div w:id="1139221861">
          <w:marLeft w:val="0"/>
          <w:marRight w:val="0"/>
          <w:marTop w:val="225"/>
          <w:marBottom w:val="0"/>
          <w:divBdr>
            <w:top w:val="none" w:sz="0" w:space="0" w:color="auto"/>
            <w:left w:val="none" w:sz="0" w:space="0" w:color="auto"/>
            <w:bottom w:val="none" w:sz="0" w:space="0" w:color="auto"/>
            <w:right w:val="none" w:sz="0" w:space="0" w:color="auto"/>
          </w:divBdr>
        </w:div>
      </w:divsChild>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8402538">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7461103">
      <w:bodyDiv w:val="1"/>
      <w:marLeft w:val="0"/>
      <w:marRight w:val="0"/>
      <w:marTop w:val="0"/>
      <w:marBottom w:val="0"/>
      <w:divBdr>
        <w:top w:val="none" w:sz="0" w:space="0" w:color="auto"/>
        <w:left w:val="none" w:sz="0" w:space="0" w:color="auto"/>
        <w:bottom w:val="none" w:sz="0" w:space="0" w:color="auto"/>
        <w:right w:val="none" w:sz="0" w:space="0" w:color="auto"/>
      </w:divBdr>
    </w:div>
    <w:div w:id="409353609">
      <w:bodyDiv w:val="1"/>
      <w:marLeft w:val="0"/>
      <w:marRight w:val="0"/>
      <w:marTop w:val="0"/>
      <w:marBottom w:val="0"/>
      <w:divBdr>
        <w:top w:val="none" w:sz="0" w:space="0" w:color="auto"/>
        <w:left w:val="none" w:sz="0" w:space="0" w:color="auto"/>
        <w:bottom w:val="none" w:sz="0" w:space="0" w:color="auto"/>
        <w:right w:val="none" w:sz="0" w:space="0" w:color="auto"/>
      </w:divBdr>
    </w:div>
    <w:div w:id="409891964">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2973839">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5589382">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17866890">
      <w:bodyDiv w:val="1"/>
      <w:marLeft w:val="0"/>
      <w:marRight w:val="0"/>
      <w:marTop w:val="0"/>
      <w:marBottom w:val="0"/>
      <w:divBdr>
        <w:top w:val="none" w:sz="0" w:space="0" w:color="auto"/>
        <w:left w:val="none" w:sz="0" w:space="0" w:color="auto"/>
        <w:bottom w:val="none" w:sz="0" w:space="0" w:color="auto"/>
        <w:right w:val="none" w:sz="0" w:space="0" w:color="auto"/>
      </w:divBdr>
    </w:div>
    <w:div w:id="418915628">
      <w:bodyDiv w:val="1"/>
      <w:marLeft w:val="0"/>
      <w:marRight w:val="0"/>
      <w:marTop w:val="0"/>
      <w:marBottom w:val="0"/>
      <w:divBdr>
        <w:top w:val="none" w:sz="0" w:space="0" w:color="auto"/>
        <w:left w:val="none" w:sz="0" w:space="0" w:color="auto"/>
        <w:bottom w:val="none" w:sz="0" w:space="0" w:color="auto"/>
        <w:right w:val="none" w:sz="0" w:space="0" w:color="auto"/>
      </w:divBdr>
      <w:divsChild>
        <w:div w:id="1071193604">
          <w:marLeft w:val="0"/>
          <w:marRight w:val="0"/>
          <w:marTop w:val="0"/>
          <w:marBottom w:val="0"/>
          <w:divBdr>
            <w:top w:val="none" w:sz="0" w:space="0" w:color="auto"/>
            <w:left w:val="none" w:sz="0" w:space="0" w:color="auto"/>
            <w:bottom w:val="none" w:sz="0" w:space="0" w:color="auto"/>
            <w:right w:val="none" w:sz="0" w:space="0" w:color="auto"/>
          </w:divBdr>
        </w:div>
      </w:divsChild>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2455699">
      <w:bodyDiv w:val="1"/>
      <w:marLeft w:val="0"/>
      <w:marRight w:val="0"/>
      <w:marTop w:val="0"/>
      <w:marBottom w:val="0"/>
      <w:divBdr>
        <w:top w:val="none" w:sz="0" w:space="0" w:color="auto"/>
        <w:left w:val="none" w:sz="0" w:space="0" w:color="auto"/>
        <w:bottom w:val="none" w:sz="0" w:space="0" w:color="auto"/>
        <w:right w:val="none" w:sz="0" w:space="0" w:color="auto"/>
      </w:divBdr>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4426112">
      <w:bodyDiv w:val="1"/>
      <w:marLeft w:val="0"/>
      <w:marRight w:val="0"/>
      <w:marTop w:val="0"/>
      <w:marBottom w:val="0"/>
      <w:divBdr>
        <w:top w:val="none" w:sz="0" w:space="0" w:color="auto"/>
        <w:left w:val="none" w:sz="0" w:space="0" w:color="auto"/>
        <w:bottom w:val="none" w:sz="0" w:space="0" w:color="auto"/>
        <w:right w:val="none" w:sz="0" w:space="0" w:color="auto"/>
      </w:divBdr>
    </w:div>
    <w:div w:id="425461805">
      <w:bodyDiv w:val="1"/>
      <w:marLeft w:val="0"/>
      <w:marRight w:val="0"/>
      <w:marTop w:val="0"/>
      <w:marBottom w:val="0"/>
      <w:divBdr>
        <w:top w:val="none" w:sz="0" w:space="0" w:color="auto"/>
        <w:left w:val="none" w:sz="0" w:space="0" w:color="auto"/>
        <w:bottom w:val="none" w:sz="0" w:space="0" w:color="auto"/>
        <w:right w:val="none" w:sz="0" w:space="0" w:color="auto"/>
      </w:divBdr>
      <w:divsChild>
        <w:div w:id="1863280985">
          <w:marLeft w:val="0"/>
          <w:marRight w:val="0"/>
          <w:marTop w:val="0"/>
          <w:marBottom w:val="0"/>
          <w:divBdr>
            <w:top w:val="none" w:sz="0" w:space="0" w:color="auto"/>
            <w:left w:val="none" w:sz="0" w:space="0" w:color="auto"/>
            <w:bottom w:val="none" w:sz="0" w:space="0" w:color="auto"/>
            <w:right w:val="none" w:sz="0" w:space="0" w:color="auto"/>
          </w:divBdr>
          <w:divsChild>
            <w:div w:id="704908390">
              <w:marLeft w:val="0"/>
              <w:marRight w:val="0"/>
              <w:marTop w:val="0"/>
              <w:marBottom w:val="0"/>
              <w:divBdr>
                <w:top w:val="none" w:sz="0" w:space="0" w:color="auto"/>
                <w:left w:val="none" w:sz="0" w:space="0" w:color="auto"/>
                <w:bottom w:val="none" w:sz="0" w:space="0" w:color="auto"/>
                <w:right w:val="none" w:sz="0" w:space="0" w:color="auto"/>
              </w:divBdr>
              <w:divsChild>
                <w:div w:id="114057502">
                  <w:marLeft w:val="0"/>
                  <w:marRight w:val="0"/>
                  <w:marTop w:val="0"/>
                  <w:marBottom w:val="0"/>
                  <w:divBdr>
                    <w:top w:val="none" w:sz="0" w:space="0" w:color="auto"/>
                    <w:left w:val="none" w:sz="0" w:space="0" w:color="auto"/>
                    <w:bottom w:val="none" w:sz="0" w:space="0" w:color="auto"/>
                    <w:right w:val="none" w:sz="0" w:space="0" w:color="auto"/>
                  </w:divBdr>
                  <w:divsChild>
                    <w:div w:id="72317407">
                      <w:marLeft w:val="0"/>
                      <w:marRight w:val="0"/>
                      <w:marTop w:val="0"/>
                      <w:marBottom w:val="0"/>
                      <w:divBdr>
                        <w:top w:val="none" w:sz="0" w:space="0" w:color="auto"/>
                        <w:left w:val="none" w:sz="0" w:space="0" w:color="auto"/>
                        <w:bottom w:val="none" w:sz="0" w:space="0" w:color="auto"/>
                        <w:right w:val="none" w:sz="0" w:space="0" w:color="auto"/>
                      </w:divBdr>
                    </w:div>
                  </w:divsChild>
                </w:div>
                <w:div w:id="135144168">
                  <w:marLeft w:val="0"/>
                  <w:marRight w:val="0"/>
                  <w:marTop w:val="0"/>
                  <w:marBottom w:val="0"/>
                  <w:divBdr>
                    <w:top w:val="none" w:sz="0" w:space="0" w:color="auto"/>
                    <w:left w:val="none" w:sz="0" w:space="0" w:color="auto"/>
                    <w:bottom w:val="none" w:sz="0" w:space="0" w:color="auto"/>
                    <w:right w:val="none" w:sz="0" w:space="0" w:color="auto"/>
                  </w:divBdr>
                  <w:divsChild>
                    <w:div w:id="666985204">
                      <w:marLeft w:val="0"/>
                      <w:marRight w:val="0"/>
                      <w:marTop w:val="0"/>
                      <w:marBottom w:val="0"/>
                      <w:divBdr>
                        <w:top w:val="none" w:sz="0" w:space="0" w:color="auto"/>
                        <w:left w:val="none" w:sz="0" w:space="0" w:color="auto"/>
                        <w:bottom w:val="none" w:sz="0" w:space="0" w:color="auto"/>
                        <w:right w:val="none" w:sz="0" w:space="0" w:color="auto"/>
                      </w:divBdr>
                    </w:div>
                  </w:divsChild>
                </w:div>
                <w:div w:id="1371491953">
                  <w:marLeft w:val="0"/>
                  <w:marRight w:val="0"/>
                  <w:marTop w:val="0"/>
                  <w:marBottom w:val="0"/>
                  <w:divBdr>
                    <w:top w:val="none" w:sz="0" w:space="0" w:color="auto"/>
                    <w:left w:val="none" w:sz="0" w:space="0" w:color="auto"/>
                    <w:bottom w:val="none" w:sz="0" w:space="0" w:color="auto"/>
                    <w:right w:val="none" w:sz="0" w:space="0" w:color="auto"/>
                  </w:divBdr>
                  <w:divsChild>
                    <w:div w:id="1472862161">
                      <w:marLeft w:val="0"/>
                      <w:marRight w:val="0"/>
                      <w:marTop w:val="0"/>
                      <w:marBottom w:val="0"/>
                      <w:divBdr>
                        <w:top w:val="none" w:sz="0" w:space="0" w:color="auto"/>
                        <w:left w:val="none" w:sz="0" w:space="0" w:color="auto"/>
                        <w:bottom w:val="none" w:sz="0" w:space="0" w:color="auto"/>
                        <w:right w:val="none" w:sz="0" w:space="0" w:color="auto"/>
                      </w:divBdr>
                      <w:divsChild>
                        <w:div w:id="159567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5745">
                  <w:marLeft w:val="0"/>
                  <w:marRight w:val="0"/>
                  <w:marTop w:val="0"/>
                  <w:marBottom w:val="0"/>
                  <w:divBdr>
                    <w:top w:val="none" w:sz="0" w:space="0" w:color="auto"/>
                    <w:left w:val="none" w:sz="0" w:space="0" w:color="auto"/>
                    <w:bottom w:val="none" w:sz="0" w:space="0" w:color="auto"/>
                    <w:right w:val="none" w:sz="0" w:space="0" w:color="auto"/>
                  </w:divBdr>
                  <w:divsChild>
                    <w:div w:id="1059985914">
                      <w:marLeft w:val="0"/>
                      <w:marRight w:val="0"/>
                      <w:marTop w:val="0"/>
                      <w:marBottom w:val="0"/>
                      <w:divBdr>
                        <w:top w:val="none" w:sz="0" w:space="0" w:color="auto"/>
                        <w:left w:val="none" w:sz="0" w:space="0" w:color="auto"/>
                        <w:bottom w:val="none" w:sz="0" w:space="0" w:color="auto"/>
                        <w:right w:val="none" w:sz="0" w:space="0" w:color="auto"/>
                      </w:divBdr>
                    </w:div>
                  </w:divsChild>
                </w:div>
                <w:div w:id="1772623967">
                  <w:marLeft w:val="0"/>
                  <w:marRight w:val="0"/>
                  <w:marTop w:val="0"/>
                  <w:marBottom w:val="0"/>
                  <w:divBdr>
                    <w:top w:val="none" w:sz="0" w:space="0" w:color="auto"/>
                    <w:left w:val="none" w:sz="0" w:space="0" w:color="auto"/>
                    <w:bottom w:val="none" w:sz="0" w:space="0" w:color="auto"/>
                    <w:right w:val="none" w:sz="0" w:space="0" w:color="auto"/>
                  </w:divBdr>
                  <w:divsChild>
                    <w:div w:id="41365798">
                      <w:marLeft w:val="0"/>
                      <w:marRight w:val="0"/>
                      <w:marTop w:val="0"/>
                      <w:marBottom w:val="0"/>
                      <w:divBdr>
                        <w:top w:val="none" w:sz="0" w:space="0" w:color="auto"/>
                        <w:left w:val="none" w:sz="0" w:space="0" w:color="auto"/>
                        <w:bottom w:val="none" w:sz="0" w:space="0" w:color="auto"/>
                        <w:right w:val="none" w:sz="0" w:space="0" w:color="auto"/>
                      </w:divBdr>
                      <w:divsChild>
                        <w:div w:id="1611745235">
                          <w:marLeft w:val="0"/>
                          <w:marRight w:val="0"/>
                          <w:marTop w:val="0"/>
                          <w:marBottom w:val="0"/>
                          <w:divBdr>
                            <w:top w:val="none" w:sz="0" w:space="0" w:color="auto"/>
                            <w:left w:val="none" w:sz="0" w:space="0" w:color="auto"/>
                            <w:bottom w:val="none" w:sz="0" w:space="0" w:color="auto"/>
                            <w:right w:val="none" w:sz="0" w:space="0" w:color="auto"/>
                          </w:divBdr>
                          <w:divsChild>
                            <w:div w:id="872500568">
                              <w:marLeft w:val="0"/>
                              <w:marRight w:val="0"/>
                              <w:marTop w:val="0"/>
                              <w:marBottom w:val="0"/>
                              <w:divBdr>
                                <w:top w:val="none" w:sz="0" w:space="0" w:color="auto"/>
                                <w:left w:val="none" w:sz="0" w:space="0" w:color="auto"/>
                                <w:bottom w:val="none" w:sz="0" w:space="0" w:color="auto"/>
                                <w:right w:val="none" w:sz="0" w:space="0" w:color="auto"/>
                              </w:divBdr>
                            </w:div>
                            <w:div w:id="1051424374">
                              <w:marLeft w:val="0"/>
                              <w:marRight w:val="0"/>
                              <w:marTop w:val="0"/>
                              <w:marBottom w:val="0"/>
                              <w:divBdr>
                                <w:top w:val="none" w:sz="0" w:space="0" w:color="auto"/>
                                <w:left w:val="none" w:sz="0" w:space="0" w:color="auto"/>
                                <w:bottom w:val="none" w:sz="0" w:space="0" w:color="auto"/>
                                <w:right w:val="none" w:sz="0" w:space="0" w:color="auto"/>
                              </w:divBdr>
                            </w:div>
                            <w:div w:id="1277902985">
                              <w:marLeft w:val="0"/>
                              <w:marRight w:val="0"/>
                              <w:marTop w:val="0"/>
                              <w:marBottom w:val="0"/>
                              <w:divBdr>
                                <w:top w:val="none" w:sz="0" w:space="0" w:color="auto"/>
                                <w:left w:val="none" w:sz="0" w:space="0" w:color="auto"/>
                                <w:bottom w:val="none" w:sz="0" w:space="0" w:color="auto"/>
                                <w:right w:val="none" w:sz="0" w:space="0" w:color="auto"/>
                              </w:divBdr>
                            </w:div>
                            <w:div w:id="1370376403">
                              <w:marLeft w:val="0"/>
                              <w:marRight w:val="0"/>
                              <w:marTop w:val="0"/>
                              <w:marBottom w:val="0"/>
                              <w:divBdr>
                                <w:top w:val="none" w:sz="0" w:space="0" w:color="auto"/>
                                <w:left w:val="none" w:sz="0" w:space="0" w:color="auto"/>
                                <w:bottom w:val="none" w:sz="0" w:space="0" w:color="auto"/>
                                <w:right w:val="none" w:sz="0" w:space="0" w:color="auto"/>
                              </w:divBdr>
                            </w:div>
                            <w:div w:id="1508521760">
                              <w:marLeft w:val="0"/>
                              <w:marRight w:val="0"/>
                              <w:marTop w:val="0"/>
                              <w:marBottom w:val="0"/>
                              <w:divBdr>
                                <w:top w:val="none" w:sz="0" w:space="0" w:color="auto"/>
                                <w:left w:val="none" w:sz="0" w:space="0" w:color="auto"/>
                                <w:bottom w:val="none" w:sz="0" w:space="0" w:color="auto"/>
                                <w:right w:val="none" w:sz="0" w:space="0" w:color="auto"/>
                              </w:divBdr>
                            </w:div>
                            <w:div w:id="1789854883">
                              <w:marLeft w:val="0"/>
                              <w:marRight w:val="0"/>
                              <w:marTop w:val="0"/>
                              <w:marBottom w:val="0"/>
                              <w:divBdr>
                                <w:top w:val="none" w:sz="0" w:space="0" w:color="auto"/>
                                <w:left w:val="none" w:sz="0" w:space="0" w:color="auto"/>
                                <w:bottom w:val="none" w:sz="0" w:space="0" w:color="auto"/>
                                <w:right w:val="none" w:sz="0" w:space="0" w:color="auto"/>
                              </w:divBdr>
                            </w:div>
                            <w:div w:id="181105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864845">
                  <w:marLeft w:val="0"/>
                  <w:marRight w:val="0"/>
                  <w:marTop w:val="0"/>
                  <w:marBottom w:val="0"/>
                  <w:divBdr>
                    <w:top w:val="none" w:sz="0" w:space="0" w:color="auto"/>
                    <w:left w:val="none" w:sz="0" w:space="0" w:color="auto"/>
                    <w:bottom w:val="none" w:sz="0" w:space="0" w:color="auto"/>
                    <w:right w:val="none" w:sz="0" w:space="0" w:color="auto"/>
                  </w:divBdr>
                  <w:divsChild>
                    <w:div w:id="2004429066">
                      <w:marLeft w:val="0"/>
                      <w:marRight w:val="0"/>
                      <w:marTop w:val="0"/>
                      <w:marBottom w:val="0"/>
                      <w:divBdr>
                        <w:top w:val="none" w:sz="0" w:space="0" w:color="auto"/>
                        <w:left w:val="none" w:sz="0" w:space="0" w:color="auto"/>
                        <w:bottom w:val="none" w:sz="0" w:space="0" w:color="auto"/>
                        <w:right w:val="none" w:sz="0" w:space="0" w:color="auto"/>
                      </w:divBdr>
                      <w:divsChild>
                        <w:div w:id="182789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6560470">
      <w:bodyDiv w:val="1"/>
      <w:marLeft w:val="0"/>
      <w:marRight w:val="0"/>
      <w:marTop w:val="0"/>
      <w:marBottom w:val="0"/>
      <w:divBdr>
        <w:top w:val="none" w:sz="0" w:space="0" w:color="auto"/>
        <w:left w:val="none" w:sz="0" w:space="0" w:color="auto"/>
        <w:bottom w:val="none" w:sz="0" w:space="0" w:color="auto"/>
        <w:right w:val="none" w:sz="0" w:space="0" w:color="auto"/>
      </w:divBdr>
      <w:divsChild>
        <w:div w:id="143011688">
          <w:marLeft w:val="720"/>
          <w:marRight w:val="0"/>
          <w:marTop w:val="0"/>
          <w:marBottom w:val="0"/>
          <w:divBdr>
            <w:top w:val="none" w:sz="0" w:space="0" w:color="auto"/>
            <w:left w:val="none" w:sz="0" w:space="0" w:color="auto"/>
            <w:bottom w:val="none" w:sz="0" w:space="0" w:color="auto"/>
            <w:right w:val="none" w:sz="0" w:space="0" w:color="auto"/>
          </w:divBdr>
        </w:div>
      </w:divsChild>
    </w:div>
    <w:div w:id="439687428">
      <w:bodyDiv w:val="1"/>
      <w:marLeft w:val="0"/>
      <w:marRight w:val="0"/>
      <w:marTop w:val="0"/>
      <w:marBottom w:val="0"/>
      <w:divBdr>
        <w:top w:val="none" w:sz="0" w:space="0" w:color="auto"/>
        <w:left w:val="none" w:sz="0" w:space="0" w:color="auto"/>
        <w:bottom w:val="none" w:sz="0" w:space="0" w:color="auto"/>
        <w:right w:val="none" w:sz="0" w:space="0" w:color="auto"/>
      </w:divBdr>
    </w:div>
    <w:div w:id="440495763">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892101">
      <w:bodyDiv w:val="1"/>
      <w:marLeft w:val="0"/>
      <w:marRight w:val="0"/>
      <w:marTop w:val="0"/>
      <w:marBottom w:val="0"/>
      <w:divBdr>
        <w:top w:val="none" w:sz="0" w:space="0" w:color="auto"/>
        <w:left w:val="none" w:sz="0" w:space="0" w:color="auto"/>
        <w:bottom w:val="none" w:sz="0" w:space="0" w:color="auto"/>
        <w:right w:val="none" w:sz="0" w:space="0" w:color="auto"/>
      </w:divBdr>
      <w:divsChild>
        <w:div w:id="1746956389">
          <w:marLeft w:val="0"/>
          <w:marRight w:val="0"/>
          <w:marTop w:val="225"/>
          <w:marBottom w:val="0"/>
          <w:divBdr>
            <w:top w:val="none" w:sz="0" w:space="0" w:color="auto"/>
            <w:left w:val="none" w:sz="0" w:space="0" w:color="auto"/>
            <w:bottom w:val="none" w:sz="0" w:space="0" w:color="auto"/>
            <w:right w:val="none" w:sz="0" w:space="0" w:color="auto"/>
          </w:divBdr>
        </w:div>
      </w:divsChild>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6199372">
      <w:bodyDiv w:val="1"/>
      <w:marLeft w:val="0"/>
      <w:marRight w:val="0"/>
      <w:marTop w:val="0"/>
      <w:marBottom w:val="0"/>
      <w:divBdr>
        <w:top w:val="none" w:sz="0" w:space="0" w:color="auto"/>
        <w:left w:val="none" w:sz="0" w:space="0" w:color="auto"/>
        <w:bottom w:val="none" w:sz="0" w:space="0" w:color="auto"/>
        <w:right w:val="none" w:sz="0" w:space="0" w:color="auto"/>
      </w:divBdr>
      <w:divsChild>
        <w:div w:id="3558633">
          <w:marLeft w:val="0"/>
          <w:marRight w:val="0"/>
          <w:marTop w:val="0"/>
          <w:marBottom w:val="0"/>
          <w:divBdr>
            <w:top w:val="none" w:sz="0" w:space="0" w:color="auto"/>
            <w:left w:val="none" w:sz="0" w:space="0" w:color="auto"/>
            <w:bottom w:val="none" w:sz="0" w:space="0" w:color="auto"/>
            <w:right w:val="none" w:sz="0" w:space="0" w:color="auto"/>
          </w:divBdr>
          <w:divsChild>
            <w:div w:id="1625959374">
              <w:marLeft w:val="0"/>
              <w:marRight w:val="0"/>
              <w:marTop w:val="0"/>
              <w:marBottom w:val="0"/>
              <w:divBdr>
                <w:top w:val="none" w:sz="0" w:space="0" w:color="auto"/>
                <w:left w:val="none" w:sz="0" w:space="0" w:color="auto"/>
                <w:bottom w:val="none" w:sz="0" w:space="0" w:color="auto"/>
                <w:right w:val="none" w:sz="0" w:space="0" w:color="auto"/>
              </w:divBdr>
            </w:div>
          </w:divsChild>
        </w:div>
        <w:div w:id="275020156">
          <w:marLeft w:val="0"/>
          <w:marRight w:val="0"/>
          <w:marTop w:val="0"/>
          <w:marBottom w:val="0"/>
          <w:divBdr>
            <w:top w:val="none" w:sz="0" w:space="0" w:color="auto"/>
            <w:left w:val="none" w:sz="0" w:space="0" w:color="auto"/>
            <w:bottom w:val="none" w:sz="0" w:space="0" w:color="auto"/>
            <w:right w:val="none" w:sz="0" w:space="0" w:color="auto"/>
          </w:divBdr>
          <w:divsChild>
            <w:div w:id="801968333">
              <w:marLeft w:val="0"/>
              <w:marRight w:val="0"/>
              <w:marTop w:val="0"/>
              <w:marBottom w:val="0"/>
              <w:divBdr>
                <w:top w:val="none" w:sz="0" w:space="0" w:color="auto"/>
                <w:left w:val="none" w:sz="0" w:space="0" w:color="auto"/>
                <w:bottom w:val="none" w:sz="0" w:space="0" w:color="auto"/>
                <w:right w:val="none" w:sz="0" w:space="0" w:color="auto"/>
              </w:divBdr>
              <w:divsChild>
                <w:div w:id="206945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770512">
          <w:marLeft w:val="0"/>
          <w:marRight w:val="0"/>
          <w:marTop w:val="0"/>
          <w:marBottom w:val="0"/>
          <w:divBdr>
            <w:top w:val="none" w:sz="0" w:space="0" w:color="auto"/>
            <w:left w:val="none" w:sz="0" w:space="0" w:color="auto"/>
            <w:bottom w:val="none" w:sz="0" w:space="0" w:color="auto"/>
            <w:right w:val="none" w:sz="0" w:space="0" w:color="auto"/>
          </w:divBdr>
          <w:divsChild>
            <w:div w:id="845287719">
              <w:marLeft w:val="0"/>
              <w:marRight w:val="0"/>
              <w:marTop w:val="0"/>
              <w:marBottom w:val="0"/>
              <w:divBdr>
                <w:top w:val="none" w:sz="0" w:space="0" w:color="auto"/>
                <w:left w:val="none" w:sz="0" w:space="0" w:color="auto"/>
                <w:bottom w:val="none" w:sz="0" w:space="0" w:color="auto"/>
                <w:right w:val="none" w:sz="0" w:space="0" w:color="auto"/>
              </w:divBdr>
            </w:div>
          </w:divsChild>
        </w:div>
        <w:div w:id="1173647496">
          <w:marLeft w:val="0"/>
          <w:marRight w:val="0"/>
          <w:marTop w:val="0"/>
          <w:marBottom w:val="0"/>
          <w:divBdr>
            <w:top w:val="none" w:sz="0" w:space="0" w:color="auto"/>
            <w:left w:val="none" w:sz="0" w:space="0" w:color="auto"/>
            <w:bottom w:val="none" w:sz="0" w:space="0" w:color="auto"/>
            <w:right w:val="none" w:sz="0" w:space="0" w:color="auto"/>
          </w:divBdr>
          <w:divsChild>
            <w:div w:id="70467157">
              <w:marLeft w:val="0"/>
              <w:marRight w:val="0"/>
              <w:marTop w:val="0"/>
              <w:marBottom w:val="0"/>
              <w:divBdr>
                <w:top w:val="none" w:sz="0" w:space="0" w:color="auto"/>
                <w:left w:val="none" w:sz="0" w:space="0" w:color="auto"/>
                <w:bottom w:val="none" w:sz="0" w:space="0" w:color="auto"/>
                <w:right w:val="none" w:sz="0" w:space="0" w:color="auto"/>
              </w:divBdr>
            </w:div>
          </w:divsChild>
        </w:div>
        <w:div w:id="1354921067">
          <w:marLeft w:val="0"/>
          <w:marRight w:val="0"/>
          <w:marTop w:val="0"/>
          <w:marBottom w:val="0"/>
          <w:divBdr>
            <w:top w:val="none" w:sz="0" w:space="0" w:color="auto"/>
            <w:left w:val="none" w:sz="0" w:space="0" w:color="auto"/>
            <w:bottom w:val="none" w:sz="0" w:space="0" w:color="auto"/>
            <w:right w:val="none" w:sz="0" w:space="0" w:color="auto"/>
          </w:divBdr>
          <w:divsChild>
            <w:div w:id="717322229">
              <w:marLeft w:val="0"/>
              <w:marRight w:val="0"/>
              <w:marTop w:val="0"/>
              <w:marBottom w:val="0"/>
              <w:divBdr>
                <w:top w:val="none" w:sz="0" w:space="0" w:color="auto"/>
                <w:left w:val="none" w:sz="0" w:space="0" w:color="auto"/>
                <w:bottom w:val="none" w:sz="0" w:space="0" w:color="auto"/>
                <w:right w:val="none" w:sz="0" w:space="0" w:color="auto"/>
              </w:divBdr>
            </w:div>
          </w:divsChild>
        </w:div>
        <w:div w:id="1929457344">
          <w:marLeft w:val="0"/>
          <w:marRight w:val="0"/>
          <w:marTop w:val="0"/>
          <w:marBottom w:val="0"/>
          <w:divBdr>
            <w:top w:val="none" w:sz="0" w:space="0" w:color="auto"/>
            <w:left w:val="none" w:sz="0" w:space="0" w:color="auto"/>
            <w:bottom w:val="none" w:sz="0" w:space="0" w:color="auto"/>
            <w:right w:val="none" w:sz="0" w:space="0" w:color="auto"/>
          </w:divBdr>
          <w:divsChild>
            <w:div w:id="155920970">
              <w:marLeft w:val="0"/>
              <w:marRight w:val="0"/>
              <w:marTop w:val="0"/>
              <w:marBottom w:val="0"/>
              <w:divBdr>
                <w:top w:val="none" w:sz="0" w:space="0" w:color="auto"/>
                <w:left w:val="none" w:sz="0" w:space="0" w:color="auto"/>
                <w:bottom w:val="none" w:sz="0" w:space="0" w:color="auto"/>
                <w:right w:val="none" w:sz="0" w:space="0" w:color="auto"/>
              </w:divBdr>
            </w:div>
          </w:divsChild>
        </w:div>
        <w:div w:id="2101682558">
          <w:marLeft w:val="0"/>
          <w:marRight w:val="0"/>
          <w:marTop w:val="0"/>
          <w:marBottom w:val="0"/>
          <w:divBdr>
            <w:top w:val="none" w:sz="0" w:space="0" w:color="auto"/>
            <w:left w:val="none" w:sz="0" w:space="0" w:color="auto"/>
            <w:bottom w:val="none" w:sz="0" w:space="0" w:color="auto"/>
            <w:right w:val="none" w:sz="0" w:space="0" w:color="auto"/>
          </w:divBdr>
          <w:divsChild>
            <w:div w:id="1308900965">
              <w:marLeft w:val="0"/>
              <w:marRight w:val="0"/>
              <w:marTop w:val="0"/>
              <w:marBottom w:val="0"/>
              <w:divBdr>
                <w:top w:val="none" w:sz="0" w:space="0" w:color="auto"/>
                <w:left w:val="none" w:sz="0" w:space="0" w:color="auto"/>
                <w:bottom w:val="none" w:sz="0" w:space="0" w:color="auto"/>
                <w:right w:val="none" w:sz="0" w:space="0" w:color="auto"/>
              </w:divBdr>
              <w:divsChild>
                <w:div w:id="679623032">
                  <w:marLeft w:val="0"/>
                  <w:marRight w:val="0"/>
                  <w:marTop w:val="0"/>
                  <w:marBottom w:val="0"/>
                  <w:divBdr>
                    <w:top w:val="none" w:sz="0" w:space="0" w:color="auto"/>
                    <w:left w:val="none" w:sz="0" w:space="0" w:color="auto"/>
                    <w:bottom w:val="none" w:sz="0" w:space="0" w:color="auto"/>
                    <w:right w:val="none" w:sz="0" w:space="0" w:color="auto"/>
                  </w:divBdr>
                  <w:divsChild>
                    <w:div w:id="319234692">
                      <w:marLeft w:val="0"/>
                      <w:marRight w:val="0"/>
                      <w:marTop w:val="0"/>
                      <w:marBottom w:val="0"/>
                      <w:divBdr>
                        <w:top w:val="none" w:sz="0" w:space="0" w:color="auto"/>
                        <w:left w:val="none" w:sz="0" w:space="0" w:color="auto"/>
                        <w:bottom w:val="none" w:sz="0" w:space="0" w:color="auto"/>
                        <w:right w:val="none" w:sz="0" w:space="0" w:color="auto"/>
                      </w:divBdr>
                    </w:div>
                    <w:div w:id="326910769">
                      <w:marLeft w:val="0"/>
                      <w:marRight w:val="0"/>
                      <w:marTop w:val="0"/>
                      <w:marBottom w:val="0"/>
                      <w:divBdr>
                        <w:top w:val="none" w:sz="0" w:space="0" w:color="auto"/>
                        <w:left w:val="none" w:sz="0" w:space="0" w:color="auto"/>
                        <w:bottom w:val="none" w:sz="0" w:space="0" w:color="auto"/>
                        <w:right w:val="none" w:sz="0" w:space="0" w:color="auto"/>
                      </w:divBdr>
                    </w:div>
                    <w:div w:id="1298292052">
                      <w:marLeft w:val="0"/>
                      <w:marRight w:val="0"/>
                      <w:marTop w:val="0"/>
                      <w:marBottom w:val="0"/>
                      <w:divBdr>
                        <w:top w:val="none" w:sz="0" w:space="0" w:color="auto"/>
                        <w:left w:val="none" w:sz="0" w:space="0" w:color="auto"/>
                        <w:bottom w:val="none" w:sz="0" w:space="0" w:color="auto"/>
                        <w:right w:val="none" w:sz="0" w:space="0" w:color="auto"/>
                      </w:divBdr>
                    </w:div>
                    <w:div w:id="1403024950">
                      <w:marLeft w:val="0"/>
                      <w:marRight w:val="0"/>
                      <w:marTop w:val="0"/>
                      <w:marBottom w:val="0"/>
                      <w:divBdr>
                        <w:top w:val="none" w:sz="0" w:space="0" w:color="auto"/>
                        <w:left w:val="none" w:sz="0" w:space="0" w:color="auto"/>
                        <w:bottom w:val="none" w:sz="0" w:space="0" w:color="auto"/>
                        <w:right w:val="none" w:sz="0" w:space="0" w:color="auto"/>
                      </w:divBdr>
                    </w:div>
                    <w:div w:id="200928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967708">
      <w:bodyDiv w:val="1"/>
      <w:marLeft w:val="0"/>
      <w:marRight w:val="0"/>
      <w:marTop w:val="0"/>
      <w:marBottom w:val="0"/>
      <w:divBdr>
        <w:top w:val="none" w:sz="0" w:space="0" w:color="auto"/>
        <w:left w:val="none" w:sz="0" w:space="0" w:color="auto"/>
        <w:bottom w:val="none" w:sz="0" w:space="0" w:color="auto"/>
        <w:right w:val="none" w:sz="0" w:space="0" w:color="auto"/>
      </w:divBdr>
    </w:div>
    <w:div w:id="447116700">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291575">
      <w:bodyDiv w:val="1"/>
      <w:marLeft w:val="0"/>
      <w:marRight w:val="0"/>
      <w:marTop w:val="0"/>
      <w:marBottom w:val="0"/>
      <w:divBdr>
        <w:top w:val="none" w:sz="0" w:space="0" w:color="auto"/>
        <w:left w:val="none" w:sz="0" w:space="0" w:color="auto"/>
        <w:bottom w:val="none" w:sz="0" w:space="0" w:color="auto"/>
        <w:right w:val="none" w:sz="0" w:space="0" w:color="auto"/>
      </w:divBdr>
    </w:div>
    <w:div w:id="456485213">
      <w:bodyDiv w:val="1"/>
      <w:marLeft w:val="0"/>
      <w:marRight w:val="0"/>
      <w:marTop w:val="0"/>
      <w:marBottom w:val="0"/>
      <w:divBdr>
        <w:top w:val="none" w:sz="0" w:space="0" w:color="auto"/>
        <w:left w:val="none" w:sz="0" w:space="0" w:color="auto"/>
        <w:bottom w:val="none" w:sz="0" w:space="0" w:color="auto"/>
        <w:right w:val="none" w:sz="0" w:space="0" w:color="auto"/>
      </w:divBdr>
    </w:div>
    <w:div w:id="456531828">
      <w:bodyDiv w:val="1"/>
      <w:marLeft w:val="0"/>
      <w:marRight w:val="0"/>
      <w:marTop w:val="0"/>
      <w:marBottom w:val="0"/>
      <w:divBdr>
        <w:top w:val="none" w:sz="0" w:space="0" w:color="auto"/>
        <w:left w:val="none" w:sz="0" w:space="0" w:color="auto"/>
        <w:bottom w:val="none" w:sz="0" w:space="0" w:color="auto"/>
        <w:right w:val="none" w:sz="0" w:space="0" w:color="auto"/>
      </w:divBdr>
      <w:divsChild>
        <w:div w:id="517428921">
          <w:marLeft w:val="0"/>
          <w:marRight w:val="0"/>
          <w:marTop w:val="0"/>
          <w:marBottom w:val="0"/>
          <w:divBdr>
            <w:top w:val="none" w:sz="0" w:space="0" w:color="auto"/>
            <w:left w:val="none" w:sz="0" w:space="0" w:color="auto"/>
            <w:bottom w:val="none" w:sz="0" w:space="0" w:color="auto"/>
            <w:right w:val="none" w:sz="0" w:space="0" w:color="auto"/>
          </w:divBdr>
        </w:div>
      </w:divsChild>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777079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705969">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69634940">
      <w:bodyDiv w:val="1"/>
      <w:marLeft w:val="0"/>
      <w:marRight w:val="0"/>
      <w:marTop w:val="0"/>
      <w:marBottom w:val="0"/>
      <w:divBdr>
        <w:top w:val="none" w:sz="0" w:space="0" w:color="auto"/>
        <w:left w:val="none" w:sz="0" w:space="0" w:color="auto"/>
        <w:bottom w:val="none" w:sz="0" w:space="0" w:color="auto"/>
        <w:right w:val="none" w:sz="0" w:space="0" w:color="auto"/>
      </w:divBdr>
    </w:div>
    <w:div w:id="471675105">
      <w:bodyDiv w:val="1"/>
      <w:marLeft w:val="0"/>
      <w:marRight w:val="0"/>
      <w:marTop w:val="0"/>
      <w:marBottom w:val="0"/>
      <w:divBdr>
        <w:top w:val="none" w:sz="0" w:space="0" w:color="auto"/>
        <w:left w:val="none" w:sz="0" w:space="0" w:color="auto"/>
        <w:bottom w:val="none" w:sz="0" w:space="0" w:color="auto"/>
        <w:right w:val="none" w:sz="0" w:space="0" w:color="auto"/>
      </w:divBdr>
    </w:div>
    <w:div w:id="472451459">
      <w:bodyDiv w:val="1"/>
      <w:marLeft w:val="0"/>
      <w:marRight w:val="0"/>
      <w:marTop w:val="0"/>
      <w:marBottom w:val="0"/>
      <w:divBdr>
        <w:top w:val="none" w:sz="0" w:space="0" w:color="auto"/>
        <w:left w:val="none" w:sz="0" w:space="0" w:color="auto"/>
        <w:bottom w:val="none" w:sz="0" w:space="0" w:color="auto"/>
        <w:right w:val="none" w:sz="0" w:space="0" w:color="auto"/>
      </w:divBdr>
      <w:divsChild>
        <w:div w:id="570969079">
          <w:marLeft w:val="0"/>
          <w:marRight w:val="0"/>
          <w:marTop w:val="0"/>
          <w:marBottom w:val="0"/>
          <w:divBdr>
            <w:top w:val="none" w:sz="0" w:space="0" w:color="auto"/>
            <w:left w:val="none" w:sz="0" w:space="0" w:color="auto"/>
            <w:bottom w:val="none" w:sz="0" w:space="0" w:color="auto"/>
            <w:right w:val="none" w:sz="0" w:space="0" w:color="auto"/>
          </w:divBdr>
          <w:divsChild>
            <w:div w:id="1653216408">
              <w:marLeft w:val="0"/>
              <w:marRight w:val="0"/>
              <w:marTop w:val="0"/>
              <w:marBottom w:val="0"/>
              <w:divBdr>
                <w:top w:val="none" w:sz="0" w:space="0" w:color="auto"/>
                <w:left w:val="none" w:sz="0" w:space="0" w:color="auto"/>
                <w:bottom w:val="none" w:sz="0" w:space="0" w:color="auto"/>
                <w:right w:val="none" w:sz="0" w:space="0" w:color="auto"/>
              </w:divBdr>
            </w:div>
          </w:divsChild>
        </w:div>
        <w:div w:id="1941911330">
          <w:marLeft w:val="0"/>
          <w:marRight w:val="0"/>
          <w:marTop w:val="0"/>
          <w:marBottom w:val="75"/>
          <w:divBdr>
            <w:top w:val="none" w:sz="0" w:space="0" w:color="auto"/>
            <w:left w:val="none" w:sz="0" w:space="0" w:color="auto"/>
            <w:bottom w:val="none" w:sz="0" w:space="0" w:color="auto"/>
            <w:right w:val="none" w:sz="0" w:space="0" w:color="auto"/>
          </w:divBdr>
        </w:div>
      </w:divsChild>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3836521">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0464558">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5246662">
      <w:bodyDiv w:val="1"/>
      <w:marLeft w:val="0"/>
      <w:marRight w:val="0"/>
      <w:marTop w:val="0"/>
      <w:marBottom w:val="0"/>
      <w:divBdr>
        <w:top w:val="none" w:sz="0" w:space="0" w:color="auto"/>
        <w:left w:val="none" w:sz="0" w:space="0" w:color="auto"/>
        <w:bottom w:val="none" w:sz="0" w:space="0" w:color="auto"/>
        <w:right w:val="none" w:sz="0" w:space="0" w:color="auto"/>
      </w:divBdr>
    </w:div>
    <w:div w:id="487137225">
      <w:bodyDiv w:val="1"/>
      <w:marLeft w:val="0"/>
      <w:marRight w:val="0"/>
      <w:marTop w:val="0"/>
      <w:marBottom w:val="0"/>
      <w:divBdr>
        <w:top w:val="none" w:sz="0" w:space="0" w:color="auto"/>
        <w:left w:val="none" w:sz="0" w:space="0" w:color="auto"/>
        <w:bottom w:val="none" w:sz="0" w:space="0" w:color="auto"/>
        <w:right w:val="none" w:sz="0" w:space="0" w:color="auto"/>
      </w:divBdr>
      <w:divsChild>
        <w:div w:id="307252496">
          <w:marLeft w:val="0"/>
          <w:marRight w:val="0"/>
          <w:marTop w:val="225"/>
          <w:marBottom w:val="0"/>
          <w:divBdr>
            <w:top w:val="none" w:sz="0" w:space="0" w:color="auto"/>
            <w:left w:val="none" w:sz="0" w:space="0" w:color="auto"/>
            <w:bottom w:val="none" w:sz="0" w:space="0" w:color="auto"/>
            <w:right w:val="none" w:sz="0" w:space="0" w:color="auto"/>
          </w:divBdr>
        </w:div>
      </w:divsChild>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89446771">
      <w:bodyDiv w:val="1"/>
      <w:marLeft w:val="0"/>
      <w:marRight w:val="0"/>
      <w:marTop w:val="0"/>
      <w:marBottom w:val="0"/>
      <w:divBdr>
        <w:top w:val="none" w:sz="0" w:space="0" w:color="auto"/>
        <w:left w:val="none" w:sz="0" w:space="0" w:color="auto"/>
        <w:bottom w:val="none" w:sz="0" w:space="0" w:color="auto"/>
        <w:right w:val="none" w:sz="0" w:space="0" w:color="auto"/>
      </w:divBdr>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2842905">
      <w:bodyDiv w:val="1"/>
      <w:marLeft w:val="0"/>
      <w:marRight w:val="0"/>
      <w:marTop w:val="0"/>
      <w:marBottom w:val="0"/>
      <w:divBdr>
        <w:top w:val="none" w:sz="0" w:space="0" w:color="auto"/>
        <w:left w:val="none" w:sz="0" w:space="0" w:color="auto"/>
        <w:bottom w:val="none" w:sz="0" w:space="0" w:color="auto"/>
        <w:right w:val="none" w:sz="0" w:space="0" w:color="auto"/>
      </w:divBdr>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3389">
      <w:bodyDiv w:val="1"/>
      <w:marLeft w:val="0"/>
      <w:marRight w:val="0"/>
      <w:marTop w:val="0"/>
      <w:marBottom w:val="0"/>
      <w:divBdr>
        <w:top w:val="none" w:sz="0" w:space="0" w:color="auto"/>
        <w:left w:val="none" w:sz="0" w:space="0" w:color="auto"/>
        <w:bottom w:val="none" w:sz="0" w:space="0" w:color="auto"/>
        <w:right w:val="none" w:sz="0" w:space="0" w:color="auto"/>
      </w:divBdr>
    </w:div>
    <w:div w:id="494927927">
      <w:bodyDiv w:val="1"/>
      <w:marLeft w:val="0"/>
      <w:marRight w:val="0"/>
      <w:marTop w:val="0"/>
      <w:marBottom w:val="0"/>
      <w:divBdr>
        <w:top w:val="none" w:sz="0" w:space="0" w:color="auto"/>
        <w:left w:val="none" w:sz="0" w:space="0" w:color="auto"/>
        <w:bottom w:val="none" w:sz="0" w:space="0" w:color="auto"/>
        <w:right w:val="none" w:sz="0" w:space="0" w:color="auto"/>
      </w:divBdr>
    </w:div>
    <w:div w:id="495078301">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9350657">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854886">
      <w:bodyDiv w:val="1"/>
      <w:marLeft w:val="0"/>
      <w:marRight w:val="0"/>
      <w:marTop w:val="0"/>
      <w:marBottom w:val="0"/>
      <w:divBdr>
        <w:top w:val="none" w:sz="0" w:space="0" w:color="auto"/>
        <w:left w:val="none" w:sz="0" w:space="0" w:color="auto"/>
        <w:bottom w:val="none" w:sz="0" w:space="0" w:color="auto"/>
        <w:right w:val="none" w:sz="0" w:space="0" w:color="auto"/>
      </w:divBdr>
      <w:divsChild>
        <w:div w:id="1857113434">
          <w:marLeft w:val="0"/>
          <w:marRight w:val="0"/>
          <w:marTop w:val="0"/>
          <w:marBottom w:val="0"/>
          <w:divBdr>
            <w:top w:val="none" w:sz="0" w:space="0" w:color="auto"/>
            <w:left w:val="none" w:sz="0" w:space="0" w:color="auto"/>
            <w:bottom w:val="none" w:sz="0" w:space="0" w:color="auto"/>
            <w:right w:val="none" w:sz="0" w:space="0" w:color="auto"/>
          </w:divBdr>
        </w:div>
      </w:divsChild>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354644">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5486871">
      <w:bodyDiv w:val="1"/>
      <w:marLeft w:val="0"/>
      <w:marRight w:val="0"/>
      <w:marTop w:val="0"/>
      <w:marBottom w:val="0"/>
      <w:divBdr>
        <w:top w:val="none" w:sz="0" w:space="0" w:color="auto"/>
        <w:left w:val="none" w:sz="0" w:space="0" w:color="auto"/>
        <w:bottom w:val="none" w:sz="0" w:space="0" w:color="auto"/>
        <w:right w:val="none" w:sz="0" w:space="0" w:color="auto"/>
      </w:divBdr>
      <w:divsChild>
        <w:div w:id="458763524">
          <w:marLeft w:val="0"/>
          <w:marRight w:val="0"/>
          <w:marTop w:val="0"/>
          <w:marBottom w:val="0"/>
          <w:divBdr>
            <w:top w:val="none" w:sz="0" w:space="0" w:color="auto"/>
            <w:left w:val="none" w:sz="0" w:space="0" w:color="auto"/>
            <w:bottom w:val="none" w:sz="0" w:space="0" w:color="auto"/>
            <w:right w:val="none" w:sz="0" w:space="0" w:color="auto"/>
          </w:divBdr>
          <w:divsChild>
            <w:div w:id="1000350538">
              <w:marLeft w:val="0"/>
              <w:marRight w:val="0"/>
              <w:marTop w:val="0"/>
              <w:marBottom w:val="0"/>
              <w:divBdr>
                <w:top w:val="none" w:sz="0" w:space="0" w:color="auto"/>
                <w:left w:val="none" w:sz="0" w:space="0" w:color="auto"/>
                <w:bottom w:val="none" w:sz="0" w:space="0" w:color="auto"/>
                <w:right w:val="none" w:sz="0" w:space="0" w:color="auto"/>
              </w:divBdr>
              <w:divsChild>
                <w:div w:id="267125375">
                  <w:marLeft w:val="0"/>
                  <w:marRight w:val="0"/>
                  <w:marTop w:val="0"/>
                  <w:marBottom w:val="0"/>
                  <w:divBdr>
                    <w:top w:val="none" w:sz="0" w:space="0" w:color="auto"/>
                    <w:left w:val="none" w:sz="0" w:space="0" w:color="auto"/>
                    <w:bottom w:val="none" w:sz="0" w:space="0" w:color="auto"/>
                    <w:right w:val="none" w:sz="0" w:space="0" w:color="auto"/>
                  </w:divBdr>
                  <w:divsChild>
                    <w:div w:id="192353222">
                      <w:marLeft w:val="0"/>
                      <w:marRight w:val="0"/>
                      <w:marTop w:val="0"/>
                      <w:marBottom w:val="0"/>
                      <w:divBdr>
                        <w:top w:val="none" w:sz="0" w:space="0" w:color="auto"/>
                        <w:left w:val="none" w:sz="0" w:space="0" w:color="auto"/>
                        <w:bottom w:val="none" w:sz="0" w:space="0" w:color="auto"/>
                        <w:right w:val="none" w:sz="0" w:space="0" w:color="auto"/>
                      </w:divBdr>
                    </w:div>
                    <w:div w:id="693111752">
                      <w:marLeft w:val="0"/>
                      <w:marRight w:val="0"/>
                      <w:marTop w:val="0"/>
                      <w:marBottom w:val="0"/>
                      <w:divBdr>
                        <w:top w:val="none" w:sz="0" w:space="0" w:color="auto"/>
                        <w:left w:val="none" w:sz="0" w:space="0" w:color="auto"/>
                        <w:bottom w:val="none" w:sz="0" w:space="0" w:color="auto"/>
                        <w:right w:val="none" w:sz="0" w:space="0" w:color="auto"/>
                      </w:divBdr>
                    </w:div>
                    <w:div w:id="711156616">
                      <w:marLeft w:val="0"/>
                      <w:marRight w:val="0"/>
                      <w:marTop w:val="0"/>
                      <w:marBottom w:val="0"/>
                      <w:divBdr>
                        <w:top w:val="none" w:sz="0" w:space="0" w:color="auto"/>
                        <w:left w:val="none" w:sz="0" w:space="0" w:color="auto"/>
                        <w:bottom w:val="none" w:sz="0" w:space="0" w:color="auto"/>
                        <w:right w:val="none" w:sz="0" w:space="0" w:color="auto"/>
                      </w:divBdr>
                    </w:div>
                    <w:div w:id="1925532204">
                      <w:marLeft w:val="0"/>
                      <w:marRight w:val="0"/>
                      <w:marTop w:val="0"/>
                      <w:marBottom w:val="0"/>
                      <w:divBdr>
                        <w:top w:val="none" w:sz="0" w:space="0" w:color="auto"/>
                        <w:left w:val="none" w:sz="0" w:space="0" w:color="auto"/>
                        <w:bottom w:val="none" w:sz="0" w:space="0" w:color="auto"/>
                        <w:right w:val="none" w:sz="0" w:space="0" w:color="auto"/>
                      </w:divBdr>
                    </w:div>
                    <w:div w:id="204093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164246">
          <w:marLeft w:val="0"/>
          <w:marRight w:val="0"/>
          <w:marTop w:val="0"/>
          <w:marBottom w:val="0"/>
          <w:divBdr>
            <w:top w:val="none" w:sz="0" w:space="0" w:color="auto"/>
            <w:left w:val="none" w:sz="0" w:space="0" w:color="auto"/>
            <w:bottom w:val="none" w:sz="0" w:space="0" w:color="auto"/>
            <w:right w:val="none" w:sz="0" w:space="0" w:color="auto"/>
          </w:divBdr>
          <w:divsChild>
            <w:div w:id="1630823155">
              <w:marLeft w:val="0"/>
              <w:marRight w:val="0"/>
              <w:marTop w:val="0"/>
              <w:marBottom w:val="0"/>
              <w:divBdr>
                <w:top w:val="none" w:sz="0" w:space="0" w:color="auto"/>
                <w:left w:val="none" w:sz="0" w:space="0" w:color="auto"/>
                <w:bottom w:val="none" w:sz="0" w:space="0" w:color="auto"/>
                <w:right w:val="none" w:sz="0" w:space="0" w:color="auto"/>
              </w:divBdr>
              <w:divsChild>
                <w:div w:id="16023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993122">
          <w:marLeft w:val="0"/>
          <w:marRight w:val="0"/>
          <w:marTop w:val="0"/>
          <w:marBottom w:val="0"/>
          <w:divBdr>
            <w:top w:val="none" w:sz="0" w:space="0" w:color="auto"/>
            <w:left w:val="none" w:sz="0" w:space="0" w:color="auto"/>
            <w:bottom w:val="none" w:sz="0" w:space="0" w:color="auto"/>
            <w:right w:val="none" w:sz="0" w:space="0" w:color="auto"/>
          </w:divBdr>
          <w:divsChild>
            <w:div w:id="1884629439">
              <w:marLeft w:val="0"/>
              <w:marRight w:val="0"/>
              <w:marTop w:val="0"/>
              <w:marBottom w:val="0"/>
              <w:divBdr>
                <w:top w:val="none" w:sz="0" w:space="0" w:color="auto"/>
                <w:left w:val="none" w:sz="0" w:space="0" w:color="auto"/>
                <w:bottom w:val="none" w:sz="0" w:space="0" w:color="auto"/>
                <w:right w:val="none" w:sz="0" w:space="0" w:color="auto"/>
              </w:divBdr>
              <w:divsChild>
                <w:div w:id="1298148068">
                  <w:marLeft w:val="0"/>
                  <w:marRight w:val="0"/>
                  <w:marTop w:val="0"/>
                  <w:marBottom w:val="0"/>
                  <w:divBdr>
                    <w:top w:val="none" w:sz="0" w:space="0" w:color="auto"/>
                    <w:left w:val="none" w:sz="0" w:space="0" w:color="auto"/>
                    <w:bottom w:val="none" w:sz="0" w:space="0" w:color="auto"/>
                    <w:right w:val="none" w:sz="0" w:space="0" w:color="auto"/>
                  </w:divBdr>
                  <w:divsChild>
                    <w:div w:id="48651952">
                      <w:marLeft w:val="0"/>
                      <w:marRight w:val="0"/>
                      <w:marTop w:val="0"/>
                      <w:marBottom w:val="0"/>
                      <w:divBdr>
                        <w:top w:val="none" w:sz="0" w:space="0" w:color="auto"/>
                        <w:left w:val="none" w:sz="0" w:space="0" w:color="auto"/>
                        <w:bottom w:val="none" w:sz="0" w:space="0" w:color="auto"/>
                        <w:right w:val="none" w:sz="0" w:space="0" w:color="auto"/>
                      </w:divBdr>
                    </w:div>
                    <w:div w:id="506603942">
                      <w:marLeft w:val="0"/>
                      <w:marRight w:val="0"/>
                      <w:marTop w:val="0"/>
                      <w:marBottom w:val="0"/>
                      <w:divBdr>
                        <w:top w:val="none" w:sz="0" w:space="0" w:color="auto"/>
                        <w:left w:val="none" w:sz="0" w:space="0" w:color="auto"/>
                        <w:bottom w:val="none" w:sz="0" w:space="0" w:color="auto"/>
                        <w:right w:val="none" w:sz="0" w:space="0" w:color="auto"/>
                      </w:divBdr>
                    </w:div>
                    <w:div w:id="149245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875890">
          <w:marLeft w:val="0"/>
          <w:marRight w:val="0"/>
          <w:marTop w:val="0"/>
          <w:marBottom w:val="0"/>
          <w:divBdr>
            <w:top w:val="none" w:sz="0" w:space="0" w:color="auto"/>
            <w:left w:val="none" w:sz="0" w:space="0" w:color="auto"/>
            <w:bottom w:val="none" w:sz="0" w:space="0" w:color="auto"/>
            <w:right w:val="none" w:sz="0" w:space="0" w:color="auto"/>
          </w:divBdr>
          <w:divsChild>
            <w:div w:id="917399248">
              <w:marLeft w:val="0"/>
              <w:marRight w:val="0"/>
              <w:marTop w:val="0"/>
              <w:marBottom w:val="0"/>
              <w:divBdr>
                <w:top w:val="none" w:sz="0" w:space="0" w:color="auto"/>
                <w:left w:val="none" w:sz="0" w:space="0" w:color="auto"/>
                <w:bottom w:val="none" w:sz="0" w:space="0" w:color="auto"/>
                <w:right w:val="none" w:sz="0" w:space="0" w:color="auto"/>
              </w:divBdr>
            </w:div>
          </w:divsChild>
        </w:div>
        <w:div w:id="2076583696">
          <w:marLeft w:val="0"/>
          <w:marRight w:val="0"/>
          <w:marTop w:val="0"/>
          <w:marBottom w:val="0"/>
          <w:divBdr>
            <w:top w:val="none" w:sz="0" w:space="0" w:color="auto"/>
            <w:left w:val="none" w:sz="0" w:space="0" w:color="auto"/>
            <w:bottom w:val="none" w:sz="0" w:space="0" w:color="auto"/>
            <w:right w:val="none" w:sz="0" w:space="0" w:color="auto"/>
          </w:divBdr>
          <w:divsChild>
            <w:div w:id="845099058">
              <w:marLeft w:val="0"/>
              <w:marRight w:val="0"/>
              <w:marTop w:val="0"/>
              <w:marBottom w:val="0"/>
              <w:divBdr>
                <w:top w:val="none" w:sz="0" w:space="0" w:color="auto"/>
                <w:left w:val="none" w:sz="0" w:space="0" w:color="auto"/>
                <w:bottom w:val="none" w:sz="0" w:space="0" w:color="auto"/>
                <w:right w:val="none" w:sz="0" w:space="0" w:color="auto"/>
              </w:divBdr>
              <w:divsChild>
                <w:div w:id="148539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825166">
          <w:marLeft w:val="0"/>
          <w:marRight w:val="0"/>
          <w:marTop w:val="0"/>
          <w:marBottom w:val="0"/>
          <w:divBdr>
            <w:top w:val="none" w:sz="0" w:space="0" w:color="auto"/>
            <w:left w:val="none" w:sz="0" w:space="0" w:color="auto"/>
            <w:bottom w:val="none" w:sz="0" w:space="0" w:color="auto"/>
            <w:right w:val="none" w:sz="0" w:space="0" w:color="auto"/>
          </w:divBdr>
          <w:divsChild>
            <w:div w:id="1151368271">
              <w:marLeft w:val="0"/>
              <w:marRight w:val="0"/>
              <w:marTop w:val="0"/>
              <w:marBottom w:val="0"/>
              <w:divBdr>
                <w:top w:val="none" w:sz="0" w:space="0" w:color="auto"/>
                <w:left w:val="none" w:sz="0" w:space="0" w:color="auto"/>
                <w:bottom w:val="none" w:sz="0" w:space="0" w:color="auto"/>
                <w:right w:val="none" w:sz="0" w:space="0" w:color="auto"/>
              </w:divBdr>
              <w:divsChild>
                <w:div w:id="97991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09760180">
      <w:bodyDiv w:val="1"/>
      <w:marLeft w:val="0"/>
      <w:marRight w:val="0"/>
      <w:marTop w:val="0"/>
      <w:marBottom w:val="0"/>
      <w:divBdr>
        <w:top w:val="none" w:sz="0" w:space="0" w:color="auto"/>
        <w:left w:val="none" w:sz="0" w:space="0" w:color="auto"/>
        <w:bottom w:val="none" w:sz="0" w:space="0" w:color="auto"/>
        <w:right w:val="none" w:sz="0" w:space="0" w:color="auto"/>
      </w:divBdr>
      <w:divsChild>
        <w:div w:id="41364417">
          <w:marLeft w:val="0"/>
          <w:marRight w:val="0"/>
          <w:marTop w:val="225"/>
          <w:marBottom w:val="0"/>
          <w:divBdr>
            <w:top w:val="none" w:sz="0" w:space="0" w:color="auto"/>
            <w:left w:val="none" w:sz="0" w:space="0" w:color="auto"/>
            <w:bottom w:val="none" w:sz="0" w:space="0" w:color="auto"/>
            <w:right w:val="none" w:sz="0" w:space="0" w:color="auto"/>
          </w:divBdr>
        </w:div>
      </w:divsChild>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735724">
      <w:bodyDiv w:val="1"/>
      <w:marLeft w:val="0"/>
      <w:marRight w:val="0"/>
      <w:marTop w:val="0"/>
      <w:marBottom w:val="0"/>
      <w:divBdr>
        <w:top w:val="none" w:sz="0" w:space="0" w:color="auto"/>
        <w:left w:val="none" w:sz="0" w:space="0" w:color="auto"/>
        <w:bottom w:val="none" w:sz="0" w:space="0" w:color="auto"/>
        <w:right w:val="none" w:sz="0" w:space="0" w:color="auto"/>
      </w:divBdr>
      <w:divsChild>
        <w:div w:id="1024134573">
          <w:marLeft w:val="0"/>
          <w:marRight w:val="0"/>
          <w:marTop w:val="225"/>
          <w:marBottom w:val="0"/>
          <w:divBdr>
            <w:top w:val="none" w:sz="0" w:space="0" w:color="auto"/>
            <w:left w:val="none" w:sz="0" w:space="0" w:color="auto"/>
            <w:bottom w:val="none" w:sz="0" w:space="0" w:color="auto"/>
            <w:right w:val="none" w:sz="0" w:space="0" w:color="auto"/>
          </w:divBdr>
        </w:div>
      </w:divsChild>
    </w:div>
    <w:div w:id="515273035">
      <w:bodyDiv w:val="1"/>
      <w:marLeft w:val="0"/>
      <w:marRight w:val="0"/>
      <w:marTop w:val="0"/>
      <w:marBottom w:val="0"/>
      <w:divBdr>
        <w:top w:val="none" w:sz="0" w:space="0" w:color="auto"/>
        <w:left w:val="none" w:sz="0" w:space="0" w:color="auto"/>
        <w:bottom w:val="none" w:sz="0" w:space="0" w:color="auto"/>
        <w:right w:val="none" w:sz="0" w:space="0" w:color="auto"/>
      </w:divBdr>
    </w:div>
    <w:div w:id="5169688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865487">
      <w:bodyDiv w:val="1"/>
      <w:marLeft w:val="0"/>
      <w:marRight w:val="0"/>
      <w:marTop w:val="0"/>
      <w:marBottom w:val="0"/>
      <w:divBdr>
        <w:top w:val="none" w:sz="0" w:space="0" w:color="auto"/>
        <w:left w:val="none" w:sz="0" w:space="0" w:color="auto"/>
        <w:bottom w:val="none" w:sz="0" w:space="0" w:color="auto"/>
        <w:right w:val="none" w:sz="0" w:space="0" w:color="auto"/>
      </w:divBdr>
      <w:divsChild>
        <w:div w:id="372659986">
          <w:marLeft w:val="0"/>
          <w:marRight w:val="0"/>
          <w:marTop w:val="225"/>
          <w:marBottom w:val="0"/>
          <w:divBdr>
            <w:top w:val="none" w:sz="0" w:space="0" w:color="auto"/>
            <w:left w:val="none" w:sz="0" w:space="0" w:color="auto"/>
            <w:bottom w:val="none" w:sz="0" w:space="0" w:color="auto"/>
            <w:right w:val="none" w:sz="0" w:space="0" w:color="auto"/>
          </w:divBdr>
        </w:div>
      </w:divsChild>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6255655">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455622">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3857066">
      <w:bodyDiv w:val="1"/>
      <w:marLeft w:val="0"/>
      <w:marRight w:val="0"/>
      <w:marTop w:val="0"/>
      <w:marBottom w:val="0"/>
      <w:divBdr>
        <w:top w:val="none" w:sz="0" w:space="0" w:color="auto"/>
        <w:left w:val="none" w:sz="0" w:space="0" w:color="auto"/>
        <w:bottom w:val="none" w:sz="0" w:space="0" w:color="auto"/>
        <w:right w:val="none" w:sz="0" w:space="0" w:color="auto"/>
      </w:divBdr>
    </w:div>
    <w:div w:id="536505452">
      <w:bodyDiv w:val="1"/>
      <w:marLeft w:val="0"/>
      <w:marRight w:val="0"/>
      <w:marTop w:val="0"/>
      <w:marBottom w:val="0"/>
      <w:divBdr>
        <w:top w:val="none" w:sz="0" w:space="0" w:color="auto"/>
        <w:left w:val="none" w:sz="0" w:space="0" w:color="auto"/>
        <w:bottom w:val="none" w:sz="0" w:space="0" w:color="auto"/>
        <w:right w:val="none" w:sz="0" w:space="0" w:color="auto"/>
      </w:divBdr>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1524344">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4568109">
      <w:bodyDiv w:val="1"/>
      <w:marLeft w:val="0"/>
      <w:marRight w:val="0"/>
      <w:marTop w:val="0"/>
      <w:marBottom w:val="0"/>
      <w:divBdr>
        <w:top w:val="none" w:sz="0" w:space="0" w:color="auto"/>
        <w:left w:val="none" w:sz="0" w:space="0" w:color="auto"/>
        <w:bottom w:val="none" w:sz="0" w:space="0" w:color="auto"/>
        <w:right w:val="none" w:sz="0" w:space="0" w:color="auto"/>
      </w:divBdr>
    </w:div>
    <w:div w:id="546063671">
      <w:bodyDiv w:val="1"/>
      <w:marLeft w:val="0"/>
      <w:marRight w:val="0"/>
      <w:marTop w:val="0"/>
      <w:marBottom w:val="0"/>
      <w:divBdr>
        <w:top w:val="none" w:sz="0" w:space="0" w:color="auto"/>
        <w:left w:val="none" w:sz="0" w:space="0" w:color="auto"/>
        <w:bottom w:val="none" w:sz="0" w:space="0" w:color="auto"/>
        <w:right w:val="none" w:sz="0" w:space="0" w:color="auto"/>
      </w:divBdr>
      <w:divsChild>
        <w:div w:id="333266962">
          <w:marLeft w:val="0"/>
          <w:marRight w:val="0"/>
          <w:marTop w:val="0"/>
          <w:marBottom w:val="0"/>
          <w:divBdr>
            <w:top w:val="none" w:sz="0" w:space="0" w:color="auto"/>
            <w:left w:val="none" w:sz="0" w:space="0" w:color="auto"/>
            <w:bottom w:val="none" w:sz="0" w:space="0" w:color="auto"/>
            <w:right w:val="none" w:sz="0" w:space="0" w:color="auto"/>
          </w:divBdr>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655931">
      <w:bodyDiv w:val="1"/>
      <w:marLeft w:val="0"/>
      <w:marRight w:val="0"/>
      <w:marTop w:val="0"/>
      <w:marBottom w:val="0"/>
      <w:divBdr>
        <w:top w:val="none" w:sz="0" w:space="0" w:color="auto"/>
        <w:left w:val="none" w:sz="0" w:space="0" w:color="auto"/>
        <w:bottom w:val="none" w:sz="0" w:space="0" w:color="auto"/>
        <w:right w:val="none" w:sz="0" w:space="0" w:color="auto"/>
      </w:divBdr>
      <w:divsChild>
        <w:div w:id="1411922889">
          <w:marLeft w:val="0"/>
          <w:marRight w:val="0"/>
          <w:marTop w:val="120"/>
          <w:marBottom w:val="0"/>
          <w:divBdr>
            <w:top w:val="none" w:sz="0" w:space="0" w:color="auto"/>
            <w:left w:val="none" w:sz="0" w:space="0" w:color="auto"/>
            <w:bottom w:val="none" w:sz="0" w:space="0" w:color="auto"/>
            <w:right w:val="none" w:sz="0" w:space="0" w:color="auto"/>
          </w:divBdr>
          <w:divsChild>
            <w:div w:id="1196650900">
              <w:marLeft w:val="0"/>
              <w:marRight w:val="0"/>
              <w:marTop w:val="0"/>
              <w:marBottom w:val="0"/>
              <w:divBdr>
                <w:top w:val="none" w:sz="0" w:space="0" w:color="auto"/>
                <w:left w:val="none" w:sz="0" w:space="0" w:color="auto"/>
                <w:bottom w:val="none" w:sz="0" w:space="0" w:color="auto"/>
                <w:right w:val="none" w:sz="0" w:space="0" w:color="auto"/>
              </w:divBdr>
              <w:divsChild>
                <w:div w:id="1780370933">
                  <w:marLeft w:val="0"/>
                  <w:marRight w:val="0"/>
                  <w:marTop w:val="0"/>
                  <w:marBottom w:val="0"/>
                  <w:divBdr>
                    <w:top w:val="none" w:sz="0" w:space="0" w:color="auto"/>
                    <w:left w:val="none" w:sz="0" w:space="0" w:color="auto"/>
                    <w:bottom w:val="none" w:sz="0" w:space="0" w:color="auto"/>
                    <w:right w:val="none" w:sz="0" w:space="0" w:color="auto"/>
                  </w:divBdr>
                  <w:divsChild>
                    <w:div w:id="1518428056">
                      <w:marLeft w:val="0"/>
                      <w:marRight w:val="0"/>
                      <w:marTop w:val="0"/>
                      <w:marBottom w:val="0"/>
                      <w:divBdr>
                        <w:top w:val="none" w:sz="0" w:space="0" w:color="auto"/>
                        <w:left w:val="none" w:sz="0" w:space="0" w:color="auto"/>
                        <w:bottom w:val="none" w:sz="0" w:space="0" w:color="auto"/>
                        <w:right w:val="none" w:sz="0" w:space="0" w:color="auto"/>
                      </w:divBdr>
                      <w:divsChild>
                        <w:div w:id="1045713695">
                          <w:marLeft w:val="0"/>
                          <w:marRight w:val="0"/>
                          <w:marTop w:val="0"/>
                          <w:marBottom w:val="0"/>
                          <w:divBdr>
                            <w:top w:val="none" w:sz="0" w:space="0" w:color="auto"/>
                            <w:left w:val="none" w:sz="0" w:space="0" w:color="auto"/>
                            <w:bottom w:val="none" w:sz="0" w:space="0" w:color="auto"/>
                            <w:right w:val="none" w:sz="0" w:space="0" w:color="auto"/>
                          </w:divBdr>
                          <w:divsChild>
                            <w:div w:id="1492255185">
                              <w:marLeft w:val="0"/>
                              <w:marRight w:val="0"/>
                              <w:marTop w:val="0"/>
                              <w:marBottom w:val="0"/>
                              <w:divBdr>
                                <w:top w:val="none" w:sz="0" w:space="0" w:color="auto"/>
                                <w:left w:val="none" w:sz="0" w:space="0" w:color="auto"/>
                                <w:bottom w:val="none" w:sz="0" w:space="0" w:color="auto"/>
                                <w:right w:val="none" w:sz="0" w:space="0" w:color="auto"/>
                              </w:divBdr>
                              <w:divsChild>
                                <w:div w:id="9338401">
                                  <w:marLeft w:val="0"/>
                                  <w:marRight w:val="0"/>
                                  <w:marTop w:val="0"/>
                                  <w:marBottom w:val="0"/>
                                  <w:divBdr>
                                    <w:top w:val="none" w:sz="0" w:space="0" w:color="auto"/>
                                    <w:left w:val="none" w:sz="0" w:space="0" w:color="auto"/>
                                    <w:bottom w:val="none" w:sz="0" w:space="0" w:color="auto"/>
                                    <w:right w:val="none" w:sz="0" w:space="0" w:color="auto"/>
                                  </w:divBdr>
                                </w:div>
                                <w:div w:id="128014471">
                                  <w:marLeft w:val="0"/>
                                  <w:marRight w:val="0"/>
                                  <w:marTop w:val="0"/>
                                  <w:marBottom w:val="0"/>
                                  <w:divBdr>
                                    <w:top w:val="none" w:sz="0" w:space="0" w:color="auto"/>
                                    <w:left w:val="none" w:sz="0" w:space="0" w:color="auto"/>
                                    <w:bottom w:val="none" w:sz="0" w:space="0" w:color="auto"/>
                                    <w:right w:val="none" w:sz="0" w:space="0" w:color="auto"/>
                                  </w:divBdr>
                                </w:div>
                                <w:div w:id="270359575">
                                  <w:marLeft w:val="0"/>
                                  <w:marRight w:val="0"/>
                                  <w:marTop w:val="0"/>
                                  <w:marBottom w:val="0"/>
                                  <w:divBdr>
                                    <w:top w:val="none" w:sz="0" w:space="0" w:color="auto"/>
                                    <w:left w:val="none" w:sz="0" w:space="0" w:color="auto"/>
                                    <w:bottom w:val="none" w:sz="0" w:space="0" w:color="auto"/>
                                    <w:right w:val="none" w:sz="0" w:space="0" w:color="auto"/>
                                  </w:divBdr>
                                </w:div>
                                <w:div w:id="502280791">
                                  <w:marLeft w:val="0"/>
                                  <w:marRight w:val="0"/>
                                  <w:marTop w:val="0"/>
                                  <w:marBottom w:val="0"/>
                                  <w:divBdr>
                                    <w:top w:val="none" w:sz="0" w:space="0" w:color="auto"/>
                                    <w:left w:val="none" w:sz="0" w:space="0" w:color="auto"/>
                                    <w:bottom w:val="none" w:sz="0" w:space="0" w:color="auto"/>
                                    <w:right w:val="none" w:sz="0" w:space="0" w:color="auto"/>
                                  </w:divBdr>
                                </w:div>
                                <w:div w:id="565147869">
                                  <w:marLeft w:val="0"/>
                                  <w:marRight w:val="0"/>
                                  <w:marTop w:val="0"/>
                                  <w:marBottom w:val="0"/>
                                  <w:divBdr>
                                    <w:top w:val="none" w:sz="0" w:space="0" w:color="auto"/>
                                    <w:left w:val="none" w:sz="0" w:space="0" w:color="auto"/>
                                    <w:bottom w:val="none" w:sz="0" w:space="0" w:color="auto"/>
                                    <w:right w:val="none" w:sz="0" w:space="0" w:color="auto"/>
                                  </w:divBdr>
                                </w:div>
                                <w:div w:id="576550774">
                                  <w:marLeft w:val="0"/>
                                  <w:marRight w:val="0"/>
                                  <w:marTop w:val="0"/>
                                  <w:marBottom w:val="0"/>
                                  <w:divBdr>
                                    <w:top w:val="none" w:sz="0" w:space="0" w:color="auto"/>
                                    <w:left w:val="none" w:sz="0" w:space="0" w:color="auto"/>
                                    <w:bottom w:val="none" w:sz="0" w:space="0" w:color="auto"/>
                                    <w:right w:val="none" w:sz="0" w:space="0" w:color="auto"/>
                                  </w:divBdr>
                                </w:div>
                                <w:div w:id="702749258">
                                  <w:marLeft w:val="0"/>
                                  <w:marRight w:val="0"/>
                                  <w:marTop w:val="0"/>
                                  <w:marBottom w:val="0"/>
                                  <w:divBdr>
                                    <w:top w:val="none" w:sz="0" w:space="0" w:color="auto"/>
                                    <w:left w:val="none" w:sz="0" w:space="0" w:color="auto"/>
                                    <w:bottom w:val="none" w:sz="0" w:space="0" w:color="auto"/>
                                    <w:right w:val="none" w:sz="0" w:space="0" w:color="auto"/>
                                  </w:divBdr>
                                </w:div>
                                <w:div w:id="768627477">
                                  <w:marLeft w:val="0"/>
                                  <w:marRight w:val="0"/>
                                  <w:marTop w:val="0"/>
                                  <w:marBottom w:val="0"/>
                                  <w:divBdr>
                                    <w:top w:val="none" w:sz="0" w:space="0" w:color="auto"/>
                                    <w:left w:val="none" w:sz="0" w:space="0" w:color="auto"/>
                                    <w:bottom w:val="none" w:sz="0" w:space="0" w:color="auto"/>
                                    <w:right w:val="none" w:sz="0" w:space="0" w:color="auto"/>
                                  </w:divBdr>
                                </w:div>
                                <w:div w:id="847645688">
                                  <w:marLeft w:val="0"/>
                                  <w:marRight w:val="0"/>
                                  <w:marTop w:val="0"/>
                                  <w:marBottom w:val="0"/>
                                  <w:divBdr>
                                    <w:top w:val="none" w:sz="0" w:space="0" w:color="auto"/>
                                    <w:left w:val="none" w:sz="0" w:space="0" w:color="auto"/>
                                    <w:bottom w:val="none" w:sz="0" w:space="0" w:color="auto"/>
                                    <w:right w:val="none" w:sz="0" w:space="0" w:color="auto"/>
                                  </w:divBdr>
                                </w:div>
                                <w:div w:id="1182355285">
                                  <w:marLeft w:val="0"/>
                                  <w:marRight w:val="0"/>
                                  <w:marTop w:val="0"/>
                                  <w:marBottom w:val="0"/>
                                  <w:divBdr>
                                    <w:top w:val="none" w:sz="0" w:space="0" w:color="auto"/>
                                    <w:left w:val="none" w:sz="0" w:space="0" w:color="auto"/>
                                    <w:bottom w:val="none" w:sz="0" w:space="0" w:color="auto"/>
                                    <w:right w:val="none" w:sz="0" w:space="0" w:color="auto"/>
                                  </w:divBdr>
                                </w:div>
                                <w:div w:id="1242564020">
                                  <w:marLeft w:val="0"/>
                                  <w:marRight w:val="0"/>
                                  <w:marTop w:val="0"/>
                                  <w:marBottom w:val="0"/>
                                  <w:divBdr>
                                    <w:top w:val="none" w:sz="0" w:space="0" w:color="auto"/>
                                    <w:left w:val="none" w:sz="0" w:space="0" w:color="auto"/>
                                    <w:bottom w:val="none" w:sz="0" w:space="0" w:color="auto"/>
                                    <w:right w:val="none" w:sz="0" w:space="0" w:color="auto"/>
                                  </w:divBdr>
                                </w:div>
                                <w:div w:id="1361855228">
                                  <w:marLeft w:val="0"/>
                                  <w:marRight w:val="0"/>
                                  <w:marTop w:val="0"/>
                                  <w:marBottom w:val="0"/>
                                  <w:divBdr>
                                    <w:top w:val="none" w:sz="0" w:space="0" w:color="auto"/>
                                    <w:left w:val="none" w:sz="0" w:space="0" w:color="auto"/>
                                    <w:bottom w:val="none" w:sz="0" w:space="0" w:color="auto"/>
                                    <w:right w:val="none" w:sz="0" w:space="0" w:color="auto"/>
                                  </w:divBdr>
                                  <w:divsChild>
                                    <w:div w:id="68697264">
                                      <w:marLeft w:val="0"/>
                                      <w:marRight w:val="0"/>
                                      <w:marTop w:val="0"/>
                                      <w:marBottom w:val="0"/>
                                      <w:divBdr>
                                        <w:top w:val="none" w:sz="0" w:space="0" w:color="auto"/>
                                        <w:left w:val="none" w:sz="0" w:space="0" w:color="auto"/>
                                        <w:bottom w:val="none" w:sz="0" w:space="0" w:color="auto"/>
                                        <w:right w:val="none" w:sz="0" w:space="0" w:color="auto"/>
                                      </w:divBdr>
                                    </w:div>
                                    <w:div w:id="1484614415">
                                      <w:marLeft w:val="0"/>
                                      <w:marRight w:val="0"/>
                                      <w:marTop w:val="0"/>
                                      <w:marBottom w:val="0"/>
                                      <w:divBdr>
                                        <w:top w:val="none" w:sz="0" w:space="0" w:color="auto"/>
                                        <w:left w:val="none" w:sz="0" w:space="0" w:color="auto"/>
                                        <w:bottom w:val="none" w:sz="0" w:space="0" w:color="auto"/>
                                        <w:right w:val="none" w:sz="0" w:space="0" w:color="auto"/>
                                      </w:divBdr>
                                    </w:div>
                                  </w:divsChild>
                                </w:div>
                                <w:div w:id="1422490334">
                                  <w:marLeft w:val="0"/>
                                  <w:marRight w:val="0"/>
                                  <w:marTop w:val="0"/>
                                  <w:marBottom w:val="0"/>
                                  <w:divBdr>
                                    <w:top w:val="none" w:sz="0" w:space="0" w:color="auto"/>
                                    <w:left w:val="none" w:sz="0" w:space="0" w:color="auto"/>
                                    <w:bottom w:val="none" w:sz="0" w:space="0" w:color="auto"/>
                                    <w:right w:val="none" w:sz="0" w:space="0" w:color="auto"/>
                                  </w:divBdr>
                                </w:div>
                                <w:div w:id="1475873230">
                                  <w:marLeft w:val="0"/>
                                  <w:marRight w:val="0"/>
                                  <w:marTop w:val="0"/>
                                  <w:marBottom w:val="0"/>
                                  <w:divBdr>
                                    <w:top w:val="none" w:sz="0" w:space="0" w:color="auto"/>
                                    <w:left w:val="none" w:sz="0" w:space="0" w:color="auto"/>
                                    <w:bottom w:val="none" w:sz="0" w:space="0" w:color="auto"/>
                                    <w:right w:val="none" w:sz="0" w:space="0" w:color="auto"/>
                                  </w:divBdr>
                                </w:div>
                                <w:div w:id="1525560725">
                                  <w:marLeft w:val="0"/>
                                  <w:marRight w:val="0"/>
                                  <w:marTop w:val="0"/>
                                  <w:marBottom w:val="0"/>
                                  <w:divBdr>
                                    <w:top w:val="none" w:sz="0" w:space="0" w:color="auto"/>
                                    <w:left w:val="none" w:sz="0" w:space="0" w:color="auto"/>
                                    <w:bottom w:val="none" w:sz="0" w:space="0" w:color="auto"/>
                                    <w:right w:val="none" w:sz="0" w:space="0" w:color="auto"/>
                                  </w:divBdr>
                                </w:div>
                                <w:div w:id="1537238169">
                                  <w:marLeft w:val="0"/>
                                  <w:marRight w:val="0"/>
                                  <w:marTop w:val="0"/>
                                  <w:marBottom w:val="0"/>
                                  <w:divBdr>
                                    <w:top w:val="none" w:sz="0" w:space="0" w:color="auto"/>
                                    <w:left w:val="none" w:sz="0" w:space="0" w:color="auto"/>
                                    <w:bottom w:val="none" w:sz="0" w:space="0" w:color="auto"/>
                                    <w:right w:val="none" w:sz="0" w:space="0" w:color="auto"/>
                                  </w:divBdr>
                                </w:div>
                                <w:div w:id="1562449239">
                                  <w:marLeft w:val="0"/>
                                  <w:marRight w:val="0"/>
                                  <w:marTop w:val="0"/>
                                  <w:marBottom w:val="0"/>
                                  <w:divBdr>
                                    <w:top w:val="none" w:sz="0" w:space="0" w:color="auto"/>
                                    <w:left w:val="none" w:sz="0" w:space="0" w:color="auto"/>
                                    <w:bottom w:val="none" w:sz="0" w:space="0" w:color="auto"/>
                                    <w:right w:val="none" w:sz="0" w:space="0" w:color="auto"/>
                                  </w:divBdr>
                                </w:div>
                                <w:div w:id="1681810758">
                                  <w:marLeft w:val="0"/>
                                  <w:marRight w:val="0"/>
                                  <w:marTop w:val="0"/>
                                  <w:marBottom w:val="0"/>
                                  <w:divBdr>
                                    <w:top w:val="none" w:sz="0" w:space="0" w:color="auto"/>
                                    <w:left w:val="none" w:sz="0" w:space="0" w:color="auto"/>
                                    <w:bottom w:val="none" w:sz="0" w:space="0" w:color="auto"/>
                                    <w:right w:val="none" w:sz="0" w:space="0" w:color="auto"/>
                                  </w:divBdr>
                                </w:div>
                                <w:div w:id="1685590496">
                                  <w:marLeft w:val="0"/>
                                  <w:marRight w:val="0"/>
                                  <w:marTop w:val="0"/>
                                  <w:marBottom w:val="0"/>
                                  <w:divBdr>
                                    <w:top w:val="none" w:sz="0" w:space="0" w:color="auto"/>
                                    <w:left w:val="none" w:sz="0" w:space="0" w:color="auto"/>
                                    <w:bottom w:val="none" w:sz="0" w:space="0" w:color="auto"/>
                                    <w:right w:val="none" w:sz="0" w:space="0" w:color="auto"/>
                                  </w:divBdr>
                                </w:div>
                                <w:div w:id="1842961028">
                                  <w:marLeft w:val="0"/>
                                  <w:marRight w:val="0"/>
                                  <w:marTop w:val="0"/>
                                  <w:marBottom w:val="0"/>
                                  <w:divBdr>
                                    <w:top w:val="none" w:sz="0" w:space="0" w:color="auto"/>
                                    <w:left w:val="none" w:sz="0" w:space="0" w:color="auto"/>
                                    <w:bottom w:val="none" w:sz="0" w:space="0" w:color="auto"/>
                                    <w:right w:val="none" w:sz="0" w:space="0" w:color="auto"/>
                                  </w:divBdr>
                                  <w:divsChild>
                                    <w:div w:id="1175531880">
                                      <w:marLeft w:val="0"/>
                                      <w:marRight w:val="0"/>
                                      <w:marTop w:val="0"/>
                                      <w:marBottom w:val="0"/>
                                      <w:divBdr>
                                        <w:top w:val="none" w:sz="0" w:space="0" w:color="auto"/>
                                        <w:left w:val="none" w:sz="0" w:space="0" w:color="auto"/>
                                        <w:bottom w:val="none" w:sz="0" w:space="0" w:color="auto"/>
                                        <w:right w:val="none" w:sz="0" w:space="0" w:color="auto"/>
                                      </w:divBdr>
                                      <w:divsChild>
                                        <w:div w:id="29502775">
                                          <w:marLeft w:val="0"/>
                                          <w:marRight w:val="0"/>
                                          <w:marTop w:val="0"/>
                                          <w:marBottom w:val="0"/>
                                          <w:divBdr>
                                            <w:top w:val="none" w:sz="0" w:space="0" w:color="auto"/>
                                            <w:left w:val="none" w:sz="0" w:space="0" w:color="auto"/>
                                            <w:bottom w:val="none" w:sz="0" w:space="0" w:color="auto"/>
                                            <w:right w:val="none" w:sz="0" w:space="0" w:color="auto"/>
                                          </w:divBdr>
                                        </w:div>
                                        <w:div w:id="156043135">
                                          <w:marLeft w:val="0"/>
                                          <w:marRight w:val="0"/>
                                          <w:marTop w:val="0"/>
                                          <w:marBottom w:val="0"/>
                                          <w:divBdr>
                                            <w:top w:val="none" w:sz="0" w:space="0" w:color="auto"/>
                                            <w:left w:val="none" w:sz="0" w:space="0" w:color="auto"/>
                                            <w:bottom w:val="none" w:sz="0" w:space="0" w:color="auto"/>
                                            <w:right w:val="none" w:sz="0" w:space="0" w:color="auto"/>
                                          </w:divBdr>
                                        </w:div>
                                        <w:div w:id="206602161">
                                          <w:marLeft w:val="0"/>
                                          <w:marRight w:val="0"/>
                                          <w:marTop w:val="0"/>
                                          <w:marBottom w:val="0"/>
                                          <w:divBdr>
                                            <w:top w:val="none" w:sz="0" w:space="0" w:color="auto"/>
                                            <w:left w:val="none" w:sz="0" w:space="0" w:color="auto"/>
                                            <w:bottom w:val="none" w:sz="0" w:space="0" w:color="auto"/>
                                            <w:right w:val="none" w:sz="0" w:space="0" w:color="auto"/>
                                          </w:divBdr>
                                        </w:div>
                                        <w:div w:id="303510594">
                                          <w:marLeft w:val="0"/>
                                          <w:marRight w:val="0"/>
                                          <w:marTop w:val="0"/>
                                          <w:marBottom w:val="0"/>
                                          <w:divBdr>
                                            <w:top w:val="none" w:sz="0" w:space="0" w:color="auto"/>
                                            <w:left w:val="none" w:sz="0" w:space="0" w:color="auto"/>
                                            <w:bottom w:val="none" w:sz="0" w:space="0" w:color="auto"/>
                                            <w:right w:val="none" w:sz="0" w:space="0" w:color="auto"/>
                                          </w:divBdr>
                                        </w:div>
                                        <w:div w:id="603265504">
                                          <w:marLeft w:val="0"/>
                                          <w:marRight w:val="0"/>
                                          <w:marTop w:val="0"/>
                                          <w:marBottom w:val="0"/>
                                          <w:divBdr>
                                            <w:top w:val="none" w:sz="0" w:space="0" w:color="auto"/>
                                            <w:left w:val="none" w:sz="0" w:space="0" w:color="auto"/>
                                            <w:bottom w:val="none" w:sz="0" w:space="0" w:color="auto"/>
                                            <w:right w:val="none" w:sz="0" w:space="0" w:color="auto"/>
                                          </w:divBdr>
                                        </w:div>
                                        <w:div w:id="736128558">
                                          <w:marLeft w:val="0"/>
                                          <w:marRight w:val="0"/>
                                          <w:marTop w:val="0"/>
                                          <w:marBottom w:val="0"/>
                                          <w:divBdr>
                                            <w:top w:val="none" w:sz="0" w:space="0" w:color="auto"/>
                                            <w:left w:val="none" w:sz="0" w:space="0" w:color="auto"/>
                                            <w:bottom w:val="none" w:sz="0" w:space="0" w:color="auto"/>
                                            <w:right w:val="none" w:sz="0" w:space="0" w:color="auto"/>
                                          </w:divBdr>
                                        </w:div>
                                        <w:div w:id="759525048">
                                          <w:marLeft w:val="0"/>
                                          <w:marRight w:val="0"/>
                                          <w:marTop w:val="0"/>
                                          <w:marBottom w:val="0"/>
                                          <w:divBdr>
                                            <w:top w:val="none" w:sz="0" w:space="0" w:color="auto"/>
                                            <w:left w:val="none" w:sz="0" w:space="0" w:color="auto"/>
                                            <w:bottom w:val="none" w:sz="0" w:space="0" w:color="auto"/>
                                            <w:right w:val="none" w:sz="0" w:space="0" w:color="auto"/>
                                          </w:divBdr>
                                        </w:div>
                                        <w:div w:id="760490856">
                                          <w:marLeft w:val="0"/>
                                          <w:marRight w:val="0"/>
                                          <w:marTop w:val="0"/>
                                          <w:marBottom w:val="0"/>
                                          <w:divBdr>
                                            <w:top w:val="none" w:sz="0" w:space="0" w:color="auto"/>
                                            <w:left w:val="none" w:sz="0" w:space="0" w:color="auto"/>
                                            <w:bottom w:val="none" w:sz="0" w:space="0" w:color="auto"/>
                                            <w:right w:val="none" w:sz="0" w:space="0" w:color="auto"/>
                                          </w:divBdr>
                                        </w:div>
                                        <w:div w:id="905186617">
                                          <w:marLeft w:val="0"/>
                                          <w:marRight w:val="0"/>
                                          <w:marTop w:val="0"/>
                                          <w:marBottom w:val="0"/>
                                          <w:divBdr>
                                            <w:top w:val="none" w:sz="0" w:space="0" w:color="auto"/>
                                            <w:left w:val="none" w:sz="0" w:space="0" w:color="auto"/>
                                            <w:bottom w:val="none" w:sz="0" w:space="0" w:color="auto"/>
                                            <w:right w:val="none" w:sz="0" w:space="0" w:color="auto"/>
                                          </w:divBdr>
                                        </w:div>
                                        <w:div w:id="1009337369">
                                          <w:marLeft w:val="0"/>
                                          <w:marRight w:val="0"/>
                                          <w:marTop w:val="0"/>
                                          <w:marBottom w:val="0"/>
                                          <w:divBdr>
                                            <w:top w:val="none" w:sz="0" w:space="0" w:color="auto"/>
                                            <w:left w:val="none" w:sz="0" w:space="0" w:color="auto"/>
                                            <w:bottom w:val="none" w:sz="0" w:space="0" w:color="auto"/>
                                            <w:right w:val="none" w:sz="0" w:space="0" w:color="auto"/>
                                          </w:divBdr>
                                        </w:div>
                                        <w:div w:id="1084424693">
                                          <w:marLeft w:val="0"/>
                                          <w:marRight w:val="0"/>
                                          <w:marTop w:val="0"/>
                                          <w:marBottom w:val="0"/>
                                          <w:divBdr>
                                            <w:top w:val="none" w:sz="0" w:space="0" w:color="auto"/>
                                            <w:left w:val="none" w:sz="0" w:space="0" w:color="auto"/>
                                            <w:bottom w:val="none" w:sz="0" w:space="0" w:color="auto"/>
                                            <w:right w:val="none" w:sz="0" w:space="0" w:color="auto"/>
                                          </w:divBdr>
                                        </w:div>
                                        <w:div w:id="1086532257">
                                          <w:marLeft w:val="0"/>
                                          <w:marRight w:val="0"/>
                                          <w:marTop w:val="0"/>
                                          <w:marBottom w:val="0"/>
                                          <w:divBdr>
                                            <w:top w:val="none" w:sz="0" w:space="0" w:color="auto"/>
                                            <w:left w:val="none" w:sz="0" w:space="0" w:color="auto"/>
                                            <w:bottom w:val="none" w:sz="0" w:space="0" w:color="auto"/>
                                            <w:right w:val="none" w:sz="0" w:space="0" w:color="auto"/>
                                          </w:divBdr>
                                        </w:div>
                                        <w:div w:id="1226798875">
                                          <w:marLeft w:val="0"/>
                                          <w:marRight w:val="0"/>
                                          <w:marTop w:val="0"/>
                                          <w:marBottom w:val="0"/>
                                          <w:divBdr>
                                            <w:top w:val="none" w:sz="0" w:space="0" w:color="auto"/>
                                            <w:left w:val="none" w:sz="0" w:space="0" w:color="auto"/>
                                            <w:bottom w:val="none" w:sz="0" w:space="0" w:color="auto"/>
                                            <w:right w:val="none" w:sz="0" w:space="0" w:color="auto"/>
                                          </w:divBdr>
                                        </w:div>
                                        <w:div w:id="1665552073">
                                          <w:marLeft w:val="0"/>
                                          <w:marRight w:val="0"/>
                                          <w:marTop w:val="0"/>
                                          <w:marBottom w:val="0"/>
                                          <w:divBdr>
                                            <w:top w:val="none" w:sz="0" w:space="0" w:color="auto"/>
                                            <w:left w:val="none" w:sz="0" w:space="0" w:color="auto"/>
                                            <w:bottom w:val="none" w:sz="0" w:space="0" w:color="auto"/>
                                            <w:right w:val="none" w:sz="0" w:space="0" w:color="auto"/>
                                          </w:divBdr>
                                        </w:div>
                                        <w:div w:id="183953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75249">
                                  <w:marLeft w:val="0"/>
                                  <w:marRight w:val="0"/>
                                  <w:marTop w:val="0"/>
                                  <w:marBottom w:val="0"/>
                                  <w:divBdr>
                                    <w:top w:val="none" w:sz="0" w:space="0" w:color="auto"/>
                                    <w:left w:val="none" w:sz="0" w:space="0" w:color="auto"/>
                                    <w:bottom w:val="none" w:sz="0" w:space="0" w:color="auto"/>
                                    <w:right w:val="none" w:sz="0" w:space="0" w:color="auto"/>
                                  </w:divBdr>
                                </w:div>
                                <w:div w:id="1988045513">
                                  <w:marLeft w:val="0"/>
                                  <w:marRight w:val="0"/>
                                  <w:marTop w:val="0"/>
                                  <w:marBottom w:val="0"/>
                                  <w:divBdr>
                                    <w:top w:val="none" w:sz="0" w:space="0" w:color="auto"/>
                                    <w:left w:val="none" w:sz="0" w:space="0" w:color="auto"/>
                                    <w:bottom w:val="none" w:sz="0" w:space="0" w:color="auto"/>
                                    <w:right w:val="none" w:sz="0" w:space="0" w:color="auto"/>
                                  </w:divBdr>
                                </w:div>
                                <w:div w:id="200882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2621827">
      <w:bodyDiv w:val="1"/>
      <w:marLeft w:val="0"/>
      <w:marRight w:val="0"/>
      <w:marTop w:val="0"/>
      <w:marBottom w:val="0"/>
      <w:divBdr>
        <w:top w:val="none" w:sz="0" w:space="0" w:color="auto"/>
        <w:left w:val="none" w:sz="0" w:space="0" w:color="auto"/>
        <w:bottom w:val="none" w:sz="0" w:space="0" w:color="auto"/>
        <w:right w:val="none" w:sz="0" w:space="0" w:color="auto"/>
      </w:divBdr>
    </w:div>
    <w:div w:id="553468687">
      <w:bodyDiv w:val="1"/>
      <w:marLeft w:val="0"/>
      <w:marRight w:val="0"/>
      <w:marTop w:val="0"/>
      <w:marBottom w:val="0"/>
      <w:divBdr>
        <w:top w:val="none" w:sz="0" w:space="0" w:color="auto"/>
        <w:left w:val="none" w:sz="0" w:space="0" w:color="auto"/>
        <w:bottom w:val="none" w:sz="0" w:space="0" w:color="auto"/>
        <w:right w:val="none" w:sz="0" w:space="0" w:color="auto"/>
      </w:divBdr>
      <w:divsChild>
        <w:div w:id="1002900259">
          <w:marLeft w:val="0"/>
          <w:marRight w:val="0"/>
          <w:marTop w:val="0"/>
          <w:marBottom w:val="225"/>
          <w:divBdr>
            <w:top w:val="none" w:sz="0" w:space="0" w:color="auto"/>
            <w:left w:val="none" w:sz="0" w:space="0" w:color="auto"/>
            <w:bottom w:val="none" w:sz="0" w:space="0" w:color="auto"/>
            <w:right w:val="none" w:sz="0" w:space="0" w:color="auto"/>
          </w:divBdr>
        </w:div>
        <w:div w:id="1432699612">
          <w:marLeft w:val="0"/>
          <w:marRight w:val="0"/>
          <w:marTop w:val="0"/>
          <w:marBottom w:val="0"/>
          <w:divBdr>
            <w:top w:val="none" w:sz="0" w:space="0" w:color="auto"/>
            <w:left w:val="none" w:sz="0" w:space="0" w:color="auto"/>
            <w:bottom w:val="none" w:sz="0" w:space="0" w:color="auto"/>
            <w:right w:val="none" w:sz="0" w:space="0" w:color="auto"/>
          </w:divBdr>
        </w:div>
        <w:div w:id="1586498536">
          <w:marLeft w:val="0"/>
          <w:marRight w:val="0"/>
          <w:marTop w:val="0"/>
          <w:marBottom w:val="210"/>
          <w:divBdr>
            <w:top w:val="none" w:sz="0" w:space="0" w:color="auto"/>
            <w:left w:val="none" w:sz="0" w:space="0" w:color="auto"/>
            <w:bottom w:val="none" w:sz="0" w:space="0" w:color="auto"/>
            <w:right w:val="none" w:sz="0" w:space="0" w:color="auto"/>
          </w:divBdr>
          <w:divsChild>
            <w:div w:id="63683362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555166007">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745702">
      <w:bodyDiv w:val="1"/>
      <w:marLeft w:val="0"/>
      <w:marRight w:val="0"/>
      <w:marTop w:val="0"/>
      <w:marBottom w:val="0"/>
      <w:divBdr>
        <w:top w:val="none" w:sz="0" w:space="0" w:color="auto"/>
        <w:left w:val="none" w:sz="0" w:space="0" w:color="auto"/>
        <w:bottom w:val="none" w:sz="0" w:space="0" w:color="auto"/>
        <w:right w:val="none" w:sz="0" w:space="0" w:color="auto"/>
      </w:divBdr>
      <w:divsChild>
        <w:div w:id="594024233">
          <w:marLeft w:val="0"/>
          <w:marRight w:val="0"/>
          <w:marTop w:val="0"/>
          <w:marBottom w:val="0"/>
          <w:divBdr>
            <w:top w:val="none" w:sz="0" w:space="0" w:color="auto"/>
            <w:left w:val="none" w:sz="0" w:space="0" w:color="auto"/>
            <w:bottom w:val="none" w:sz="0" w:space="0" w:color="auto"/>
            <w:right w:val="none" w:sz="0" w:space="0" w:color="auto"/>
          </w:divBdr>
          <w:divsChild>
            <w:div w:id="1177498572">
              <w:marLeft w:val="0"/>
              <w:marRight w:val="0"/>
              <w:marTop w:val="0"/>
              <w:marBottom w:val="0"/>
              <w:divBdr>
                <w:top w:val="none" w:sz="0" w:space="0" w:color="auto"/>
                <w:left w:val="none" w:sz="0" w:space="0" w:color="auto"/>
                <w:bottom w:val="none" w:sz="0" w:space="0" w:color="auto"/>
                <w:right w:val="none" w:sz="0" w:space="0" w:color="auto"/>
              </w:divBdr>
              <w:divsChild>
                <w:div w:id="1691056652">
                  <w:marLeft w:val="0"/>
                  <w:marRight w:val="0"/>
                  <w:marTop w:val="0"/>
                  <w:marBottom w:val="0"/>
                  <w:divBdr>
                    <w:top w:val="none" w:sz="0" w:space="0" w:color="auto"/>
                    <w:left w:val="none" w:sz="0" w:space="0" w:color="auto"/>
                    <w:bottom w:val="none" w:sz="0" w:space="0" w:color="auto"/>
                    <w:right w:val="none" w:sz="0" w:space="0" w:color="auto"/>
                  </w:divBdr>
                  <w:divsChild>
                    <w:div w:id="890311079">
                      <w:marLeft w:val="0"/>
                      <w:marRight w:val="0"/>
                      <w:marTop w:val="0"/>
                      <w:marBottom w:val="0"/>
                      <w:divBdr>
                        <w:top w:val="none" w:sz="0" w:space="0" w:color="auto"/>
                        <w:left w:val="none" w:sz="0" w:space="0" w:color="auto"/>
                        <w:bottom w:val="none" w:sz="0" w:space="0" w:color="auto"/>
                        <w:right w:val="none" w:sz="0" w:space="0" w:color="auto"/>
                      </w:divBdr>
                    </w:div>
                    <w:div w:id="1021517805">
                      <w:marLeft w:val="0"/>
                      <w:marRight w:val="0"/>
                      <w:marTop w:val="0"/>
                      <w:marBottom w:val="0"/>
                      <w:divBdr>
                        <w:top w:val="none" w:sz="0" w:space="0" w:color="auto"/>
                        <w:left w:val="none" w:sz="0" w:space="0" w:color="auto"/>
                        <w:bottom w:val="none" w:sz="0" w:space="0" w:color="auto"/>
                        <w:right w:val="none" w:sz="0" w:space="0" w:color="auto"/>
                      </w:divBdr>
                    </w:div>
                    <w:div w:id="1660227003">
                      <w:marLeft w:val="0"/>
                      <w:marRight w:val="0"/>
                      <w:marTop w:val="0"/>
                      <w:marBottom w:val="0"/>
                      <w:divBdr>
                        <w:top w:val="none" w:sz="0" w:space="0" w:color="auto"/>
                        <w:left w:val="none" w:sz="0" w:space="0" w:color="auto"/>
                        <w:bottom w:val="none" w:sz="0" w:space="0" w:color="auto"/>
                        <w:right w:val="none" w:sz="0" w:space="0" w:color="auto"/>
                      </w:divBdr>
                    </w:div>
                    <w:div w:id="168998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658584">
          <w:marLeft w:val="0"/>
          <w:marRight w:val="0"/>
          <w:marTop w:val="0"/>
          <w:marBottom w:val="0"/>
          <w:divBdr>
            <w:top w:val="none" w:sz="0" w:space="0" w:color="auto"/>
            <w:left w:val="none" w:sz="0" w:space="0" w:color="auto"/>
            <w:bottom w:val="none" w:sz="0" w:space="0" w:color="auto"/>
            <w:right w:val="none" w:sz="0" w:space="0" w:color="auto"/>
          </w:divBdr>
          <w:divsChild>
            <w:div w:id="246351546">
              <w:marLeft w:val="0"/>
              <w:marRight w:val="0"/>
              <w:marTop w:val="0"/>
              <w:marBottom w:val="0"/>
              <w:divBdr>
                <w:top w:val="none" w:sz="0" w:space="0" w:color="auto"/>
                <w:left w:val="none" w:sz="0" w:space="0" w:color="auto"/>
                <w:bottom w:val="none" w:sz="0" w:space="0" w:color="auto"/>
                <w:right w:val="none" w:sz="0" w:space="0" w:color="auto"/>
              </w:divBdr>
              <w:divsChild>
                <w:div w:id="15067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556414">
          <w:marLeft w:val="0"/>
          <w:marRight w:val="0"/>
          <w:marTop w:val="0"/>
          <w:marBottom w:val="0"/>
          <w:divBdr>
            <w:top w:val="none" w:sz="0" w:space="0" w:color="auto"/>
            <w:left w:val="none" w:sz="0" w:space="0" w:color="auto"/>
            <w:bottom w:val="none" w:sz="0" w:space="0" w:color="auto"/>
            <w:right w:val="none" w:sz="0" w:space="0" w:color="auto"/>
          </w:divBdr>
          <w:divsChild>
            <w:div w:id="2080858949">
              <w:marLeft w:val="0"/>
              <w:marRight w:val="0"/>
              <w:marTop w:val="0"/>
              <w:marBottom w:val="0"/>
              <w:divBdr>
                <w:top w:val="none" w:sz="0" w:space="0" w:color="auto"/>
                <w:left w:val="none" w:sz="0" w:space="0" w:color="auto"/>
                <w:bottom w:val="none" w:sz="0" w:space="0" w:color="auto"/>
                <w:right w:val="none" w:sz="0" w:space="0" w:color="auto"/>
              </w:divBdr>
              <w:divsChild>
                <w:div w:id="130713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952634">
          <w:marLeft w:val="0"/>
          <w:marRight w:val="0"/>
          <w:marTop w:val="0"/>
          <w:marBottom w:val="0"/>
          <w:divBdr>
            <w:top w:val="none" w:sz="0" w:space="0" w:color="auto"/>
            <w:left w:val="none" w:sz="0" w:space="0" w:color="auto"/>
            <w:bottom w:val="none" w:sz="0" w:space="0" w:color="auto"/>
            <w:right w:val="none" w:sz="0" w:space="0" w:color="auto"/>
          </w:divBdr>
          <w:divsChild>
            <w:div w:id="111822758">
              <w:marLeft w:val="0"/>
              <w:marRight w:val="0"/>
              <w:marTop w:val="0"/>
              <w:marBottom w:val="0"/>
              <w:divBdr>
                <w:top w:val="none" w:sz="0" w:space="0" w:color="auto"/>
                <w:left w:val="none" w:sz="0" w:space="0" w:color="auto"/>
                <w:bottom w:val="none" w:sz="0" w:space="0" w:color="auto"/>
                <w:right w:val="none" w:sz="0" w:space="0" w:color="auto"/>
              </w:divBdr>
              <w:divsChild>
                <w:div w:id="392512513">
                  <w:marLeft w:val="0"/>
                  <w:marRight w:val="0"/>
                  <w:marTop w:val="0"/>
                  <w:marBottom w:val="0"/>
                  <w:divBdr>
                    <w:top w:val="none" w:sz="0" w:space="0" w:color="auto"/>
                    <w:left w:val="none" w:sz="0" w:space="0" w:color="auto"/>
                    <w:bottom w:val="none" w:sz="0" w:space="0" w:color="auto"/>
                    <w:right w:val="none" w:sz="0" w:space="0" w:color="auto"/>
                  </w:divBdr>
                  <w:divsChild>
                    <w:div w:id="27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864423">
      <w:bodyDiv w:val="1"/>
      <w:marLeft w:val="0"/>
      <w:marRight w:val="0"/>
      <w:marTop w:val="0"/>
      <w:marBottom w:val="0"/>
      <w:divBdr>
        <w:top w:val="none" w:sz="0" w:space="0" w:color="auto"/>
        <w:left w:val="none" w:sz="0" w:space="0" w:color="auto"/>
        <w:bottom w:val="none" w:sz="0" w:space="0" w:color="auto"/>
        <w:right w:val="none" w:sz="0" w:space="0" w:color="auto"/>
      </w:divBdr>
    </w:div>
    <w:div w:id="562757781">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4603881">
      <w:bodyDiv w:val="1"/>
      <w:marLeft w:val="0"/>
      <w:marRight w:val="0"/>
      <w:marTop w:val="0"/>
      <w:marBottom w:val="0"/>
      <w:divBdr>
        <w:top w:val="none" w:sz="0" w:space="0" w:color="auto"/>
        <w:left w:val="none" w:sz="0" w:space="0" w:color="auto"/>
        <w:bottom w:val="none" w:sz="0" w:space="0" w:color="auto"/>
        <w:right w:val="none" w:sz="0" w:space="0" w:color="auto"/>
      </w:divBdr>
    </w:div>
    <w:div w:id="565073789">
      <w:bodyDiv w:val="1"/>
      <w:marLeft w:val="0"/>
      <w:marRight w:val="0"/>
      <w:marTop w:val="0"/>
      <w:marBottom w:val="0"/>
      <w:divBdr>
        <w:top w:val="none" w:sz="0" w:space="0" w:color="auto"/>
        <w:left w:val="none" w:sz="0" w:space="0" w:color="auto"/>
        <w:bottom w:val="none" w:sz="0" w:space="0" w:color="auto"/>
        <w:right w:val="none" w:sz="0" w:space="0" w:color="auto"/>
      </w:divBdr>
    </w:div>
    <w:div w:id="567961138">
      <w:bodyDiv w:val="1"/>
      <w:marLeft w:val="0"/>
      <w:marRight w:val="0"/>
      <w:marTop w:val="0"/>
      <w:marBottom w:val="0"/>
      <w:divBdr>
        <w:top w:val="none" w:sz="0" w:space="0" w:color="auto"/>
        <w:left w:val="none" w:sz="0" w:space="0" w:color="auto"/>
        <w:bottom w:val="none" w:sz="0" w:space="0" w:color="auto"/>
        <w:right w:val="none" w:sz="0" w:space="0" w:color="auto"/>
      </w:divBdr>
      <w:divsChild>
        <w:div w:id="389350758">
          <w:marLeft w:val="0"/>
          <w:marRight w:val="0"/>
          <w:marTop w:val="0"/>
          <w:marBottom w:val="0"/>
          <w:divBdr>
            <w:top w:val="none" w:sz="0" w:space="0" w:color="auto"/>
            <w:left w:val="none" w:sz="0" w:space="0" w:color="auto"/>
            <w:bottom w:val="none" w:sz="0" w:space="0" w:color="auto"/>
            <w:right w:val="none" w:sz="0" w:space="0" w:color="auto"/>
          </w:divBdr>
        </w:div>
      </w:divsChild>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3978655">
      <w:bodyDiv w:val="1"/>
      <w:marLeft w:val="0"/>
      <w:marRight w:val="0"/>
      <w:marTop w:val="0"/>
      <w:marBottom w:val="0"/>
      <w:divBdr>
        <w:top w:val="none" w:sz="0" w:space="0" w:color="auto"/>
        <w:left w:val="none" w:sz="0" w:space="0" w:color="auto"/>
        <w:bottom w:val="none" w:sz="0" w:space="0" w:color="auto"/>
        <w:right w:val="none" w:sz="0" w:space="0" w:color="auto"/>
      </w:divBdr>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330667">
      <w:bodyDiv w:val="1"/>
      <w:marLeft w:val="0"/>
      <w:marRight w:val="0"/>
      <w:marTop w:val="0"/>
      <w:marBottom w:val="0"/>
      <w:divBdr>
        <w:top w:val="none" w:sz="0" w:space="0" w:color="auto"/>
        <w:left w:val="none" w:sz="0" w:space="0" w:color="auto"/>
        <w:bottom w:val="none" w:sz="0" w:space="0" w:color="auto"/>
        <w:right w:val="none" w:sz="0" w:space="0" w:color="auto"/>
      </w:divBdr>
      <w:divsChild>
        <w:div w:id="377778194">
          <w:marLeft w:val="0"/>
          <w:marRight w:val="0"/>
          <w:marTop w:val="225"/>
          <w:marBottom w:val="0"/>
          <w:divBdr>
            <w:top w:val="none" w:sz="0" w:space="0" w:color="auto"/>
            <w:left w:val="none" w:sz="0" w:space="0" w:color="auto"/>
            <w:bottom w:val="none" w:sz="0" w:space="0" w:color="auto"/>
            <w:right w:val="none" w:sz="0" w:space="0" w:color="auto"/>
          </w:divBdr>
        </w:div>
        <w:div w:id="392627118">
          <w:marLeft w:val="0"/>
          <w:marRight w:val="0"/>
          <w:marTop w:val="0"/>
          <w:marBottom w:val="0"/>
          <w:divBdr>
            <w:top w:val="single" w:sz="6" w:space="8" w:color="CCCCCC"/>
            <w:left w:val="none" w:sz="0" w:space="0" w:color="auto"/>
            <w:bottom w:val="single" w:sz="6" w:space="8" w:color="CCCCCC"/>
            <w:right w:val="none" w:sz="0" w:space="0" w:color="auto"/>
          </w:divBdr>
        </w:div>
        <w:div w:id="433523047">
          <w:marLeft w:val="0"/>
          <w:marRight w:val="0"/>
          <w:marTop w:val="0"/>
          <w:marBottom w:val="0"/>
          <w:divBdr>
            <w:top w:val="none" w:sz="0" w:space="0" w:color="auto"/>
            <w:left w:val="none" w:sz="0" w:space="0" w:color="auto"/>
            <w:bottom w:val="none" w:sz="0" w:space="0" w:color="auto"/>
            <w:right w:val="none" w:sz="0" w:space="0" w:color="auto"/>
          </w:divBdr>
          <w:divsChild>
            <w:div w:id="1428891638">
              <w:marLeft w:val="0"/>
              <w:marRight w:val="0"/>
              <w:marTop w:val="0"/>
              <w:marBottom w:val="0"/>
              <w:divBdr>
                <w:top w:val="none" w:sz="0" w:space="0" w:color="auto"/>
                <w:left w:val="none" w:sz="0" w:space="0" w:color="auto"/>
                <w:bottom w:val="none" w:sz="0" w:space="0" w:color="auto"/>
                <w:right w:val="none" w:sz="0" w:space="0" w:color="auto"/>
              </w:divBdr>
            </w:div>
          </w:divsChild>
        </w:div>
        <w:div w:id="618494991">
          <w:marLeft w:val="0"/>
          <w:marRight w:val="0"/>
          <w:marTop w:val="225"/>
          <w:marBottom w:val="0"/>
          <w:divBdr>
            <w:top w:val="none" w:sz="0" w:space="0" w:color="auto"/>
            <w:left w:val="none" w:sz="0" w:space="0" w:color="auto"/>
            <w:bottom w:val="none" w:sz="0" w:space="0" w:color="auto"/>
            <w:right w:val="none" w:sz="0" w:space="0" w:color="auto"/>
          </w:divBdr>
        </w:div>
        <w:div w:id="737215793">
          <w:marLeft w:val="0"/>
          <w:marRight w:val="0"/>
          <w:marTop w:val="0"/>
          <w:marBottom w:val="0"/>
          <w:divBdr>
            <w:top w:val="single" w:sz="6" w:space="8" w:color="CCCCCC"/>
            <w:left w:val="none" w:sz="0" w:space="0" w:color="auto"/>
            <w:bottom w:val="single" w:sz="6" w:space="8" w:color="CCCCCC"/>
            <w:right w:val="none" w:sz="0" w:space="0" w:color="auto"/>
          </w:divBdr>
        </w:div>
        <w:div w:id="929196897">
          <w:marLeft w:val="0"/>
          <w:marRight w:val="0"/>
          <w:marTop w:val="225"/>
          <w:marBottom w:val="0"/>
          <w:divBdr>
            <w:top w:val="none" w:sz="0" w:space="0" w:color="auto"/>
            <w:left w:val="none" w:sz="0" w:space="0" w:color="auto"/>
            <w:bottom w:val="none" w:sz="0" w:space="0" w:color="auto"/>
            <w:right w:val="none" w:sz="0" w:space="0" w:color="auto"/>
          </w:divBdr>
        </w:div>
        <w:div w:id="1101728951">
          <w:marLeft w:val="0"/>
          <w:marRight w:val="0"/>
          <w:marTop w:val="225"/>
          <w:marBottom w:val="0"/>
          <w:divBdr>
            <w:top w:val="none" w:sz="0" w:space="0" w:color="auto"/>
            <w:left w:val="none" w:sz="0" w:space="0" w:color="auto"/>
            <w:bottom w:val="none" w:sz="0" w:space="0" w:color="auto"/>
            <w:right w:val="none" w:sz="0" w:space="0" w:color="auto"/>
          </w:divBdr>
        </w:div>
        <w:div w:id="1163426105">
          <w:marLeft w:val="0"/>
          <w:marRight w:val="0"/>
          <w:marTop w:val="225"/>
          <w:marBottom w:val="0"/>
          <w:divBdr>
            <w:top w:val="none" w:sz="0" w:space="0" w:color="auto"/>
            <w:left w:val="none" w:sz="0" w:space="0" w:color="auto"/>
            <w:bottom w:val="none" w:sz="0" w:space="0" w:color="auto"/>
            <w:right w:val="none" w:sz="0" w:space="0" w:color="auto"/>
          </w:divBdr>
        </w:div>
        <w:div w:id="1817065516">
          <w:marLeft w:val="0"/>
          <w:marRight w:val="0"/>
          <w:marTop w:val="0"/>
          <w:marBottom w:val="0"/>
          <w:divBdr>
            <w:top w:val="single" w:sz="6" w:space="8" w:color="CCCCCC"/>
            <w:left w:val="none" w:sz="0" w:space="0" w:color="auto"/>
            <w:bottom w:val="single" w:sz="6" w:space="8" w:color="CCCCCC"/>
            <w:right w:val="none" w:sz="0" w:space="0" w:color="auto"/>
          </w:divBdr>
        </w:div>
        <w:div w:id="2025403649">
          <w:marLeft w:val="0"/>
          <w:marRight w:val="0"/>
          <w:marTop w:val="225"/>
          <w:marBottom w:val="0"/>
          <w:divBdr>
            <w:top w:val="none" w:sz="0" w:space="0" w:color="auto"/>
            <w:left w:val="none" w:sz="0" w:space="0" w:color="auto"/>
            <w:bottom w:val="none" w:sz="0" w:space="0" w:color="auto"/>
            <w:right w:val="none" w:sz="0" w:space="0" w:color="auto"/>
          </w:divBdr>
        </w:div>
        <w:div w:id="2043968925">
          <w:marLeft w:val="0"/>
          <w:marRight w:val="0"/>
          <w:marTop w:val="225"/>
          <w:marBottom w:val="0"/>
          <w:divBdr>
            <w:top w:val="none" w:sz="0" w:space="0" w:color="auto"/>
            <w:left w:val="none" w:sz="0" w:space="0" w:color="auto"/>
            <w:bottom w:val="none" w:sz="0" w:space="0" w:color="auto"/>
            <w:right w:val="none" w:sz="0" w:space="0" w:color="auto"/>
          </w:divBdr>
        </w:div>
      </w:divsChild>
    </w:div>
    <w:div w:id="582372658">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5110517">
      <w:bodyDiv w:val="1"/>
      <w:marLeft w:val="0"/>
      <w:marRight w:val="0"/>
      <w:marTop w:val="0"/>
      <w:marBottom w:val="0"/>
      <w:divBdr>
        <w:top w:val="none" w:sz="0" w:space="0" w:color="auto"/>
        <w:left w:val="none" w:sz="0" w:space="0" w:color="auto"/>
        <w:bottom w:val="none" w:sz="0" w:space="0" w:color="auto"/>
        <w:right w:val="none" w:sz="0" w:space="0" w:color="auto"/>
      </w:divBdr>
    </w:div>
    <w:div w:id="587736401">
      <w:bodyDiv w:val="1"/>
      <w:marLeft w:val="0"/>
      <w:marRight w:val="0"/>
      <w:marTop w:val="0"/>
      <w:marBottom w:val="0"/>
      <w:divBdr>
        <w:top w:val="none" w:sz="0" w:space="0" w:color="auto"/>
        <w:left w:val="none" w:sz="0" w:space="0" w:color="auto"/>
        <w:bottom w:val="none" w:sz="0" w:space="0" w:color="auto"/>
        <w:right w:val="none" w:sz="0" w:space="0" w:color="auto"/>
      </w:divBdr>
    </w:div>
    <w:div w:id="588779847">
      <w:bodyDiv w:val="1"/>
      <w:marLeft w:val="0"/>
      <w:marRight w:val="0"/>
      <w:marTop w:val="0"/>
      <w:marBottom w:val="0"/>
      <w:divBdr>
        <w:top w:val="none" w:sz="0" w:space="0" w:color="auto"/>
        <w:left w:val="none" w:sz="0" w:space="0" w:color="auto"/>
        <w:bottom w:val="none" w:sz="0" w:space="0" w:color="auto"/>
        <w:right w:val="none" w:sz="0" w:space="0" w:color="auto"/>
      </w:divBdr>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434719">
      <w:bodyDiv w:val="1"/>
      <w:marLeft w:val="0"/>
      <w:marRight w:val="0"/>
      <w:marTop w:val="0"/>
      <w:marBottom w:val="0"/>
      <w:divBdr>
        <w:top w:val="none" w:sz="0" w:space="0" w:color="auto"/>
        <w:left w:val="none" w:sz="0" w:space="0" w:color="auto"/>
        <w:bottom w:val="none" w:sz="0" w:space="0" w:color="auto"/>
        <w:right w:val="none" w:sz="0" w:space="0" w:color="auto"/>
      </w:divBdr>
    </w:div>
    <w:div w:id="589461572">
      <w:bodyDiv w:val="1"/>
      <w:marLeft w:val="0"/>
      <w:marRight w:val="0"/>
      <w:marTop w:val="0"/>
      <w:marBottom w:val="0"/>
      <w:divBdr>
        <w:top w:val="none" w:sz="0" w:space="0" w:color="auto"/>
        <w:left w:val="none" w:sz="0" w:space="0" w:color="auto"/>
        <w:bottom w:val="none" w:sz="0" w:space="0" w:color="auto"/>
        <w:right w:val="none" w:sz="0" w:space="0" w:color="auto"/>
      </w:divBdr>
      <w:divsChild>
        <w:div w:id="2070836833">
          <w:marLeft w:val="0"/>
          <w:marRight w:val="0"/>
          <w:marTop w:val="0"/>
          <w:marBottom w:val="0"/>
          <w:divBdr>
            <w:top w:val="none" w:sz="0" w:space="0" w:color="auto"/>
            <w:left w:val="none" w:sz="0" w:space="0" w:color="auto"/>
            <w:bottom w:val="none" w:sz="0" w:space="0" w:color="auto"/>
            <w:right w:val="none" w:sz="0" w:space="0" w:color="auto"/>
          </w:divBdr>
        </w:div>
      </w:divsChild>
    </w:div>
    <w:div w:id="58958623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1471187">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3981204">
      <w:bodyDiv w:val="1"/>
      <w:marLeft w:val="0"/>
      <w:marRight w:val="0"/>
      <w:marTop w:val="0"/>
      <w:marBottom w:val="0"/>
      <w:divBdr>
        <w:top w:val="none" w:sz="0" w:space="0" w:color="auto"/>
        <w:left w:val="none" w:sz="0" w:space="0" w:color="auto"/>
        <w:bottom w:val="none" w:sz="0" w:space="0" w:color="auto"/>
        <w:right w:val="none" w:sz="0" w:space="0" w:color="auto"/>
      </w:divBdr>
      <w:divsChild>
        <w:div w:id="492533219">
          <w:marLeft w:val="0"/>
          <w:marRight w:val="0"/>
          <w:marTop w:val="225"/>
          <w:marBottom w:val="0"/>
          <w:divBdr>
            <w:top w:val="none" w:sz="0" w:space="0" w:color="auto"/>
            <w:left w:val="none" w:sz="0" w:space="0" w:color="auto"/>
            <w:bottom w:val="none" w:sz="0" w:space="0" w:color="auto"/>
            <w:right w:val="none" w:sz="0" w:space="0" w:color="auto"/>
          </w:divBdr>
        </w:div>
      </w:divsChild>
    </w:div>
    <w:div w:id="594632265">
      <w:bodyDiv w:val="1"/>
      <w:marLeft w:val="0"/>
      <w:marRight w:val="0"/>
      <w:marTop w:val="0"/>
      <w:marBottom w:val="0"/>
      <w:divBdr>
        <w:top w:val="none" w:sz="0" w:space="0" w:color="auto"/>
        <w:left w:val="none" w:sz="0" w:space="0" w:color="auto"/>
        <w:bottom w:val="none" w:sz="0" w:space="0" w:color="auto"/>
        <w:right w:val="none" w:sz="0" w:space="0" w:color="auto"/>
      </w:divBdr>
    </w:div>
    <w:div w:id="594703098">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6237206">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0861696">
      <w:bodyDiv w:val="1"/>
      <w:marLeft w:val="0"/>
      <w:marRight w:val="0"/>
      <w:marTop w:val="0"/>
      <w:marBottom w:val="0"/>
      <w:divBdr>
        <w:top w:val="none" w:sz="0" w:space="0" w:color="auto"/>
        <w:left w:val="none" w:sz="0" w:space="0" w:color="auto"/>
        <w:bottom w:val="none" w:sz="0" w:space="0" w:color="auto"/>
        <w:right w:val="none" w:sz="0" w:space="0" w:color="auto"/>
      </w:divBdr>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130429">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3176698">
      <w:bodyDiv w:val="1"/>
      <w:marLeft w:val="0"/>
      <w:marRight w:val="0"/>
      <w:marTop w:val="0"/>
      <w:marBottom w:val="0"/>
      <w:divBdr>
        <w:top w:val="none" w:sz="0" w:space="0" w:color="auto"/>
        <w:left w:val="none" w:sz="0" w:space="0" w:color="auto"/>
        <w:bottom w:val="none" w:sz="0" w:space="0" w:color="auto"/>
        <w:right w:val="none" w:sz="0" w:space="0" w:color="auto"/>
      </w:divBdr>
    </w:div>
    <w:div w:id="615647518">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149985">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0456956">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3775239">
      <w:bodyDiv w:val="1"/>
      <w:marLeft w:val="0"/>
      <w:marRight w:val="0"/>
      <w:marTop w:val="0"/>
      <w:marBottom w:val="0"/>
      <w:divBdr>
        <w:top w:val="none" w:sz="0" w:space="0" w:color="auto"/>
        <w:left w:val="none" w:sz="0" w:space="0" w:color="auto"/>
        <w:bottom w:val="none" w:sz="0" w:space="0" w:color="auto"/>
        <w:right w:val="none" w:sz="0" w:space="0" w:color="auto"/>
      </w:divBdr>
      <w:divsChild>
        <w:div w:id="439448440">
          <w:marLeft w:val="0"/>
          <w:marRight w:val="0"/>
          <w:marTop w:val="0"/>
          <w:marBottom w:val="0"/>
          <w:divBdr>
            <w:top w:val="none" w:sz="0" w:space="0" w:color="auto"/>
            <w:left w:val="none" w:sz="0" w:space="0" w:color="auto"/>
            <w:bottom w:val="none" w:sz="0" w:space="0" w:color="auto"/>
            <w:right w:val="none" w:sz="0" w:space="0" w:color="auto"/>
          </w:divBdr>
        </w:div>
        <w:div w:id="703024236">
          <w:marLeft w:val="411"/>
          <w:marRight w:val="0"/>
          <w:marTop w:val="0"/>
          <w:marBottom w:val="0"/>
          <w:divBdr>
            <w:top w:val="none" w:sz="0" w:space="0" w:color="auto"/>
            <w:left w:val="none" w:sz="0" w:space="0" w:color="auto"/>
            <w:bottom w:val="none" w:sz="0" w:space="0" w:color="auto"/>
            <w:right w:val="none" w:sz="0" w:space="0" w:color="auto"/>
          </w:divBdr>
        </w:div>
        <w:div w:id="790562520">
          <w:marLeft w:val="0"/>
          <w:marRight w:val="0"/>
          <w:marTop w:val="0"/>
          <w:marBottom w:val="0"/>
          <w:divBdr>
            <w:top w:val="none" w:sz="0" w:space="0" w:color="auto"/>
            <w:left w:val="none" w:sz="0" w:space="0" w:color="auto"/>
            <w:bottom w:val="none" w:sz="0" w:space="0" w:color="auto"/>
            <w:right w:val="none" w:sz="0" w:space="0" w:color="auto"/>
          </w:divBdr>
        </w:div>
        <w:div w:id="1024670605">
          <w:marLeft w:val="0"/>
          <w:marRight w:val="0"/>
          <w:marTop w:val="0"/>
          <w:marBottom w:val="0"/>
          <w:divBdr>
            <w:top w:val="none" w:sz="0" w:space="0" w:color="auto"/>
            <w:left w:val="none" w:sz="0" w:space="0" w:color="auto"/>
            <w:bottom w:val="none" w:sz="0" w:space="0" w:color="auto"/>
            <w:right w:val="none" w:sz="0" w:space="0" w:color="auto"/>
          </w:divBdr>
        </w:div>
        <w:div w:id="1901671300">
          <w:marLeft w:val="435"/>
          <w:marRight w:val="0"/>
          <w:marTop w:val="0"/>
          <w:marBottom w:val="0"/>
          <w:divBdr>
            <w:top w:val="none" w:sz="0" w:space="0" w:color="auto"/>
            <w:left w:val="none" w:sz="0" w:space="0" w:color="auto"/>
            <w:bottom w:val="none" w:sz="0" w:space="0" w:color="auto"/>
            <w:right w:val="none" w:sz="0" w:space="0" w:color="auto"/>
          </w:divBdr>
        </w:div>
        <w:div w:id="2020697656">
          <w:marLeft w:val="459"/>
          <w:marRight w:val="0"/>
          <w:marTop w:val="0"/>
          <w:marBottom w:val="0"/>
          <w:divBdr>
            <w:top w:val="none" w:sz="0" w:space="0" w:color="auto"/>
            <w:left w:val="none" w:sz="0" w:space="0" w:color="auto"/>
            <w:bottom w:val="none" w:sz="0" w:space="0" w:color="auto"/>
            <w:right w:val="none" w:sz="0" w:space="0" w:color="auto"/>
          </w:divBdr>
        </w:div>
        <w:div w:id="2029061962">
          <w:marLeft w:val="0"/>
          <w:marRight w:val="0"/>
          <w:marTop w:val="0"/>
          <w:marBottom w:val="0"/>
          <w:divBdr>
            <w:top w:val="none" w:sz="0" w:space="0" w:color="auto"/>
            <w:left w:val="none" w:sz="0" w:space="0" w:color="auto"/>
            <w:bottom w:val="none" w:sz="0" w:space="0" w:color="auto"/>
            <w:right w:val="none" w:sz="0" w:space="0" w:color="auto"/>
          </w:divBdr>
        </w:div>
      </w:divsChild>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5548211">
      <w:bodyDiv w:val="1"/>
      <w:marLeft w:val="0"/>
      <w:marRight w:val="0"/>
      <w:marTop w:val="0"/>
      <w:marBottom w:val="0"/>
      <w:divBdr>
        <w:top w:val="none" w:sz="0" w:space="0" w:color="auto"/>
        <w:left w:val="none" w:sz="0" w:space="0" w:color="auto"/>
        <w:bottom w:val="none" w:sz="0" w:space="0" w:color="auto"/>
        <w:right w:val="none" w:sz="0" w:space="0" w:color="auto"/>
      </w:divBdr>
    </w:div>
    <w:div w:id="625934947">
      <w:bodyDiv w:val="1"/>
      <w:marLeft w:val="0"/>
      <w:marRight w:val="0"/>
      <w:marTop w:val="0"/>
      <w:marBottom w:val="0"/>
      <w:divBdr>
        <w:top w:val="none" w:sz="0" w:space="0" w:color="auto"/>
        <w:left w:val="none" w:sz="0" w:space="0" w:color="auto"/>
        <w:bottom w:val="none" w:sz="0" w:space="0" w:color="auto"/>
        <w:right w:val="none" w:sz="0" w:space="0" w:color="auto"/>
      </w:divBdr>
    </w:div>
    <w:div w:id="627782116">
      <w:bodyDiv w:val="1"/>
      <w:marLeft w:val="0"/>
      <w:marRight w:val="0"/>
      <w:marTop w:val="0"/>
      <w:marBottom w:val="0"/>
      <w:divBdr>
        <w:top w:val="none" w:sz="0" w:space="0" w:color="auto"/>
        <w:left w:val="none" w:sz="0" w:space="0" w:color="auto"/>
        <w:bottom w:val="none" w:sz="0" w:space="0" w:color="auto"/>
        <w:right w:val="none" w:sz="0" w:space="0" w:color="auto"/>
      </w:divBdr>
    </w:div>
    <w:div w:id="628050595">
      <w:bodyDiv w:val="1"/>
      <w:marLeft w:val="0"/>
      <w:marRight w:val="0"/>
      <w:marTop w:val="0"/>
      <w:marBottom w:val="0"/>
      <w:divBdr>
        <w:top w:val="none" w:sz="0" w:space="0" w:color="auto"/>
        <w:left w:val="none" w:sz="0" w:space="0" w:color="auto"/>
        <w:bottom w:val="none" w:sz="0" w:space="0" w:color="auto"/>
        <w:right w:val="none" w:sz="0" w:space="0" w:color="auto"/>
      </w:divBdr>
    </w:div>
    <w:div w:id="628510069">
      <w:bodyDiv w:val="1"/>
      <w:marLeft w:val="0"/>
      <w:marRight w:val="0"/>
      <w:marTop w:val="0"/>
      <w:marBottom w:val="0"/>
      <w:divBdr>
        <w:top w:val="none" w:sz="0" w:space="0" w:color="auto"/>
        <w:left w:val="none" w:sz="0" w:space="0" w:color="auto"/>
        <w:bottom w:val="none" w:sz="0" w:space="0" w:color="auto"/>
        <w:right w:val="none" w:sz="0" w:space="0" w:color="auto"/>
      </w:divBdr>
    </w:div>
    <w:div w:id="628631164">
      <w:bodyDiv w:val="1"/>
      <w:marLeft w:val="0"/>
      <w:marRight w:val="0"/>
      <w:marTop w:val="0"/>
      <w:marBottom w:val="0"/>
      <w:divBdr>
        <w:top w:val="none" w:sz="0" w:space="0" w:color="auto"/>
        <w:left w:val="none" w:sz="0" w:space="0" w:color="auto"/>
        <w:bottom w:val="none" w:sz="0" w:space="0" w:color="auto"/>
        <w:right w:val="none" w:sz="0" w:space="0" w:color="auto"/>
      </w:divBdr>
    </w:div>
    <w:div w:id="629700962">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056071">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3799015">
      <w:bodyDiv w:val="1"/>
      <w:marLeft w:val="0"/>
      <w:marRight w:val="0"/>
      <w:marTop w:val="0"/>
      <w:marBottom w:val="0"/>
      <w:divBdr>
        <w:top w:val="none" w:sz="0" w:space="0" w:color="auto"/>
        <w:left w:val="none" w:sz="0" w:space="0" w:color="auto"/>
        <w:bottom w:val="none" w:sz="0" w:space="0" w:color="auto"/>
        <w:right w:val="none" w:sz="0" w:space="0" w:color="auto"/>
      </w:divBdr>
      <w:divsChild>
        <w:div w:id="1504204533">
          <w:marLeft w:val="0"/>
          <w:marRight w:val="0"/>
          <w:marTop w:val="0"/>
          <w:marBottom w:val="0"/>
          <w:divBdr>
            <w:top w:val="none" w:sz="0" w:space="0" w:color="auto"/>
            <w:left w:val="none" w:sz="0" w:space="0" w:color="auto"/>
            <w:bottom w:val="none" w:sz="0" w:space="0" w:color="auto"/>
            <w:right w:val="none" w:sz="0" w:space="0" w:color="auto"/>
          </w:divBdr>
        </w:div>
      </w:divsChild>
    </w:div>
    <w:div w:id="635259245">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6300271">
      <w:bodyDiv w:val="1"/>
      <w:marLeft w:val="0"/>
      <w:marRight w:val="0"/>
      <w:marTop w:val="0"/>
      <w:marBottom w:val="0"/>
      <w:divBdr>
        <w:top w:val="none" w:sz="0" w:space="0" w:color="auto"/>
        <w:left w:val="none" w:sz="0" w:space="0" w:color="auto"/>
        <w:bottom w:val="none" w:sz="0" w:space="0" w:color="auto"/>
        <w:right w:val="none" w:sz="0" w:space="0" w:color="auto"/>
      </w:divBdr>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0843690">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3659343">
      <w:bodyDiv w:val="1"/>
      <w:marLeft w:val="0"/>
      <w:marRight w:val="0"/>
      <w:marTop w:val="0"/>
      <w:marBottom w:val="0"/>
      <w:divBdr>
        <w:top w:val="none" w:sz="0" w:space="0" w:color="auto"/>
        <w:left w:val="none" w:sz="0" w:space="0" w:color="auto"/>
        <w:bottom w:val="none" w:sz="0" w:space="0" w:color="auto"/>
        <w:right w:val="none" w:sz="0" w:space="0" w:color="auto"/>
      </w:divBdr>
      <w:divsChild>
        <w:div w:id="174078984">
          <w:marLeft w:val="0"/>
          <w:marRight w:val="0"/>
          <w:marTop w:val="0"/>
          <w:marBottom w:val="0"/>
          <w:divBdr>
            <w:top w:val="none" w:sz="0" w:space="0" w:color="auto"/>
            <w:left w:val="none" w:sz="0" w:space="0" w:color="auto"/>
            <w:bottom w:val="none" w:sz="0" w:space="0" w:color="auto"/>
            <w:right w:val="none" w:sz="0" w:space="0" w:color="auto"/>
          </w:divBdr>
        </w:div>
        <w:div w:id="272715320">
          <w:marLeft w:val="0"/>
          <w:marRight w:val="0"/>
          <w:marTop w:val="0"/>
          <w:marBottom w:val="0"/>
          <w:divBdr>
            <w:top w:val="none" w:sz="0" w:space="0" w:color="auto"/>
            <w:left w:val="none" w:sz="0" w:space="0" w:color="auto"/>
            <w:bottom w:val="none" w:sz="0" w:space="0" w:color="auto"/>
            <w:right w:val="none" w:sz="0" w:space="0" w:color="auto"/>
          </w:divBdr>
        </w:div>
        <w:div w:id="423260890">
          <w:marLeft w:val="0"/>
          <w:marRight w:val="0"/>
          <w:marTop w:val="0"/>
          <w:marBottom w:val="0"/>
          <w:divBdr>
            <w:top w:val="none" w:sz="0" w:space="0" w:color="auto"/>
            <w:left w:val="none" w:sz="0" w:space="0" w:color="auto"/>
            <w:bottom w:val="none" w:sz="0" w:space="0" w:color="auto"/>
            <w:right w:val="none" w:sz="0" w:space="0" w:color="auto"/>
          </w:divBdr>
        </w:div>
        <w:div w:id="849880494">
          <w:marLeft w:val="0"/>
          <w:marRight w:val="0"/>
          <w:marTop w:val="0"/>
          <w:marBottom w:val="0"/>
          <w:divBdr>
            <w:top w:val="none" w:sz="0" w:space="0" w:color="auto"/>
            <w:left w:val="none" w:sz="0" w:space="0" w:color="auto"/>
            <w:bottom w:val="none" w:sz="0" w:space="0" w:color="auto"/>
            <w:right w:val="none" w:sz="0" w:space="0" w:color="auto"/>
          </w:divBdr>
        </w:div>
        <w:div w:id="1036539900">
          <w:marLeft w:val="0"/>
          <w:marRight w:val="0"/>
          <w:marTop w:val="0"/>
          <w:marBottom w:val="0"/>
          <w:divBdr>
            <w:top w:val="none" w:sz="0" w:space="0" w:color="auto"/>
            <w:left w:val="none" w:sz="0" w:space="0" w:color="auto"/>
            <w:bottom w:val="none" w:sz="0" w:space="0" w:color="auto"/>
            <w:right w:val="none" w:sz="0" w:space="0" w:color="auto"/>
          </w:divBdr>
        </w:div>
        <w:div w:id="1202209661">
          <w:marLeft w:val="0"/>
          <w:marRight w:val="0"/>
          <w:marTop w:val="0"/>
          <w:marBottom w:val="0"/>
          <w:divBdr>
            <w:top w:val="none" w:sz="0" w:space="0" w:color="auto"/>
            <w:left w:val="none" w:sz="0" w:space="0" w:color="auto"/>
            <w:bottom w:val="none" w:sz="0" w:space="0" w:color="auto"/>
            <w:right w:val="none" w:sz="0" w:space="0" w:color="auto"/>
          </w:divBdr>
        </w:div>
      </w:divsChild>
    </w:div>
    <w:div w:id="645398996">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49217833">
      <w:bodyDiv w:val="1"/>
      <w:marLeft w:val="0"/>
      <w:marRight w:val="0"/>
      <w:marTop w:val="0"/>
      <w:marBottom w:val="0"/>
      <w:divBdr>
        <w:top w:val="none" w:sz="0" w:space="0" w:color="auto"/>
        <w:left w:val="none" w:sz="0" w:space="0" w:color="auto"/>
        <w:bottom w:val="none" w:sz="0" w:space="0" w:color="auto"/>
        <w:right w:val="none" w:sz="0" w:space="0" w:color="auto"/>
      </w:divBdr>
    </w:div>
    <w:div w:id="649407141">
      <w:bodyDiv w:val="1"/>
      <w:marLeft w:val="0"/>
      <w:marRight w:val="0"/>
      <w:marTop w:val="0"/>
      <w:marBottom w:val="0"/>
      <w:divBdr>
        <w:top w:val="none" w:sz="0" w:space="0" w:color="auto"/>
        <w:left w:val="none" w:sz="0" w:space="0" w:color="auto"/>
        <w:bottom w:val="none" w:sz="0" w:space="0" w:color="auto"/>
        <w:right w:val="none" w:sz="0" w:space="0" w:color="auto"/>
      </w:divBdr>
    </w:div>
    <w:div w:id="650452296">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499786">
      <w:bodyDiv w:val="1"/>
      <w:marLeft w:val="0"/>
      <w:marRight w:val="0"/>
      <w:marTop w:val="0"/>
      <w:marBottom w:val="0"/>
      <w:divBdr>
        <w:top w:val="none" w:sz="0" w:space="0" w:color="auto"/>
        <w:left w:val="none" w:sz="0" w:space="0" w:color="auto"/>
        <w:bottom w:val="none" w:sz="0" w:space="0" w:color="auto"/>
        <w:right w:val="none" w:sz="0" w:space="0" w:color="auto"/>
      </w:divBdr>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775977">
      <w:bodyDiv w:val="1"/>
      <w:marLeft w:val="0"/>
      <w:marRight w:val="0"/>
      <w:marTop w:val="0"/>
      <w:marBottom w:val="0"/>
      <w:divBdr>
        <w:top w:val="none" w:sz="0" w:space="0" w:color="auto"/>
        <w:left w:val="none" w:sz="0" w:space="0" w:color="auto"/>
        <w:bottom w:val="none" w:sz="0" w:space="0" w:color="auto"/>
        <w:right w:val="none" w:sz="0" w:space="0" w:color="auto"/>
      </w:divBdr>
    </w:div>
    <w:div w:id="65996696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2010742">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6903342">
      <w:bodyDiv w:val="1"/>
      <w:marLeft w:val="0"/>
      <w:marRight w:val="0"/>
      <w:marTop w:val="0"/>
      <w:marBottom w:val="0"/>
      <w:divBdr>
        <w:top w:val="none" w:sz="0" w:space="0" w:color="auto"/>
        <w:left w:val="none" w:sz="0" w:space="0" w:color="auto"/>
        <w:bottom w:val="none" w:sz="0" w:space="0" w:color="auto"/>
        <w:right w:val="none" w:sz="0" w:space="0" w:color="auto"/>
      </w:divBdr>
      <w:divsChild>
        <w:div w:id="115486824">
          <w:marLeft w:val="0"/>
          <w:marRight w:val="0"/>
          <w:marTop w:val="0"/>
          <w:marBottom w:val="0"/>
          <w:divBdr>
            <w:top w:val="none" w:sz="0" w:space="0" w:color="auto"/>
            <w:left w:val="none" w:sz="0" w:space="0" w:color="auto"/>
            <w:bottom w:val="none" w:sz="0" w:space="0" w:color="auto"/>
            <w:right w:val="none" w:sz="0" w:space="0" w:color="auto"/>
          </w:divBdr>
          <w:divsChild>
            <w:div w:id="895630828">
              <w:marLeft w:val="0"/>
              <w:marRight w:val="0"/>
              <w:marTop w:val="0"/>
              <w:marBottom w:val="0"/>
              <w:divBdr>
                <w:top w:val="none" w:sz="0" w:space="0" w:color="auto"/>
                <w:left w:val="none" w:sz="0" w:space="0" w:color="auto"/>
                <w:bottom w:val="none" w:sz="0" w:space="0" w:color="auto"/>
                <w:right w:val="none" w:sz="0" w:space="0" w:color="auto"/>
              </w:divBdr>
            </w:div>
          </w:divsChild>
        </w:div>
        <w:div w:id="133839171">
          <w:marLeft w:val="0"/>
          <w:marRight w:val="0"/>
          <w:marTop w:val="0"/>
          <w:marBottom w:val="0"/>
          <w:divBdr>
            <w:top w:val="none" w:sz="0" w:space="0" w:color="auto"/>
            <w:left w:val="none" w:sz="0" w:space="0" w:color="auto"/>
            <w:bottom w:val="none" w:sz="0" w:space="0" w:color="auto"/>
            <w:right w:val="none" w:sz="0" w:space="0" w:color="auto"/>
          </w:divBdr>
          <w:divsChild>
            <w:div w:id="1229196125">
              <w:marLeft w:val="0"/>
              <w:marRight w:val="0"/>
              <w:marTop w:val="0"/>
              <w:marBottom w:val="0"/>
              <w:divBdr>
                <w:top w:val="none" w:sz="0" w:space="0" w:color="auto"/>
                <w:left w:val="none" w:sz="0" w:space="0" w:color="auto"/>
                <w:bottom w:val="none" w:sz="0" w:space="0" w:color="auto"/>
                <w:right w:val="none" w:sz="0" w:space="0" w:color="auto"/>
              </w:divBdr>
              <w:divsChild>
                <w:div w:id="721103220">
                  <w:marLeft w:val="0"/>
                  <w:marRight w:val="0"/>
                  <w:marTop w:val="0"/>
                  <w:marBottom w:val="0"/>
                  <w:divBdr>
                    <w:top w:val="none" w:sz="0" w:space="0" w:color="auto"/>
                    <w:left w:val="none" w:sz="0" w:space="0" w:color="auto"/>
                    <w:bottom w:val="none" w:sz="0" w:space="0" w:color="auto"/>
                    <w:right w:val="none" w:sz="0" w:space="0" w:color="auto"/>
                  </w:divBdr>
                  <w:divsChild>
                    <w:div w:id="993335698">
                      <w:marLeft w:val="0"/>
                      <w:marRight w:val="0"/>
                      <w:marTop w:val="0"/>
                      <w:marBottom w:val="0"/>
                      <w:divBdr>
                        <w:top w:val="none" w:sz="0" w:space="0" w:color="auto"/>
                        <w:left w:val="none" w:sz="0" w:space="0" w:color="auto"/>
                        <w:bottom w:val="none" w:sz="0" w:space="0" w:color="auto"/>
                        <w:right w:val="none" w:sz="0" w:space="0" w:color="auto"/>
                      </w:divBdr>
                    </w:div>
                    <w:div w:id="1981768962">
                      <w:marLeft w:val="0"/>
                      <w:marRight w:val="0"/>
                      <w:marTop w:val="0"/>
                      <w:marBottom w:val="0"/>
                      <w:divBdr>
                        <w:top w:val="none" w:sz="0" w:space="0" w:color="auto"/>
                        <w:left w:val="none" w:sz="0" w:space="0" w:color="auto"/>
                        <w:bottom w:val="none" w:sz="0" w:space="0" w:color="auto"/>
                        <w:right w:val="none" w:sz="0" w:space="0" w:color="auto"/>
                      </w:divBdr>
                    </w:div>
                    <w:div w:id="201748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284124">
          <w:marLeft w:val="0"/>
          <w:marRight w:val="0"/>
          <w:marTop w:val="0"/>
          <w:marBottom w:val="0"/>
          <w:divBdr>
            <w:top w:val="none" w:sz="0" w:space="0" w:color="auto"/>
            <w:left w:val="none" w:sz="0" w:space="0" w:color="auto"/>
            <w:bottom w:val="none" w:sz="0" w:space="0" w:color="auto"/>
            <w:right w:val="none" w:sz="0" w:space="0" w:color="auto"/>
          </w:divBdr>
          <w:divsChild>
            <w:div w:id="786772129">
              <w:marLeft w:val="0"/>
              <w:marRight w:val="0"/>
              <w:marTop w:val="0"/>
              <w:marBottom w:val="0"/>
              <w:divBdr>
                <w:top w:val="none" w:sz="0" w:space="0" w:color="auto"/>
                <w:left w:val="none" w:sz="0" w:space="0" w:color="auto"/>
                <w:bottom w:val="none" w:sz="0" w:space="0" w:color="auto"/>
                <w:right w:val="none" w:sz="0" w:space="0" w:color="auto"/>
              </w:divBdr>
            </w:div>
          </w:divsChild>
        </w:div>
        <w:div w:id="275217093">
          <w:marLeft w:val="0"/>
          <w:marRight w:val="0"/>
          <w:marTop w:val="0"/>
          <w:marBottom w:val="0"/>
          <w:divBdr>
            <w:top w:val="none" w:sz="0" w:space="0" w:color="auto"/>
            <w:left w:val="none" w:sz="0" w:space="0" w:color="auto"/>
            <w:bottom w:val="none" w:sz="0" w:space="0" w:color="auto"/>
            <w:right w:val="none" w:sz="0" w:space="0" w:color="auto"/>
          </w:divBdr>
          <w:divsChild>
            <w:div w:id="911503081">
              <w:marLeft w:val="0"/>
              <w:marRight w:val="0"/>
              <w:marTop w:val="0"/>
              <w:marBottom w:val="0"/>
              <w:divBdr>
                <w:top w:val="none" w:sz="0" w:space="0" w:color="auto"/>
                <w:left w:val="none" w:sz="0" w:space="0" w:color="auto"/>
                <w:bottom w:val="none" w:sz="0" w:space="0" w:color="auto"/>
                <w:right w:val="none" w:sz="0" w:space="0" w:color="auto"/>
              </w:divBdr>
              <w:divsChild>
                <w:div w:id="74772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221081">
          <w:marLeft w:val="0"/>
          <w:marRight w:val="0"/>
          <w:marTop w:val="0"/>
          <w:marBottom w:val="0"/>
          <w:divBdr>
            <w:top w:val="none" w:sz="0" w:space="0" w:color="auto"/>
            <w:left w:val="none" w:sz="0" w:space="0" w:color="auto"/>
            <w:bottom w:val="none" w:sz="0" w:space="0" w:color="auto"/>
            <w:right w:val="none" w:sz="0" w:space="0" w:color="auto"/>
          </w:divBdr>
          <w:divsChild>
            <w:div w:id="651563907">
              <w:marLeft w:val="0"/>
              <w:marRight w:val="0"/>
              <w:marTop w:val="0"/>
              <w:marBottom w:val="0"/>
              <w:divBdr>
                <w:top w:val="none" w:sz="0" w:space="0" w:color="auto"/>
                <w:left w:val="none" w:sz="0" w:space="0" w:color="auto"/>
                <w:bottom w:val="none" w:sz="0" w:space="0" w:color="auto"/>
                <w:right w:val="none" w:sz="0" w:space="0" w:color="auto"/>
              </w:divBdr>
              <w:divsChild>
                <w:div w:id="1102652760">
                  <w:marLeft w:val="0"/>
                  <w:marRight w:val="0"/>
                  <w:marTop w:val="0"/>
                  <w:marBottom w:val="0"/>
                  <w:divBdr>
                    <w:top w:val="none" w:sz="0" w:space="0" w:color="auto"/>
                    <w:left w:val="none" w:sz="0" w:space="0" w:color="auto"/>
                    <w:bottom w:val="none" w:sz="0" w:space="0" w:color="auto"/>
                    <w:right w:val="none" w:sz="0" w:space="0" w:color="auto"/>
                  </w:divBdr>
                  <w:divsChild>
                    <w:div w:id="36687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712488">
          <w:marLeft w:val="0"/>
          <w:marRight w:val="0"/>
          <w:marTop w:val="0"/>
          <w:marBottom w:val="0"/>
          <w:divBdr>
            <w:top w:val="none" w:sz="0" w:space="0" w:color="auto"/>
            <w:left w:val="none" w:sz="0" w:space="0" w:color="auto"/>
            <w:bottom w:val="none" w:sz="0" w:space="0" w:color="auto"/>
            <w:right w:val="none" w:sz="0" w:space="0" w:color="auto"/>
          </w:divBdr>
          <w:divsChild>
            <w:div w:id="223415467">
              <w:marLeft w:val="0"/>
              <w:marRight w:val="0"/>
              <w:marTop w:val="0"/>
              <w:marBottom w:val="0"/>
              <w:divBdr>
                <w:top w:val="none" w:sz="0" w:space="0" w:color="auto"/>
                <w:left w:val="none" w:sz="0" w:space="0" w:color="auto"/>
                <w:bottom w:val="none" w:sz="0" w:space="0" w:color="auto"/>
                <w:right w:val="none" w:sz="0" w:space="0" w:color="auto"/>
              </w:divBdr>
              <w:divsChild>
                <w:div w:id="1950813222">
                  <w:marLeft w:val="0"/>
                  <w:marRight w:val="0"/>
                  <w:marTop w:val="0"/>
                  <w:marBottom w:val="0"/>
                  <w:divBdr>
                    <w:top w:val="none" w:sz="0" w:space="0" w:color="auto"/>
                    <w:left w:val="none" w:sz="0" w:space="0" w:color="auto"/>
                    <w:bottom w:val="none" w:sz="0" w:space="0" w:color="auto"/>
                    <w:right w:val="none" w:sz="0" w:space="0" w:color="auto"/>
                  </w:divBdr>
                  <w:divsChild>
                    <w:div w:id="102722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111919">
          <w:marLeft w:val="0"/>
          <w:marRight w:val="0"/>
          <w:marTop w:val="0"/>
          <w:marBottom w:val="0"/>
          <w:divBdr>
            <w:top w:val="none" w:sz="0" w:space="0" w:color="auto"/>
            <w:left w:val="none" w:sz="0" w:space="0" w:color="auto"/>
            <w:bottom w:val="none" w:sz="0" w:space="0" w:color="auto"/>
            <w:right w:val="none" w:sz="0" w:space="0" w:color="auto"/>
          </w:divBdr>
          <w:divsChild>
            <w:div w:id="988245042">
              <w:marLeft w:val="0"/>
              <w:marRight w:val="0"/>
              <w:marTop w:val="0"/>
              <w:marBottom w:val="0"/>
              <w:divBdr>
                <w:top w:val="none" w:sz="0" w:space="0" w:color="auto"/>
                <w:left w:val="none" w:sz="0" w:space="0" w:color="auto"/>
                <w:bottom w:val="none" w:sz="0" w:space="0" w:color="auto"/>
                <w:right w:val="none" w:sz="0" w:space="0" w:color="auto"/>
              </w:divBdr>
              <w:divsChild>
                <w:div w:id="351538048">
                  <w:marLeft w:val="0"/>
                  <w:marRight w:val="0"/>
                  <w:marTop w:val="0"/>
                  <w:marBottom w:val="0"/>
                  <w:divBdr>
                    <w:top w:val="none" w:sz="0" w:space="0" w:color="auto"/>
                    <w:left w:val="none" w:sz="0" w:space="0" w:color="auto"/>
                    <w:bottom w:val="none" w:sz="0" w:space="0" w:color="auto"/>
                    <w:right w:val="none" w:sz="0" w:space="0" w:color="auto"/>
                  </w:divBdr>
                  <w:divsChild>
                    <w:div w:id="1039431003">
                      <w:marLeft w:val="0"/>
                      <w:marRight w:val="0"/>
                      <w:marTop w:val="0"/>
                      <w:marBottom w:val="0"/>
                      <w:divBdr>
                        <w:top w:val="none" w:sz="0" w:space="0" w:color="auto"/>
                        <w:left w:val="none" w:sz="0" w:space="0" w:color="auto"/>
                        <w:bottom w:val="none" w:sz="0" w:space="0" w:color="auto"/>
                        <w:right w:val="none" w:sz="0" w:space="0" w:color="auto"/>
                      </w:divBdr>
                    </w:div>
                    <w:div w:id="1191456474">
                      <w:marLeft w:val="0"/>
                      <w:marRight w:val="0"/>
                      <w:marTop w:val="0"/>
                      <w:marBottom w:val="0"/>
                      <w:divBdr>
                        <w:top w:val="none" w:sz="0" w:space="0" w:color="auto"/>
                        <w:left w:val="none" w:sz="0" w:space="0" w:color="auto"/>
                        <w:bottom w:val="none" w:sz="0" w:space="0" w:color="auto"/>
                        <w:right w:val="none" w:sz="0" w:space="0" w:color="auto"/>
                      </w:divBdr>
                    </w:div>
                    <w:div w:id="172610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044816">
          <w:marLeft w:val="0"/>
          <w:marRight w:val="0"/>
          <w:marTop w:val="0"/>
          <w:marBottom w:val="0"/>
          <w:divBdr>
            <w:top w:val="none" w:sz="0" w:space="0" w:color="auto"/>
            <w:left w:val="none" w:sz="0" w:space="0" w:color="auto"/>
            <w:bottom w:val="none" w:sz="0" w:space="0" w:color="auto"/>
            <w:right w:val="none" w:sz="0" w:space="0" w:color="auto"/>
          </w:divBdr>
          <w:divsChild>
            <w:div w:id="676154891">
              <w:marLeft w:val="0"/>
              <w:marRight w:val="0"/>
              <w:marTop w:val="0"/>
              <w:marBottom w:val="0"/>
              <w:divBdr>
                <w:top w:val="none" w:sz="0" w:space="0" w:color="auto"/>
                <w:left w:val="none" w:sz="0" w:space="0" w:color="auto"/>
                <w:bottom w:val="none" w:sz="0" w:space="0" w:color="auto"/>
                <w:right w:val="none" w:sz="0" w:space="0" w:color="auto"/>
              </w:divBdr>
              <w:divsChild>
                <w:div w:id="162824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367881">
          <w:marLeft w:val="0"/>
          <w:marRight w:val="0"/>
          <w:marTop w:val="0"/>
          <w:marBottom w:val="0"/>
          <w:divBdr>
            <w:top w:val="none" w:sz="0" w:space="0" w:color="auto"/>
            <w:left w:val="none" w:sz="0" w:space="0" w:color="auto"/>
            <w:bottom w:val="none" w:sz="0" w:space="0" w:color="auto"/>
            <w:right w:val="none" w:sz="0" w:space="0" w:color="auto"/>
          </w:divBdr>
          <w:divsChild>
            <w:div w:id="1741782477">
              <w:marLeft w:val="0"/>
              <w:marRight w:val="0"/>
              <w:marTop w:val="0"/>
              <w:marBottom w:val="0"/>
              <w:divBdr>
                <w:top w:val="none" w:sz="0" w:space="0" w:color="auto"/>
                <w:left w:val="none" w:sz="0" w:space="0" w:color="auto"/>
                <w:bottom w:val="none" w:sz="0" w:space="0" w:color="auto"/>
                <w:right w:val="none" w:sz="0" w:space="0" w:color="auto"/>
              </w:divBdr>
              <w:divsChild>
                <w:div w:id="1346597762">
                  <w:marLeft w:val="0"/>
                  <w:marRight w:val="0"/>
                  <w:marTop w:val="0"/>
                  <w:marBottom w:val="0"/>
                  <w:divBdr>
                    <w:top w:val="none" w:sz="0" w:space="0" w:color="auto"/>
                    <w:left w:val="none" w:sz="0" w:space="0" w:color="auto"/>
                    <w:bottom w:val="none" w:sz="0" w:space="0" w:color="auto"/>
                    <w:right w:val="none" w:sz="0" w:space="0" w:color="auto"/>
                  </w:divBdr>
                  <w:divsChild>
                    <w:div w:id="118909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895218">
          <w:marLeft w:val="0"/>
          <w:marRight w:val="0"/>
          <w:marTop w:val="0"/>
          <w:marBottom w:val="0"/>
          <w:divBdr>
            <w:top w:val="none" w:sz="0" w:space="0" w:color="auto"/>
            <w:left w:val="none" w:sz="0" w:space="0" w:color="auto"/>
            <w:bottom w:val="none" w:sz="0" w:space="0" w:color="auto"/>
            <w:right w:val="none" w:sz="0" w:space="0" w:color="auto"/>
          </w:divBdr>
          <w:divsChild>
            <w:div w:id="2092656065">
              <w:marLeft w:val="0"/>
              <w:marRight w:val="0"/>
              <w:marTop w:val="0"/>
              <w:marBottom w:val="0"/>
              <w:divBdr>
                <w:top w:val="none" w:sz="0" w:space="0" w:color="auto"/>
                <w:left w:val="none" w:sz="0" w:space="0" w:color="auto"/>
                <w:bottom w:val="none" w:sz="0" w:space="0" w:color="auto"/>
                <w:right w:val="none" w:sz="0" w:space="0" w:color="auto"/>
              </w:divBdr>
              <w:divsChild>
                <w:div w:id="1007291182">
                  <w:marLeft w:val="0"/>
                  <w:marRight w:val="0"/>
                  <w:marTop w:val="0"/>
                  <w:marBottom w:val="0"/>
                  <w:divBdr>
                    <w:top w:val="none" w:sz="0" w:space="0" w:color="auto"/>
                    <w:left w:val="none" w:sz="0" w:space="0" w:color="auto"/>
                    <w:bottom w:val="none" w:sz="0" w:space="0" w:color="auto"/>
                    <w:right w:val="none" w:sz="0" w:space="0" w:color="auto"/>
                  </w:divBdr>
                </w:div>
                <w:div w:id="168847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467755">
          <w:marLeft w:val="0"/>
          <w:marRight w:val="0"/>
          <w:marTop w:val="0"/>
          <w:marBottom w:val="0"/>
          <w:divBdr>
            <w:top w:val="none" w:sz="0" w:space="0" w:color="auto"/>
            <w:left w:val="none" w:sz="0" w:space="0" w:color="auto"/>
            <w:bottom w:val="none" w:sz="0" w:space="0" w:color="auto"/>
            <w:right w:val="none" w:sz="0" w:space="0" w:color="auto"/>
          </w:divBdr>
          <w:divsChild>
            <w:div w:id="1479686780">
              <w:marLeft w:val="0"/>
              <w:marRight w:val="0"/>
              <w:marTop w:val="0"/>
              <w:marBottom w:val="0"/>
              <w:divBdr>
                <w:top w:val="none" w:sz="0" w:space="0" w:color="auto"/>
                <w:left w:val="none" w:sz="0" w:space="0" w:color="auto"/>
                <w:bottom w:val="none" w:sz="0" w:space="0" w:color="auto"/>
                <w:right w:val="none" w:sz="0" w:space="0" w:color="auto"/>
              </w:divBdr>
              <w:divsChild>
                <w:div w:id="771051578">
                  <w:marLeft w:val="0"/>
                  <w:marRight w:val="0"/>
                  <w:marTop w:val="0"/>
                  <w:marBottom w:val="0"/>
                  <w:divBdr>
                    <w:top w:val="none" w:sz="0" w:space="0" w:color="auto"/>
                    <w:left w:val="none" w:sz="0" w:space="0" w:color="auto"/>
                    <w:bottom w:val="none" w:sz="0" w:space="0" w:color="auto"/>
                    <w:right w:val="none" w:sz="0" w:space="0" w:color="auto"/>
                  </w:divBdr>
                </w:div>
                <w:div w:id="1489205270">
                  <w:marLeft w:val="0"/>
                  <w:marRight w:val="0"/>
                  <w:marTop w:val="0"/>
                  <w:marBottom w:val="0"/>
                  <w:divBdr>
                    <w:top w:val="none" w:sz="0" w:space="0" w:color="auto"/>
                    <w:left w:val="none" w:sz="0" w:space="0" w:color="auto"/>
                    <w:bottom w:val="none" w:sz="0" w:space="0" w:color="auto"/>
                    <w:right w:val="none" w:sz="0" w:space="0" w:color="auto"/>
                  </w:divBdr>
                </w:div>
                <w:div w:id="1938175135">
                  <w:marLeft w:val="0"/>
                  <w:marRight w:val="0"/>
                  <w:marTop w:val="0"/>
                  <w:marBottom w:val="0"/>
                  <w:divBdr>
                    <w:top w:val="none" w:sz="0" w:space="0" w:color="auto"/>
                    <w:left w:val="none" w:sz="0" w:space="0" w:color="auto"/>
                    <w:bottom w:val="none" w:sz="0" w:space="0" w:color="auto"/>
                    <w:right w:val="none" w:sz="0" w:space="0" w:color="auto"/>
                  </w:divBdr>
                </w:div>
                <w:div w:id="1986661134">
                  <w:marLeft w:val="0"/>
                  <w:marRight w:val="0"/>
                  <w:marTop w:val="0"/>
                  <w:marBottom w:val="0"/>
                  <w:divBdr>
                    <w:top w:val="none" w:sz="0" w:space="0" w:color="auto"/>
                    <w:left w:val="none" w:sz="0" w:space="0" w:color="auto"/>
                    <w:bottom w:val="none" w:sz="0" w:space="0" w:color="auto"/>
                    <w:right w:val="none" w:sz="0" w:space="0" w:color="auto"/>
                  </w:divBdr>
                </w:div>
                <w:div w:id="212461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691749">
          <w:marLeft w:val="0"/>
          <w:marRight w:val="0"/>
          <w:marTop w:val="0"/>
          <w:marBottom w:val="0"/>
          <w:divBdr>
            <w:top w:val="none" w:sz="0" w:space="0" w:color="auto"/>
            <w:left w:val="none" w:sz="0" w:space="0" w:color="auto"/>
            <w:bottom w:val="none" w:sz="0" w:space="0" w:color="auto"/>
            <w:right w:val="none" w:sz="0" w:space="0" w:color="auto"/>
          </w:divBdr>
        </w:div>
        <w:div w:id="1043360232">
          <w:marLeft w:val="0"/>
          <w:marRight w:val="0"/>
          <w:marTop w:val="0"/>
          <w:marBottom w:val="0"/>
          <w:divBdr>
            <w:top w:val="none" w:sz="0" w:space="0" w:color="auto"/>
            <w:left w:val="none" w:sz="0" w:space="0" w:color="auto"/>
            <w:bottom w:val="none" w:sz="0" w:space="0" w:color="auto"/>
            <w:right w:val="none" w:sz="0" w:space="0" w:color="auto"/>
          </w:divBdr>
          <w:divsChild>
            <w:div w:id="734862151">
              <w:marLeft w:val="0"/>
              <w:marRight w:val="0"/>
              <w:marTop w:val="0"/>
              <w:marBottom w:val="0"/>
              <w:divBdr>
                <w:top w:val="none" w:sz="0" w:space="0" w:color="auto"/>
                <w:left w:val="none" w:sz="0" w:space="0" w:color="auto"/>
                <w:bottom w:val="none" w:sz="0" w:space="0" w:color="auto"/>
                <w:right w:val="none" w:sz="0" w:space="0" w:color="auto"/>
              </w:divBdr>
              <w:divsChild>
                <w:div w:id="17852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91065">
          <w:marLeft w:val="0"/>
          <w:marRight w:val="0"/>
          <w:marTop w:val="0"/>
          <w:marBottom w:val="0"/>
          <w:divBdr>
            <w:top w:val="none" w:sz="0" w:space="0" w:color="auto"/>
            <w:left w:val="none" w:sz="0" w:space="0" w:color="auto"/>
            <w:bottom w:val="none" w:sz="0" w:space="0" w:color="auto"/>
            <w:right w:val="none" w:sz="0" w:space="0" w:color="auto"/>
          </w:divBdr>
          <w:divsChild>
            <w:div w:id="1589388332">
              <w:marLeft w:val="0"/>
              <w:marRight w:val="0"/>
              <w:marTop w:val="0"/>
              <w:marBottom w:val="0"/>
              <w:divBdr>
                <w:top w:val="none" w:sz="0" w:space="0" w:color="auto"/>
                <w:left w:val="none" w:sz="0" w:space="0" w:color="auto"/>
                <w:bottom w:val="none" w:sz="0" w:space="0" w:color="auto"/>
                <w:right w:val="none" w:sz="0" w:space="0" w:color="auto"/>
              </w:divBdr>
              <w:divsChild>
                <w:div w:id="226503574">
                  <w:marLeft w:val="0"/>
                  <w:marRight w:val="0"/>
                  <w:marTop w:val="0"/>
                  <w:marBottom w:val="0"/>
                  <w:divBdr>
                    <w:top w:val="none" w:sz="0" w:space="0" w:color="auto"/>
                    <w:left w:val="none" w:sz="0" w:space="0" w:color="auto"/>
                    <w:bottom w:val="none" w:sz="0" w:space="0" w:color="auto"/>
                    <w:right w:val="none" w:sz="0" w:space="0" w:color="auto"/>
                  </w:divBdr>
                </w:div>
                <w:div w:id="82759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66091">
          <w:marLeft w:val="0"/>
          <w:marRight w:val="0"/>
          <w:marTop w:val="0"/>
          <w:marBottom w:val="0"/>
          <w:divBdr>
            <w:top w:val="none" w:sz="0" w:space="0" w:color="auto"/>
            <w:left w:val="none" w:sz="0" w:space="0" w:color="auto"/>
            <w:bottom w:val="none" w:sz="0" w:space="0" w:color="auto"/>
            <w:right w:val="none" w:sz="0" w:space="0" w:color="auto"/>
          </w:divBdr>
          <w:divsChild>
            <w:div w:id="956253351">
              <w:marLeft w:val="0"/>
              <w:marRight w:val="0"/>
              <w:marTop w:val="0"/>
              <w:marBottom w:val="0"/>
              <w:divBdr>
                <w:top w:val="none" w:sz="0" w:space="0" w:color="auto"/>
                <w:left w:val="none" w:sz="0" w:space="0" w:color="auto"/>
                <w:bottom w:val="none" w:sz="0" w:space="0" w:color="auto"/>
                <w:right w:val="none" w:sz="0" w:space="0" w:color="auto"/>
              </w:divBdr>
              <w:divsChild>
                <w:div w:id="297421582">
                  <w:marLeft w:val="0"/>
                  <w:marRight w:val="0"/>
                  <w:marTop w:val="0"/>
                  <w:marBottom w:val="0"/>
                  <w:divBdr>
                    <w:top w:val="none" w:sz="0" w:space="0" w:color="auto"/>
                    <w:left w:val="none" w:sz="0" w:space="0" w:color="auto"/>
                    <w:bottom w:val="none" w:sz="0" w:space="0" w:color="auto"/>
                    <w:right w:val="none" w:sz="0" w:space="0" w:color="auto"/>
                  </w:divBdr>
                </w:div>
                <w:div w:id="370617810">
                  <w:marLeft w:val="0"/>
                  <w:marRight w:val="0"/>
                  <w:marTop w:val="0"/>
                  <w:marBottom w:val="0"/>
                  <w:divBdr>
                    <w:top w:val="none" w:sz="0" w:space="0" w:color="auto"/>
                    <w:left w:val="none" w:sz="0" w:space="0" w:color="auto"/>
                    <w:bottom w:val="none" w:sz="0" w:space="0" w:color="auto"/>
                    <w:right w:val="none" w:sz="0" w:space="0" w:color="auto"/>
                  </w:divBdr>
                </w:div>
                <w:div w:id="168396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683977">
          <w:marLeft w:val="0"/>
          <w:marRight w:val="0"/>
          <w:marTop w:val="0"/>
          <w:marBottom w:val="0"/>
          <w:divBdr>
            <w:top w:val="none" w:sz="0" w:space="0" w:color="auto"/>
            <w:left w:val="none" w:sz="0" w:space="0" w:color="auto"/>
            <w:bottom w:val="none" w:sz="0" w:space="0" w:color="auto"/>
            <w:right w:val="none" w:sz="0" w:space="0" w:color="auto"/>
          </w:divBdr>
          <w:divsChild>
            <w:div w:id="1540241450">
              <w:marLeft w:val="0"/>
              <w:marRight w:val="0"/>
              <w:marTop w:val="0"/>
              <w:marBottom w:val="0"/>
              <w:divBdr>
                <w:top w:val="none" w:sz="0" w:space="0" w:color="auto"/>
                <w:left w:val="none" w:sz="0" w:space="0" w:color="auto"/>
                <w:bottom w:val="none" w:sz="0" w:space="0" w:color="auto"/>
                <w:right w:val="none" w:sz="0" w:space="0" w:color="auto"/>
              </w:divBdr>
              <w:divsChild>
                <w:div w:id="1662200130">
                  <w:marLeft w:val="0"/>
                  <w:marRight w:val="0"/>
                  <w:marTop w:val="0"/>
                  <w:marBottom w:val="0"/>
                  <w:divBdr>
                    <w:top w:val="none" w:sz="0" w:space="0" w:color="auto"/>
                    <w:left w:val="none" w:sz="0" w:space="0" w:color="auto"/>
                    <w:bottom w:val="none" w:sz="0" w:space="0" w:color="auto"/>
                    <w:right w:val="none" w:sz="0" w:space="0" w:color="auto"/>
                  </w:divBdr>
                  <w:divsChild>
                    <w:div w:id="1187013768">
                      <w:marLeft w:val="0"/>
                      <w:marRight w:val="0"/>
                      <w:marTop w:val="0"/>
                      <w:marBottom w:val="0"/>
                      <w:divBdr>
                        <w:top w:val="none" w:sz="0" w:space="0" w:color="auto"/>
                        <w:left w:val="none" w:sz="0" w:space="0" w:color="auto"/>
                        <w:bottom w:val="none" w:sz="0" w:space="0" w:color="auto"/>
                        <w:right w:val="none" w:sz="0" w:space="0" w:color="auto"/>
                      </w:divBdr>
                    </w:div>
                    <w:div w:id="182728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454896">
          <w:marLeft w:val="0"/>
          <w:marRight w:val="0"/>
          <w:marTop w:val="0"/>
          <w:marBottom w:val="0"/>
          <w:divBdr>
            <w:top w:val="none" w:sz="0" w:space="0" w:color="auto"/>
            <w:left w:val="none" w:sz="0" w:space="0" w:color="auto"/>
            <w:bottom w:val="none" w:sz="0" w:space="0" w:color="auto"/>
            <w:right w:val="none" w:sz="0" w:space="0" w:color="auto"/>
          </w:divBdr>
          <w:divsChild>
            <w:div w:id="2071296325">
              <w:marLeft w:val="0"/>
              <w:marRight w:val="0"/>
              <w:marTop w:val="0"/>
              <w:marBottom w:val="0"/>
              <w:divBdr>
                <w:top w:val="none" w:sz="0" w:space="0" w:color="auto"/>
                <w:left w:val="none" w:sz="0" w:space="0" w:color="auto"/>
                <w:bottom w:val="none" w:sz="0" w:space="0" w:color="auto"/>
                <w:right w:val="none" w:sz="0" w:space="0" w:color="auto"/>
              </w:divBdr>
            </w:div>
          </w:divsChild>
        </w:div>
        <w:div w:id="1536844787">
          <w:marLeft w:val="0"/>
          <w:marRight w:val="0"/>
          <w:marTop w:val="0"/>
          <w:marBottom w:val="0"/>
          <w:divBdr>
            <w:top w:val="none" w:sz="0" w:space="0" w:color="auto"/>
            <w:left w:val="none" w:sz="0" w:space="0" w:color="auto"/>
            <w:bottom w:val="none" w:sz="0" w:space="0" w:color="auto"/>
            <w:right w:val="none" w:sz="0" w:space="0" w:color="auto"/>
          </w:divBdr>
          <w:divsChild>
            <w:div w:id="1775052895">
              <w:marLeft w:val="0"/>
              <w:marRight w:val="0"/>
              <w:marTop w:val="0"/>
              <w:marBottom w:val="0"/>
              <w:divBdr>
                <w:top w:val="none" w:sz="0" w:space="0" w:color="auto"/>
                <w:left w:val="none" w:sz="0" w:space="0" w:color="auto"/>
                <w:bottom w:val="none" w:sz="0" w:space="0" w:color="auto"/>
                <w:right w:val="none" w:sz="0" w:space="0" w:color="auto"/>
              </w:divBdr>
              <w:divsChild>
                <w:div w:id="2034110127">
                  <w:marLeft w:val="0"/>
                  <w:marRight w:val="0"/>
                  <w:marTop w:val="0"/>
                  <w:marBottom w:val="0"/>
                  <w:divBdr>
                    <w:top w:val="none" w:sz="0" w:space="0" w:color="auto"/>
                    <w:left w:val="none" w:sz="0" w:space="0" w:color="auto"/>
                    <w:bottom w:val="none" w:sz="0" w:space="0" w:color="auto"/>
                    <w:right w:val="none" w:sz="0" w:space="0" w:color="auto"/>
                  </w:divBdr>
                  <w:divsChild>
                    <w:div w:id="75073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118870">
          <w:marLeft w:val="0"/>
          <w:marRight w:val="0"/>
          <w:marTop w:val="0"/>
          <w:marBottom w:val="0"/>
          <w:divBdr>
            <w:top w:val="none" w:sz="0" w:space="0" w:color="auto"/>
            <w:left w:val="none" w:sz="0" w:space="0" w:color="auto"/>
            <w:bottom w:val="none" w:sz="0" w:space="0" w:color="auto"/>
            <w:right w:val="none" w:sz="0" w:space="0" w:color="auto"/>
          </w:divBdr>
          <w:divsChild>
            <w:div w:id="101608241">
              <w:marLeft w:val="0"/>
              <w:marRight w:val="0"/>
              <w:marTop w:val="0"/>
              <w:marBottom w:val="0"/>
              <w:divBdr>
                <w:top w:val="none" w:sz="0" w:space="0" w:color="auto"/>
                <w:left w:val="none" w:sz="0" w:space="0" w:color="auto"/>
                <w:bottom w:val="none" w:sz="0" w:space="0" w:color="auto"/>
                <w:right w:val="none" w:sz="0" w:space="0" w:color="auto"/>
              </w:divBdr>
              <w:divsChild>
                <w:div w:id="170501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32167">
          <w:marLeft w:val="0"/>
          <w:marRight w:val="0"/>
          <w:marTop w:val="0"/>
          <w:marBottom w:val="0"/>
          <w:divBdr>
            <w:top w:val="none" w:sz="0" w:space="0" w:color="auto"/>
            <w:left w:val="none" w:sz="0" w:space="0" w:color="auto"/>
            <w:bottom w:val="none" w:sz="0" w:space="0" w:color="auto"/>
            <w:right w:val="none" w:sz="0" w:space="0" w:color="auto"/>
          </w:divBdr>
          <w:divsChild>
            <w:div w:id="481964617">
              <w:marLeft w:val="0"/>
              <w:marRight w:val="0"/>
              <w:marTop w:val="0"/>
              <w:marBottom w:val="0"/>
              <w:divBdr>
                <w:top w:val="none" w:sz="0" w:space="0" w:color="auto"/>
                <w:left w:val="none" w:sz="0" w:space="0" w:color="auto"/>
                <w:bottom w:val="none" w:sz="0" w:space="0" w:color="auto"/>
                <w:right w:val="none" w:sz="0" w:space="0" w:color="auto"/>
              </w:divBdr>
            </w:div>
          </w:divsChild>
        </w:div>
        <w:div w:id="1663195334">
          <w:marLeft w:val="0"/>
          <w:marRight w:val="0"/>
          <w:marTop w:val="0"/>
          <w:marBottom w:val="0"/>
          <w:divBdr>
            <w:top w:val="none" w:sz="0" w:space="0" w:color="auto"/>
            <w:left w:val="none" w:sz="0" w:space="0" w:color="auto"/>
            <w:bottom w:val="none" w:sz="0" w:space="0" w:color="auto"/>
            <w:right w:val="none" w:sz="0" w:space="0" w:color="auto"/>
          </w:divBdr>
          <w:divsChild>
            <w:div w:id="1504592149">
              <w:marLeft w:val="0"/>
              <w:marRight w:val="0"/>
              <w:marTop w:val="0"/>
              <w:marBottom w:val="0"/>
              <w:divBdr>
                <w:top w:val="none" w:sz="0" w:space="0" w:color="auto"/>
                <w:left w:val="none" w:sz="0" w:space="0" w:color="auto"/>
                <w:bottom w:val="none" w:sz="0" w:space="0" w:color="auto"/>
                <w:right w:val="none" w:sz="0" w:space="0" w:color="auto"/>
              </w:divBdr>
            </w:div>
          </w:divsChild>
        </w:div>
        <w:div w:id="1930692140">
          <w:marLeft w:val="0"/>
          <w:marRight w:val="0"/>
          <w:marTop w:val="0"/>
          <w:marBottom w:val="0"/>
          <w:divBdr>
            <w:top w:val="none" w:sz="0" w:space="0" w:color="auto"/>
            <w:left w:val="none" w:sz="0" w:space="0" w:color="auto"/>
            <w:bottom w:val="none" w:sz="0" w:space="0" w:color="auto"/>
            <w:right w:val="none" w:sz="0" w:space="0" w:color="auto"/>
          </w:divBdr>
          <w:divsChild>
            <w:div w:id="347292375">
              <w:marLeft w:val="0"/>
              <w:marRight w:val="0"/>
              <w:marTop w:val="0"/>
              <w:marBottom w:val="0"/>
              <w:divBdr>
                <w:top w:val="none" w:sz="0" w:space="0" w:color="auto"/>
                <w:left w:val="none" w:sz="0" w:space="0" w:color="auto"/>
                <w:bottom w:val="none" w:sz="0" w:space="0" w:color="auto"/>
                <w:right w:val="none" w:sz="0" w:space="0" w:color="auto"/>
              </w:divBdr>
            </w:div>
          </w:divsChild>
        </w:div>
        <w:div w:id="2035887922">
          <w:marLeft w:val="0"/>
          <w:marRight w:val="0"/>
          <w:marTop w:val="0"/>
          <w:marBottom w:val="0"/>
          <w:divBdr>
            <w:top w:val="none" w:sz="0" w:space="0" w:color="auto"/>
            <w:left w:val="none" w:sz="0" w:space="0" w:color="auto"/>
            <w:bottom w:val="none" w:sz="0" w:space="0" w:color="auto"/>
            <w:right w:val="none" w:sz="0" w:space="0" w:color="auto"/>
          </w:divBdr>
          <w:divsChild>
            <w:div w:id="371270852">
              <w:marLeft w:val="0"/>
              <w:marRight w:val="0"/>
              <w:marTop w:val="0"/>
              <w:marBottom w:val="0"/>
              <w:divBdr>
                <w:top w:val="none" w:sz="0" w:space="0" w:color="auto"/>
                <w:left w:val="none" w:sz="0" w:space="0" w:color="auto"/>
                <w:bottom w:val="none" w:sz="0" w:space="0" w:color="auto"/>
                <w:right w:val="none" w:sz="0" w:space="0" w:color="auto"/>
              </w:divBdr>
              <w:divsChild>
                <w:div w:id="308243395">
                  <w:marLeft w:val="0"/>
                  <w:marRight w:val="0"/>
                  <w:marTop w:val="0"/>
                  <w:marBottom w:val="0"/>
                  <w:divBdr>
                    <w:top w:val="none" w:sz="0" w:space="0" w:color="auto"/>
                    <w:left w:val="none" w:sz="0" w:space="0" w:color="auto"/>
                    <w:bottom w:val="none" w:sz="0" w:space="0" w:color="auto"/>
                    <w:right w:val="none" w:sz="0" w:space="0" w:color="auto"/>
                  </w:divBdr>
                </w:div>
                <w:div w:id="13205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609418">
          <w:marLeft w:val="0"/>
          <w:marRight w:val="0"/>
          <w:marTop w:val="0"/>
          <w:marBottom w:val="0"/>
          <w:divBdr>
            <w:top w:val="none" w:sz="0" w:space="0" w:color="auto"/>
            <w:left w:val="none" w:sz="0" w:space="0" w:color="auto"/>
            <w:bottom w:val="none" w:sz="0" w:space="0" w:color="auto"/>
            <w:right w:val="none" w:sz="0" w:space="0" w:color="auto"/>
          </w:divBdr>
          <w:divsChild>
            <w:div w:id="82150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8825308">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69868303">
      <w:bodyDiv w:val="1"/>
      <w:marLeft w:val="0"/>
      <w:marRight w:val="0"/>
      <w:marTop w:val="0"/>
      <w:marBottom w:val="0"/>
      <w:divBdr>
        <w:top w:val="none" w:sz="0" w:space="0" w:color="auto"/>
        <w:left w:val="none" w:sz="0" w:space="0" w:color="auto"/>
        <w:bottom w:val="none" w:sz="0" w:space="0" w:color="auto"/>
        <w:right w:val="none" w:sz="0" w:space="0" w:color="auto"/>
      </w:divBdr>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00146">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2487323">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819902">
      <w:bodyDiv w:val="1"/>
      <w:marLeft w:val="0"/>
      <w:marRight w:val="0"/>
      <w:marTop w:val="0"/>
      <w:marBottom w:val="0"/>
      <w:divBdr>
        <w:top w:val="none" w:sz="0" w:space="0" w:color="auto"/>
        <w:left w:val="none" w:sz="0" w:space="0" w:color="auto"/>
        <w:bottom w:val="none" w:sz="0" w:space="0" w:color="auto"/>
        <w:right w:val="none" w:sz="0" w:space="0" w:color="auto"/>
      </w:divBdr>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897710">
      <w:bodyDiv w:val="1"/>
      <w:marLeft w:val="0"/>
      <w:marRight w:val="0"/>
      <w:marTop w:val="0"/>
      <w:marBottom w:val="0"/>
      <w:divBdr>
        <w:top w:val="none" w:sz="0" w:space="0" w:color="auto"/>
        <w:left w:val="none" w:sz="0" w:space="0" w:color="auto"/>
        <w:bottom w:val="none" w:sz="0" w:space="0" w:color="auto"/>
        <w:right w:val="none" w:sz="0" w:space="0" w:color="auto"/>
      </w:divBdr>
    </w:div>
    <w:div w:id="686058359">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1027933">
      <w:bodyDiv w:val="1"/>
      <w:marLeft w:val="0"/>
      <w:marRight w:val="0"/>
      <w:marTop w:val="0"/>
      <w:marBottom w:val="0"/>
      <w:divBdr>
        <w:top w:val="none" w:sz="0" w:space="0" w:color="auto"/>
        <w:left w:val="none" w:sz="0" w:space="0" w:color="auto"/>
        <w:bottom w:val="none" w:sz="0" w:space="0" w:color="auto"/>
        <w:right w:val="none" w:sz="0" w:space="0" w:color="auto"/>
      </w:divBdr>
    </w:div>
    <w:div w:id="691685128">
      <w:bodyDiv w:val="1"/>
      <w:marLeft w:val="0"/>
      <w:marRight w:val="0"/>
      <w:marTop w:val="0"/>
      <w:marBottom w:val="0"/>
      <w:divBdr>
        <w:top w:val="none" w:sz="0" w:space="0" w:color="auto"/>
        <w:left w:val="none" w:sz="0" w:space="0" w:color="auto"/>
        <w:bottom w:val="none" w:sz="0" w:space="0" w:color="auto"/>
        <w:right w:val="none" w:sz="0" w:space="0" w:color="auto"/>
      </w:divBdr>
    </w:div>
    <w:div w:id="691801498">
      <w:bodyDiv w:val="1"/>
      <w:marLeft w:val="0"/>
      <w:marRight w:val="0"/>
      <w:marTop w:val="0"/>
      <w:marBottom w:val="0"/>
      <w:divBdr>
        <w:top w:val="none" w:sz="0" w:space="0" w:color="auto"/>
        <w:left w:val="none" w:sz="0" w:space="0" w:color="auto"/>
        <w:bottom w:val="none" w:sz="0" w:space="0" w:color="auto"/>
        <w:right w:val="none" w:sz="0" w:space="0" w:color="auto"/>
      </w:divBdr>
      <w:divsChild>
        <w:div w:id="281884427">
          <w:marLeft w:val="0"/>
          <w:marRight w:val="0"/>
          <w:marTop w:val="225"/>
          <w:marBottom w:val="0"/>
          <w:divBdr>
            <w:top w:val="none" w:sz="0" w:space="0" w:color="auto"/>
            <w:left w:val="none" w:sz="0" w:space="0" w:color="auto"/>
            <w:bottom w:val="none" w:sz="0" w:space="0" w:color="auto"/>
            <w:right w:val="none" w:sz="0" w:space="0" w:color="auto"/>
          </w:divBdr>
        </w:div>
      </w:divsChild>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4116490">
      <w:bodyDiv w:val="1"/>
      <w:marLeft w:val="0"/>
      <w:marRight w:val="0"/>
      <w:marTop w:val="0"/>
      <w:marBottom w:val="0"/>
      <w:divBdr>
        <w:top w:val="none" w:sz="0" w:space="0" w:color="auto"/>
        <w:left w:val="none" w:sz="0" w:space="0" w:color="auto"/>
        <w:bottom w:val="none" w:sz="0" w:space="0" w:color="auto"/>
        <w:right w:val="none" w:sz="0" w:space="0" w:color="auto"/>
      </w:divBdr>
    </w:div>
    <w:div w:id="695156243">
      <w:bodyDiv w:val="1"/>
      <w:marLeft w:val="0"/>
      <w:marRight w:val="0"/>
      <w:marTop w:val="0"/>
      <w:marBottom w:val="0"/>
      <w:divBdr>
        <w:top w:val="none" w:sz="0" w:space="0" w:color="auto"/>
        <w:left w:val="none" w:sz="0" w:space="0" w:color="auto"/>
        <w:bottom w:val="none" w:sz="0" w:space="0" w:color="auto"/>
        <w:right w:val="none" w:sz="0" w:space="0" w:color="auto"/>
      </w:divBdr>
    </w:div>
    <w:div w:id="69836027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099232">
      <w:bodyDiv w:val="1"/>
      <w:marLeft w:val="0"/>
      <w:marRight w:val="0"/>
      <w:marTop w:val="0"/>
      <w:marBottom w:val="0"/>
      <w:divBdr>
        <w:top w:val="none" w:sz="0" w:space="0" w:color="auto"/>
        <w:left w:val="none" w:sz="0" w:space="0" w:color="auto"/>
        <w:bottom w:val="none" w:sz="0" w:space="0" w:color="auto"/>
        <w:right w:val="none" w:sz="0" w:space="0" w:color="auto"/>
      </w:divBdr>
    </w:div>
    <w:div w:id="708069089">
      <w:bodyDiv w:val="1"/>
      <w:marLeft w:val="0"/>
      <w:marRight w:val="0"/>
      <w:marTop w:val="0"/>
      <w:marBottom w:val="0"/>
      <w:divBdr>
        <w:top w:val="none" w:sz="0" w:space="0" w:color="auto"/>
        <w:left w:val="none" w:sz="0" w:space="0" w:color="auto"/>
        <w:bottom w:val="none" w:sz="0" w:space="0" w:color="auto"/>
        <w:right w:val="none" w:sz="0" w:space="0" w:color="auto"/>
      </w:divBdr>
    </w:div>
    <w:div w:id="708842962">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655943">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973659">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0787829">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6688681">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28378512">
      <w:bodyDiv w:val="1"/>
      <w:marLeft w:val="0"/>
      <w:marRight w:val="0"/>
      <w:marTop w:val="0"/>
      <w:marBottom w:val="0"/>
      <w:divBdr>
        <w:top w:val="none" w:sz="0" w:space="0" w:color="auto"/>
        <w:left w:val="none" w:sz="0" w:space="0" w:color="auto"/>
        <w:bottom w:val="none" w:sz="0" w:space="0" w:color="auto"/>
        <w:right w:val="none" w:sz="0" w:space="0" w:color="auto"/>
      </w:divBdr>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20562">
      <w:bodyDiv w:val="1"/>
      <w:marLeft w:val="0"/>
      <w:marRight w:val="0"/>
      <w:marTop w:val="0"/>
      <w:marBottom w:val="0"/>
      <w:divBdr>
        <w:top w:val="none" w:sz="0" w:space="0" w:color="auto"/>
        <w:left w:val="none" w:sz="0" w:space="0" w:color="auto"/>
        <w:bottom w:val="none" w:sz="0" w:space="0" w:color="auto"/>
        <w:right w:val="none" w:sz="0" w:space="0" w:color="auto"/>
      </w:divBdr>
      <w:divsChild>
        <w:div w:id="12002194">
          <w:marLeft w:val="0"/>
          <w:marRight w:val="0"/>
          <w:marTop w:val="0"/>
          <w:marBottom w:val="0"/>
          <w:divBdr>
            <w:top w:val="none" w:sz="0" w:space="0" w:color="auto"/>
            <w:left w:val="none" w:sz="0" w:space="0" w:color="auto"/>
            <w:bottom w:val="none" w:sz="0" w:space="0" w:color="auto"/>
            <w:right w:val="none" w:sz="0" w:space="0" w:color="auto"/>
          </w:divBdr>
        </w:div>
      </w:divsChild>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7753502">
      <w:bodyDiv w:val="1"/>
      <w:marLeft w:val="0"/>
      <w:marRight w:val="0"/>
      <w:marTop w:val="0"/>
      <w:marBottom w:val="0"/>
      <w:divBdr>
        <w:top w:val="none" w:sz="0" w:space="0" w:color="auto"/>
        <w:left w:val="none" w:sz="0" w:space="0" w:color="auto"/>
        <w:bottom w:val="none" w:sz="0" w:space="0" w:color="auto"/>
        <w:right w:val="none" w:sz="0" w:space="0" w:color="auto"/>
      </w:divBdr>
    </w:div>
    <w:div w:id="737895730">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6221212">
      <w:bodyDiv w:val="1"/>
      <w:marLeft w:val="0"/>
      <w:marRight w:val="0"/>
      <w:marTop w:val="0"/>
      <w:marBottom w:val="0"/>
      <w:divBdr>
        <w:top w:val="none" w:sz="0" w:space="0" w:color="auto"/>
        <w:left w:val="none" w:sz="0" w:space="0" w:color="auto"/>
        <w:bottom w:val="none" w:sz="0" w:space="0" w:color="auto"/>
        <w:right w:val="none" w:sz="0" w:space="0" w:color="auto"/>
      </w:divBdr>
    </w:div>
    <w:div w:id="746465007">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49038040">
      <w:bodyDiv w:val="1"/>
      <w:marLeft w:val="0"/>
      <w:marRight w:val="0"/>
      <w:marTop w:val="0"/>
      <w:marBottom w:val="0"/>
      <w:divBdr>
        <w:top w:val="none" w:sz="0" w:space="0" w:color="auto"/>
        <w:left w:val="none" w:sz="0" w:space="0" w:color="auto"/>
        <w:bottom w:val="none" w:sz="0" w:space="0" w:color="auto"/>
        <w:right w:val="none" w:sz="0" w:space="0" w:color="auto"/>
      </w:divBdr>
      <w:divsChild>
        <w:div w:id="589780529">
          <w:marLeft w:val="0"/>
          <w:marRight w:val="0"/>
          <w:marTop w:val="0"/>
          <w:marBottom w:val="0"/>
          <w:divBdr>
            <w:top w:val="none" w:sz="0" w:space="0" w:color="auto"/>
            <w:left w:val="none" w:sz="0" w:space="0" w:color="auto"/>
            <w:bottom w:val="none" w:sz="0" w:space="0" w:color="auto"/>
            <w:right w:val="none" w:sz="0" w:space="0" w:color="auto"/>
          </w:divBdr>
          <w:divsChild>
            <w:div w:id="1360862895">
              <w:marLeft w:val="0"/>
              <w:marRight w:val="0"/>
              <w:marTop w:val="0"/>
              <w:marBottom w:val="0"/>
              <w:divBdr>
                <w:top w:val="none" w:sz="0" w:space="0" w:color="auto"/>
                <w:left w:val="none" w:sz="0" w:space="0" w:color="auto"/>
                <w:bottom w:val="none" w:sz="0" w:space="0" w:color="auto"/>
                <w:right w:val="none" w:sz="0" w:space="0" w:color="auto"/>
              </w:divBdr>
              <w:divsChild>
                <w:div w:id="114838150">
                  <w:marLeft w:val="0"/>
                  <w:marRight w:val="0"/>
                  <w:marTop w:val="0"/>
                  <w:marBottom w:val="0"/>
                  <w:divBdr>
                    <w:top w:val="none" w:sz="0" w:space="0" w:color="auto"/>
                    <w:left w:val="none" w:sz="0" w:space="0" w:color="auto"/>
                    <w:bottom w:val="none" w:sz="0" w:space="0" w:color="auto"/>
                    <w:right w:val="none" w:sz="0" w:space="0" w:color="auto"/>
                  </w:divBdr>
                </w:div>
                <w:div w:id="1973822592">
                  <w:marLeft w:val="0"/>
                  <w:marRight w:val="0"/>
                  <w:marTop w:val="0"/>
                  <w:marBottom w:val="0"/>
                  <w:divBdr>
                    <w:top w:val="none" w:sz="0" w:space="0" w:color="auto"/>
                    <w:left w:val="none" w:sz="0" w:space="0" w:color="auto"/>
                    <w:bottom w:val="none" w:sz="0" w:space="0" w:color="auto"/>
                    <w:right w:val="none" w:sz="0" w:space="0" w:color="auto"/>
                  </w:divBdr>
                  <w:divsChild>
                    <w:div w:id="20043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562515">
          <w:marLeft w:val="0"/>
          <w:marRight w:val="0"/>
          <w:marTop w:val="0"/>
          <w:marBottom w:val="0"/>
          <w:divBdr>
            <w:top w:val="none" w:sz="0" w:space="0" w:color="auto"/>
            <w:left w:val="none" w:sz="0" w:space="0" w:color="auto"/>
            <w:bottom w:val="none" w:sz="0" w:space="0" w:color="auto"/>
            <w:right w:val="none" w:sz="0" w:space="0" w:color="auto"/>
          </w:divBdr>
          <w:divsChild>
            <w:div w:id="17920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88815">
      <w:bodyDiv w:val="1"/>
      <w:marLeft w:val="0"/>
      <w:marRight w:val="0"/>
      <w:marTop w:val="0"/>
      <w:marBottom w:val="0"/>
      <w:divBdr>
        <w:top w:val="none" w:sz="0" w:space="0" w:color="auto"/>
        <w:left w:val="none" w:sz="0" w:space="0" w:color="auto"/>
        <w:bottom w:val="none" w:sz="0" w:space="0" w:color="auto"/>
        <w:right w:val="none" w:sz="0" w:space="0" w:color="auto"/>
      </w:divBdr>
      <w:divsChild>
        <w:div w:id="1451123090">
          <w:marLeft w:val="0"/>
          <w:marRight w:val="0"/>
          <w:marTop w:val="225"/>
          <w:marBottom w:val="0"/>
          <w:divBdr>
            <w:top w:val="none" w:sz="0" w:space="0" w:color="auto"/>
            <w:left w:val="none" w:sz="0" w:space="0" w:color="auto"/>
            <w:bottom w:val="none" w:sz="0" w:space="0" w:color="auto"/>
            <w:right w:val="none" w:sz="0" w:space="0" w:color="auto"/>
          </w:divBdr>
        </w:div>
      </w:divsChild>
    </w:div>
    <w:div w:id="751001590">
      <w:bodyDiv w:val="1"/>
      <w:marLeft w:val="0"/>
      <w:marRight w:val="0"/>
      <w:marTop w:val="0"/>
      <w:marBottom w:val="0"/>
      <w:divBdr>
        <w:top w:val="none" w:sz="0" w:space="0" w:color="auto"/>
        <w:left w:val="none" w:sz="0" w:space="0" w:color="auto"/>
        <w:bottom w:val="none" w:sz="0" w:space="0" w:color="auto"/>
        <w:right w:val="none" w:sz="0" w:space="0" w:color="auto"/>
      </w:divBdr>
    </w:div>
    <w:div w:id="751240696">
      <w:bodyDiv w:val="1"/>
      <w:marLeft w:val="0"/>
      <w:marRight w:val="0"/>
      <w:marTop w:val="0"/>
      <w:marBottom w:val="0"/>
      <w:divBdr>
        <w:top w:val="none" w:sz="0" w:space="0" w:color="auto"/>
        <w:left w:val="none" w:sz="0" w:space="0" w:color="auto"/>
        <w:bottom w:val="none" w:sz="0" w:space="0" w:color="auto"/>
        <w:right w:val="none" w:sz="0" w:space="0" w:color="auto"/>
      </w:divBdr>
    </w:div>
    <w:div w:id="751317506">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165771">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866657">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2383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2074054">
      <w:bodyDiv w:val="1"/>
      <w:marLeft w:val="0"/>
      <w:marRight w:val="0"/>
      <w:marTop w:val="0"/>
      <w:marBottom w:val="0"/>
      <w:divBdr>
        <w:top w:val="none" w:sz="0" w:space="0" w:color="auto"/>
        <w:left w:val="none" w:sz="0" w:space="0" w:color="auto"/>
        <w:bottom w:val="none" w:sz="0" w:space="0" w:color="auto"/>
        <w:right w:val="none" w:sz="0" w:space="0" w:color="auto"/>
      </w:divBdr>
      <w:divsChild>
        <w:div w:id="1025404323">
          <w:marLeft w:val="0"/>
          <w:marRight w:val="0"/>
          <w:marTop w:val="0"/>
          <w:marBottom w:val="0"/>
          <w:divBdr>
            <w:top w:val="none" w:sz="0" w:space="0" w:color="auto"/>
            <w:left w:val="none" w:sz="0" w:space="0" w:color="auto"/>
            <w:bottom w:val="none" w:sz="0" w:space="0" w:color="auto"/>
            <w:right w:val="none" w:sz="0" w:space="0" w:color="auto"/>
          </w:divBdr>
        </w:div>
      </w:divsChild>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5997464">
      <w:bodyDiv w:val="1"/>
      <w:marLeft w:val="0"/>
      <w:marRight w:val="0"/>
      <w:marTop w:val="0"/>
      <w:marBottom w:val="0"/>
      <w:divBdr>
        <w:top w:val="none" w:sz="0" w:space="0" w:color="auto"/>
        <w:left w:val="none" w:sz="0" w:space="0" w:color="auto"/>
        <w:bottom w:val="none" w:sz="0" w:space="0" w:color="auto"/>
        <w:right w:val="none" w:sz="0" w:space="0" w:color="auto"/>
      </w:divBdr>
      <w:divsChild>
        <w:div w:id="1747914557">
          <w:marLeft w:val="0"/>
          <w:marRight w:val="0"/>
          <w:marTop w:val="0"/>
          <w:marBottom w:val="0"/>
          <w:divBdr>
            <w:top w:val="none" w:sz="0" w:space="0" w:color="auto"/>
            <w:left w:val="none" w:sz="0" w:space="0" w:color="auto"/>
            <w:bottom w:val="none" w:sz="0" w:space="0" w:color="auto"/>
            <w:right w:val="none" w:sz="0" w:space="0" w:color="auto"/>
          </w:divBdr>
        </w:div>
      </w:divsChild>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68047234">
      <w:bodyDiv w:val="1"/>
      <w:marLeft w:val="0"/>
      <w:marRight w:val="0"/>
      <w:marTop w:val="0"/>
      <w:marBottom w:val="0"/>
      <w:divBdr>
        <w:top w:val="none" w:sz="0" w:space="0" w:color="auto"/>
        <w:left w:val="none" w:sz="0" w:space="0" w:color="auto"/>
        <w:bottom w:val="none" w:sz="0" w:space="0" w:color="auto"/>
        <w:right w:val="none" w:sz="0" w:space="0" w:color="auto"/>
      </w:divBdr>
    </w:div>
    <w:div w:id="771978699">
      <w:bodyDiv w:val="1"/>
      <w:marLeft w:val="0"/>
      <w:marRight w:val="0"/>
      <w:marTop w:val="0"/>
      <w:marBottom w:val="0"/>
      <w:divBdr>
        <w:top w:val="none" w:sz="0" w:space="0" w:color="auto"/>
        <w:left w:val="none" w:sz="0" w:space="0" w:color="auto"/>
        <w:bottom w:val="none" w:sz="0" w:space="0" w:color="auto"/>
        <w:right w:val="none" w:sz="0" w:space="0" w:color="auto"/>
      </w:divBdr>
    </w:div>
    <w:div w:id="773092273">
      <w:bodyDiv w:val="1"/>
      <w:marLeft w:val="0"/>
      <w:marRight w:val="0"/>
      <w:marTop w:val="0"/>
      <w:marBottom w:val="0"/>
      <w:divBdr>
        <w:top w:val="none" w:sz="0" w:space="0" w:color="auto"/>
        <w:left w:val="none" w:sz="0" w:space="0" w:color="auto"/>
        <w:bottom w:val="none" w:sz="0" w:space="0" w:color="auto"/>
        <w:right w:val="none" w:sz="0" w:space="0" w:color="auto"/>
      </w:divBdr>
    </w:div>
    <w:div w:id="773787445">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6801948">
      <w:bodyDiv w:val="1"/>
      <w:marLeft w:val="0"/>
      <w:marRight w:val="0"/>
      <w:marTop w:val="0"/>
      <w:marBottom w:val="0"/>
      <w:divBdr>
        <w:top w:val="none" w:sz="0" w:space="0" w:color="auto"/>
        <w:left w:val="none" w:sz="0" w:space="0" w:color="auto"/>
        <w:bottom w:val="none" w:sz="0" w:space="0" w:color="auto"/>
        <w:right w:val="none" w:sz="0" w:space="0" w:color="auto"/>
      </w:divBdr>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269555">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6046611">
      <w:bodyDiv w:val="1"/>
      <w:marLeft w:val="0"/>
      <w:marRight w:val="0"/>
      <w:marTop w:val="0"/>
      <w:marBottom w:val="0"/>
      <w:divBdr>
        <w:top w:val="none" w:sz="0" w:space="0" w:color="auto"/>
        <w:left w:val="none" w:sz="0" w:space="0" w:color="auto"/>
        <w:bottom w:val="none" w:sz="0" w:space="0" w:color="auto"/>
        <w:right w:val="none" w:sz="0" w:space="0" w:color="auto"/>
      </w:divBdr>
    </w:div>
    <w:div w:id="789857008">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7186376">
      <w:bodyDiv w:val="1"/>
      <w:marLeft w:val="0"/>
      <w:marRight w:val="0"/>
      <w:marTop w:val="0"/>
      <w:marBottom w:val="0"/>
      <w:divBdr>
        <w:top w:val="none" w:sz="0" w:space="0" w:color="auto"/>
        <w:left w:val="none" w:sz="0" w:space="0" w:color="auto"/>
        <w:bottom w:val="none" w:sz="0" w:space="0" w:color="auto"/>
        <w:right w:val="none" w:sz="0" w:space="0" w:color="auto"/>
      </w:divBdr>
      <w:divsChild>
        <w:div w:id="1158158272">
          <w:marLeft w:val="0"/>
          <w:marRight w:val="0"/>
          <w:marTop w:val="225"/>
          <w:marBottom w:val="0"/>
          <w:divBdr>
            <w:top w:val="none" w:sz="0" w:space="0" w:color="auto"/>
            <w:left w:val="none" w:sz="0" w:space="0" w:color="auto"/>
            <w:bottom w:val="none" w:sz="0" w:space="0" w:color="auto"/>
            <w:right w:val="none" w:sz="0" w:space="0" w:color="auto"/>
          </w:divBdr>
        </w:div>
        <w:div w:id="1639339178">
          <w:marLeft w:val="0"/>
          <w:marRight w:val="0"/>
          <w:marTop w:val="225"/>
          <w:marBottom w:val="0"/>
          <w:divBdr>
            <w:top w:val="none" w:sz="0" w:space="0" w:color="auto"/>
            <w:left w:val="none" w:sz="0" w:space="0" w:color="auto"/>
            <w:bottom w:val="none" w:sz="0" w:space="0" w:color="auto"/>
            <w:right w:val="none" w:sz="0" w:space="0" w:color="auto"/>
          </w:divBdr>
        </w:div>
      </w:divsChild>
    </w:div>
    <w:div w:id="799807439">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924058">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2963483">
      <w:bodyDiv w:val="1"/>
      <w:marLeft w:val="0"/>
      <w:marRight w:val="0"/>
      <w:marTop w:val="0"/>
      <w:marBottom w:val="0"/>
      <w:divBdr>
        <w:top w:val="none" w:sz="0" w:space="0" w:color="auto"/>
        <w:left w:val="none" w:sz="0" w:space="0" w:color="auto"/>
        <w:bottom w:val="none" w:sz="0" w:space="0" w:color="auto"/>
        <w:right w:val="none" w:sz="0" w:space="0" w:color="auto"/>
      </w:divBdr>
    </w:div>
    <w:div w:id="805008835">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7556981">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9371615">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406628">
      <w:bodyDiv w:val="1"/>
      <w:marLeft w:val="0"/>
      <w:marRight w:val="0"/>
      <w:marTop w:val="0"/>
      <w:marBottom w:val="0"/>
      <w:divBdr>
        <w:top w:val="none" w:sz="0" w:space="0" w:color="auto"/>
        <w:left w:val="none" w:sz="0" w:space="0" w:color="auto"/>
        <w:bottom w:val="none" w:sz="0" w:space="0" w:color="auto"/>
        <w:right w:val="none" w:sz="0" w:space="0" w:color="auto"/>
      </w:divBdr>
    </w:div>
    <w:div w:id="812527035">
      <w:bodyDiv w:val="1"/>
      <w:marLeft w:val="0"/>
      <w:marRight w:val="0"/>
      <w:marTop w:val="0"/>
      <w:marBottom w:val="0"/>
      <w:divBdr>
        <w:top w:val="none" w:sz="0" w:space="0" w:color="auto"/>
        <w:left w:val="none" w:sz="0" w:space="0" w:color="auto"/>
        <w:bottom w:val="none" w:sz="0" w:space="0" w:color="auto"/>
        <w:right w:val="none" w:sz="0" w:space="0" w:color="auto"/>
      </w:divBdr>
    </w:div>
    <w:div w:id="812721548">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3718130">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079147">
      <w:bodyDiv w:val="1"/>
      <w:marLeft w:val="0"/>
      <w:marRight w:val="0"/>
      <w:marTop w:val="0"/>
      <w:marBottom w:val="0"/>
      <w:divBdr>
        <w:top w:val="none" w:sz="0" w:space="0" w:color="auto"/>
        <w:left w:val="none" w:sz="0" w:space="0" w:color="auto"/>
        <w:bottom w:val="none" w:sz="0" w:space="0" w:color="auto"/>
        <w:right w:val="none" w:sz="0" w:space="0" w:color="auto"/>
      </w:divBdr>
    </w:div>
    <w:div w:id="819276246">
      <w:bodyDiv w:val="1"/>
      <w:marLeft w:val="0"/>
      <w:marRight w:val="0"/>
      <w:marTop w:val="0"/>
      <w:marBottom w:val="0"/>
      <w:divBdr>
        <w:top w:val="none" w:sz="0" w:space="0" w:color="auto"/>
        <w:left w:val="none" w:sz="0" w:space="0" w:color="auto"/>
        <w:bottom w:val="none" w:sz="0" w:space="0" w:color="auto"/>
        <w:right w:val="none" w:sz="0" w:space="0" w:color="auto"/>
      </w:divBdr>
    </w:div>
    <w:div w:id="822552522">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5778501">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250799">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0662963">
      <w:bodyDiv w:val="1"/>
      <w:marLeft w:val="0"/>
      <w:marRight w:val="0"/>
      <w:marTop w:val="0"/>
      <w:marBottom w:val="0"/>
      <w:divBdr>
        <w:top w:val="none" w:sz="0" w:space="0" w:color="auto"/>
        <w:left w:val="none" w:sz="0" w:space="0" w:color="auto"/>
        <w:bottom w:val="none" w:sz="0" w:space="0" w:color="auto"/>
        <w:right w:val="none" w:sz="0" w:space="0" w:color="auto"/>
      </w:divBdr>
    </w:div>
    <w:div w:id="840894651">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5485957">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310142">
      <w:bodyDiv w:val="1"/>
      <w:marLeft w:val="0"/>
      <w:marRight w:val="0"/>
      <w:marTop w:val="0"/>
      <w:marBottom w:val="0"/>
      <w:divBdr>
        <w:top w:val="none" w:sz="0" w:space="0" w:color="auto"/>
        <w:left w:val="none" w:sz="0" w:space="0" w:color="auto"/>
        <w:bottom w:val="none" w:sz="0" w:space="0" w:color="auto"/>
        <w:right w:val="none" w:sz="0" w:space="0" w:color="auto"/>
      </w:divBdr>
    </w:div>
    <w:div w:id="856820114">
      <w:bodyDiv w:val="1"/>
      <w:marLeft w:val="0"/>
      <w:marRight w:val="0"/>
      <w:marTop w:val="0"/>
      <w:marBottom w:val="0"/>
      <w:divBdr>
        <w:top w:val="none" w:sz="0" w:space="0" w:color="auto"/>
        <w:left w:val="none" w:sz="0" w:space="0" w:color="auto"/>
        <w:bottom w:val="none" w:sz="0" w:space="0" w:color="auto"/>
        <w:right w:val="none" w:sz="0" w:space="0" w:color="auto"/>
      </w:divBdr>
    </w:div>
    <w:div w:id="856843984">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0625304">
      <w:bodyDiv w:val="1"/>
      <w:marLeft w:val="0"/>
      <w:marRight w:val="0"/>
      <w:marTop w:val="0"/>
      <w:marBottom w:val="0"/>
      <w:divBdr>
        <w:top w:val="none" w:sz="0" w:space="0" w:color="auto"/>
        <w:left w:val="none" w:sz="0" w:space="0" w:color="auto"/>
        <w:bottom w:val="none" w:sz="0" w:space="0" w:color="auto"/>
        <w:right w:val="none" w:sz="0" w:space="0" w:color="auto"/>
      </w:divBdr>
    </w:div>
    <w:div w:id="860700191">
      <w:bodyDiv w:val="1"/>
      <w:marLeft w:val="0"/>
      <w:marRight w:val="0"/>
      <w:marTop w:val="0"/>
      <w:marBottom w:val="0"/>
      <w:divBdr>
        <w:top w:val="none" w:sz="0" w:space="0" w:color="auto"/>
        <w:left w:val="none" w:sz="0" w:space="0" w:color="auto"/>
        <w:bottom w:val="none" w:sz="0" w:space="0" w:color="auto"/>
        <w:right w:val="none" w:sz="0" w:space="0" w:color="auto"/>
      </w:divBdr>
      <w:divsChild>
        <w:div w:id="1098598503">
          <w:marLeft w:val="0"/>
          <w:marRight w:val="0"/>
          <w:marTop w:val="0"/>
          <w:marBottom w:val="0"/>
          <w:divBdr>
            <w:top w:val="none" w:sz="0" w:space="0" w:color="auto"/>
            <w:left w:val="none" w:sz="0" w:space="0" w:color="auto"/>
            <w:bottom w:val="none" w:sz="0" w:space="0" w:color="auto"/>
            <w:right w:val="none" w:sz="0" w:space="0" w:color="auto"/>
          </w:divBdr>
        </w:div>
      </w:divsChild>
    </w:div>
    <w:div w:id="861166124">
      <w:bodyDiv w:val="1"/>
      <w:marLeft w:val="0"/>
      <w:marRight w:val="0"/>
      <w:marTop w:val="0"/>
      <w:marBottom w:val="0"/>
      <w:divBdr>
        <w:top w:val="none" w:sz="0" w:space="0" w:color="auto"/>
        <w:left w:val="none" w:sz="0" w:space="0" w:color="auto"/>
        <w:bottom w:val="none" w:sz="0" w:space="0" w:color="auto"/>
        <w:right w:val="none" w:sz="0" w:space="0" w:color="auto"/>
      </w:divBdr>
      <w:divsChild>
        <w:div w:id="518735134">
          <w:marLeft w:val="0"/>
          <w:marRight w:val="0"/>
          <w:marTop w:val="0"/>
          <w:marBottom w:val="0"/>
          <w:divBdr>
            <w:top w:val="none" w:sz="0" w:space="0" w:color="auto"/>
            <w:left w:val="none" w:sz="0" w:space="0" w:color="auto"/>
            <w:bottom w:val="none" w:sz="0" w:space="0" w:color="auto"/>
            <w:right w:val="none" w:sz="0" w:space="0" w:color="auto"/>
          </w:divBdr>
        </w:div>
      </w:divsChild>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1944201">
      <w:bodyDiv w:val="1"/>
      <w:marLeft w:val="0"/>
      <w:marRight w:val="0"/>
      <w:marTop w:val="0"/>
      <w:marBottom w:val="0"/>
      <w:divBdr>
        <w:top w:val="none" w:sz="0" w:space="0" w:color="auto"/>
        <w:left w:val="none" w:sz="0" w:space="0" w:color="auto"/>
        <w:bottom w:val="none" w:sz="0" w:space="0" w:color="auto"/>
        <w:right w:val="none" w:sz="0" w:space="0" w:color="auto"/>
      </w:divBdr>
      <w:divsChild>
        <w:div w:id="166098556">
          <w:marLeft w:val="0"/>
          <w:marRight w:val="0"/>
          <w:marTop w:val="0"/>
          <w:marBottom w:val="0"/>
          <w:divBdr>
            <w:top w:val="none" w:sz="0" w:space="0" w:color="auto"/>
            <w:left w:val="none" w:sz="0" w:space="0" w:color="auto"/>
            <w:bottom w:val="none" w:sz="0" w:space="0" w:color="auto"/>
            <w:right w:val="none" w:sz="0" w:space="0" w:color="auto"/>
          </w:divBdr>
          <w:divsChild>
            <w:div w:id="1707638123">
              <w:marLeft w:val="0"/>
              <w:marRight w:val="0"/>
              <w:marTop w:val="0"/>
              <w:marBottom w:val="0"/>
              <w:divBdr>
                <w:top w:val="none" w:sz="0" w:space="0" w:color="auto"/>
                <w:left w:val="none" w:sz="0" w:space="0" w:color="auto"/>
                <w:bottom w:val="none" w:sz="0" w:space="0" w:color="auto"/>
                <w:right w:val="none" w:sz="0" w:space="0" w:color="auto"/>
              </w:divBdr>
              <w:divsChild>
                <w:div w:id="129252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244520">
          <w:marLeft w:val="0"/>
          <w:marRight w:val="0"/>
          <w:marTop w:val="0"/>
          <w:marBottom w:val="0"/>
          <w:divBdr>
            <w:top w:val="none" w:sz="0" w:space="0" w:color="auto"/>
            <w:left w:val="none" w:sz="0" w:space="0" w:color="auto"/>
            <w:bottom w:val="none" w:sz="0" w:space="0" w:color="auto"/>
            <w:right w:val="none" w:sz="0" w:space="0" w:color="auto"/>
          </w:divBdr>
          <w:divsChild>
            <w:div w:id="325669526">
              <w:marLeft w:val="0"/>
              <w:marRight w:val="0"/>
              <w:marTop w:val="0"/>
              <w:marBottom w:val="0"/>
              <w:divBdr>
                <w:top w:val="none" w:sz="0" w:space="0" w:color="auto"/>
                <w:left w:val="none" w:sz="0" w:space="0" w:color="auto"/>
                <w:bottom w:val="none" w:sz="0" w:space="0" w:color="auto"/>
                <w:right w:val="none" w:sz="0" w:space="0" w:color="auto"/>
              </w:divBdr>
              <w:divsChild>
                <w:div w:id="467629021">
                  <w:marLeft w:val="0"/>
                  <w:marRight w:val="0"/>
                  <w:marTop w:val="0"/>
                  <w:marBottom w:val="0"/>
                  <w:divBdr>
                    <w:top w:val="none" w:sz="0" w:space="0" w:color="auto"/>
                    <w:left w:val="none" w:sz="0" w:space="0" w:color="auto"/>
                    <w:bottom w:val="none" w:sz="0" w:space="0" w:color="auto"/>
                    <w:right w:val="none" w:sz="0" w:space="0" w:color="auto"/>
                  </w:divBdr>
                  <w:divsChild>
                    <w:div w:id="371076780">
                      <w:marLeft w:val="0"/>
                      <w:marRight w:val="0"/>
                      <w:marTop w:val="0"/>
                      <w:marBottom w:val="0"/>
                      <w:divBdr>
                        <w:top w:val="none" w:sz="0" w:space="0" w:color="auto"/>
                        <w:left w:val="none" w:sz="0" w:space="0" w:color="auto"/>
                        <w:bottom w:val="none" w:sz="0" w:space="0" w:color="auto"/>
                        <w:right w:val="none" w:sz="0" w:space="0" w:color="auto"/>
                      </w:divBdr>
                    </w:div>
                    <w:div w:id="462237399">
                      <w:marLeft w:val="0"/>
                      <w:marRight w:val="0"/>
                      <w:marTop w:val="0"/>
                      <w:marBottom w:val="0"/>
                      <w:divBdr>
                        <w:top w:val="none" w:sz="0" w:space="0" w:color="auto"/>
                        <w:left w:val="none" w:sz="0" w:space="0" w:color="auto"/>
                        <w:bottom w:val="none" w:sz="0" w:space="0" w:color="auto"/>
                        <w:right w:val="none" w:sz="0" w:space="0" w:color="auto"/>
                      </w:divBdr>
                    </w:div>
                    <w:div w:id="582564848">
                      <w:marLeft w:val="0"/>
                      <w:marRight w:val="0"/>
                      <w:marTop w:val="0"/>
                      <w:marBottom w:val="0"/>
                      <w:divBdr>
                        <w:top w:val="none" w:sz="0" w:space="0" w:color="auto"/>
                        <w:left w:val="none" w:sz="0" w:space="0" w:color="auto"/>
                        <w:bottom w:val="none" w:sz="0" w:space="0" w:color="auto"/>
                        <w:right w:val="none" w:sz="0" w:space="0" w:color="auto"/>
                      </w:divBdr>
                    </w:div>
                    <w:div w:id="1441955196">
                      <w:marLeft w:val="0"/>
                      <w:marRight w:val="0"/>
                      <w:marTop w:val="0"/>
                      <w:marBottom w:val="0"/>
                      <w:divBdr>
                        <w:top w:val="none" w:sz="0" w:space="0" w:color="auto"/>
                        <w:left w:val="none" w:sz="0" w:space="0" w:color="auto"/>
                        <w:bottom w:val="none" w:sz="0" w:space="0" w:color="auto"/>
                        <w:right w:val="none" w:sz="0" w:space="0" w:color="auto"/>
                      </w:divBdr>
                    </w:div>
                    <w:div w:id="205615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480801">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4251291">
      <w:bodyDiv w:val="1"/>
      <w:marLeft w:val="0"/>
      <w:marRight w:val="0"/>
      <w:marTop w:val="0"/>
      <w:marBottom w:val="0"/>
      <w:divBdr>
        <w:top w:val="none" w:sz="0" w:space="0" w:color="auto"/>
        <w:left w:val="none" w:sz="0" w:space="0" w:color="auto"/>
        <w:bottom w:val="none" w:sz="0" w:space="0" w:color="auto"/>
        <w:right w:val="none" w:sz="0" w:space="0" w:color="auto"/>
      </w:divBdr>
    </w:div>
    <w:div w:id="864758720">
      <w:bodyDiv w:val="1"/>
      <w:marLeft w:val="0"/>
      <w:marRight w:val="0"/>
      <w:marTop w:val="0"/>
      <w:marBottom w:val="0"/>
      <w:divBdr>
        <w:top w:val="none" w:sz="0" w:space="0" w:color="auto"/>
        <w:left w:val="none" w:sz="0" w:space="0" w:color="auto"/>
        <w:bottom w:val="none" w:sz="0" w:space="0" w:color="auto"/>
        <w:right w:val="none" w:sz="0" w:space="0" w:color="auto"/>
      </w:divBdr>
      <w:divsChild>
        <w:div w:id="34159747">
          <w:marLeft w:val="0"/>
          <w:marRight w:val="0"/>
          <w:marTop w:val="0"/>
          <w:marBottom w:val="0"/>
          <w:divBdr>
            <w:top w:val="none" w:sz="0" w:space="0" w:color="auto"/>
            <w:left w:val="none" w:sz="0" w:space="0" w:color="auto"/>
            <w:bottom w:val="none" w:sz="0" w:space="0" w:color="auto"/>
            <w:right w:val="none" w:sz="0" w:space="0" w:color="auto"/>
          </w:divBdr>
        </w:div>
        <w:div w:id="355927924">
          <w:marLeft w:val="0"/>
          <w:marRight w:val="0"/>
          <w:marTop w:val="0"/>
          <w:marBottom w:val="0"/>
          <w:divBdr>
            <w:top w:val="none" w:sz="0" w:space="0" w:color="auto"/>
            <w:left w:val="none" w:sz="0" w:space="0" w:color="auto"/>
            <w:bottom w:val="none" w:sz="0" w:space="0" w:color="auto"/>
            <w:right w:val="none" w:sz="0" w:space="0" w:color="auto"/>
          </w:divBdr>
        </w:div>
        <w:div w:id="996373854">
          <w:marLeft w:val="0"/>
          <w:marRight w:val="0"/>
          <w:marTop w:val="0"/>
          <w:marBottom w:val="0"/>
          <w:divBdr>
            <w:top w:val="none" w:sz="0" w:space="0" w:color="auto"/>
            <w:left w:val="none" w:sz="0" w:space="0" w:color="auto"/>
            <w:bottom w:val="none" w:sz="0" w:space="0" w:color="auto"/>
            <w:right w:val="none" w:sz="0" w:space="0" w:color="auto"/>
          </w:divBdr>
        </w:div>
        <w:div w:id="2134906833">
          <w:marLeft w:val="0"/>
          <w:marRight w:val="0"/>
          <w:marTop w:val="0"/>
          <w:marBottom w:val="0"/>
          <w:divBdr>
            <w:top w:val="none" w:sz="0" w:space="0" w:color="auto"/>
            <w:left w:val="none" w:sz="0" w:space="0" w:color="auto"/>
            <w:bottom w:val="none" w:sz="0" w:space="0" w:color="auto"/>
            <w:right w:val="none" w:sz="0" w:space="0" w:color="auto"/>
          </w:divBdr>
        </w:div>
        <w:div w:id="2143109018">
          <w:marLeft w:val="0"/>
          <w:marRight w:val="0"/>
          <w:marTop w:val="0"/>
          <w:marBottom w:val="0"/>
          <w:divBdr>
            <w:top w:val="none" w:sz="0" w:space="0" w:color="auto"/>
            <w:left w:val="none" w:sz="0" w:space="0" w:color="auto"/>
            <w:bottom w:val="none" w:sz="0" w:space="0" w:color="auto"/>
            <w:right w:val="none" w:sz="0" w:space="0" w:color="auto"/>
          </w:divBdr>
        </w:div>
      </w:divsChild>
    </w:div>
    <w:div w:id="866286298">
      <w:bodyDiv w:val="1"/>
      <w:marLeft w:val="0"/>
      <w:marRight w:val="0"/>
      <w:marTop w:val="0"/>
      <w:marBottom w:val="0"/>
      <w:divBdr>
        <w:top w:val="none" w:sz="0" w:space="0" w:color="auto"/>
        <w:left w:val="none" w:sz="0" w:space="0" w:color="auto"/>
        <w:bottom w:val="none" w:sz="0" w:space="0" w:color="auto"/>
        <w:right w:val="none" w:sz="0" w:space="0" w:color="auto"/>
      </w:divBdr>
      <w:divsChild>
        <w:div w:id="189026398">
          <w:marLeft w:val="0"/>
          <w:marRight w:val="0"/>
          <w:marTop w:val="0"/>
          <w:marBottom w:val="0"/>
          <w:divBdr>
            <w:top w:val="none" w:sz="0" w:space="0" w:color="auto"/>
            <w:left w:val="none" w:sz="0" w:space="0" w:color="auto"/>
            <w:bottom w:val="none" w:sz="0" w:space="0" w:color="auto"/>
            <w:right w:val="none" w:sz="0" w:space="0" w:color="auto"/>
          </w:divBdr>
        </w:div>
      </w:divsChild>
    </w:div>
    <w:div w:id="867335291">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8496143">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646991">
      <w:bodyDiv w:val="1"/>
      <w:marLeft w:val="0"/>
      <w:marRight w:val="0"/>
      <w:marTop w:val="0"/>
      <w:marBottom w:val="0"/>
      <w:divBdr>
        <w:top w:val="none" w:sz="0" w:space="0" w:color="auto"/>
        <w:left w:val="none" w:sz="0" w:space="0" w:color="auto"/>
        <w:bottom w:val="none" w:sz="0" w:space="0" w:color="auto"/>
        <w:right w:val="none" w:sz="0" w:space="0" w:color="auto"/>
      </w:divBdr>
    </w:div>
    <w:div w:id="871698036">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6772392">
      <w:bodyDiv w:val="1"/>
      <w:marLeft w:val="0"/>
      <w:marRight w:val="0"/>
      <w:marTop w:val="0"/>
      <w:marBottom w:val="0"/>
      <w:divBdr>
        <w:top w:val="none" w:sz="0" w:space="0" w:color="auto"/>
        <w:left w:val="none" w:sz="0" w:space="0" w:color="auto"/>
        <w:bottom w:val="none" w:sz="0" w:space="0" w:color="auto"/>
        <w:right w:val="none" w:sz="0" w:space="0" w:color="auto"/>
      </w:divBdr>
    </w:div>
    <w:div w:id="879321356">
      <w:bodyDiv w:val="1"/>
      <w:marLeft w:val="0"/>
      <w:marRight w:val="0"/>
      <w:marTop w:val="0"/>
      <w:marBottom w:val="0"/>
      <w:divBdr>
        <w:top w:val="none" w:sz="0" w:space="0" w:color="auto"/>
        <w:left w:val="none" w:sz="0" w:space="0" w:color="auto"/>
        <w:bottom w:val="none" w:sz="0" w:space="0" w:color="auto"/>
        <w:right w:val="none" w:sz="0" w:space="0" w:color="auto"/>
      </w:divBdr>
      <w:divsChild>
        <w:div w:id="1663467363">
          <w:marLeft w:val="0"/>
          <w:marRight w:val="0"/>
          <w:marTop w:val="0"/>
          <w:marBottom w:val="0"/>
          <w:divBdr>
            <w:top w:val="none" w:sz="0" w:space="0" w:color="auto"/>
            <w:left w:val="none" w:sz="0" w:space="0" w:color="auto"/>
            <w:bottom w:val="none" w:sz="0" w:space="0" w:color="auto"/>
            <w:right w:val="none" w:sz="0" w:space="0" w:color="auto"/>
          </w:divBdr>
          <w:divsChild>
            <w:div w:id="163013163">
              <w:marLeft w:val="0"/>
              <w:marRight w:val="0"/>
              <w:marTop w:val="0"/>
              <w:marBottom w:val="0"/>
              <w:divBdr>
                <w:top w:val="none" w:sz="0" w:space="0" w:color="auto"/>
                <w:left w:val="none" w:sz="0" w:space="0" w:color="auto"/>
                <w:bottom w:val="none" w:sz="0" w:space="0" w:color="auto"/>
                <w:right w:val="none" w:sz="0" w:space="0" w:color="auto"/>
              </w:divBdr>
            </w:div>
            <w:div w:id="509031393">
              <w:marLeft w:val="0"/>
              <w:marRight w:val="0"/>
              <w:marTop w:val="0"/>
              <w:marBottom w:val="0"/>
              <w:divBdr>
                <w:top w:val="none" w:sz="0" w:space="0" w:color="auto"/>
                <w:left w:val="none" w:sz="0" w:space="0" w:color="auto"/>
                <w:bottom w:val="none" w:sz="0" w:space="0" w:color="auto"/>
                <w:right w:val="none" w:sz="0" w:space="0" w:color="auto"/>
              </w:divBdr>
            </w:div>
            <w:div w:id="985622064">
              <w:marLeft w:val="0"/>
              <w:marRight w:val="0"/>
              <w:marTop w:val="0"/>
              <w:marBottom w:val="0"/>
              <w:divBdr>
                <w:top w:val="none" w:sz="0" w:space="0" w:color="auto"/>
                <w:left w:val="none" w:sz="0" w:space="0" w:color="auto"/>
                <w:bottom w:val="none" w:sz="0" w:space="0" w:color="auto"/>
                <w:right w:val="none" w:sz="0" w:space="0" w:color="auto"/>
              </w:divBdr>
            </w:div>
            <w:div w:id="1084691432">
              <w:marLeft w:val="0"/>
              <w:marRight w:val="0"/>
              <w:marTop w:val="0"/>
              <w:marBottom w:val="0"/>
              <w:divBdr>
                <w:top w:val="none" w:sz="0" w:space="0" w:color="auto"/>
                <w:left w:val="none" w:sz="0" w:space="0" w:color="auto"/>
                <w:bottom w:val="none" w:sz="0" w:space="0" w:color="auto"/>
                <w:right w:val="none" w:sz="0" w:space="0" w:color="auto"/>
              </w:divBdr>
            </w:div>
            <w:div w:id="1381703886">
              <w:marLeft w:val="0"/>
              <w:marRight w:val="0"/>
              <w:marTop w:val="0"/>
              <w:marBottom w:val="0"/>
              <w:divBdr>
                <w:top w:val="none" w:sz="0" w:space="0" w:color="auto"/>
                <w:left w:val="none" w:sz="0" w:space="0" w:color="auto"/>
                <w:bottom w:val="none" w:sz="0" w:space="0" w:color="auto"/>
                <w:right w:val="none" w:sz="0" w:space="0" w:color="auto"/>
              </w:divBdr>
            </w:div>
            <w:div w:id="1522275533">
              <w:marLeft w:val="0"/>
              <w:marRight w:val="0"/>
              <w:marTop w:val="0"/>
              <w:marBottom w:val="0"/>
              <w:divBdr>
                <w:top w:val="none" w:sz="0" w:space="0" w:color="auto"/>
                <w:left w:val="none" w:sz="0" w:space="0" w:color="auto"/>
                <w:bottom w:val="none" w:sz="0" w:space="0" w:color="auto"/>
                <w:right w:val="none" w:sz="0" w:space="0" w:color="auto"/>
              </w:divBdr>
            </w:div>
            <w:div w:id="1949968285">
              <w:marLeft w:val="0"/>
              <w:marRight w:val="0"/>
              <w:marTop w:val="0"/>
              <w:marBottom w:val="0"/>
              <w:divBdr>
                <w:top w:val="none" w:sz="0" w:space="0" w:color="auto"/>
                <w:left w:val="none" w:sz="0" w:space="0" w:color="auto"/>
                <w:bottom w:val="none" w:sz="0" w:space="0" w:color="auto"/>
                <w:right w:val="none" w:sz="0" w:space="0" w:color="auto"/>
              </w:divBdr>
            </w:div>
            <w:div w:id="214469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090972">
      <w:bodyDiv w:val="1"/>
      <w:marLeft w:val="0"/>
      <w:marRight w:val="0"/>
      <w:marTop w:val="0"/>
      <w:marBottom w:val="0"/>
      <w:divBdr>
        <w:top w:val="none" w:sz="0" w:space="0" w:color="auto"/>
        <w:left w:val="none" w:sz="0" w:space="0" w:color="auto"/>
        <w:bottom w:val="none" w:sz="0" w:space="0" w:color="auto"/>
        <w:right w:val="none" w:sz="0" w:space="0" w:color="auto"/>
      </w:divBdr>
    </w:div>
    <w:div w:id="880674095">
      <w:bodyDiv w:val="1"/>
      <w:marLeft w:val="0"/>
      <w:marRight w:val="0"/>
      <w:marTop w:val="0"/>
      <w:marBottom w:val="0"/>
      <w:divBdr>
        <w:top w:val="none" w:sz="0" w:space="0" w:color="auto"/>
        <w:left w:val="none" w:sz="0" w:space="0" w:color="auto"/>
        <w:bottom w:val="none" w:sz="0" w:space="0" w:color="auto"/>
        <w:right w:val="none" w:sz="0" w:space="0" w:color="auto"/>
      </w:divBdr>
    </w:div>
    <w:div w:id="881289419">
      <w:bodyDiv w:val="1"/>
      <w:marLeft w:val="0"/>
      <w:marRight w:val="0"/>
      <w:marTop w:val="0"/>
      <w:marBottom w:val="0"/>
      <w:divBdr>
        <w:top w:val="none" w:sz="0" w:space="0" w:color="auto"/>
        <w:left w:val="none" w:sz="0" w:space="0" w:color="auto"/>
        <w:bottom w:val="none" w:sz="0" w:space="0" w:color="auto"/>
        <w:right w:val="none" w:sz="0" w:space="0" w:color="auto"/>
      </w:divBdr>
      <w:divsChild>
        <w:div w:id="659164582">
          <w:marLeft w:val="0"/>
          <w:marRight w:val="0"/>
          <w:marTop w:val="0"/>
          <w:marBottom w:val="0"/>
          <w:divBdr>
            <w:top w:val="none" w:sz="0" w:space="0" w:color="auto"/>
            <w:left w:val="none" w:sz="0" w:space="0" w:color="auto"/>
            <w:bottom w:val="none" w:sz="0" w:space="0" w:color="auto"/>
            <w:right w:val="none" w:sz="0" w:space="0" w:color="auto"/>
          </w:divBdr>
          <w:divsChild>
            <w:div w:id="809593150">
              <w:marLeft w:val="0"/>
              <w:marRight w:val="0"/>
              <w:marTop w:val="0"/>
              <w:marBottom w:val="0"/>
              <w:divBdr>
                <w:top w:val="none" w:sz="0" w:space="0" w:color="auto"/>
                <w:left w:val="none" w:sz="0" w:space="0" w:color="auto"/>
                <w:bottom w:val="none" w:sz="0" w:space="0" w:color="auto"/>
                <w:right w:val="none" w:sz="0" w:space="0" w:color="auto"/>
              </w:divBdr>
              <w:divsChild>
                <w:div w:id="819343785">
                  <w:marLeft w:val="0"/>
                  <w:marRight w:val="0"/>
                  <w:marTop w:val="0"/>
                  <w:marBottom w:val="0"/>
                  <w:divBdr>
                    <w:top w:val="none" w:sz="0" w:space="0" w:color="auto"/>
                    <w:left w:val="none" w:sz="0" w:space="0" w:color="auto"/>
                    <w:bottom w:val="none" w:sz="0" w:space="0" w:color="auto"/>
                    <w:right w:val="none" w:sz="0" w:space="0" w:color="auto"/>
                  </w:divBdr>
                  <w:divsChild>
                    <w:div w:id="852456077">
                      <w:marLeft w:val="0"/>
                      <w:marRight w:val="0"/>
                      <w:marTop w:val="0"/>
                      <w:marBottom w:val="0"/>
                      <w:divBdr>
                        <w:top w:val="none" w:sz="0" w:space="0" w:color="auto"/>
                        <w:left w:val="none" w:sz="0" w:space="0" w:color="auto"/>
                        <w:bottom w:val="none" w:sz="0" w:space="0" w:color="auto"/>
                        <w:right w:val="none" w:sz="0" w:space="0" w:color="auto"/>
                      </w:divBdr>
                      <w:divsChild>
                        <w:div w:id="1728868725">
                          <w:marLeft w:val="0"/>
                          <w:marRight w:val="0"/>
                          <w:marTop w:val="0"/>
                          <w:marBottom w:val="0"/>
                          <w:divBdr>
                            <w:top w:val="none" w:sz="0" w:space="0" w:color="auto"/>
                            <w:left w:val="none" w:sz="0" w:space="0" w:color="auto"/>
                            <w:bottom w:val="none" w:sz="0" w:space="0" w:color="auto"/>
                            <w:right w:val="none" w:sz="0" w:space="0" w:color="auto"/>
                          </w:divBdr>
                          <w:divsChild>
                            <w:div w:id="1888714103">
                              <w:marLeft w:val="0"/>
                              <w:marRight w:val="0"/>
                              <w:marTop w:val="0"/>
                              <w:marBottom w:val="0"/>
                              <w:divBdr>
                                <w:top w:val="none" w:sz="0" w:space="0" w:color="auto"/>
                                <w:left w:val="none" w:sz="0" w:space="0" w:color="auto"/>
                                <w:bottom w:val="none" w:sz="0" w:space="0" w:color="auto"/>
                                <w:right w:val="none" w:sz="0" w:space="0" w:color="auto"/>
                              </w:divBdr>
                              <w:divsChild>
                                <w:div w:id="1654525352">
                                  <w:marLeft w:val="0"/>
                                  <w:marRight w:val="0"/>
                                  <w:marTop w:val="0"/>
                                  <w:marBottom w:val="0"/>
                                  <w:divBdr>
                                    <w:top w:val="none" w:sz="0" w:space="0" w:color="auto"/>
                                    <w:left w:val="none" w:sz="0" w:space="0" w:color="auto"/>
                                    <w:bottom w:val="none" w:sz="0" w:space="0" w:color="auto"/>
                                    <w:right w:val="none" w:sz="0" w:space="0" w:color="auto"/>
                                  </w:divBdr>
                                  <w:divsChild>
                                    <w:div w:id="1699699971">
                                      <w:marLeft w:val="0"/>
                                      <w:marRight w:val="0"/>
                                      <w:marTop w:val="0"/>
                                      <w:marBottom w:val="0"/>
                                      <w:divBdr>
                                        <w:top w:val="none" w:sz="0" w:space="0" w:color="auto"/>
                                        <w:left w:val="none" w:sz="0" w:space="0" w:color="auto"/>
                                        <w:bottom w:val="none" w:sz="0" w:space="0" w:color="auto"/>
                                        <w:right w:val="none" w:sz="0" w:space="0" w:color="auto"/>
                                      </w:divBdr>
                                      <w:divsChild>
                                        <w:div w:id="1086535236">
                                          <w:marLeft w:val="0"/>
                                          <w:marRight w:val="0"/>
                                          <w:marTop w:val="0"/>
                                          <w:marBottom w:val="0"/>
                                          <w:divBdr>
                                            <w:top w:val="none" w:sz="0" w:space="0" w:color="auto"/>
                                            <w:left w:val="none" w:sz="0" w:space="0" w:color="auto"/>
                                            <w:bottom w:val="none" w:sz="0" w:space="0" w:color="auto"/>
                                            <w:right w:val="none" w:sz="0" w:space="0" w:color="auto"/>
                                          </w:divBdr>
                                          <w:divsChild>
                                            <w:div w:id="1199047295">
                                              <w:marLeft w:val="0"/>
                                              <w:marRight w:val="0"/>
                                              <w:marTop w:val="0"/>
                                              <w:marBottom w:val="0"/>
                                              <w:divBdr>
                                                <w:top w:val="none" w:sz="0" w:space="0" w:color="auto"/>
                                                <w:left w:val="none" w:sz="0" w:space="0" w:color="auto"/>
                                                <w:bottom w:val="none" w:sz="0" w:space="0" w:color="auto"/>
                                                <w:right w:val="none" w:sz="0" w:space="0" w:color="auto"/>
                                              </w:divBdr>
                                              <w:divsChild>
                                                <w:div w:id="1199660053">
                                                  <w:marLeft w:val="0"/>
                                                  <w:marRight w:val="0"/>
                                                  <w:marTop w:val="0"/>
                                                  <w:marBottom w:val="0"/>
                                                  <w:divBdr>
                                                    <w:top w:val="none" w:sz="0" w:space="0" w:color="auto"/>
                                                    <w:left w:val="none" w:sz="0" w:space="0" w:color="auto"/>
                                                    <w:bottom w:val="none" w:sz="0" w:space="0" w:color="auto"/>
                                                    <w:right w:val="none" w:sz="0" w:space="0" w:color="auto"/>
                                                  </w:divBdr>
                                                  <w:divsChild>
                                                    <w:div w:id="1136026910">
                                                      <w:marLeft w:val="0"/>
                                                      <w:marRight w:val="0"/>
                                                      <w:marTop w:val="0"/>
                                                      <w:marBottom w:val="0"/>
                                                      <w:divBdr>
                                                        <w:top w:val="none" w:sz="0" w:space="0" w:color="auto"/>
                                                        <w:left w:val="none" w:sz="0" w:space="0" w:color="auto"/>
                                                        <w:bottom w:val="none" w:sz="0" w:space="0" w:color="auto"/>
                                                        <w:right w:val="none" w:sz="0" w:space="0" w:color="auto"/>
                                                      </w:divBdr>
                                                      <w:divsChild>
                                                        <w:div w:id="446435724">
                                                          <w:marLeft w:val="0"/>
                                                          <w:marRight w:val="0"/>
                                                          <w:marTop w:val="0"/>
                                                          <w:marBottom w:val="0"/>
                                                          <w:divBdr>
                                                            <w:top w:val="none" w:sz="0" w:space="0" w:color="auto"/>
                                                            <w:left w:val="none" w:sz="0" w:space="0" w:color="auto"/>
                                                            <w:bottom w:val="none" w:sz="0" w:space="0" w:color="auto"/>
                                                            <w:right w:val="none" w:sz="0" w:space="0" w:color="auto"/>
                                                          </w:divBdr>
                                                        </w:div>
                                                        <w:div w:id="738209941">
                                                          <w:marLeft w:val="0"/>
                                                          <w:marRight w:val="0"/>
                                                          <w:marTop w:val="0"/>
                                                          <w:marBottom w:val="0"/>
                                                          <w:divBdr>
                                                            <w:top w:val="none" w:sz="0" w:space="0" w:color="auto"/>
                                                            <w:left w:val="none" w:sz="0" w:space="0" w:color="auto"/>
                                                            <w:bottom w:val="none" w:sz="0" w:space="0" w:color="auto"/>
                                                            <w:right w:val="none" w:sz="0" w:space="0" w:color="auto"/>
                                                          </w:divBdr>
                                                        </w:div>
                                                        <w:div w:id="870412769">
                                                          <w:marLeft w:val="0"/>
                                                          <w:marRight w:val="0"/>
                                                          <w:marTop w:val="0"/>
                                                          <w:marBottom w:val="0"/>
                                                          <w:divBdr>
                                                            <w:top w:val="none" w:sz="0" w:space="0" w:color="auto"/>
                                                            <w:left w:val="none" w:sz="0" w:space="0" w:color="auto"/>
                                                            <w:bottom w:val="none" w:sz="0" w:space="0" w:color="auto"/>
                                                            <w:right w:val="none" w:sz="0" w:space="0" w:color="auto"/>
                                                          </w:divBdr>
                                                        </w:div>
                                                        <w:div w:id="1388796779">
                                                          <w:marLeft w:val="0"/>
                                                          <w:marRight w:val="0"/>
                                                          <w:marTop w:val="0"/>
                                                          <w:marBottom w:val="0"/>
                                                          <w:divBdr>
                                                            <w:top w:val="none" w:sz="0" w:space="0" w:color="auto"/>
                                                            <w:left w:val="none" w:sz="0" w:space="0" w:color="auto"/>
                                                            <w:bottom w:val="none" w:sz="0" w:space="0" w:color="auto"/>
                                                            <w:right w:val="none" w:sz="0" w:space="0" w:color="auto"/>
                                                          </w:divBdr>
                                                        </w:div>
                                                        <w:div w:id="187098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3532072">
          <w:marLeft w:val="0"/>
          <w:marRight w:val="0"/>
          <w:marTop w:val="0"/>
          <w:marBottom w:val="0"/>
          <w:divBdr>
            <w:top w:val="none" w:sz="0" w:space="0" w:color="auto"/>
            <w:left w:val="none" w:sz="0" w:space="0" w:color="auto"/>
            <w:bottom w:val="none" w:sz="0" w:space="0" w:color="auto"/>
            <w:right w:val="none" w:sz="0" w:space="0" w:color="auto"/>
          </w:divBdr>
        </w:div>
        <w:div w:id="1620068475">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5989248">
      <w:bodyDiv w:val="1"/>
      <w:marLeft w:val="0"/>
      <w:marRight w:val="0"/>
      <w:marTop w:val="0"/>
      <w:marBottom w:val="0"/>
      <w:divBdr>
        <w:top w:val="none" w:sz="0" w:space="0" w:color="auto"/>
        <w:left w:val="none" w:sz="0" w:space="0" w:color="auto"/>
        <w:bottom w:val="none" w:sz="0" w:space="0" w:color="auto"/>
        <w:right w:val="none" w:sz="0" w:space="0" w:color="auto"/>
      </w:divBdr>
      <w:divsChild>
        <w:div w:id="81267030">
          <w:marLeft w:val="0"/>
          <w:marRight w:val="0"/>
          <w:marTop w:val="0"/>
          <w:marBottom w:val="0"/>
          <w:divBdr>
            <w:top w:val="none" w:sz="0" w:space="0" w:color="auto"/>
            <w:left w:val="none" w:sz="0" w:space="0" w:color="auto"/>
            <w:bottom w:val="none" w:sz="0" w:space="0" w:color="auto"/>
            <w:right w:val="none" w:sz="0" w:space="0" w:color="auto"/>
          </w:divBdr>
        </w:div>
        <w:div w:id="162085117">
          <w:marLeft w:val="0"/>
          <w:marRight w:val="0"/>
          <w:marTop w:val="0"/>
          <w:marBottom w:val="0"/>
          <w:divBdr>
            <w:top w:val="none" w:sz="0" w:space="0" w:color="auto"/>
            <w:left w:val="none" w:sz="0" w:space="0" w:color="auto"/>
            <w:bottom w:val="none" w:sz="0" w:space="0" w:color="auto"/>
            <w:right w:val="none" w:sz="0" w:space="0" w:color="auto"/>
          </w:divBdr>
        </w:div>
        <w:div w:id="386492820">
          <w:marLeft w:val="0"/>
          <w:marRight w:val="0"/>
          <w:marTop w:val="0"/>
          <w:marBottom w:val="0"/>
          <w:divBdr>
            <w:top w:val="none" w:sz="0" w:space="0" w:color="auto"/>
            <w:left w:val="none" w:sz="0" w:space="0" w:color="auto"/>
            <w:bottom w:val="none" w:sz="0" w:space="0" w:color="auto"/>
            <w:right w:val="none" w:sz="0" w:space="0" w:color="auto"/>
          </w:divBdr>
        </w:div>
        <w:div w:id="575482318">
          <w:marLeft w:val="0"/>
          <w:marRight w:val="0"/>
          <w:marTop w:val="0"/>
          <w:marBottom w:val="0"/>
          <w:divBdr>
            <w:top w:val="none" w:sz="0" w:space="0" w:color="auto"/>
            <w:left w:val="none" w:sz="0" w:space="0" w:color="auto"/>
            <w:bottom w:val="none" w:sz="0" w:space="0" w:color="auto"/>
            <w:right w:val="none" w:sz="0" w:space="0" w:color="auto"/>
          </w:divBdr>
        </w:div>
        <w:div w:id="679968723">
          <w:marLeft w:val="0"/>
          <w:marRight w:val="0"/>
          <w:marTop w:val="0"/>
          <w:marBottom w:val="0"/>
          <w:divBdr>
            <w:top w:val="none" w:sz="0" w:space="0" w:color="auto"/>
            <w:left w:val="none" w:sz="0" w:space="0" w:color="auto"/>
            <w:bottom w:val="none" w:sz="0" w:space="0" w:color="auto"/>
            <w:right w:val="none" w:sz="0" w:space="0" w:color="auto"/>
          </w:divBdr>
        </w:div>
        <w:div w:id="743144781">
          <w:marLeft w:val="0"/>
          <w:marRight w:val="0"/>
          <w:marTop w:val="0"/>
          <w:marBottom w:val="0"/>
          <w:divBdr>
            <w:top w:val="none" w:sz="0" w:space="0" w:color="auto"/>
            <w:left w:val="none" w:sz="0" w:space="0" w:color="auto"/>
            <w:bottom w:val="none" w:sz="0" w:space="0" w:color="auto"/>
            <w:right w:val="none" w:sz="0" w:space="0" w:color="auto"/>
          </w:divBdr>
        </w:div>
        <w:div w:id="748963008">
          <w:marLeft w:val="0"/>
          <w:marRight w:val="0"/>
          <w:marTop w:val="0"/>
          <w:marBottom w:val="0"/>
          <w:divBdr>
            <w:top w:val="none" w:sz="0" w:space="0" w:color="auto"/>
            <w:left w:val="none" w:sz="0" w:space="0" w:color="auto"/>
            <w:bottom w:val="none" w:sz="0" w:space="0" w:color="auto"/>
            <w:right w:val="none" w:sz="0" w:space="0" w:color="auto"/>
          </w:divBdr>
        </w:div>
        <w:div w:id="1083261240">
          <w:marLeft w:val="0"/>
          <w:marRight w:val="0"/>
          <w:marTop w:val="0"/>
          <w:marBottom w:val="0"/>
          <w:divBdr>
            <w:top w:val="none" w:sz="0" w:space="0" w:color="auto"/>
            <w:left w:val="none" w:sz="0" w:space="0" w:color="auto"/>
            <w:bottom w:val="none" w:sz="0" w:space="0" w:color="auto"/>
            <w:right w:val="none" w:sz="0" w:space="0" w:color="auto"/>
          </w:divBdr>
          <w:divsChild>
            <w:div w:id="530874172">
              <w:marLeft w:val="720"/>
              <w:marRight w:val="0"/>
              <w:marTop w:val="0"/>
              <w:marBottom w:val="0"/>
              <w:divBdr>
                <w:top w:val="none" w:sz="0" w:space="0" w:color="auto"/>
                <w:left w:val="none" w:sz="0" w:space="0" w:color="auto"/>
                <w:bottom w:val="none" w:sz="0" w:space="0" w:color="auto"/>
                <w:right w:val="none" w:sz="0" w:space="0" w:color="auto"/>
              </w:divBdr>
            </w:div>
          </w:divsChild>
        </w:div>
        <w:div w:id="1118836166">
          <w:marLeft w:val="0"/>
          <w:marRight w:val="0"/>
          <w:marTop w:val="0"/>
          <w:marBottom w:val="0"/>
          <w:divBdr>
            <w:top w:val="none" w:sz="0" w:space="0" w:color="auto"/>
            <w:left w:val="none" w:sz="0" w:space="0" w:color="auto"/>
            <w:bottom w:val="none" w:sz="0" w:space="0" w:color="auto"/>
            <w:right w:val="none" w:sz="0" w:space="0" w:color="auto"/>
          </w:divBdr>
        </w:div>
        <w:div w:id="1339769755">
          <w:marLeft w:val="0"/>
          <w:marRight w:val="0"/>
          <w:marTop w:val="0"/>
          <w:marBottom w:val="0"/>
          <w:divBdr>
            <w:top w:val="none" w:sz="0" w:space="0" w:color="auto"/>
            <w:left w:val="none" w:sz="0" w:space="0" w:color="auto"/>
            <w:bottom w:val="none" w:sz="0" w:space="0" w:color="auto"/>
            <w:right w:val="none" w:sz="0" w:space="0" w:color="auto"/>
          </w:divBdr>
        </w:div>
        <w:div w:id="1391880394">
          <w:marLeft w:val="0"/>
          <w:marRight w:val="0"/>
          <w:marTop w:val="0"/>
          <w:marBottom w:val="0"/>
          <w:divBdr>
            <w:top w:val="none" w:sz="0" w:space="0" w:color="auto"/>
            <w:left w:val="none" w:sz="0" w:space="0" w:color="auto"/>
            <w:bottom w:val="none" w:sz="0" w:space="0" w:color="auto"/>
            <w:right w:val="none" w:sz="0" w:space="0" w:color="auto"/>
          </w:divBdr>
        </w:div>
        <w:div w:id="1566378740">
          <w:marLeft w:val="0"/>
          <w:marRight w:val="0"/>
          <w:marTop w:val="0"/>
          <w:marBottom w:val="0"/>
          <w:divBdr>
            <w:top w:val="none" w:sz="0" w:space="0" w:color="auto"/>
            <w:left w:val="none" w:sz="0" w:space="0" w:color="auto"/>
            <w:bottom w:val="none" w:sz="0" w:space="0" w:color="auto"/>
            <w:right w:val="none" w:sz="0" w:space="0" w:color="auto"/>
          </w:divBdr>
        </w:div>
        <w:div w:id="1951158515">
          <w:marLeft w:val="0"/>
          <w:marRight w:val="0"/>
          <w:marTop w:val="0"/>
          <w:marBottom w:val="0"/>
          <w:divBdr>
            <w:top w:val="none" w:sz="0" w:space="0" w:color="auto"/>
            <w:left w:val="none" w:sz="0" w:space="0" w:color="auto"/>
            <w:bottom w:val="none" w:sz="0" w:space="0" w:color="auto"/>
            <w:right w:val="none" w:sz="0" w:space="0" w:color="auto"/>
          </w:divBdr>
        </w:div>
        <w:div w:id="2122456654">
          <w:marLeft w:val="0"/>
          <w:marRight w:val="0"/>
          <w:marTop w:val="0"/>
          <w:marBottom w:val="0"/>
          <w:divBdr>
            <w:top w:val="none" w:sz="0" w:space="0" w:color="auto"/>
            <w:left w:val="none" w:sz="0" w:space="0" w:color="auto"/>
            <w:bottom w:val="none" w:sz="0" w:space="0" w:color="auto"/>
            <w:right w:val="none" w:sz="0" w:space="0" w:color="auto"/>
          </w:divBdr>
        </w:div>
      </w:divsChild>
    </w:div>
    <w:div w:id="887574223">
      <w:bodyDiv w:val="1"/>
      <w:marLeft w:val="0"/>
      <w:marRight w:val="0"/>
      <w:marTop w:val="0"/>
      <w:marBottom w:val="0"/>
      <w:divBdr>
        <w:top w:val="none" w:sz="0" w:space="0" w:color="auto"/>
        <w:left w:val="none" w:sz="0" w:space="0" w:color="auto"/>
        <w:bottom w:val="none" w:sz="0" w:space="0" w:color="auto"/>
        <w:right w:val="none" w:sz="0" w:space="0" w:color="auto"/>
      </w:divBdr>
    </w:div>
    <w:div w:id="889653061">
      <w:bodyDiv w:val="1"/>
      <w:marLeft w:val="0"/>
      <w:marRight w:val="0"/>
      <w:marTop w:val="0"/>
      <w:marBottom w:val="0"/>
      <w:divBdr>
        <w:top w:val="none" w:sz="0" w:space="0" w:color="auto"/>
        <w:left w:val="none" w:sz="0" w:space="0" w:color="auto"/>
        <w:bottom w:val="none" w:sz="0" w:space="0" w:color="auto"/>
        <w:right w:val="none" w:sz="0" w:space="0" w:color="auto"/>
      </w:divBdr>
      <w:divsChild>
        <w:div w:id="68819808">
          <w:marLeft w:val="0"/>
          <w:marRight w:val="0"/>
          <w:marTop w:val="0"/>
          <w:marBottom w:val="0"/>
          <w:divBdr>
            <w:top w:val="none" w:sz="0" w:space="0" w:color="auto"/>
            <w:left w:val="none" w:sz="0" w:space="0" w:color="auto"/>
            <w:bottom w:val="none" w:sz="0" w:space="0" w:color="auto"/>
            <w:right w:val="none" w:sz="0" w:space="0" w:color="auto"/>
          </w:divBdr>
          <w:divsChild>
            <w:div w:id="1395615277">
              <w:marLeft w:val="-150"/>
              <w:marRight w:val="-150"/>
              <w:marTop w:val="0"/>
              <w:marBottom w:val="0"/>
              <w:divBdr>
                <w:top w:val="none" w:sz="0" w:space="0" w:color="auto"/>
                <w:left w:val="none" w:sz="0" w:space="0" w:color="auto"/>
                <w:bottom w:val="none" w:sz="0" w:space="0" w:color="auto"/>
                <w:right w:val="none" w:sz="0" w:space="0" w:color="auto"/>
              </w:divBdr>
              <w:divsChild>
                <w:div w:id="344750287">
                  <w:marLeft w:val="0"/>
                  <w:marRight w:val="0"/>
                  <w:marTop w:val="0"/>
                  <w:marBottom w:val="0"/>
                  <w:divBdr>
                    <w:top w:val="none" w:sz="0" w:space="0" w:color="auto"/>
                    <w:left w:val="none" w:sz="0" w:space="0" w:color="auto"/>
                    <w:bottom w:val="none" w:sz="0" w:space="0" w:color="auto"/>
                    <w:right w:val="none" w:sz="0" w:space="0" w:color="auto"/>
                  </w:divBdr>
                  <w:divsChild>
                    <w:div w:id="87334366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2626004">
          <w:marLeft w:val="0"/>
          <w:marRight w:val="0"/>
          <w:marTop w:val="0"/>
          <w:marBottom w:val="0"/>
          <w:divBdr>
            <w:top w:val="none" w:sz="0" w:space="0" w:color="auto"/>
            <w:left w:val="none" w:sz="0" w:space="0" w:color="auto"/>
            <w:bottom w:val="none" w:sz="0" w:space="0" w:color="auto"/>
            <w:right w:val="none" w:sz="0" w:space="0" w:color="auto"/>
          </w:divBdr>
          <w:divsChild>
            <w:div w:id="88842093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1505100">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287844">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6629289">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8054531">
      <w:bodyDiv w:val="1"/>
      <w:marLeft w:val="0"/>
      <w:marRight w:val="0"/>
      <w:marTop w:val="0"/>
      <w:marBottom w:val="0"/>
      <w:divBdr>
        <w:top w:val="none" w:sz="0" w:space="0" w:color="auto"/>
        <w:left w:val="none" w:sz="0" w:space="0" w:color="auto"/>
        <w:bottom w:val="none" w:sz="0" w:space="0" w:color="auto"/>
        <w:right w:val="none" w:sz="0" w:space="0" w:color="auto"/>
      </w:divBdr>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522548">
      <w:bodyDiv w:val="1"/>
      <w:marLeft w:val="0"/>
      <w:marRight w:val="0"/>
      <w:marTop w:val="0"/>
      <w:marBottom w:val="0"/>
      <w:divBdr>
        <w:top w:val="none" w:sz="0" w:space="0" w:color="auto"/>
        <w:left w:val="none" w:sz="0" w:space="0" w:color="auto"/>
        <w:bottom w:val="none" w:sz="0" w:space="0" w:color="auto"/>
        <w:right w:val="none" w:sz="0" w:space="0" w:color="auto"/>
      </w:divBdr>
      <w:divsChild>
        <w:div w:id="518852470">
          <w:marLeft w:val="290"/>
          <w:marRight w:val="0"/>
          <w:marTop w:val="290"/>
          <w:marBottom w:val="290"/>
          <w:divBdr>
            <w:top w:val="none" w:sz="0" w:space="0" w:color="auto"/>
            <w:left w:val="none" w:sz="0" w:space="0" w:color="auto"/>
            <w:bottom w:val="none" w:sz="0" w:space="0" w:color="auto"/>
            <w:right w:val="none" w:sz="0" w:space="0" w:color="auto"/>
          </w:divBdr>
          <w:divsChild>
            <w:div w:id="816609609">
              <w:marLeft w:val="0"/>
              <w:marRight w:val="0"/>
              <w:marTop w:val="0"/>
              <w:marBottom w:val="0"/>
              <w:divBdr>
                <w:top w:val="none" w:sz="0" w:space="0" w:color="auto"/>
                <w:left w:val="none" w:sz="0" w:space="0" w:color="auto"/>
                <w:bottom w:val="none" w:sz="0" w:space="0" w:color="auto"/>
                <w:right w:val="none" w:sz="0" w:space="0" w:color="auto"/>
              </w:divBdr>
              <w:divsChild>
                <w:div w:id="334890219">
                  <w:marLeft w:val="0"/>
                  <w:marRight w:val="0"/>
                  <w:marTop w:val="0"/>
                  <w:marBottom w:val="0"/>
                  <w:divBdr>
                    <w:top w:val="none" w:sz="0" w:space="0" w:color="auto"/>
                    <w:left w:val="none" w:sz="0" w:space="0" w:color="auto"/>
                    <w:bottom w:val="none" w:sz="0" w:space="0" w:color="auto"/>
                    <w:right w:val="none" w:sz="0" w:space="0" w:color="auto"/>
                  </w:divBdr>
                  <w:divsChild>
                    <w:div w:id="1305695799">
                      <w:marLeft w:val="0"/>
                      <w:marRight w:val="0"/>
                      <w:marTop w:val="0"/>
                      <w:marBottom w:val="0"/>
                      <w:divBdr>
                        <w:top w:val="none" w:sz="0" w:space="0" w:color="auto"/>
                        <w:left w:val="none" w:sz="0" w:space="0" w:color="auto"/>
                        <w:bottom w:val="none" w:sz="0" w:space="0" w:color="auto"/>
                        <w:right w:val="none" w:sz="0" w:space="0" w:color="auto"/>
                      </w:divBdr>
                      <w:divsChild>
                        <w:div w:id="1163157823">
                          <w:marLeft w:val="0"/>
                          <w:marRight w:val="0"/>
                          <w:marTop w:val="0"/>
                          <w:marBottom w:val="0"/>
                          <w:divBdr>
                            <w:top w:val="none" w:sz="0" w:space="0" w:color="auto"/>
                            <w:left w:val="none" w:sz="0" w:space="0" w:color="auto"/>
                            <w:bottom w:val="none" w:sz="0" w:space="0" w:color="auto"/>
                            <w:right w:val="none" w:sz="0" w:space="0" w:color="auto"/>
                          </w:divBdr>
                          <w:divsChild>
                            <w:div w:id="786891701">
                              <w:marLeft w:val="0"/>
                              <w:marRight w:val="0"/>
                              <w:marTop w:val="0"/>
                              <w:marBottom w:val="0"/>
                              <w:divBdr>
                                <w:top w:val="single" w:sz="2" w:space="0" w:color="E6E7E8"/>
                                <w:left w:val="single" w:sz="2" w:space="0" w:color="E6E7E8"/>
                                <w:bottom w:val="single" w:sz="2" w:space="0" w:color="E6E7E8"/>
                                <w:right w:val="single" w:sz="2" w:space="0" w:color="E6E7E8"/>
                              </w:divBdr>
                              <w:divsChild>
                                <w:div w:id="1099644808">
                                  <w:marLeft w:val="0"/>
                                  <w:marRight w:val="0"/>
                                  <w:marTop w:val="0"/>
                                  <w:marBottom w:val="0"/>
                                  <w:divBdr>
                                    <w:top w:val="none" w:sz="0" w:space="0" w:color="auto"/>
                                    <w:left w:val="none" w:sz="0" w:space="0" w:color="auto"/>
                                    <w:bottom w:val="none" w:sz="0" w:space="0" w:color="auto"/>
                                    <w:right w:val="none" w:sz="0" w:space="0" w:color="auto"/>
                                  </w:divBdr>
                                </w:div>
                                <w:div w:id="1137725737">
                                  <w:marLeft w:val="0"/>
                                  <w:marRight w:val="0"/>
                                  <w:marTop w:val="0"/>
                                  <w:marBottom w:val="0"/>
                                  <w:divBdr>
                                    <w:top w:val="none" w:sz="0" w:space="0" w:color="auto"/>
                                    <w:left w:val="none" w:sz="0" w:space="0" w:color="auto"/>
                                    <w:bottom w:val="none" w:sz="0" w:space="0" w:color="auto"/>
                                    <w:right w:val="none" w:sz="0" w:space="0" w:color="auto"/>
                                  </w:divBdr>
                                  <w:divsChild>
                                    <w:div w:id="128938871">
                                      <w:marLeft w:val="0"/>
                                      <w:marRight w:val="0"/>
                                      <w:marTop w:val="0"/>
                                      <w:marBottom w:val="0"/>
                                      <w:divBdr>
                                        <w:top w:val="none" w:sz="0" w:space="0" w:color="auto"/>
                                        <w:left w:val="none" w:sz="0" w:space="0" w:color="auto"/>
                                        <w:bottom w:val="none" w:sz="0" w:space="0" w:color="auto"/>
                                        <w:right w:val="none" w:sz="0" w:space="0" w:color="auto"/>
                                      </w:divBdr>
                                      <w:divsChild>
                                        <w:div w:id="478420255">
                                          <w:marLeft w:val="0"/>
                                          <w:marRight w:val="0"/>
                                          <w:marTop w:val="0"/>
                                          <w:marBottom w:val="0"/>
                                          <w:divBdr>
                                            <w:top w:val="none" w:sz="0" w:space="0" w:color="auto"/>
                                            <w:left w:val="none" w:sz="0" w:space="0" w:color="auto"/>
                                            <w:bottom w:val="none" w:sz="0" w:space="0" w:color="auto"/>
                                            <w:right w:val="none" w:sz="0" w:space="0" w:color="auto"/>
                                          </w:divBdr>
                                        </w:div>
                                        <w:div w:id="1106315348">
                                          <w:marLeft w:val="0"/>
                                          <w:marRight w:val="0"/>
                                          <w:marTop w:val="0"/>
                                          <w:marBottom w:val="0"/>
                                          <w:divBdr>
                                            <w:top w:val="none" w:sz="0" w:space="0" w:color="auto"/>
                                            <w:left w:val="none" w:sz="0" w:space="0" w:color="auto"/>
                                            <w:bottom w:val="none" w:sz="0" w:space="0" w:color="auto"/>
                                            <w:right w:val="none" w:sz="0" w:space="0" w:color="auto"/>
                                          </w:divBdr>
                                        </w:div>
                                      </w:divsChild>
                                    </w:div>
                                    <w:div w:id="1796872258">
                                      <w:marLeft w:val="0"/>
                                      <w:marRight w:val="0"/>
                                      <w:marTop w:val="0"/>
                                      <w:marBottom w:val="0"/>
                                      <w:divBdr>
                                        <w:top w:val="none" w:sz="0" w:space="0" w:color="auto"/>
                                        <w:left w:val="none" w:sz="0" w:space="0" w:color="auto"/>
                                        <w:bottom w:val="none" w:sz="0" w:space="0" w:color="auto"/>
                                        <w:right w:val="none" w:sz="0" w:space="0" w:color="auto"/>
                                      </w:divBdr>
                                      <w:divsChild>
                                        <w:div w:id="168035021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26379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1025041">
          <w:marLeft w:val="290"/>
          <w:marRight w:val="0"/>
          <w:marTop w:val="290"/>
          <w:marBottom w:val="290"/>
          <w:divBdr>
            <w:top w:val="none" w:sz="0" w:space="0" w:color="auto"/>
            <w:left w:val="none" w:sz="0" w:space="0" w:color="auto"/>
            <w:bottom w:val="none" w:sz="0" w:space="0" w:color="auto"/>
            <w:right w:val="none" w:sz="0" w:space="0" w:color="auto"/>
          </w:divBdr>
          <w:divsChild>
            <w:div w:id="1415200294">
              <w:marLeft w:val="0"/>
              <w:marRight w:val="0"/>
              <w:marTop w:val="0"/>
              <w:marBottom w:val="0"/>
              <w:divBdr>
                <w:top w:val="none" w:sz="0" w:space="0" w:color="auto"/>
                <w:left w:val="none" w:sz="0" w:space="0" w:color="auto"/>
                <w:bottom w:val="none" w:sz="0" w:space="0" w:color="auto"/>
                <w:right w:val="none" w:sz="0" w:space="0" w:color="auto"/>
              </w:divBdr>
              <w:divsChild>
                <w:div w:id="1442217695">
                  <w:marLeft w:val="0"/>
                  <w:marRight w:val="0"/>
                  <w:marTop w:val="0"/>
                  <w:marBottom w:val="0"/>
                  <w:divBdr>
                    <w:top w:val="none" w:sz="0" w:space="0" w:color="auto"/>
                    <w:left w:val="none" w:sz="0" w:space="0" w:color="auto"/>
                    <w:bottom w:val="none" w:sz="0" w:space="0" w:color="auto"/>
                    <w:right w:val="none" w:sz="0" w:space="0" w:color="auto"/>
                  </w:divBdr>
                  <w:divsChild>
                    <w:div w:id="1753046398">
                      <w:marLeft w:val="0"/>
                      <w:marRight w:val="0"/>
                      <w:marTop w:val="0"/>
                      <w:marBottom w:val="0"/>
                      <w:divBdr>
                        <w:top w:val="none" w:sz="0" w:space="0" w:color="auto"/>
                        <w:left w:val="none" w:sz="0" w:space="0" w:color="auto"/>
                        <w:bottom w:val="none" w:sz="0" w:space="0" w:color="auto"/>
                        <w:right w:val="none" w:sz="0" w:space="0" w:color="auto"/>
                      </w:divBdr>
                      <w:divsChild>
                        <w:div w:id="958296962">
                          <w:marLeft w:val="0"/>
                          <w:marRight w:val="0"/>
                          <w:marTop w:val="0"/>
                          <w:marBottom w:val="0"/>
                          <w:divBdr>
                            <w:top w:val="none" w:sz="0" w:space="0" w:color="auto"/>
                            <w:left w:val="none" w:sz="0" w:space="0" w:color="auto"/>
                            <w:bottom w:val="none" w:sz="0" w:space="0" w:color="auto"/>
                            <w:right w:val="none" w:sz="0" w:space="0" w:color="auto"/>
                          </w:divBdr>
                          <w:divsChild>
                            <w:div w:id="1367828372">
                              <w:marLeft w:val="0"/>
                              <w:marRight w:val="0"/>
                              <w:marTop w:val="0"/>
                              <w:marBottom w:val="0"/>
                              <w:divBdr>
                                <w:top w:val="single" w:sz="2" w:space="0" w:color="E6E7E8"/>
                                <w:left w:val="single" w:sz="2" w:space="0" w:color="E6E7E8"/>
                                <w:bottom w:val="single" w:sz="2" w:space="0" w:color="E6E7E8"/>
                                <w:right w:val="single" w:sz="2" w:space="0" w:color="E6E7E8"/>
                              </w:divBdr>
                              <w:divsChild>
                                <w:div w:id="1796563336">
                                  <w:marLeft w:val="0"/>
                                  <w:marRight w:val="0"/>
                                  <w:marTop w:val="0"/>
                                  <w:marBottom w:val="0"/>
                                  <w:divBdr>
                                    <w:top w:val="none" w:sz="0" w:space="0" w:color="auto"/>
                                    <w:left w:val="none" w:sz="0" w:space="0" w:color="auto"/>
                                    <w:bottom w:val="none" w:sz="0" w:space="0" w:color="auto"/>
                                    <w:right w:val="none" w:sz="0" w:space="0" w:color="auto"/>
                                  </w:divBdr>
                                  <w:divsChild>
                                    <w:div w:id="4748883">
                                      <w:marLeft w:val="0"/>
                                      <w:marRight w:val="0"/>
                                      <w:marTop w:val="0"/>
                                      <w:marBottom w:val="0"/>
                                      <w:divBdr>
                                        <w:top w:val="none" w:sz="0" w:space="0" w:color="auto"/>
                                        <w:left w:val="none" w:sz="0" w:space="0" w:color="auto"/>
                                        <w:bottom w:val="none" w:sz="0" w:space="0" w:color="auto"/>
                                        <w:right w:val="none" w:sz="0" w:space="0" w:color="auto"/>
                                      </w:divBdr>
                                      <w:divsChild>
                                        <w:div w:id="218783025">
                                          <w:marLeft w:val="0"/>
                                          <w:marRight w:val="0"/>
                                          <w:marTop w:val="0"/>
                                          <w:marBottom w:val="0"/>
                                          <w:divBdr>
                                            <w:top w:val="none" w:sz="0" w:space="0" w:color="auto"/>
                                            <w:left w:val="none" w:sz="0" w:space="0" w:color="auto"/>
                                            <w:bottom w:val="none" w:sz="0" w:space="0" w:color="auto"/>
                                            <w:right w:val="none" w:sz="0" w:space="0" w:color="auto"/>
                                          </w:divBdr>
                                        </w:div>
                                        <w:div w:id="1471903462">
                                          <w:marLeft w:val="0"/>
                                          <w:marRight w:val="0"/>
                                          <w:marTop w:val="0"/>
                                          <w:marBottom w:val="0"/>
                                          <w:divBdr>
                                            <w:top w:val="none" w:sz="0" w:space="0" w:color="auto"/>
                                            <w:left w:val="none" w:sz="0" w:space="0" w:color="auto"/>
                                            <w:bottom w:val="none" w:sz="0" w:space="0" w:color="auto"/>
                                            <w:right w:val="none" w:sz="0" w:space="0" w:color="auto"/>
                                          </w:divBdr>
                                        </w:div>
                                      </w:divsChild>
                                    </w:div>
                                    <w:div w:id="31928554">
                                      <w:marLeft w:val="0"/>
                                      <w:marRight w:val="0"/>
                                      <w:marTop w:val="0"/>
                                      <w:marBottom w:val="0"/>
                                      <w:divBdr>
                                        <w:top w:val="none" w:sz="0" w:space="0" w:color="auto"/>
                                        <w:left w:val="none" w:sz="0" w:space="0" w:color="auto"/>
                                        <w:bottom w:val="none" w:sz="0" w:space="0" w:color="auto"/>
                                        <w:right w:val="none" w:sz="0" w:space="0" w:color="auto"/>
                                      </w:divBdr>
                                      <w:divsChild>
                                        <w:div w:id="3542349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2954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4990622">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6114602">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2905318">
      <w:bodyDiv w:val="1"/>
      <w:marLeft w:val="0"/>
      <w:marRight w:val="0"/>
      <w:marTop w:val="0"/>
      <w:marBottom w:val="0"/>
      <w:divBdr>
        <w:top w:val="none" w:sz="0" w:space="0" w:color="auto"/>
        <w:left w:val="none" w:sz="0" w:space="0" w:color="auto"/>
        <w:bottom w:val="none" w:sz="0" w:space="0" w:color="auto"/>
        <w:right w:val="none" w:sz="0" w:space="0" w:color="auto"/>
      </w:divBdr>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404795">
      <w:bodyDiv w:val="1"/>
      <w:marLeft w:val="0"/>
      <w:marRight w:val="0"/>
      <w:marTop w:val="0"/>
      <w:marBottom w:val="0"/>
      <w:divBdr>
        <w:top w:val="none" w:sz="0" w:space="0" w:color="auto"/>
        <w:left w:val="none" w:sz="0" w:space="0" w:color="auto"/>
        <w:bottom w:val="none" w:sz="0" w:space="0" w:color="auto"/>
        <w:right w:val="none" w:sz="0" w:space="0" w:color="auto"/>
      </w:divBdr>
    </w:div>
    <w:div w:id="939751706">
      <w:bodyDiv w:val="1"/>
      <w:marLeft w:val="0"/>
      <w:marRight w:val="0"/>
      <w:marTop w:val="0"/>
      <w:marBottom w:val="0"/>
      <w:divBdr>
        <w:top w:val="none" w:sz="0" w:space="0" w:color="auto"/>
        <w:left w:val="none" w:sz="0" w:space="0" w:color="auto"/>
        <w:bottom w:val="none" w:sz="0" w:space="0" w:color="auto"/>
        <w:right w:val="none" w:sz="0" w:space="0" w:color="auto"/>
      </w:divBdr>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5499097">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6540334">
      <w:bodyDiv w:val="1"/>
      <w:marLeft w:val="0"/>
      <w:marRight w:val="0"/>
      <w:marTop w:val="0"/>
      <w:marBottom w:val="0"/>
      <w:divBdr>
        <w:top w:val="none" w:sz="0" w:space="0" w:color="auto"/>
        <w:left w:val="none" w:sz="0" w:space="0" w:color="auto"/>
        <w:bottom w:val="none" w:sz="0" w:space="0" w:color="auto"/>
        <w:right w:val="none" w:sz="0" w:space="0" w:color="auto"/>
      </w:divBdr>
    </w:div>
    <w:div w:id="948899073">
      <w:bodyDiv w:val="1"/>
      <w:marLeft w:val="0"/>
      <w:marRight w:val="0"/>
      <w:marTop w:val="0"/>
      <w:marBottom w:val="0"/>
      <w:divBdr>
        <w:top w:val="none" w:sz="0" w:space="0" w:color="auto"/>
        <w:left w:val="none" w:sz="0" w:space="0" w:color="auto"/>
        <w:bottom w:val="none" w:sz="0" w:space="0" w:color="auto"/>
        <w:right w:val="none" w:sz="0" w:space="0" w:color="auto"/>
      </w:divBdr>
    </w:div>
    <w:div w:id="949552513">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688104">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1981">
      <w:bodyDiv w:val="1"/>
      <w:marLeft w:val="0"/>
      <w:marRight w:val="0"/>
      <w:marTop w:val="0"/>
      <w:marBottom w:val="0"/>
      <w:divBdr>
        <w:top w:val="none" w:sz="0" w:space="0" w:color="auto"/>
        <w:left w:val="none" w:sz="0" w:space="0" w:color="auto"/>
        <w:bottom w:val="none" w:sz="0" w:space="0" w:color="auto"/>
        <w:right w:val="none" w:sz="0" w:space="0" w:color="auto"/>
      </w:divBdr>
    </w:div>
    <w:div w:id="967051583">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055506">
      <w:bodyDiv w:val="1"/>
      <w:marLeft w:val="0"/>
      <w:marRight w:val="0"/>
      <w:marTop w:val="0"/>
      <w:marBottom w:val="0"/>
      <w:divBdr>
        <w:top w:val="none" w:sz="0" w:space="0" w:color="auto"/>
        <w:left w:val="none" w:sz="0" w:space="0" w:color="auto"/>
        <w:bottom w:val="none" w:sz="0" w:space="0" w:color="auto"/>
        <w:right w:val="none" w:sz="0" w:space="0" w:color="auto"/>
      </w:divBdr>
    </w:div>
    <w:div w:id="972061072">
      <w:bodyDiv w:val="1"/>
      <w:marLeft w:val="0"/>
      <w:marRight w:val="0"/>
      <w:marTop w:val="0"/>
      <w:marBottom w:val="0"/>
      <w:divBdr>
        <w:top w:val="none" w:sz="0" w:space="0" w:color="auto"/>
        <w:left w:val="none" w:sz="0" w:space="0" w:color="auto"/>
        <w:bottom w:val="none" w:sz="0" w:space="0" w:color="auto"/>
        <w:right w:val="none" w:sz="0" w:space="0" w:color="auto"/>
      </w:divBdr>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3024646">
      <w:bodyDiv w:val="1"/>
      <w:marLeft w:val="0"/>
      <w:marRight w:val="0"/>
      <w:marTop w:val="0"/>
      <w:marBottom w:val="0"/>
      <w:divBdr>
        <w:top w:val="none" w:sz="0" w:space="0" w:color="auto"/>
        <w:left w:val="none" w:sz="0" w:space="0" w:color="auto"/>
        <w:bottom w:val="none" w:sz="0" w:space="0" w:color="auto"/>
        <w:right w:val="none" w:sz="0" w:space="0" w:color="auto"/>
      </w:divBdr>
    </w:div>
    <w:div w:id="973756606">
      <w:bodyDiv w:val="1"/>
      <w:marLeft w:val="0"/>
      <w:marRight w:val="0"/>
      <w:marTop w:val="0"/>
      <w:marBottom w:val="0"/>
      <w:divBdr>
        <w:top w:val="none" w:sz="0" w:space="0" w:color="auto"/>
        <w:left w:val="none" w:sz="0" w:space="0" w:color="auto"/>
        <w:bottom w:val="none" w:sz="0" w:space="0" w:color="auto"/>
        <w:right w:val="none" w:sz="0" w:space="0" w:color="auto"/>
      </w:divBdr>
      <w:divsChild>
        <w:div w:id="2517214">
          <w:marLeft w:val="0"/>
          <w:marRight w:val="0"/>
          <w:marTop w:val="0"/>
          <w:marBottom w:val="0"/>
          <w:divBdr>
            <w:top w:val="none" w:sz="0" w:space="0" w:color="auto"/>
            <w:left w:val="none" w:sz="0" w:space="0" w:color="auto"/>
            <w:bottom w:val="none" w:sz="0" w:space="0" w:color="auto"/>
            <w:right w:val="none" w:sz="0" w:space="0" w:color="auto"/>
          </w:divBdr>
        </w:div>
        <w:div w:id="198513350">
          <w:marLeft w:val="0"/>
          <w:marRight w:val="0"/>
          <w:marTop w:val="0"/>
          <w:marBottom w:val="0"/>
          <w:divBdr>
            <w:top w:val="none" w:sz="0" w:space="0" w:color="auto"/>
            <w:left w:val="none" w:sz="0" w:space="0" w:color="auto"/>
            <w:bottom w:val="none" w:sz="0" w:space="0" w:color="auto"/>
            <w:right w:val="none" w:sz="0" w:space="0" w:color="auto"/>
          </w:divBdr>
        </w:div>
        <w:div w:id="478039631">
          <w:marLeft w:val="0"/>
          <w:marRight w:val="0"/>
          <w:marTop w:val="0"/>
          <w:marBottom w:val="0"/>
          <w:divBdr>
            <w:top w:val="none" w:sz="0" w:space="0" w:color="auto"/>
            <w:left w:val="none" w:sz="0" w:space="0" w:color="auto"/>
            <w:bottom w:val="none" w:sz="0" w:space="0" w:color="auto"/>
            <w:right w:val="none" w:sz="0" w:space="0" w:color="auto"/>
          </w:divBdr>
        </w:div>
        <w:div w:id="717624940">
          <w:marLeft w:val="0"/>
          <w:marRight w:val="0"/>
          <w:marTop w:val="0"/>
          <w:marBottom w:val="0"/>
          <w:divBdr>
            <w:top w:val="none" w:sz="0" w:space="0" w:color="auto"/>
            <w:left w:val="none" w:sz="0" w:space="0" w:color="auto"/>
            <w:bottom w:val="none" w:sz="0" w:space="0" w:color="auto"/>
            <w:right w:val="none" w:sz="0" w:space="0" w:color="auto"/>
          </w:divBdr>
        </w:div>
        <w:div w:id="938758103">
          <w:marLeft w:val="0"/>
          <w:marRight w:val="0"/>
          <w:marTop w:val="0"/>
          <w:marBottom w:val="0"/>
          <w:divBdr>
            <w:top w:val="none" w:sz="0" w:space="0" w:color="auto"/>
            <w:left w:val="none" w:sz="0" w:space="0" w:color="auto"/>
            <w:bottom w:val="none" w:sz="0" w:space="0" w:color="auto"/>
            <w:right w:val="none" w:sz="0" w:space="0" w:color="auto"/>
          </w:divBdr>
        </w:div>
        <w:div w:id="1030226203">
          <w:marLeft w:val="0"/>
          <w:marRight w:val="0"/>
          <w:marTop w:val="0"/>
          <w:marBottom w:val="0"/>
          <w:divBdr>
            <w:top w:val="none" w:sz="0" w:space="0" w:color="auto"/>
            <w:left w:val="none" w:sz="0" w:space="0" w:color="auto"/>
            <w:bottom w:val="none" w:sz="0" w:space="0" w:color="auto"/>
            <w:right w:val="none" w:sz="0" w:space="0" w:color="auto"/>
          </w:divBdr>
        </w:div>
        <w:div w:id="1051342289">
          <w:marLeft w:val="0"/>
          <w:marRight w:val="0"/>
          <w:marTop w:val="0"/>
          <w:marBottom w:val="0"/>
          <w:divBdr>
            <w:top w:val="none" w:sz="0" w:space="0" w:color="auto"/>
            <w:left w:val="none" w:sz="0" w:space="0" w:color="auto"/>
            <w:bottom w:val="none" w:sz="0" w:space="0" w:color="auto"/>
            <w:right w:val="none" w:sz="0" w:space="0" w:color="auto"/>
          </w:divBdr>
        </w:div>
        <w:div w:id="1153369055">
          <w:marLeft w:val="0"/>
          <w:marRight w:val="0"/>
          <w:marTop w:val="0"/>
          <w:marBottom w:val="0"/>
          <w:divBdr>
            <w:top w:val="none" w:sz="0" w:space="0" w:color="auto"/>
            <w:left w:val="none" w:sz="0" w:space="0" w:color="auto"/>
            <w:bottom w:val="none" w:sz="0" w:space="0" w:color="auto"/>
            <w:right w:val="none" w:sz="0" w:space="0" w:color="auto"/>
          </w:divBdr>
        </w:div>
        <w:div w:id="1153370658">
          <w:marLeft w:val="0"/>
          <w:marRight w:val="0"/>
          <w:marTop w:val="0"/>
          <w:marBottom w:val="0"/>
          <w:divBdr>
            <w:top w:val="none" w:sz="0" w:space="0" w:color="auto"/>
            <w:left w:val="none" w:sz="0" w:space="0" w:color="auto"/>
            <w:bottom w:val="none" w:sz="0" w:space="0" w:color="auto"/>
            <w:right w:val="none" w:sz="0" w:space="0" w:color="auto"/>
          </w:divBdr>
        </w:div>
        <w:div w:id="1288661335">
          <w:marLeft w:val="0"/>
          <w:marRight w:val="0"/>
          <w:marTop w:val="0"/>
          <w:marBottom w:val="0"/>
          <w:divBdr>
            <w:top w:val="none" w:sz="0" w:space="0" w:color="auto"/>
            <w:left w:val="none" w:sz="0" w:space="0" w:color="auto"/>
            <w:bottom w:val="none" w:sz="0" w:space="0" w:color="auto"/>
            <w:right w:val="none" w:sz="0" w:space="0" w:color="auto"/>
          </w:divBdr>
        </w:div>
        <w:div w:id="1523544325">
          <w:marLeft w:val="0"/>
          <w:marRight w:val="0"/>
          <w:marTop w:val="0"/>
          <w:marBottom w:val="0"/>
          <w:divBdr>
            <w:top w:val="none" w:sz="0" w:space="0" w:color="auto"/>
            <w:left w:val="none" w:sz="0" w:space="0" w:color="auto"/>
            <w:bottom w:val="none" w:sz="0" w:space="0" w:color="auto"/>
            <w:right w:val="none" w:sz="0" w:space="0" w:color="auto"/>
          </w:divBdr>
        </w:div>
        <w:div w:id="1735153822">
          <w:marLeft w:val="0"/>
          <w:marRight w:val="0"/>
          <w:marTop w:val="0"/>
          <w:marBottom w:val="0"/>
          <w:divBdr>
            <w:top w:val="none" w:sz="0" w:space="0" w:color="auto"/>
            <w:left w:val="none" w:sz="0" w:space="0" w:color="auto"/>
            <w:bottom w:val="none" w:sz="0" w:space="0" w:color="auto"/>
            <w:right w:val="none" w:sz="0" w:space="0" w:color="auto"/>
          </w:divBdr>
        </w:div>
        <w:div w:id="2000572781">
          <w:marLeft w:val="0"/>
          <w:marRight w:val="0"/>
          <w:marTop w:val="0"/>
          <w:marBottom w:val="0"/>
          <w:divBdr>
            <w:top w:val="none" w:sz="0" w:space="0" w:color="auto"/>
            <w:left w:val="none" w:sz="0" w:space="0" w:color="auto"/>
            <w:bottom w:val="none" w:sz="0" w:space="0" w:color="auto"/>
            <w:right w:val="none" w:sz="0" w:space="0" w:color="auto"/>
          </w:divBdr>
        </w:div>
      </w:divsChild>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8998966">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577775">
      <w:bodyDiv w:val="1"/>
      <w:marLeft w:val="0"/>
      <w:marRight w:val="0"/>
      <w:marTop w:val="0"/>
      <w:marBottom w:val="0"/>
      <w:divBdr>
        <w:top w:val="none" w:sz="0" w:space="0" w:color="auto"/>
        <w:left w:val="none" w:sz="0" w:space="0" w:color="auto"/>
        <w:bottom w:val="none" w:sz="0" w:space="0" w:color="auto"/>
        <w:right w:val="none" w:sz="0" w:space="0" w:color="auto"/>
      </w:divBdr>
      <w:divsChild>
        <w:div w:id="139738598">
          <w:marLeft w:val="0"/>
          <w:marRight w:val="0"/>
          <w:marTop w:val="0"/>
          <w:marBottom w:val="0"/>
          <w:divBdr>
            <w:top w:val="none" w:sz="0" w:space="0" w:color="auto"/>
            <w:left w:val="none" w:sz="0" w:space="0" w:color="auto"/>
            <w:bottom w:val="none" w:sz="0" w:space="0" w:color="auto"/>
            <w:right w:val="none" w:sz="0" w:space="0" w:color="auto"/>
          </w:divBdr>
        </w:div>
      </w:divsChild>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594852">
      <w:bodyDiv w:val="1"/>
      <w:marLeft w:val="0"/>
      <w:marRight w:val="0"/>
      <w:marTop w:val="0"/>
      <w:marBottom w:val="0"/>
      <w:divBdr>
        <w:top w:val="none" w:sz="0" w:space="0" w:color="auto"/>
        <w:left w:val="none" w:sz="0" w:space="0" w:color="auto"/>
        <w:bottom w:val="none" w:sz="0" w:space="0" w:color="auto"/>
        <w:right w:val="none" w:sz="0" w:space="0" w:color="auto"/>
      </w:divBdr>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7684288">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3321131">
      <w:bodyDiv w:val="1"/>
      <w:marLeft w:val="0"/>
      <w:marRight w:val="0"/>
      <w:marTop w:val="0"/>
      <w:marBottom w:val="0"/>
      <w:divBdr>
        <w:top w:val="none" w:sz="0" w:space="0" w:color="auto"/>
        <w:left w:val="none" w:sz="0" w:space="0" w:color="auto"/>
        <w:bottom w:val="none" w:sz="0" w:space="0" w:color="auto"/>
        <w:right w:val="none" w:sz="0" w:space="0" w:color="auto"/>
      </w:divBdr>
    </w:div>
    <w:div w:id="1003702867">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6401721">
      <w:bodyDiv w:val="1"/>
      <w:marLeft w:val="0"/>
      <w:marRight w:val="0"/>
      <w:marTop w:val="0"/>
      <w:marBottom w:val="0"/>
      <w:divBdr>
        <w:top w:val="none" w:sz="0" w:space="0" w:color="auto"/>
        <w:left w:val="none" w:sz="0" w:space="0" w:color="auto"/>
        <w:bottom w:val="none" w:sz="0" w:space="0" w:color="auto"/>
        <w:right w:val="none" w:sz="0" w:space="0" w:color="auto"/>
      </w:divBdr>
    </w:div>
    <w:div w:id="100659723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4502325">
      <w:bodyDiv w:val="1"/>
      <w:marLeft w:val="0"/>
      <w:marRight w:val="0"/>
      <w:marTop w:val="0"/>
      <w:marBottom w:val="0"/>
      <w:divBdr>
        <w:top w:val="none" w:sz="0" w:space="0" w:color="auto"/>
        <w:left w:val="none" w:sz="0" w:space="0" w:color="auto"/>
        <w:bottom w:val="none" w:sz="0" w:space="0" w:color="auto"/>
        <w:right w:val="none" w:sz="0" w:space="0" w:color="auto"/>
      </w:divBdr>
    </w:div>
    <w:div w:id="1014915882">
      <w:bodyDiv w:val="1"/>
      <w:marLeft w:val="0"/>
      <w:marRight w:val="0"/>
      <w:marTop w:val="0"/>
      <w:marBottom w:val="0"/>
      <w:divBdr>
        <w:top w:val="none" w:sz="0" w:space="0" w:color="auto"/>
        <w:left w:val="none" w:sz="0" w:space="0" w:color="auto"/>
        <w:bottom w:val="none" w:sz="0" w:space="0" w:color="auto"/>
        <w:right w:val="none" w:sz="0" w:space="0" w:color="auto"/>
      </w:divBdr>
    </w:div>
    <w:div w:id="1017848590">
      <w:bodyDiv w:val="1"/>
      <w:marLeft w:val="0"/>
      <w:marRight w:val="0"/>
      <w:marTop w:val="0"/>
      <w:marBottom w:val="0"/>
      <w:divBdr>
        <w:top w:val="none" w:sz="0" w:space="0" w:color="auto"/>
        <w:left w:val="none" w:sz="0" w:space="0" w:color="auto"/>
        <w:bottom w:val="none" w:sz="0" w:space="0" w:color="auto"/>
        <w:right w:val="none" w:sz="0" w:space="0" w:color="auto"/>
      </w:divBdr>
      <w:divsChild>
        <w:div w:id="217326492">
          <w:marLeft w:val="0"/>
          <w:marRight w:val="0"/>
          <w:marTop w:val="225"/>
          <w:marBottom w:val="0"/>
          <w:divBdr>
            <w:top w:val="none" w:sz="0" w:space="0" w:color="auto"/>
            <w:left w:val="none" w:sz="0" w:space="0" w:color="auto"/>
            <w:bottom w:val="none" w:sz="0" w:space="0" w:color="auto"/>
            <w:right w:val="none" w:sz="0" w:space="0" w:color="auto"/>
          </w:divBdr>
        </w:div>
      </w:divsChild>
    </w:div>
    <w:div w:id="1017971586">
      <w:bodyDiv w:val="1"/>
      <w:marLeft w:val="0"/>
      <w:marRight w:val="0"/>
      <w:marTop w:val="0"/>
      <w:marBottom w:val="0"/>
      <w:divBdr>
        <w:top w:val="none" w:sz="0" w:space="0" w:color="auto"/>
        <w:left w:val="none" w:sz="0" w:space="0" w:color="auto"/>
        <w:bottom w:val="none" w:sz="0" w:space="0" w:color="auto"/>
        <w:right w:val="none" w:sz="0" w:space="0" w:color="auto"/>
      </w:divBdr>
      <w:divsChild>
        <w:div w:id="1518229328">
          <w:marLeft w:val="0"/>
          <w:marRight w:val="0"/>
          <w:marTop w:val="225"/>
          <w:marBottom w:val="0"/>
          <w:divBdr>
            <w:top w:val="none" w:sz="0" w:space="0" w:color="auto"/>
            <w:left w:val="none" w:sz="0" w:space="0" w:color="auto"/>
            <w:bottom w:val="none" w:sz="0" w:space="0" w:color="auto"/>
            <w:right w:val="none" w:sz="0" w:space="0" w:color="auto"/>
          </w:divBdr>
        </w:div>
      </w:divsChild>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0425731">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2899057">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570842">
      <w:bodyDiv w:val="1"/>
      <w:marLeft w:val="0"/>
      <w:marRight w:val="0"/>
      <w:marTop w:val="0"/>
      <w:marBottom w:val="0"/>
      <w:divBdr>
        <w:top w:val="none" w:sz="0" w:space="0" w:color="auto"/>
        <w:left w:val="none" w:sz="0" w:space="0" w:color="auto"/>
        <w:bottom w:val="none" w:sz="0" w:space="0" w:color="auto"/>
        <w:right w:val="none" w:sz="0" w:space="0" w:color="auto"/>
      </w:divBdr>
    </w:div>
    <w:div w:id="1031690835">
      <w:bodyDiv w:val="1"/>
      <w:marLeft w:val="0"/>
      <w:marRight w:val="0"/>
      <w:marTop w:val="0"/>
      <w:marBottom w:val="0"/>
      <w:divBdr>
        <w:top w:val="none" w:sz="0" w:space="0" w:color="auto"/>
        <w:left w:val="none" w:sz="0" w:space="0" w:color="auto"/>
        <w:bottom w:val="none" w:sz="0" w:space="0" w:color="auto"/>
        <w:right w:val="none" w:sz="0" w:space="0" w:color="auto"/>
      </w:divBdr>
      <w:divsChild>
        <w:div w:id="716903410">
          <w:marLeft w:val="0"/>
          <w:marRight w:val="0"/>
          <w:marTop w:val="0"/>
          <w:marBottom w:val="0"/>
          <w:divBdr>
            <w:top w:val="none" w:sz="0" w:space="0" w:color="auto"/>
            <w:left w:val="none" w:sz="0" w:space="0" w:color="auto"/>
            <w:bottom w:val="none" w:sz="0" w:space="0" w:color="auto"/>
            <w:right w:val="none" w:sz="0" w:space="0" w:color="auto"/>
          </w:divBdr>
        </w:div>
      </w:divsChild>
    </w:div>
    <w:div w:id="103241903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8117363">
      <w:bodyDiv w:val="1"/>
      <w:marLeft w:val="0"/>
      <w:marRight w:val="0"/>
      <w:marTop w:val="0"/>
      <w:marBottom w:val="0"/>
      <w:divBdr>
        <w:top w:val="none" w:sz="0" w:space="0" w:color="auto"/>
        <w:left w:val="none" w:sz="0" w:space="0" w:color="auto"/>
        <w:bottom w:val="none" w:sz="0" w:space="0" w:color="auto"/>
        <w:right w:val="none" w:sz="0" w:space="0" w:color="auto"/>
      </w:divBdr>
      <w:divsChild>
        <w:div w:id="148983081">
          <w:marLeft w:val="0"/>
          <w:marRight w:val="0"/>
          <w:marTop w:val="0"/>
          <w:marBottom w:val="0"/>
          <w:divBdr>
            <w:top w:val="none" w:sz="0" w:space="0" w:color="auto"/>
            <w:left w:val="none" w:sz="0" w:space="0" w:color="auto"/>
            <w:bottom w:val="none" w:sz="0" w:space="0" w:color="auto"/>
            <w:right w:val="none" w:sz="0" w:space="0" w:color="auto"/>
          </w:divBdr>
        </w:div>
      </w:divsChild>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6951379">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7527656">
      <w:bodyDiv w:val="1"/>
      <w:marLeft w:val="0"/>
      <w:marRight w:val="0"/>
      <w:marTop w:val="0"/>
      <w:marBottom w:val="0"/>
      <w:divBdr>
        <w:top w:val="none" w:sz="0" w:space="0" w:color="auto"/>
        <w:left w:val="none" w:sz="0" w:space="0" w:color="auto"/>
        <w:bottom w:val="none" w:sz="0" w:space="0" w:color="auto"/>
        <w:right w:val="none" w:sz="0" w:space="0" w:color="auto"/>
      </w:divBdr>
    </w:div>
    <w:div w:id="1050347204">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1613276">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503333">
      <w:bodyDiv w:val="1"/>
      <w:marLeft w:val="0"/>
      <w:marRight w:val="0"/>
      <w:marTop w:val="0"/>
      <w:marBottom w:val="0"/>
      <w:divBdr>
        <w:top w:val="none" w:sz="0" w:space="0" w:color="auto"/>
        <w:left w:val="none" w:sz="0" w:space="0" w:color="auto"/>
        <w:bottom w:val="none" w:sz="0" w:space="0" w:color="auto"/>
        <w:right w:val="none" w:sz="0" w:space="0" w:color="auto"/>
      </w:divBdr>
    </w:div>
    <w:div w:id="1068572521">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0153242">
      <w:bodyDiv w:val="1"/>
      <w:marLeft w:val="0"/>
      <w:marRight w:val="0"/>
      <w:marTop w:val="0"/>
      <w:marBottom w:val="0"/>
      <w:divBdr>
        <w:top w:val="none" w:sz="0" w:space="0" w:color="auto"/>
        <w:left w:val="none" w:sz="0" w:space="0" w:color="auto"/>
        <w:bottom w:val="none" w:sz="0" w:space="0" w:color="auto"/>
        <w:right w:val="none" w:sz="0" w:space="0" w:color="auto"/>
      </w:divBdr>
    </w:div>
    <w:div w:id="1071466840">
      <w:bodyDiv w:val="1"/>
      <w:marLeft w:val="0"/>
      <w:marRight w:val="0"/>
      <w:marTop w:val="0"/>
      <w:marBottom w:val="0"/>
      <w:divBdr>
        <w:top w:val="none" w:sz="0" w:space="0" w:color="auto"/>
        <w:left w:val="none" w:sz="0" w:space="0" w:color="auto"/>
        <w:bottom w:val="none" w:sz="0" w:space="0" w:color="auto"/>
        <w:right w:val="none" w:sz="0" w:space="0" w:color="auto"/>
      </w:divBdr>
      <w:divsChild>
        <w:div w:id="1325669513">
          <w:marLeft w:val="0"/>
          <w:marRight w:val="0"/>
          <w:marTop w:val="0"/>
          <w:marBottom w:val="0"/>
          <w:divBdr>
            <w:top w:val="none" w:sz="0" w:space="0" w:color="auto"/>
            <w:left w:val="none" w:sz="0" w:space="0" w:color="auto"/>
            <w:bottom w:val="none" w:sz="0" w:space="0" w:color="auto"/>
            <w:right w:val="none" w:sz="0" w:space="0" w:color="auto"/>
          </w:divBdr>
        </w:div>
      </w:divsChild>
    </w:div>
    <w:div w:id="1072508600">
      <w:bodyDiv w:val="1"/>
      <w:marLeft w:val="0"/>
      <w:marRight w:val="0"/>
      <w:marTop w:val="0"/>
      <w:marBottom w:val="0"/>
      <w:divBdr>
        <w:top w:val="none" w:sz="0" w:space="0" w:color="auto"/>
        <w:left w:val="none" w:sz="0" w:space="0" w:color="auto"/>
        <w:bottom w:val="none" w:sz="0" w:space="0" w:color="auto"/>
        <w:right w:val="none" w:sz="0" w:space="0" w:color="auto"/>
      </w:divBdr>
      <w:divsChild>
        <w:div w:id="1704940329">
          <w:marLeft w:val="0"/>
          <w:marRight w:val="0"/>
          <w:marTop w:val="225"/>
          <w:marBottom w:val="0"/>
          <w:divBdr>
            <w:top w:val="none" w:sz="0" w:space="0" w:color="auto"/>
            <w:left w:val="none" w:sz="0" w:space="0" w:color="auto"/>
            <w:bottom w:val="none" w:sz="0" w:space="0" w:color="auto"/>
            <w:right w:val="none" w:sz="0" w:space="0" w:color="auto"/>
          </w:divBdr>
        </w:div>
      </w:divsChild>
    </w:div>
    <w:div w:id="1076246535">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79668299">
      <w:bodyDiv w:val="1"/>
      <w:marLeft w:val="0"/>
      <w:marRight w:val="0"/>
      <w:marTop w:val="0"/>
      <w:marBottom w:val="0"/>
      <w:divBdr>
        <w:top w:val="none" w:sz="0" w:space="0" w:color="auto"/>
        <w:left w:val="none" w:sz="0" w:space="0" w:color="auto"/>
        <w:bottom w:val="none" w:sz="0" w:space="0" w:color="auto"/>
        <w:right w:val="none" w:sz="0" w:space="0" w:color="auto"/>
      </w:divBdr>
      <w:divsChild>
        <w:div w:id="198469651">
          <w:marLeft w:val="0"/>
          <w:marRight w:val="0"/>
          <w:marTop w:val="0"/>
          <w:marBottom w:val="0"/>
          <w:divBdr>
            <w:top w:val="none" w:sz="0" w:space="0" w:color="auto"/>
            <w:left w:val="none" w:sz="0" w:space="0" w:color="auto"/>
            <w:bottom w:val="none" w:sz="0" w:space="0" w:color="auto"/>
            <w:right w:val="none" w:sz="0" w:space="0" w:color="auto"/>
          </w:divBdr>
          <w:divsChild>
            <w:div w:id="601766986">
              <w:marLeft w:val="0"/>
              <w:marRight w:val="0"/>
              <w:marTop w:val="0"/>
              <w:marBottom w:val="0"/>
              <w:divBdr>
                <w:top w:val="none" w:sz="0" w:space="0" w:color="auto"/>
                <w:left w:val="none" w:sz="0" w:space="0" w:color="auto"/>
                <w:bottom w:val="none" w:sz="0" w:space="0" w:color="auto"/>
                <w:right w:val="none" w:sz="0" w:space="0" w:color="auto"/>
              </w:divBdr>
              <w:divsChild>
                <w:div w:id="51198980">
                  <w:marLeft w:val="0"/>
                  <w:marRight w:val="0"/>
                  <w:marTop w:val="0"/>
                  <w:marBottom w:val="0"/>
                  <w:divBdr>
                    <w:top w:val="none" w:sz="0" w:space="0" w:color="auto"/>
                    <w:left w:val="none" w:sz="0" w:space="0" w:color="auto"/>
                    <w:bottom w:val="none" w:sz="0" w:space="0" w:color="auto"/>
                    <w:right w:val="none" w:sz="0" w:space="0" w:color="auto"/>
                  </w:divBdr>
                </w:div>
                <w:div w:id="59325835">
                  <w:marLeft w:val="0"/>
                  <w:marRight w:val="0"/>
                  <w:marTop w:val="0"/>
                  <w:marBottom w:val="0"/>
                  <w:divBdr>
                    <w:top w:val="none" w:sz="0" w:space="0" w:color="auto"/>
                    <w:left w:val="none" w:sz="0" w:space="0" w:color="auto"/>
                    <w:bottom w:val="none" w:sz="0" w:space="0" w:color="auto"/>
                    <w:right w:val="none" w:sz="0" w:space="0" w:color="auto"/>
                  </w:divBdr>
                  <w:divsChild>
                    <w:div w:id="1484470933">
                      <w:marLeft w:val="0"/>
                      <w:marRight w:val="0"/>
                      <w:marTop w:val="0"/>
                      <w:marBottom w:val="0"/>
                      <w:divBdr>
                        <w:top w:val="none" w:sz="0" w:space="0" w:color="auto"/>
                        <w:left w:val="none" w:sz="0" w:space="0" w:color="auto"/>
                        <w:bottom w:val="none" w:sz="0" w:space="0" w:color="auto"/>
                        <w:right w:val="none" w:sz="0" w:space="0" w:color="auto"/>
                      </w:divBdr>
                    </w:div>
                  </w:divsChild>
                </w:div>
                <w:div w:id="118568163">
                  <w:marLeft w:val="0"/>
                  <w:marRight w:val="0"/>
                  <w:marTop w:val="0"/>
                  <w:marBottom w:val="0"/>
                  <w:divBdr>
                    <w:top w:val="none" w:sz="0" w:space="0" w:color="auto"/>
                    <w:left w:val="none" w:sz="0" w:space="0" w:color="auto"/>
                    <w:bottom w:val="none" w:sz="0" w:space="0" w:color="auto"/>
                    <w:right w:val="none" w:sz="0" w:space="0" w:color="auto"/>
                  </w:divBdr>
                </w:div>
                <w:div w:id="304891757">
                  <w:marLeft w:val="0"/>
                  <w:marRight w:val="0"/>
                  <w:marTop w:val="0"/>
                  <w:marBottom w:val="0"/>
                  <w:divBdr>
                    <w:top w:val="none" w:sz="0" w:space="0" w:color="auto"/>
                    <w:left w:val="none" w:sz="0" w:space="0" w:color="auto"/>
                    <w:bottom w:val="none" w:sz="0" w:space="0" w:color="auto"/>
                    <w:right w:val="none" w:sz="0" w:space="0" w:color="auto"/>
                  </w:divBdr>
                </w:div>
                <w:div w:id="394621771">
                  <w:marLeft w:val="0"/>
                  <w:marRight w:val="0"/>
                  <w:marTop w:val="0"/>
                  <w:marBottom w:val="0"/>
                  <w:divBdr>
                    <w:top w:val="none" w:sz="0" w:space="0" w:color="auto"/>
                    <w:left w:val="none" w:sz="0" w:space="0" w:color="auto"/>
                    <w:bottom w:val="none" w:sz="0" w:space="0" w:color="auto"/>
                    <w:right w:val="none" w:sz="0" w:space="0" w:color="auto"/>
                  </w:divBdr>
                </w:div>
                <w:div w:id="463542931">
                  <w:marLeft w:val="0"/>
                  <w:marRight w:val="0"/>
                  <w:marTop w:val="0"/>
                  <w:marBottom w:val="0"/>
                  <w:divBdr>
                    <w:top w:val="none" w:sz="0" w:space="0" w:color="auto"/>
                    <w:left w:val="none" w:sz="0" w:space="0" w:color="auto"/>
                    <w:bottom w:val="none" w:sz="0" w:space="0" w:color="auto"/>
                    <w:right w:val="none" w:sz="0" w:space="0" w:color="auto"/>
                  </w:divBdr>
                </w:div>
                <w:div w:id="478041651">
                  <w:marLeft w:val="0"/>
                  <w:marRight w:val="0"/>
                  <w:marTop w:val="0"/>
                  <w:marBottom w:val="0"/>
                  <w:divBdr>
                    <w:top w:val="none" w:sz="0" w:space="0" w:color="auto"/>
                    <w:left w:val="none" w:sz="0" w:space="0" w:color="auto"/>
                    <w:bottom w:val="none" w:sz="0" w:space="0" w:color="auto"/>
                    <w:right w:val="none" w:sz="0" w:space="0" w:color="auto"/>
                  </w:divBdr>
                </w:div>
                <w:div w:id="708457281">
                  <w:marLeft w:val="0"/>
                  <w:marRight w:val="0"/>
                  <w:marTop w:val="0"/>
                  <w:marBottom w:val="0"/>
                  <w:divBdr>
                    <w:top w:val="none" w:sz="0" w:space="0" w:color="auto"/>
                    <w:left w:val="none" w:sz="0" w:space="0" w:color="auto"/>
                    <w:bottom w:val="none" w:sz="0" w:space="0" w:color="auto"/>
                    <w:right w:val="none" w:sz="0" w:space="0" w:color="auto"/>
                  </w:divBdr>
                </w:div>
                <w:div w:id="803739495">
                  <w:marLeft w:val="0"/>
                  <w:marRight w:val="0"/>
                  <w:marTop w:val="0"/>
                  <w:marBottom w:val="0"/>
                  <w:divBdr>
                    <w:top w:val="none" w:sz="0" w:space="0" w:color="auto"/>
                    <w:left w:val="none" w:sz="0" w:space="0" w:color="auto"/>
                    <w:bottom w:val="none" w:sz="0" w:space="0" w:color="auto"/>
                    <w:right w:val="none" w:sz="0" w:space="0" w:color="auto"/>
                  </w:divBdr>
                </w:div>
                <w:div w:id="813571782">
                  <w:marLeft w:val="0"/>
                  <w:marRight w:val="0"/>
                  <w:marTop w:val="0"/>
                  <w:marBottom w:val="0"/>
                  <w:divBdr>
                    <w:top w:val="none" w:sz="0" w:space="0" w:color="auto"/>
                    <w:left w:val="none" w:sz="0" w:space="0" w:color="auto"/>
                    <w:bottom w:val="none" w:sz="0" w:space="0" w:color="auto"/>
                    <w:right w:val="none" w:sz="0" w:space="0" w:color="auto"/>
                  </w:divBdr>
                </w:div>
                <w:div w:id="877401184">
                  <w:marLeft w:val="0"/>
                  <w:marRight w:val="0"/>
                  <w:marTop w:val="0"/>
                  <w:marBottom w:val="0"/>
                  <w:divBdr>
                    <w:top w:val="none" w:sz="0" w:space="0" w:color="auto"/>
                    <w:left w:val="none" w:sz="0" w:space="0" w:color="auto"/>
                    <w:bottom w:val="none" w:sz="0" w:space="0" w:color="auto"/>
                    <w:right w:val="none" w:sz="0" w:space="0" w:color="auto"/>
                  </w:divBdr>
                </w:div>
                <w:div w:id="900824065">
                  <w:marLeft w:val="0"/>
                  <w:marRight w:val="0"/>
                  <w:marTop w:val="0"/>
                  <w:marBottom w:val="0"/>
                  <w:divBdr>
                    <w:top w:val="none" w:sz="0" w:space="0" w:color="auto"/>
                    <w:left w:val="none" w:sz="0" w:space="0" w:color="auto"/>
                    <w:bottom w:val="none" w:sz="0" w:space="0" w:color="auto"/>
                    <w:right w:val="none" w:sz="0" w:space="0" w:color="auto"/>
                  </w:divBdr>
                </w:div>
                <w:div w:id="916062509">
                  <w:marLeft w:val="0"/>
                  <w:marRight w:val="0"/>
                  <w:marTop w:val="0"/>
                  <w:marBottom w:val="0"/>
                  <w:divBdr>
                    <w:top w:val="none" w:sz="0" w:space="0" w:color="auto"/>
                    <w:left w:val="none" w:sz="0" w:space="0" w:color="auto"/>
                    <w:bottom w:val="none" w:sz="0" w:space="0" w:color="auto"/>
                    <w:right w:val="none" w:sz="0" w:space="0" w:color="auto"/>
                  </w:divBdr>
                </w:div>
                <w:div w:id="992955325">
                  <w:marLeft w:val="0"/>
                  <w:marRight w:val="0"/>
                  <w:marTop w:val="0"/>
                  <w:marBottom w:val="0"/>
                  <w:divBdr>
                    <w:top w:val="none" w:sz="0" w:space="0" w:color="auto"/>
                    <w:left w:val="none" w:sz="0" w:space="0" w:color="auto"/>
                    <w:bottom w:val="none" w:sz="0" w:space="0" w:color="auto"/>
                    <w:right w:val="none" w:sz="0" w:space="0" w:color="auto"/>
                  </w:divBdr>
                </w:div>
                <w:div w:id="1152525940">
                  <w:marLeft w:val="0"/>
                  <w:marRight w:val="0"/>
                  <w:marTop w:val="0"/>
                  <w:marBottom w:val="0"/>
                  <w:divBdr>
                    <w:top w:val="none" w:sz="0" w:space="0" w:color="auto"/>
                    <w:left w:val="none" w:sz="0" w:space="0" w:color="auto"/>
                    <w:bottom w:val="none" w:sz="0" w:space="0" w:color="auto"/>
                    <w:right w:val="none" w:sz="0" w:space="0" w:color="auto"/>
                  </w:divBdr>
                </w:div>
                <w:div w:id="1316108880">
                  <w:marLeft w:val="0"/>
                  <w:marRight w:val="0"/>
                  <w:marTop w:val="0"/>
                  <w:marBottom w:val="0"/>
                  <w:divBdr>
                    <w:top w:val="none" w:sz="0" w:space="0" w:color="auto"/>
                    <w:left w:val="none" w:sz="0" w:space="0" w:color="auto"/>
                    <w:bottom w:val="none" w:sz="0" w:space="0" w:color="auto"/>
                    <w:right w:val="none" w:sz="0" w:space="0" w:color="auto"/>
                  </w:divBdr>
                </w:div>
                <w:div w:id="1352418417">
                  <w:marLeft w:val="0"/>
                  <w:marRight w:val="0"/>
                  <w:marTop w:val="0"/>
                  <w:marBottom w:val="0"/>
                  <w:divBdr>
                    <w:top w:val="none" w:sz="0" w:space="0" w:color="auto"/>
                    <w:left w:val="none" w:sz="0" w:space="0" w:color="auto"/>
                    <w:bottom w:val="none" w:sz="0" w:space="0" w:color="auto"/>
                    <w:right w:val="none" w:sz="0" w:space="0" w:color="auto"/>
                  </w:divBdr>
                </w:div>
                <w:div w:id="1489321610">
                  <w:marLeft w:val="0"/>
                  <w:marRight w:val="0"/>
                  <w:marTop w:val="0"/>
                  <w:marBottom w:val="0"/>
                  <w:divBdr>
                    <w:top w:val="none" w:sz="0" w:space="0" w:color="auto"/>
                    <w:left w:val="none" w:sz="0" w:space="0" w:color="auto"/>
                    <w:bottom w:val="none" w:sz="0" w:space="0" w:color="auto"/>
                    <w:right w:val="none" w:sz="0" w:space="0" w:color="auto"/>
                  </w:divBdr>
                </w:div>
                <w:div w:id="185487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654873">
          <w:marLeft w:val="0"/>
          <w:marRight w:val="0"/>
          <w:marTop w:val="0"/>
          <w:marBottom w:val="0"/>
          <w:divBdr>
            <w:top w:val="none" w:sz="0" w:space="0" w:color="auto"/>
            <w:left w:val="none" w:sz="0" w:space="0" w:color="auto"/>
            <w:bottom w:val="none" w:sz="0" w:space="0" w:color="auto"/>
            <w:right w:val="none" w:sz="0" w:space="0" w:color="auto"/>
          </w:divBdr>
          <w:divsChild>
            <w:div w:id="2064712574">
              <w:marLeft w:val="0"/>
              <w:marRight w:val="0"/>
              <w:marTop w:val="0"/>
              <w:marBottom w:val="0"/>
              <w:divBdr>
                <w:top w:val="none" w:sz="0" w:space="0" w:color="auto"/>
                <w:left w:val="none" w:sz="0" w:space="0" w:color="auto"/>
                <w:bottom w:val="none" w:sz="0" w:space="0" w:color="auto"/>
                <w:right w:val="none" w:sz="0" w:space="0" w:color="auto"/>
              </w:divBdr>
              <w:divsChild>
                <w:div w:id="898786211">
                  <w:marLeft w:val="0"/>
                  <w:marRight w:val="0"/>
                  <w:marTop w:val="0"/>
                  <w:marBottom w:val="0"/>
                  <w:divBdr>
                    <w:top w:val="none" w:sz="0" w:space="0" w:color="auto"/>
                    <w:left w:val="none" w:sz="0" w:space="0" w:color="auto"/>
                    <w:bottom w:val="none" w:sz="0" w:space="0" w:color="auto"/>
                    <w:right w:val="none" w:sz="0" w:space="0" w:color="auto"/>
                  </w:divBdr>
                  <w:divsChild>
                    <w:div w:id="98477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2142940">
      <w:bodyDiv w:val="1"/>
      <w:marLeft w:val="0"/>
      <w:marRight w:val="0"/>
      <w:marTop w:val="0"/>
      <w:marBottom w:val="0"/>
      <w:divBdr>
        <w:top w:val="none" w:sz="0" w:space="0" w:color="auto"/>
        <w:left w:val="none" w:sz="0" w:space="0" w:color="auto"/>
        <w:bottom w:val="none" w:sz="0" w:space="0" w:color="auto"/>
        <w:right w:val="none" w:sz="0" w:space="0" w:color="auto"/>
      </w:divBdr>
    </w:div>
    <w:div w:id="1086732256">
      <w:bodyDiv w:val="1"/>
      <w:marLeft w:val="0"/>
      <w:marRight w:val="0"/>
      <w:marTop w:val="0"/>
      <w:marBottom w:val="0"/>
      <w:divBdr>
        <w:top w:val="none" w:sz="0" w:space="0" w:color="auto"/>
        <w:left w:val="none" w:sz="0" w:space="0" w:color="auto"/>
        <w:bottom w:val="none" w:sz="0" w:space="0" w:color="auto"/>
        <w:right w:val="none" w:sz="0" w:space="0" w:color="auto"/>
      </w:divBdr>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621204">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362397">
      <w:bodyDiv w:val="1"/>
      <w:marLeft w:val="0"/>
      <w:marRight w:val="0"/>
      <w:marTop w:val="0"/>
      <w:marBottom w:val="0"/>
      <w:divBdr>
        <w:top w:val="none" w:sz="0" w:space="0" w:color="auto"/>
        <w:left w:val="none" w:sz="0" w:space="0" w:color="auto"/>
        <w:bottom w:val="none" w:sz="0" w:space="0" w:color="auto"/>
        <w:right w:val="none" w:sz="0" w:space="0" w:color="auto"/>
      </w:divBdr>
      <w:divsChild>
        <w:div w:id="1698970646">
          <w:marLeft w:val="0"/>
          <w:marRight w:val="0"/>
          <w:marTop w:val="0"/>
          <w:marBottom w:val="0"/>
          <w:divBdr>
            <w:top w:val="none" w:sz="0" w:space="0" w:color="auto"/>
            <w:left w:val="none" w:sz="0" w:space="0" w:color="auto"/>
            <w:bottom w:val="none" w:sz="0" w:space="0" w:color="auto"/>
            <w:right w:val="none" w:sz="0" w:space="0" w:color="auto"/>
          </w:divBdr>
        </w:div>
      </w:divsChild>
    </w:div>
    <w:div w:id="1094672979">
      <w:bodyDiv w:val="1"/>
      <w:marLeft w:val="0"/>
      <w:marRight w:val="0"/>
      <w:marTop w:val="0"/>
      <w:marBottom w:val="0"/>
      <w:divBdr>
        <w:top w:val="none" w:sz="0" w:space="0" w:color="auto"/>
        <w:left w:val="none" w:sz="0" w:space="0" w:color="auto"/>
        <w:bottom w:val="none" w:sz="0" w:space="0" w:color="auto"/>
        <w:right w:val="none" w:sz="0" w:space="0" w:color="auto"/>
      </w:divBdr>
    </w:div>
    <w:div w:id="1094786463">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2797473">
      <w:bodyDiv w:val="1"/>
      <w:marLeft w:val="0"/>
      <w:marRight w:val="0"/>
      <w:marTop w:val="0"/>
      <w:marBottom w:val="0"/>
      <w:divBdr>
        <w:top w:val="none" w:sz="0" w:space="0" w:color="auto"/>
        <w:left w:val="none" w:sz="0" w:space="0" w:color="auto"/>
        <w:bottom w:val="none" w:sz="0" w:space="0" w:color="auto"/>
        <w:right w:val="none" w:sz="0" w:space="0" w:color="auto"/>
      </w:divBdr>
    </w:div>
    <w:div w:id="1104544070">
      <w:bodyDiv w:val="1"/>
      <w:marLeft w:val="0"/>
      <w:marRight w:val="0"/>
      <w:marTop w:val="0"/>
      <w:marBottom w:val="0"/>
      <w:divBdr>
        <w:top w:val="none" w:sz="0" w:space="0" w:color="auto"/>
        <w:left w:val="none" w:sz="0" w:space="0" w:color="auto"/>
        <w:bottom w:val="none" w:sz="0" w:space="0" w:color="auto"/>
        <w:right w:val="none" w:sz="0" w:space="0" w:color="auto"/>
      </w:divBdr>
      <w:divsChild>
        <w:div w:id="641347449">
          <w:marLeft w:val="0"/>
          <w:marRight w:val="0"/>
          <w:marTop w:val="0"/>
          <w:marBottom w:val="0"/>
          <w:divBdr>
            <w:top w:val="none" w:sz="0" w:space="0" w:color="auto"/>
            <w:left w:val="none" w:sz="0" w:space="0" w:color="auto"/>
            <w:bottom w:val="none" w:sz="0" w:space="0" w:color="auto"/>
            <w:right w:val="none" w:sz="0" w:space="0" w:color="auto"/>
          </w:divBdr>
          <w:divsChild>
            <w:div w:id="816729144">
              <w:marLeft w:val="0"/>
              <w:marRight w:val="0"/>
              <w:marTop w:val="0"/>
              <w:marBottom w:val="0"/>
              <w:divBdr>
                <w:top w:val="none" w:sz="0" w:space="0" w:color="auto"/>
                <w:left w:val="none" w:sz="0" w:space="0" w:color="auto"/>
                <w:bottom w:val="none" w:sz="0" w:space="0" w:color="auto"/>
                <w:right w:val="none" w:sz="0" w:space="0" w:color="auto"/>
              </w:divBdr>
              <w:divsChild>
                <w:div w:id="2066709457">
                  <w:marLeft w:val="0"/>
                  <w:marRight w:val="0"/>
                  <w:marTop w:val="0"/>
                  <w:marBottom w:val="0"/>
                  <w:divBdr>
                    <w:top w:val="none" w:sz="0" w:space="0" w:color="auto"/>
                    <w:left w:val="none" w:sz="0" w:space="0" w:color="auto"/>
                    <w:bottom w:val="none" w:sz="0" w:space="0" w:color="auto"/>
                    <w:right w:val="none" w:sz="0" w:space="0" w:color="auto"/>
                  </w:divBdr>
                  <w:divsChild>
                    <w:div w:id="203322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159786">
          <w:marLeft w:val="0"/>
          <w:marRight w:val="0"/>
          <w:marTop w:val="0"/>
          <w:marBottom w:val="0"/>
          <w:divBdr>
            <w:top w:val="none" w:sz="0" w:space="0" w:color="auto"/>
            <w:left w:val="none" w:sz="0" w:space="0" w:color="auto"/>
            <w:bottom w:val="none" w:sz="0" w:space="0" w:color="auto"/>
            <w:right w:val="none" w:sz="0" w:space="0" w:color="auto"/>
          </w:divBdr>
          <w:divsChild>
            <w:div w:id="2134665291">
              <w:marLeft w:val="0"/>
              <w:marRight w:val="0"/>
              <w:marTop w:val="0"/>
              <w:marBottom w:val="0"/>
              <w:divBdr>
                <w:top w:val="none" w:sz="0" w:space="0" w:color="auto"/>
                <w:left w:val="none" w:sz="0" w:space="0" w:color="auto"/>
                <w:bottom w:val="none" w:sz="0" w:space="0" w:color="auto"/>
                <w:right w:val="none" w:sz="0" w:space="0" w:color="auto"/>
              </w:divBdr>
              <w:divsChild>
                <w:div w:id="41884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660758">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0992808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5387">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7214530">
      <w:bodyDiv w:val="1"/>
      <w:marLeft w:val="0"/>
      <w:marRight w:val="0"/>
      <w:marTop w:val="0"/>
      <w:marBottom w:val="0"/>
      <w:divBdr>
        <w:top w:val="none" w:sz="0" w:space="0" w:color="auto"/>
        <w:left w:val="none" w:sz="0" w:space="0" w:color="auto"/>
        <w:bottom w:val="none" w:sz="0" w:space="0" w:color="auto"/>
        <w:right w:val="none" w:sz="0" w:space="0" w:color="auto"/>
      </w:divBdr>
      <w:divsChild>
        <w:div w:id="1738896831">
          <w:marLeft w:val="0"/>
          <w:marRight w:val="0"/>
          <w:marTop w:val="0"/>
          <w:marBottom w:val="0"/>
          <w:divBdr>
            <w:top w:val="none" w:sz="0" w:space="0" w:color="auto"/>
            <w:left w:val="none" w:sz="0" w:space="0" w:color="auto"/>
            <w:bottom w:val="none" w:sz="0" w:space="0" w:color="auto"/>
            <w:right w:val="none" w:sz="0" w:space="0" w:color="auto"/>
          </w:divBdr>
          <w:divsChild>
            <w:div w:id="932280581">
              <w:marLeft w:val="0"/>
              <w:marRight w:val="0"/>
              <w:marTop w:val="0"/>
              <w:marBottom w:val="0"/>
              <w:divBdr>
                <w:top w:val="none" w:sz="0" w:space="0" w:color="auto"/>
                <w:left w:val="none" w:sz="0" w:space="0" w:color="auto"/>
                <w:bottom w:val="none" w:sz="0" w:space="0" w:color="auto"/>
                <w:right w:val="none" w:sz="0" w:space="0" w:color="auto"/>
              </w:divBdr>
              <w:divsChild>
                <w:div w:id="1806921554">
                  <w:marLeft w:val="0"/>
                  <w:marRight w:val="0"/>
                  <w:marTop w:val="0"/>
                  <w:marBottom w:val="0"/>
                  <w:divBdr>
                    <w:top w:val="none" w:sz="0" w:space="0" w:color="auto"/>
                    <w:left w:val="none" w:sz="0" w:space="0" w:color="auto"/>
                    <w:bottom w:val="none" w:sz="0" w:space="0" w:color="auto"/>
                    <w:right w:val="none" w:sz="0" w:space="0" w:color="auto"/>
                  </w:divBdr>
                  <w:divsChild>
                    <w:div w:id="618880069">
                      <w:marLeft w:val="0"/>
                      <w:marRight w:val="0"/>
                      <w:marTop w:val="0"/>
                      <w:marBottom w:val="0"/>
                      <w:divBdr>
                        <w:top w:val="none" w:sz="0" w:space="0" w:color="auto"/>
                        <w:left w:val="none" w:sz="0" w:space="0" w:color="auto"/>
                        <w:bottom w:val="none" w:sz="0" w:space="0" w:color="auto"/>
                        <w:right w:val="none" w:sz="0" w:space="0" w:color="auto"/>
                      </w:divBdr>
                    </w:div>
                    <w:div w:id="903492574">
                      <w:marLeft w:val="0"/>
                      <w:marRight w:val="0"/>
                      <w:marTop w:val="0"/>
                      <w:marBottom w:val="0"/>
                      <w:divBdr>
                        <w:top w:val="none" w:sz="0" w:space="0" w:color="auto"/>
                        <w:left w:val="none" w:sz="0" w:space="0" w:color="auto"/>
                        <w:bottom w:val="none" w:sz="0" w:space="0" w:color="auto"/>
                        <w:right w:val="none" w:sz="0" w:space="0" w:color="auto"/>
                      </w:divBdr>
                    </w:div>
                    <w:div w:id="1436753027">
                      <w:marLeft w:val="0"/>
                      <w:marRight w:val="0"/>
                      <w:marTop w:val="0"/>
                      <w:marBottom w:val="0"/>
                      <w:divBdr>
                        <w:top w:val="none" w:sz="0" w:space="0" w:color="auto"/>
                        <w:left w:val="none" w:sz="0" w:space="0" w:color="auto"/>
                        <w:bottom w:val="none" w:sz="0" w:space="0" w:color="auto"/>
                        <w:right w:val="none" w:sz="0" w:space="0" w:color="auto"/>
                      </w:divBdr>
                    </w:div>
                    <w:div w:id="1650934533">
                      <w:marLeft w:val="0"/>
                      <w:marRight w:val="0"/>
                      <w:marTop w:val="0"/>
                      <w:marBottom w:val="0"/>
                      <w:divBdr>
                        <w:top w:val="none" w:sz="0" w:space="0" w:color="auto"/>
                        <w:left w:val="none" w:sz="0" w:space="0" w:color="auto"/>
                        <w:bottom w:val="none" w:sz="0" w:space="0" w:color="auto"/>
                        <w:right w:val="none" w:sz="0" w:space="0" w:color="auto"/>
                      </w:divBdr>
                    </w:div>
                    <w:div w:id="1747416033">
                      <w:marLeft w:val="0"/>
                      <w:marRight w:val="0"/>
                      <w:marTop w:val="0"/>
                      <w:marBottom w:val="0"/>
                      <w:divBdr>
                        <w:top w:val="none" w:sz="0" w:space="0" w:color="auto"/>
                        <w:left w:val="none" w:sz="0" w:space="0" w:color="auto"/>
                        <w:bottom w:val="none" w:sz="0" w:space="0" w:color="auto"/>
                        <w:right w:val="none" w:sz="0" w:space="0" w:color="auto"/>
                      </w:divBdr>
                    </w:div>
                    <w:div w:id="191766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411514">
      <w:bodyDiv w:val="1"/>
      <w:marLeft w:val="0"/>
      <w:marRight w:val="0"/>
      <w:marTop w:val="0"/>
      <w:marBottom w:val="0"/>
      <w:divBdr>
        <w:top w:val="none" w:sz="0" w:space="0" w:color="auto"/>
        <w:left w:val="none" w:sz="0" w:space="0" w:color="auto"/>
        <w:bottom w:val="none" w:sz="0" w:space="0" w:color="auto"/>
        <w:right w:val="none" w:sz="0" w:space="0" w:color="auto"/>
      </w:divBdr>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1531416">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382454">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4273183">
      <w:bodyDiv w:val="1"/>
      <w:marLeft w:val="0"/>
      <w:marRight w:val="0"/>
      <w:marTop w:val="0"/>
      <w:marBottom w:val="0"/>
      <w:divBdr>
        <w:top w:val="none" w:sz="0" w:space="0" w:color="auto"/>
        <w:left w:val="none" w:sz="0" w:space="0" w:color="auto"/>
        <w:bottom w:val="none" w:sz="0" w:space="0" w:color="auto"/>
        <w:right w:val="none" w:sz="0" w:space="0" w:color="auto"/>
      </w:divBdr>
      <w:divsChild>
        <w:div w:id="585503203">
          <w:marLeft w:val="0"/>
          <w:marRight w:val="0"/>
          <w:marTop w:val="0"/>
          <w:marBottom w:val="0"/>
          <w:divBdr>
            <w:top w:val="none" w:sz="0" w:space="0" w:color="auto"/>
            <w:left w:val="none" w:sz="0" w:space="0" w:color="auto"/>
            <w:bottom w:val="none" w:sz="0" w:space="0" w:color="auto"/>
            <w:right w:val="none" w:sz="0" w:space="0" w:color="auto"/>
          </w:divBdr>
          <w:divsChild>
            <w:div w:id="967005581">
              <w:marLeft w:val="0"/>
              <w:marRight w:val="0"/>
              <w:marTop w:val="0"/>
              <w:marBottom w:val="0"/>
              <w:divBdr>
                <w:top w:val="none" w:sz="0" w:space="0" w:color="auto"/>
                <w:left w:val="none" w:sz="0" w:space="0" w:color="auto"/>
                <w:bottom w:val="none" w:sz="0" w:space="0" w:color="auto"/>
                <w:right w:val="none" w:sz="0" w:space="0" w:color="auto"/>
              </w:divBdr>
              <w:divsChild>
                <w:div w:id="1969436200">
                  <w:marLeft w:val="0"/>
                  <w:marRight w:val="0"/>
                  <w:marTop w:val="0"/>
                  <w:marBottom w:val="0"/>
                  <w:divBdr>
                    <w:top w:val="none" w:sz="0" w:space="0" w:color="auto"/>
                    <w:left w:val="none" w:sz="0" w:space="0" w:color="auto"/>
                    <w:bottom w:val="none" w:sz="0" w:space="0" w:color="auto"/>
                    <w:right w:val="none" w:sz="0" w:space="0" w:color="auto"/>
                  </w:divBdr>
                  <w:divsChild>
                    <w:div w:id="1915316735">
                      <w:marLeft w:val="0"/>
                      <w:marRight w:val="0"/>
                      <w:marTop w:val="0"/>
                      <w:marBottom w:val="0"/>
                      <w:divBdr>
                        <w:top w:val="none" w:sz="0" w:space="0" w:color="auto"/>
                        <w:left w:val="none" w:sz="0" w:space="0" w:color="auto"/>
                        <w:bottom w:val="none" w:sz="0" w:space="0" w:color="auto"/>
                        <w:right w:val="none" w:sz="0" w:space="0" w:color="auto"/>
                      </w:divBdr>
                      <w:divsChild>
                        <w:div w:id="2447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620898">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124005">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594638">
      <w:bodyDiv w:val="1"/>
      <w:marLeft w:val="0"/>
      <w:marRight w:val="0"/>
      <w:marTop w:val="0"/>
      <w:marBottom w:val="0"/>
      <w:divBdr>
        <w:top w:val="none" w:sz="0" w:space="0" w:color="auto"/>
        <w:left w:val="none" w:sz="0" w:space="0" w:color="auto"/>
        <w:bottom w:val="none" w:sz="0" w:space="0" w:color="auto"/>
        <w:right w:val="none" w:sz="0" w:space="0" w:color="auto"/>
      </w:divBdr>
      <w:divsChild>
        <w:div w:id="2121532701">
          <w:marLeft w:val="0"/>
          <w:marRight w:val="0"/>
          <w:marTop w:val="225"/>
          <w:marBottom w:val="0"/>
          <w:divBdr>
            <w:top w:val="none" w:sz="0" w:space="0" w:color="auto"/>
            <w:left w:val="none" w:sz="0" w:space="0" w:color="auto"/>
            <w:bottom w:val="none" w:sz="0" w:space="0" w:color="auto"/>
            <w:right w:val="none" w:sz="0" w:space="0" w:color="auto"/>
          </w:divBdr>
        </w:div>
      </w:divsChild>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3137575">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17250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9568978">
      <w:bodyDiv w:val="1"/>
      <w:marLeft w:val="0"/>
      <w:marRight w:val="0"/>
      <w:marTop w:val="0"/>
      <w:marBottom w:val="0"/>
      <w:divBdr>
        <w:top w:val="none" w:sz="0" w:space="0" w:color="auto"/>
        <w:left w:val="none" w:sz="0" w:space="0" w:color="auto"/>
        <w:bottom w:val="none" w:sz="0" w:space="0" w:color="auto"/>
        <w:right w:val="none" w:sz="0" w:space="0" w:color="auto"/>
      </w:divBdr>
    </w:div>
    <w:div w:id="1140730925">
      <w:bodyDiv w:val="1"/>
      <w:marLeft w:val="0"/>
      <w:marRight w:val="0"/>
      <w:marTop w:val="0"/>
      <w:marBottom w:val="0"/>
      <w:divBdr>
        <w:top w:val="none" w:sz="0" w:space="0" w:color="auto"/>
        <w:left w:val="none" w:sz="0" w:space="0" w:color="auto"/>
        <w:bottom w:val="none" w:sz="0" w:space="0" w:color="auto"/>
        <w:right w:val="none" w:sz="0" w:space="0" w:color="auto"/>
      </w:divBdr>
      <w:divsChild>
        <w:div w:id="300231591">
          <w:marLeft w:val="0"/>
          <w:marRight w:val="0"/>
          <w:marTop w:val="0"/>
          <w:marBottom w:val="0"/>
          <w:divBdr>
            <w:top w:val="none" w:sz="0" w:space="0" w:color="auto"/>
            <w:left w:val="none" w:sz="0" w:space="0" w:color="auto"/>
            <w:bottom w:val="none" w:sz="0" w:space="0" w:color="auto"/>
            <w:right w:val="none" w:sz="0" w:space="0" w:color="auto"/>
          </w:divBdr>
          <w:divsChild>
            <w:div w:id="1438720560">
              <w:marLeft w:val="0"/>
              <w:marRight w:val="0"/>
              <w:marTop w:val="0"/>
              <w:marBottom w:val="0"/>
              <w:divBdr>
                <w:top w:val="none" w:sz="0" w:space="0" w:color="auto"/>
                <w:left w:val="none" w:sz="0" w:space="0" w:color="auto"/>
                <w:bottom w:val="none" w:sz="0" w:space="0" w:color="auto"/>
                <w:right w:val="none" w:sz="0" w:space="0" w:color="auto"/>
              </w:divBdr>
              <w:divsChild>
                <w:div w:id="1144658334">
                  <w:marLeft w:val="0"/>
                  <w:marRight w:val="0"/>
                  <w:marTop w:val="0"/>
                  <w:marBottom w:val="0"/>
                  <w:divBdr>
                    <w:top w:val="none" w:sz="0" w:space="0" w:color="auto"/>
                    <w:left w:val="none" w:sz="0" w:space="0" w:color="auto"/>
                    <w:bottom w:val="none" w:sz="0" w:space="0" w:color="auto"/>
                    <w:right w:val="none" w:sz="0" w:space="0" w:color="auto"/>
                  </w:divBdr>
                  <w:divsChild>
                    <w:div w:id="56638466">
                      <w:marLeft w:val="0"/>
                      <w:marRight w:val="0"/>
                      <w:marTop w:val="0"/>
                      <w:marBottom w:val="0"/>
                      <w:divBdr>
                        <w:top w:val="none" w:sz="0" w:space="0" w:color="auto"/>
                        <w:left w:val="none" w:sz="0" w:space="0" w:color="auto"/>
                        <w:bottom w:val="none" w:sz="0" w:space="0" w:color="auto"/>
                        <w:right w:val="none" w:sz="0" w:space="0" w:color="auto"/>
                      </w:divBdr>
                      <w:divsChild>
                        <w:div w:id="1146433526">
                          <w:marLeft w:val="0"/>
                          <w:marRight w:val="90"/>
                          <w:marTop w:val="0"/>
                          <w:marBottom w:val="0"/>
                          <w:divBdr>
                            <w:top w:val="none" w:sz="0" w:space="0" w:color="auto"/>
                            <w:left w:val="none" w:sz="0" w:space="0" w:color="auto"/>
                            <w:bottom w:val="none" w:sz="0" w:space="0" w:color="auto"/>
                            <w:right w:val="none" w:sz="0" w:space="0" w:color="auto"/>
                          </w:divBdr>
                          <w:divsChild>
                            <w:div w:id="1087967199">
                              <w:marLeft w:val="0"/>
                              <w:marRight w:val="0"/>
                              <w:marTop w:val="0"/>
                              <w:marBottom w:val="0"/>
                              <w:divBdr>
                                <w:top w:val="none" w:sz="0" w:space="0" w:color="auto"/>
                                <w:left w:val="none" w:sz="0" w:space="0" w:color="auto"/>
                                <w:bottom w:val="none" w:sz="0" w:space="0" w:color="auto"/>
                                <w:right w:val="none" w:sz="0" w:space="0" w:color="auto"/>
                              </w:divBdr>
                            </w:div>
                            <w:div w:id="1903366894">
                              <w:marLeft w:val="0"/>
                              <w:marRight w:val="0"/>
                              <w:marTop w:val="0"/>
                              <w:marBottom w:val="0"/>
                              <w:divBdr>
                                <w:top w:val="none" w:sz="0" w:space="0" w:color="auto"/>
                                <w:left w:val="none" w:sz="0" w:space="0" w:color="auto"/>
                                <w:bottom w:val="none" w:sz="0" w:space="0" w:color="auto"/>
                                <w:right w:val="none" w:sz="0" w:space="0" w:color="auto"/>
                              </w:divBdr>
                            </w:div>
                            <w:div w:id="198261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0719611">
          <w:marLeft w:val="0"/>
          <w:marRight w:val="0"/>
          <w:marTop w:val="0"/>
          <w:marBottom w:val="0"/>
          <w:divBdr>
            <w:top w:val="none" w:sz="0" w:space="0" w:color="auto"/>
            <w:left w:val="none" w:sz="0" w:space="0" w:color="auto"/>
            <w:bottom w:val="none" w:sz="0" w:space="0" w:color="auto"/>
            <w:right w:val="none" w:sz="0" w:space="0" w:color="auto"/>
          </w:divBdr>
          <w:divsChild>
            <w:div w:id="508906881">
              <w:marLeft w:val="0"/>
              <w:marRight w:val="0"/>
              <w:marTop w:val="0"/>
              <w:marBottom w:val="0"/>
              <w:divBdr>
                <w:top w:val="none" w:sz="0" w:space="0" w:color="auto"/>
                <w:left w:val="none" w:sz="0" w:space="0" w:color="auto"/>
                <w:bottom w:val="none" w:sz="0" w:space="0" w:color="auto"/>
                <w:right w:val="none" w:sz="0" w:space="0" w:color="auto"/>
              </w:divBdr>
              <w:divsChild>
                <w:div w:id="863900537">
                  <w:marLeft w:val="0"/>
                  <w:marRight w:val="0"/>
                  <w:marTop w:val="0"/>
                  <w:marBottom w:val="0"/>
                  <w:divBdr>
                    <w:top w:val="none" w:sz="0" w:space="0" w:color="auto"/>
                    <w:left w:val="none" w:sz="0" w:space="0" w:color="auto"/>
                    <w:bottom w:val="none" w:sz="0" w:space="0" w:color="auto"/>
                    <w:right w:val="none" w:sz="0" w:space="0" w:color="auto"/>
                  </w:divBdr>
                  <w:divsChild>
                    <w:div w:id="1194927208">
                      <w:marLeft w:val="0"/>
                      <w:marRight w:val="0"/>
                      <w:marTop w:val="0"/>
                      <w:marBottom w:val="0"/>
                      <w:divBdr>
                        <w:top w:val="none" w:sz="0" w:space="0" w:color="auto"/>
                        <w:left w:val="none" w:sz="0" w:space="0" w:color="auto"/>
                        <w:bottom w:val="none" w:sz="0" w:space="0" w:color="auto"/>
                        <w:right w:val="none" w:sz="0" w:space="0" w:color="auto"/>
                      </w:divBdr>
                      <w:divsChild>
                        <w:div w:id="888683025">
                          <w:marLeft w:val="0"/>
                          <w:marRight w:val="0"/>
                          <w:marTop w:val="0"/>
                          <w:marBottom w:val="0"/>
                          <w:divBdr>
                            <w:top w:val="single" w:sz="2" w:space="0" w:color="EFEFEF"/>
                            <w:left w:val="none" w:sz="0" w:space="0" w:color="auto"/>
                            <w:bottom w:val="none" w:sz="0" w:space="0" w:color="auto"/>
                            <w:right w:val="none" w:sz="0" w:space="0" w:color="auto"/>
                          </w:divBdr>
                          <w:divsChild>
                            <w:div w:id="727994859">
                              <w:marLeft w:val="0"/>
                              <w:marRight w:val="0"/>
                              <w:marTop w:val="0"/>
                              <w:marBottom w:val="0"/>
                              <w:divBdr>
                                <w:top w:val="none" w:sz="0" w:space="0" w:color="auto"/>
                                <w:left w:val="none" w:sz="0" w:space="0" w:color="auto"/>
                                <w:bottom w:val="none" w:sz="0" w:space="0" w:color="auto"/>
                                <w:right w:val="none" w:sz="0" w:space="0" w:color="auto"/>
                              </w:divBdr>
                              <w:divsChild>
                                <w:div w:id="2033795695">
                                  <w:marLeft w:val="0"/>
                                  <w:marRight w:val="0"/>
                                  <w:marTop w:val="0"/>
                                  <w:marBottom w:val="0"/>
                                  <w:divBdr>
                                    <w:top w:val="none" w:sz="0" w:space="0" w:color="auto"/>
                                    <w:left w:val="none" w:sz="0" w:space="0" w:color="auto"/>
                                    <w:bottom w:val="none" w:sz="0" w:space="0" w:color="auto"/>
                                    <w:right w:val="none" w:sz="0" w:space="0" w:color="auto"/>
                                  </w:divBdr>
                                  <w:divsChild>
                                    <w:div w:id="875433434">
                                      <w:marLeft w:val="0"/>
                                      <w:marRight w:val="0"/>
                                      <w:marTop w:val="0"/>
                                      <w:marBottom w:val="0"/>
                                      <w:divBdr>
                                        <w:top w:val="none" w:sz="0" w:space="0" w:color="auto"/>
                                        <w:left w:val="none" w:sz="0" w:space="0" w:color="auto"/>
                                        <w:bottom w:val="none" w:sz="0" w:space="0" w:color="auto"/>
                                        <w:right w:val="none" w:sz="0" w:space="0" w:color="auto"/>
                                      </w:divBdr>
                                      <w:divsChild>
                                        <w:div w:id="921451045">
                                          <w:marLeft w:val="0"/>
                                          <w:marRight w:val="0"/>
                                          <w:marTop w:val="0"/>
                                          <w:marBottom w:val="0"/>
                                          <w:divBdr>
                                            <w:top w:val="none" w:sz="0" w:space="0" w:color="auto"/>
                                            <w:left w:val="none" w:sz="0" w:space="0" w:color="auto"/>
                                            <w:bottom w:val="none" w:sz="0" w:space="0" w:color="auto"/>
                                            <w:right w:val="none" w:sz="0" w:space="0" w:color="auto"/>
                                          </w:divBdr>
                                          <w:divsChild>
                                            <w:div w:id="440346825">
                                              <w:marLeft w:val="0"/>
                                              <w:marRight w:val="0"/>
                                              <w:marTop w:val="0"/>
                                              <w:marBottom w:val="0"/>
                                              <w:divBdr>
                                                <w:top w:val="none" w:sz="0" w:space="0" w:color="auto"/>
                                                <w:left w:val="none" w:sz="0" w:space="0" w:color="auto"/>
                                                <w:bottom w:val="none" w:sz="0" w:space="0" w:color="auto"/>
                                                <w:right w:val="none" w:sz="0" w:space="0" w:color="auto"/>
                                              </w:divBdr>
                                              <w:divsChild>
                                                <w:div w:id="1104226798">
                                                  <w:marLeft w:val="0"/>
                                                  <w:marRight w:val="0"/>
                                                  <w:marTop w:val="0"/>
                                                  <w:marBottom w:val="0"/>
                                                  <w:divBdr>
                                                    <w:top w:val="none" w:sz="0" w:space="0" w:color="auto"/>
                                                    <w:left w:val="none" w:sz="0" w:space="0" w:color="auto"/>
                                                    <w:bottom w:val="none" w:sz="0" w:space="0" w:color="auto"/>
                                                    <w:right w:val="none" w:sz="0" w:space="0" w:color="auto"/>
                                                  </w:divBdr>
                                                  <w:divsChild>
                                                    <w:div w:id="651176256">
                                                      <w:marLeft w:val="60"/>
                                                      <w:marRight w:val="0"/>
                                                      <w:marTop w:val="0"/>
                                                      <w:marBottom w:val="0"/>
                                                      <w:divBdr>
                                                        <w:top w:val="none" w:sz="0" w:space="0" w:color="auto"/>
                                                        <w:left w:val="none" w:sz="0" w:space="0" w:color="auto"/>
                                                        <w:bottom w:val="none" w:sz="0" w:space="0" w:color="auto"/>
                                                        <w:right w:val="none" w:sz="0" w:space="0" w:color="auto"/>
                                                      </w:divBdr>
                                                    </w:div>
                                                    <w:div w:id="655382534">
                                                      <w:marLeft w:val="0"/>
                                                      <w:marRight w:val="0"/>
                                                      <w:marTop w:val="0"/>
                                                      <w:marBottom w:val="0"/>
                                                      <w:divBdr>
                                                        <w:top w:val="none" w:sz="0" w:space="0" w:color="auto"/>
                                                        <w:left w:val="none" w:sz="0" w:space="0" w:color="auto"/>
                                                        <w:bottom w:val="none" w:sz="0" w:space="0" w:color="auto"/>
                                                        <w:right w:val="none" w:sz="0" w:space="0" w:color="auto"/>
                                                      </w:divBdr>
                                                    </w:div>
                                                    <w:div w:id="1602034612">
                                                      <w:marLeft w:val="300"/>
                                                      <w:marRight w:val="0"/>
                                                      <w:marTop w:val="0"/>
                                                      <w:marBottom w:val="0"/>
                                                      <w:divBdr>
                                                        <w:top w:val="none" w:sz="0" w:space="0" w:color="auto"/>
                                                        <w:left w:val="none" w:sz="0" w:space="0" w:color="auto"/>
                                                        <w:bottom w:val="none" w:sz="0" w:space="0" w:color="auto"/>
                                                        <w:right w:val="none" w:sz="0" w:space="0" w:color="auto"/>
                                                      </w:divBdr>
                                                    </w:div>
                                                    <w:div w:id="1762292181">
                                                      <w:marLeft w:val="0"/>
                                                      <w:marRight w:val="0"/>
                                                      <w:marTop w:val="0"/>
                                                      <w:marBottom w:val="0"/>
                                                      <w:divBdr>
                                                        <w:top w:val="none" w:sz="0" w:space="0" w:color="auto"/>
                                                        <w:left w:val="none" w:sz="0" w:space="0" w:color="auto"/>
                                                        <w:bottom w:val="none" w:sz="0" w:space="0" w:color="auto"/>
                                                        <w:right w:val="none" w:sz="0" w:space="0" w:color="auto"/>
                                                      </w:divBdr>
                                                    </w:div>
                                                    <w:div w:id="1963723739">
                                                      <w:marLeft w:val="300"/>
                                                      <w:marRight w:val="0"/>
                                                      <w:marTop w:val="0"/>
                                                      <w:marBottom w:val="0"/>
                                                      <w:divBdr>
                                                        <w:top w:val="none" w:sz="0" w:space="0" w:color="auto"/>
                                                        <w:left w:val="none" w:sz="0" w:space="0" w:color="auto"/>
                                                        <w:bottom w:val="none" w:sz="0" w:space="0" w:color="auto"/>
                                                        <w:right w:val="none" w:sz="0" w:space="0" w:color="auto"/>
                                                      </w:divBdr>
                                                    </w:div>
                                                  </w:divsChild>
                                                </w:div>
                                                <w:div w:id="1390570257">
                                                  <w:marLeft w:val="0"/>
                                                  <w:marRight w:val="0"/>
                                                  <w:marTop w:val="0"/>
                                                  <w:marBottom w:val="0"/>
                                                  <w:divBdr>
                                                    <w:top w:val="none" w:sz="0" w:space="0" w:color="auto"/>
                                                    <w:left w:val="none" w:sz="0" w:space="0" w:color="auto"/>
                                                    <w:bottom w:val="none" w:sz="0" w:space="0" w:color="auto"/>
                                                    <w:right w:val="none" w:sz="0" w:space="0" w:color="auto"/>
                                                  </w:divBdr>
                                                  <w:divsChild>
                                                    <w:div w:id="879825500">
                                                      <w:marLeft w:val="0"/>
                                                      <w:marRight w:val="0"/>
                                                      <w:marTop w:val="120"/>
                                                      <w:marBottom w:val="0"/>
                                                      <w:divBdr>
                                                        <w:top w:val="none" w:sz="0" w:space="0" w:color="auto"/>
                                                        <w:left w:val="none" w:sz="0" w:space="0" w:color="auto"/>
                                                        <w:bottom w:val="none" w:sz="0" w:space="0" w:color="auto"/>
                                                        <w:right w:val="none" w:sz="0" w:space="0" w:color="auto"/>
                                                      </w:divBdr>
                                                      <w:divsChild>
                                                        <w:div w:id="78415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845109">
                                              <w:marLeft w:val="0"/>
                                              <w:marRight w:val="0"/>
                                              <w:marTop w:val="0"/>
                                              <w:marBottom w:val="0"/>
                                              <w:divBdr>
                                                <w:top w:val="none" w:sz="0" w:space="0" w:color="auto"/>
                                                <w:left w:val="none" w:sz="0" w:space="0" w:color="auto"/>
                                                <w:bottom w:val="none" w:sz="0" w:space="0" w:color="auto"/>
                                                <w:right w:val="none" w:sz="0" w:space="0" w:color="auto"/>
                                              </w:divBdr>
                                              <w:divsChild>
                                                <w:div w:id="123497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1968637">
      <w:bodyDiv w:val="1"/>
      <w:marLeft w:val="0"/>
      <w:marRight w:val="0"/>
      <w:marTop w:val="0"/>
      <w:marBottom w:val="0"/>
      <w:divBdr>
        <w:top w:val="none" w:sz="0" w:space="0" w:color="auto"/>
        <w:left w:val="none" w:sz="0" w:space="0" w:color="auto"/>
        <w:bottom w:val="none" w:sz="0" w:space="0" w:color="auto"/>
        <w:right w:val="none" w:sz="0" w:space="0" w:color="auto"/>
      </w:divBdr>
      <w:divsChild>
        <w:div w:id="374352242">
          <w:marLeft w:val="435"/>
          <w:marRight w:val="0"/>
          <w:marTop w:val="0"/>
          <w:marBottom w:val="0"/>
          <w:divBdr>
            <w:top w:val="none" w:sz="0" w:space="0" w:color="auto"/>
            <w:left w:val="none" w:sz="0" w:space="0" w:color="auto"/>
            <w:bottom w:val="none" w:sz="0" w:space="0" w:color="auto"/>
            <w:right w:val="none" w:sz="0" w:space="0" w:color="auto"/>
          </w:divBdr>
        </w:div>
        <w:div w:id="866990676">
          <w:marLeft w:val="444"/>
          <w:marRight w:val="0"/>
          <w:marTop w:val="0"/>
          <w:marBottom w:val="0"/>
          <w:divBdr>
            <w:top w:val="none" w:sz="0" w:space="0" w:color="auto"/>
            <w:left w:val="none" w:sz="0" w:space="0" w:color="auto"/>
            <w:bottom w:val="none" w:sz="0" w:space="0" w:color="auto"/>
            <w:right w:val="none" w:sz="0" w:space="0" w:color="auto"/>
          </w:divBdr>
        </w:div>
        <w:div w:id="1715960555">
          <w:marLeft w:val="411"/>
          <w:marRight w:val="0"/>
          <w:marTop w:val="0"/>
          <w:marBottom w:val="0"/>
          <w:divBdr>
            <w:top w:val="none" w:sz="0" w:space="0" w:color="auto"/>
            <w:left w:val="none" w:sz="0" w:space="0" w:color="auto"/>
            <w:bottom w:val="none" w:sz="0" w:space="0" w:color="auto"/>
            <w:right w:val="none" w:sz="0" w:space="0" w:color="auto"/>
          </w:divBdr>
        </w:div>
      </w:divsChild>
    </w:div>
    <w:div w:id="1144275831">
      <w:bodyDiv w:val="1"/>
      <w:marLeft w:val="0"/>
      <w:marRight w:val="0"/>
      <w:marTop w:val="0"/>
      <w:marBottom w:val="0"/>
      <w:divBdr>
        <w:top w:val="none" w:sz="0" w:space="0" w:color="auto"/>
        <w:left w:val="none" w:sz="0" w:space="0" w:color="auto"/>
        <w:bottom w:val="none" w:sz="0" w:space="0" w:color="auto"/>
        <w:right w:val="none" w:sz="0" w:space="0" w:color="auto"/>
      </w:divBdr>
    </w:div>
    <w:div w:id="1147091697">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218425">
      <w:bodyDiv w:val="1"/>
      <w:marLeft w:val="0"/>
      <w:marRight w:val="0"/>
      <w:marTop w:val="0"/>
      <w:marBottom w:val="0"/>
      <w:divBdr>
        <w:top w:val="none" w:sz="0" w:space="0" w:color="auto"/>
        <w:left w:val="none" w:sz="0" w:space="0" w:color="auto"/>
        <w:bottom w:val="none" w:sz="0" w:space="0" w:color="auto"/>
        <w:right w:val="none" w:sz="0" w:space="0" w:color="auto"/>
      </w:divBdr>
      <w:divsChild>
        <w:div w:id="136652423">
          <w:marLeft w:val="0"/>
          <w:marRight w:val="0"/>
          <w:marTop w:val="0"/>
          <w:marBottom w:val="0"/>
          <w:divBdr>
            <w:top w:val="none" w:sz="0" w:space="0" w:color="auto"/>
            <w:left w:val="none" w:sz="0" w:space="0" w:color="auto"/>
            <w:bottom w:val="none" w:sz="0" w:space="0" w:color="auto"/>
            <w:right w:val="none" w:sz="0" w:space="0" w:color="auto"/>
          </w:divBdr>
          <w:divsChild>
            <w:div w:id="1177692016">
              <w:marLeft w:val="0"/>
              <w:marRight w:val="0"/>
              <w:marTop w:val="0"/>
              <w:marBottom w:val="0"/>
              <w:divBdr>
                <w:top w:val="none" w:sz="0" w:space="0" w:color="auto"/>
                <w:left w:val="none" w:sz="0" w:space="0" w:color="auto"/>
                <w:bottom w:val="none" w:sz="0" w:space="0" w:color="auto"/>
                <w:right w:val="none" w:sz="0" w:space="0" w:color="auto"/>
              </w:divBdr>
              <w:divsChild>
                <w:div w:id="124140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41723">
          <w:marLeft w:val="0"/>
          <w:marRight w:val="0"/>
          <w:marTop w:val="0"/>
          <w:marBottom w:val="0"/>
          <w:divBdr>
            <w:top w:val="none" w:sz="0" w:space="0" w:color="auto"/>
            <w:left w:val="none" w:sz="0" w:space="0" w:color="auto"/>
            <w:bottom w:val="none" w:sz="0" w:space="0" w:color="auto"/>
            <w:right w:val="none" w:sz="0" w:space="0" w:color="auto"/>
          </w:divBdr>
          <w:divsChild>
            <w:div w:id="300186520">
              <w:marLeft w:val="0"/>
              <w:marRight w:val="0"/>
              <w:marTop w:val="0"/>
              <w:marBottom w:val="0"/>
              <w:divBdr>
                <w:top w:val="none" w:sz="0" w:space="0" w:color="auto"/>
                <w:left w:val="none" w:sz="0" w:space="0" w:color="auto"/>
                <w:bottom w:val="none" w:sz="0" w:space="0" w:color="auto"/>
                <w:right w:val="none" w:sz="0" w:space="0" w:color="auto"/>
              </w:divBdr>
              <w:divsChild>
                <w:div w:id="208037582">
                  <w:marLeft w:val="0"/>
                  <w:marRight w:val="0"/>
                  <w:marTop w:val="0"/>
                  <w:marBottom w:val="0"/>
                  <w:divBdr>
                    <w:top w:val="none" w:sz="0" w:space="0" w:color="auto"/>
                    <w:left w:val="none" w:sz="0" w:space="0" w:color="auto"/>
                    <w:bottom w:val="none" w:sz="0" w:space="0" w:color="auto"/>
                    <w:right w:val="none" w:sz="0" w:space="0" w:color="auto"/>
                  </w:divBdr>
                  <w:divsChild>
                    <w:div w:id="153759391">
                      <w:marLeft w:val="0"/>
                      <w:marRight w:val="0"/>
                      <w:marTop w:val="0"/>
                      <w:marBottom w:val="0"/>
                      <w:divBdr>
                        <w:top w:val="none" w:sz="0" w:space="0" w:color="auto"/>
                        <w:left w:val="none" w:sz="0" w:space="0" w:color="auto"/>
                        <w:bottom w:val="none" w:sz="0" w:space="0" w:color="auto"/>
                        <w:right w:val="none" w:sz="0" w:space="0" w:color="auto"/>
                      </w:divBdr>
                    </w:div>
                    <w:div w:id="428354898">
                      <w:marLeft w:val="0"/>
                      <w:marRight w:val="0"/>
                      <w:marTop w:val="0"/>
                      <w:marBottom w:val="0"/>
                      <w:divBdr>
                        <w:top w:val="none" w:sz="0" w:space="0" w:color="auto"/>
                        <w:left w:val="none" w:sz="0" w:space="0" w:color="auto"/>
                        <w:bottom w:val="none" w:sz="0" w:space="0" w:color="auto"/>
                        <w:right w:val="none" w:sz="0" w:space="0" w:color="auto"/>
                      </w:divBdr>
                    </w:div>
                    <w:div w:id="97873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487045">
          <w:marLeft w:val="0"/>
          <w:marRight w:val="0"/>
          <w:marTop w:val="0"/>
          <w:marBottom w:val="0"/>
          <w:divBdr>
            <w:top w:val="none" w:sz="0" w:space="0" w:color="auto"/>
            <w:left w:val="none" w:sz="0" w:space="0" w:color="auto"/>
            <w:bottom w:val="none" w:sz="0" w:space="0" w:color="auto"/>
            <w:right w:val="none" w:sz="0" w:space="0" w:color="auto"/>
          </w:divBdr>
          <w:divsChild>
            <w:div w:id="969748590">
              <w:marLeft w:val="0"/>
              <w:marRight w:val="0"/>
              <w:marTop w:val="0"/>
              <w:marBottom w:val="0"/>
              <w:divBdr>
                <w:top w:val="none" w:sz="0" w:space="0" w:color="auto"/>
                <w:left w:val="none" w:sz="0" w:space="0" w:color="auto"/>
                <w:bottom w:val="none" w:sz="0" w:space="0" w:color="auto"/>
                <w:right w:val="none" w:sz="0" w:space="0" w:color="auto"/>
              </w:divBdr>
              <w:divsChild>
                <w:div w:id="2778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526188">
          <w:marLeft w:val="0"/>
          <w:marRight w:val="0"/>
          <w:marTop w:val="0"/>
          <w:marBottom w:val="0"/>
          <w:divBdr>
            <w:top w:val="none" w:sz="0" w:space="0" w:color="auto"/>
            <w:left w:val="none" w:sz="0" w:space="0" w:color="auto"/>
            <w:bottom w:val="none" w:sz="0" w:space="0" w:color="auto"/>
            <w:right w:val="none" w:sz="0" w:space="0" w:color="auto"/>
          </w:divBdr>
          <w:divsChild>
            <w:div w:id="131540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57769445">
      <w:bodyDiv w:val="1"/>
      <w:marLeft w:val="0"/>
      <w:marRight w:val="0"/>
      <w:marTop w:val="0"/>
      <w:marBottom w:val="0"/>
      <w:divBdr>
        <w:top w:val="none" w:sz="0" w:space="0" w:color="auto"/>
        <w:left w:val="none" w:sz="0" w:space="0" w:color="auto"/>
        <w:bottom w:val="none" w:sz="0" w:space="0" w:color="auto"/>
        <w:right w:val="none" w:sz="0" w:space="0" w:color="auto"/>
      </w:divBdr>
    </w:div>
    <w:div w:id="1157963790">
      <w:bodyDiv w:val="1"/>
      <w:marLeft w:val="0"/>
      <w:marRight w:val="0"/>
      <w:marTop w:val="0"/>
      <w:marBottom w:val="0"/>
      <w:divBdr>
        <w:top w:val="none" w:sz="0" w:space="0" w:color="auto"/>
        <w:left w:val="none" w:sz="0" w:space="0" w:color="auto"/>
        <w:bottom w:val="none" w:sz="0" w:space="0" w:color="auto"/>
        <w:right w:val="none" w:sz="0" w:space="0" w:color="auto"/>
      </w:divBdr>
    </w:div>
    <w:div w:id="1160459127">
      <w:bodyDiv w:val="1"/>
      <w:marLeft w:val="0"/>
      <w:marRight w:val="0"/>
      <w:marTop w:val="0"/>
      <w:marBottom w:val="0"/>
      <w:divBdr>
        <w:top w:val="none" w:sz="0" w:space="0" w:color="auto"/>
        <w:left w:val="none" w:sz="0" w:space="0" w:color="auto"/>
        <w:bottom w:val="none" w:sz="0" w:space="0" w:color="auto"/>
        <w:right w:val="none" w:sz="0" w:space="0" w:color="auto"/>
      </w:divBdr>
    </w:div>
    <w:div w:id="1161044777">
      <w:bodyDiv w:val="1"/>
      <w:marLeft w:val="0"/>
      <w:marRight w:val="0"/>
      <w:marTop w:val="0"/>
      <w:marBottom w:val="0"/>
      <w:divBdr>
        <w:top w:val="none" w:sz="0" w:space="0" w:color="auto"/>
        <w:left w:val="none" w:sz="0" w:space="0" w:color="auto"/>
        <w:bottom w:val="none" w:sz="0" w:space="0" w:color="auto"/>
        <w:right w:val="none" w:sz="0" w:space="0" w:color="auto"/>
      </w:divBdr>
    </w:div>
    <w:div w:id="116381409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6937291">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524184">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6264509">
      <w:bodyDiv w:val="1"/>
      <w:marLeft w:val="0"/>
      <w:marRight w:val="0"/>
      <w:marTop w:val="0"/>
      <w:marBottom w:val="0"/>
      <w:divBdr>
        <w:top w:val="none" w:sz="0" w:space="0" w:color="auto"/>
        <w:left w:val="none" w:sz="0" w:space="0" w:color="auto"/>
        <w:bottom w:val="none" w:sz="0" w:space="0" w:color="auto"/>
        <w:right w:val="none" w:sz="0" w:space="0" w:color="auto"/>
      </w:divBdr>
      <w:divsChild>
        <w:div w:id="123668943">
          <w:marLeft w:val="0"/>
          <w:marRight w:val="0"/>
          <w:marTop w:val="0"/>
          <w:marBottom w:val="0"/>
          <w:divBdr>
            <w:top w:val="none" w:sz="0" w:space="0" w:color="auto"/>
            <w:left w:val="none" w:sz="0" w:space="0" w:color="auto"/>
            <w:bottom w:val="none" w:sz="0" w:space="0" w:color="auto"/>
            <w:right w:val="none" w:sz="0" w:space="0" w:color="auto"/>
          </w:divBdr>
        </w:div>
      </w:divsChild>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740593">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1427815">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4055817">
      <w:bodyDiv w:val="1"/>
      <w:marLeft w:val="0"/>
      <w:marRight w:val="0"/>
      <w:marTop w:val="0"/>
      <w:marBottom w:val="0"/>
      <w:divBdr>
        <w:top w:val="none" w:sz="0" w:space="0" w:color="auto"/>
        <w:left w:val="none" w:sz="0" w:space="0" w:color="auto"/>
        <w:bottom w:val="none" w:sz="0" w:space="0" w:color="auto"/>
        <w:right w:val="none" w:sz="0" w:space="0" w:color="auto"/>
      </w:divBdr>
    </w:div>
    <w:div w:id="118462974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6209098">
      <w:bodyDiv w:val="1"/>
      <w:marLeft w:val="0"/>
      <w:marRight w:val="0"/>
      <w:marTop w:val="0"/>
      <w:marBottom w:val="0"/>
      <w:divBdr>
        <w:top w:val="none" w:sz="0" w:space="0" w:color="auto"/>
        <w:left w:val="none" w:sz="0" w:space="0" w:color="auto"/>
        <w:bottom w:val="none" w:sz="0" w:space="0" w:color="auto"/>
        <w:right w:val="none" w:sz="0" w:space="0" w:color="auto"/>
      </w:divBdr>
    </w:div>
    <w:div w:id="118648082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657053">
      <w:bodyDiv w:val="1"/>
      <w:marLeft w:val="0"/>
      <w:marRight w:val="0"/>
      <w:marTop w:val="0"/>
      <w:marBottom w:val="0"/>
      <w:divBdr>
        <w:top w:val="none" w:sz="0" w:space="0" w:color="auto"/>
        <w:left w:val="none" w:sz="0" w:space="0" w:color="auto"/>
        <w:bottom w:val="none" w:sz="0" w:space="0" w:color="auto"/>
        <w:right w:val="none" w:sz="0" w:space="0" w:color="auto"/>
      </w:divBdr>
      <w:divsChild>
        <w:div w:id="142621502">
          <w:marLeft w:val="0"/>
          <w:marRight w:val="0"/>
          <w:marTop w:val="0"/>
          <w:marBottom w:val="0"/>
          <w:divBdr>
            <w:top w:val="none" w:sz="0" w:space="0" w:color="auto"/>
            <w:left w:val="none" w:sz="0" w:space="0" w:color="auto"/>
            <w:bottom w:val="none" w:sz="0" w:space="0" w:color="auto"/>
            <w:right w:val="none" w:sz="0" w:space="0" w:color="auto"/>
          </w:divBdr>
        </w:div>
      </w:divsChild>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2783484">
      <w:bodyDiv w:val="1"/>
      <w:marLeft w:val="0"/>
      <w:marRight w:val="0"/>
      <w:marTop w:val="0"/>
      <w:marBottom w:val="0"/>
      <w:divBdr>
        <w:top w:val="none" w:sz="0" w:space="0" w:color="auto"/>
        <w:left w:val="none" w:sz="0" w:space="0" w:color="auto"/>
        <w:bottom w:val="none" w:sz="0" w:space="0" w:color="auto"/>
        <w:right w:val="none" w:sz="0" w:space="0" w:color="auto"/>
      </w:divBdr>
    </w:div>
    <w:div w:id="1202788837">
      <w:bodyDiv w:val="1"/>
      <w:marLeft w:val="0"/>
      <w:marRight w:val="0"/>
      <w:marTop w:val="0"/>
      <w:marBottom w:val="0"/>
      <w:divBdr>
        <w:top w:val="none" w:sz="0" w:space="0" w:color="auto"/>
        <w:left w:val="none" w:sz="0" w:space="0" w:color="auto"/>
        <w:bottom w:val="none" w:sz="0" w:space="0" w:color="auto"/>
        <w:right w:val="none" w:sz="0" w:space="0" w:color="auto"/>
      </w:divBdr>
      <w:divsChild>
        <w:div w:id="1387101441">
          <w:marLeft w:val="0"/>
          <w:marRight w:val="0"/>
          <w:marTop w:val="0"/>
          <w:marBottom w:val="0"/>
          <w:divBdr>
            <w:top w:val="none" w:sz="0" w:space="0" w:color="auto"/>
            <w:left w:val="none" w:sz="0" w:space="0" w:color="auto"/>
            <w:bottom w:val="none" w:sz="0" w:space="0" w:color="auto"/>
            <w:right w:val="none" w:sz="0" w:space="0" w:color="auto"/>
          </w:divBdr>
        </w:div>
      </w:divsChild>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031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10075321">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674182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1675111">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141028">
      <w:bodyDiv w:val="1"/>
      <w:marLeft w:val="0"/>
      <w:marRight w:val="0"/>
      <w:marTop w:val="0"/>
      <w:marBottom w:val="0"/>
      <w:divBdr>
        <w:top w:val="none" w:sz="0" w:space="0" w:color="auto"/>
        <w:left w:val="none" w:sz="0" w:space="0" w:color="auto"/>
        <w:bottom w:val="none" w:sz="0" w:space="0" w:color="auto"/>
        <w:right w:val="none" w:sz="0" w:space="0" w:color="auto"/>
      </w:divBdr>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9339342">
      <w:bodyDiv w:val="1"/>
      <w:marLeft w:val="0"/>
      <w:marRight w:val="0"/>
      <w:marTop w:val="0"/>
      <w:marBottom w:val="0"/>
      <w:divBdr>
        <w:top w:val="none" w:sz="0" w:space="0" w:color="auto"/>
        <w:left w:val="none" w:sz="0" w:space="0" w:color="auto"/>
        <w:bottom w:val="none" w:sz="0" w:space="0" w:color="auto"/>
        <w:right w:val="none" w:sz="0" w:space="0" w:color="auto"/>
      </w:divBdr>
    </w:div>
    <w:div w:id="1232279158">
      <w:bodyDiv w:val="1"/>
      <w:marLeft w:val="0"/>
      <w:marRight w:val="0"/>
      <w:marTop w:val="0"/>
      <w:marBottom w:val="0"/>
      <w:divBdr>
        <w:top w:val="none" w:sz="0" w:space="0" w:color="auto"/>
        <w:left w:val="none" w:sz="0" w:space="0" w:color="auto"/>
        <w:bottom w:val="none" w:sz="0" w:space="0" w:color="auto"/>
        <w:right w:val="none" w:sz="0" w:space="0" w:color="auto"/>
      </w:divBdr>
    </w:div>
    <w:div w:id="1232891117">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4123024">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5970788">
      <w:bodyDiv w:val="1"/>
      <w:marLeft w:val="0"/>
      <w:marRight w:val="0"/>
      <w:marTop w:val="0"/>
      <w:marBottom w:val="0"/>
      <w:divBdr>
        <w:top w:val="none" w:sz="0" w:space="0" w:color="auto"/>
        <w:left w:val="none" w:sz="0" w:space="0" w:color="auto"/>
        <w:bottom w:val="none" w:sz="0" w:space="0" w:color="auto"/>
        <w:right w:val="none" w:sz="0" w:space="0" w:color="auto"/>
      </w:divBdr>
      <w:divsChild>
        <w:div w:id="1826314446">
          <w:marLeft w:val="0"/>
          <w:marRight w:val="0"/>
          <w:marTop w:val="0"/>
          <w:marBottom w:val="0"/>
          <w:divBdr>
            <w:top w:val="none" w:sz="0" w:space="0" w:color="auto"/>
            <w:left w:val="none" w:sz="0" w:space="0" w:color="auto"/>
            <w:bottom w:val="none" w:sz="0" w:space="0" w:color="auto"/>
            <w:right w:val="none" w:sz="0" w:space="0" w:color="auto"/>
          </w:divBdr>
          <w:divsChild>
            <w:div w:id="104510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009028">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981369">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3300404">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7880253">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49192160">
      <w:bodyDiv w:val="1"/>
      <w:marLeft w:val="0"/>
      <w:marRight w:val="0"/>
      <w:marTop w:val="0"/>
      <w:marBottom w:val="0"/>
      <w:divBdr>
        <w:top w:val="none" w:sz="0" w:space="0" w:color="auto"/>
        <w:left w:val="none" w:sz="0" w:space="0" w:color="auto"/>
        <w:bottom w:val="none" w:sz="0" w:space="0" w:color="auto"/>
        <w:right w:val="none" w:sz="0" w:space="0" w:color="auto"/>
      </w:divBdr>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972926">
      <w:bodyDiv w:val="1"/>
      <w:marLeft w:val="0"/>
      <w:marRight w:val="0"/>
      <w:marTop w:val="0"/>
      <w:marBottom w:val="0"/>
      <w:divBdr>
        <w:top w:val="none" w:sz="0" w:space="0" w:color="auto"/>
        <w:left w:val="none" w:sz="0" w:space="0" w:color="auto"/>
        <w:bottom w:val="none" w:sz="0" w:space="0" w:color="auto"/>
        <w:right w:val="none" w:sz="0" w:space="0" w:color="auto"/>
      </w:divBdr>
    </w:div>
    <w:div w:id="1255280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56669985">
      <w:bodyDiv w:val="1"/>
      <w:marLeft w:val="0"/>
      <w:marRight w:val="0"/>
      <w:marTop w:val="0"/>
      <w:marBottom w:val="0"/>
      <w:divBdr>
        <w:top w:val="none" w:sz="0" w:space="0" w:color="auto"/>
        <w:left w:val="none" w:sz="0" w:space="0" w:color="auto"/>
        <w:bottom w:val="none" w:sz="0" w:space="0" w:color="auto"/>
        <w:right w:val="none" w:sz="0" w:space="0" w:color="auto"/>
      </w:divBdr>
      <w:divsChild>
        <w:div w:id="894312140">
          <w:marLeft w:val="0"/>
          <w:marRight w:val="0"/>
          <w:marTop w:val="225"/>
          <w:marBottom w:val="0"/>
          <w:divBdr>
            <w:top w:val="none" w:sz="0" w:space="0" w:color="auto"/>
            <w:left w:val="none" w:sz="0" w:space="0" w:color="auto"/>
            <w:bottom w:val="none" w:sz="0" w:space="0" w:color="auto"/>
            <w:right w:val="none" w:sz="0" w:space="0" w:color="auto"/>
          </w:divBdr>
        </w:div>
      </w:divsChild>
    </w:div>
    <w:div w:id="1258171442">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3297861">
      <w:bodyDiv w:val="1"/>
      <w:marLeft w:val="0"/>
      <w:marRight w:val="0"/>
      <w:marTop w:val="0"/>
      <w:marBottom w:val="0"/>
      <w:divBdr>
        <w:top w:val="none" w:sz="0" w:space="0" w:color="auto"/>
        <w:left w:val="none" w:sz="0" w:space="0" w:color="auto"/>
        <w:bottom w:val="none" w:sz="0" w:space="0" w:color="auto"/>
        <w:right w:val="none" w:sz="0" w:space="0" w:color="auto"/>
      </w:divBdr>
    </w:div>
    <w:div w:id="1264726634">
      <w:bodyDiv w:val="1"/>
      <w:marLeft w:val="0"/>
      <w:marRight w:val="0"/>
      <w:marTop w:val="0"/>
      <w:marBottom w:val="0"/>
      <w:divBdr>
        <w:top w:val="none" w:sz="0" w:space="0" w:color="auto"/>
        <w:left w:val="none" w:sz="0" w:space="0" w:color="auto"/>
        <w:bottom w:val="none" w:sz="0" w:space="0" w:color="auto"/>
        <w:right w:val="none" w:sz="0" w:space="0" w:color="auto"/>
      </w:divBdr>
    </w:div>
    <w:div w:id="1265263765">
      <w:bodyDiv w:val="1"/>
      <w:marLeft w:val="0"/>
      <w:marRight w:val="0"/>
      <w:marTop w:val="0"/>
      <w:marBottom w:val="0"/>
      <w:divBdr>
        <w:top w:val="none" w:sz="0" w:space="0" w:color="auto"/>
        <w:left w:val="none" w:sz="0" w:space="0" w:color="auto"/>
        <w:bottom w:val="none" w:sz="0" w:space="0" w:color="auto"/>
        <w:right w:val="none" w:sz="0" w:space="0" w:color="auto"/>
      </w:divBdr>
    </w:div>
    <w:div w:id="1265529020">
      <w:bodyDiv w:val="1"/>
      <w:marLeft w:val="0"/>
      <w:marRight w:val="0"/>
      <w:marTop w:val="0"/>
      <w:marBottom w:val="0"/>
      <w:divBdr>
        <w:top w:val="none" w:sz="0" w:space="0" w:color="auto"/>
        <w:left w:val="none" w:sz="0" w:space="0" w:color="auto"/>
        <w:bottom w:val="none" w:sz="0" w:space="0" w:color="auto"/>
        <w:right w:val="none" w:sz="0" w:space="0" w:color="auto"/>
      </w:divBdr>
    </w:div>
    <w:div w:id="1267496555">
      <w:bodyDiv w:val="1"/>
      <w:marLeft w:val="0"/>
      <w:marRight w:val="0"/>
      <w:marTop w:val="0"/>
      <w:marBottom w:val="0"/>
      <w:divBdr>
        <w:top w:val="none" w:sz="0" w:space="0" w:color="auto"/>
        <w:left w:val="none" w:sz="0" w:space="0" w:color="auto"/>
        <w:bottom w:val="none" w:sz="0" w:space="0" w:color="auto"/>
        <w:right w:val="none" w:sz="0" w:space="0" w:color="auto"/>
      </w:divBdr>
    </w:div>
    <w:div w:id="126957953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1857422">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826855">
      <w:bodyDiv w:val="1"/>
      <w:marLeft w:val="0"/>
      <w:marRight w:val="0"/>
      <w:marTop w:val="0"/>
      <w:marBottom w:val="0"/>
      <w:divBdr>
        <w:top w:val="none" w:sz="0" w:space="0" w:color="auto"/>
        <w:left w:val="none" w:sz="0" w:space="0" w:color="auto"/>
        <w:bottom w:val="none" w:sz="0" w:space="0" w:color="auto"/>
        <w:right w:val="none" w:sz="0" w:space="0" w:color="auto"/>
      </w:divBdr>
    </w:div>
    <w:div w:id="1275750960">
      <w:bodyDiv w:val="1"/>
      <w:marLeft w:val="0"/>
      <w:marRight w:val="0"/>
      <w:marTop w:val="0"/>
      <w:marBottom w:val="0"/>
      <w:divBdr>
        <w:top w:val="none" w:sz="0" w:space="0" w:color="auto"/>
        <w:left w:val="none" w:sz="0" w:space="0" w:color="auto"/>
        <w:bottom w:val="none" w:sz="0" w:space="0" w:color="auto"/>
        <w:right w:val="none" w:sz="0" w:space="0" w:color="auto"/>
      </w:divBdr>
    </w:div>
    <w:div w:id="1276446441">
      <w:bodyDiv w:val="1"/>
      <w:marLeft w:val="0"/>
      <w:marRight w:val="0"/>
      <w:marTop w:val="0"/>
      <w:marBottom w:val="0"/>
      <w:divBdr>
        <w:top w:val="none" w:sz="0" w:space="0" w:color="auto"/>
        <w:left w:val="none" w:sz="0" w:space="0" w:color="auto"/>
        <w:bottom w:val="none" w:sz="0" w:space="0" w:color="auto"/>
        <w:right w:val="none" w:sz="0" w:space="0" w:color="auto"/>
      </w:divBdr>
      <w:divsChild>
        <w:div w:id="392582906">
          <w:marLeft w:val="0"/>
          <w:marRight w:val="0"/>
          <w:marTop w:val="0"/>
          <w:marBottom w:val="0"/>
          <w:divBdr>
            <w:top w:val="none" w:sz="0" w:space="0" w:color="auto"/>
            <w:left w:val="none" w:sz="0" w:space="0" w:color="auto"/>
            <w:bottom w:val="none" w:sz="0" w:space="0" w:color="auto"/>
            <w:right w:val="none" w:sz="0" w:space="0" w:color="auto"/>
          </w:divBdr>
        </w:div>
      </w:divsChild>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723197">
      <w:bodyDiv w:val="1"/>
      <w:marLeft w:val="0"/>
      <w:marRight w:val="0"/>
      <w:marTop w:val="0"/>
      <w:marBottom w:val="0"/>
      <w:divBdr>
        <w:top w:val="none" w:sz="0" w:space="0" w:color="auto"/>
        <w:left w:val="none" w:sz="0" w:space="0" w:color="auto"/>
        <w:bottom w:val="none" w:sz="0" w:space="0" w:color="auto"/>
        <w:right w:val="none" w:sz="0" w:space="0" w:color="auto"/>
      </w:divBdr>
      <w:divsChild>
        <w:div w:id="80102478">
          <w:marLeft w:val="0"/>
          <w:marRight w:val="0"/>
          <w:marTop w:val="0"/>
          <w:marBottom w:val="0"/>
          <w:divBdr>
            <w:top w:val="none" w:sz="0" w:space="0" w:color="auto"/>
            <w:left w:val="none" w:sz="0" w:space="0" w:color="auto"/>
            <w:bottom w:val="none" w:sz="0" w:space="0" w:color="auto"/>
            <w:right w:val="none" w:sz="0" w:space="0" w:color="auto"/>
          </w:divBdr>
        </w:div>
        <w:div w:id="228658517">
          <w:marLeft w:val="0"/>
          <w:marRight w:val="0"/>
          <w:marTop w:val="0"/>
          <w:marBottom w:val="0"/>
          <w:divBdr>
            <w:top w:val="none" w:sz="0" w:space="0" w:color="auto"/>
            <w:left w:val="none" w:sz="0" w:space="0" w:color="auto"/>
            <w:bottom w:val="none" w:sz="0" w:space="0" w:color="auto"/>
            <w:right w:val="none" w:sz="0" w:space="0" w:color="auto"/>
          </w:divBdr>
        </w:div>
        <w:div w:id="235745230">
          <w:marLeft w:val="0"/>
          <w:marRight w:val="0"/>
          <w:marTop w:val="0"/>
          <w:marBottom w:val="0"/>
          <w:divBdr>
            <w:top w:val="none" w:sz="0" w:space="0" w:color="auto"/>
            <w:left w:val="none" w:sz="0" w:space="0" w:color="auto"/>
            <w:bottom w:val="none" w:sz="0" w:space="0" w:color="auto"/>
            <w:right w:val="none" w:sz="0" w:space="0" w:color="auto"/>
          </w:divBdr>
        </w:div>
        <w:div w:id="380441815">
          <w:marLeft w:val="0"/>
          <w:marRight w:val="0"/>
          <w:marTop w:val="0"/>
          <w:marBottom w:val="0"/>
          <w:divBdr>
            <w:top w:val="none" w:sz="0" w:space="0" w:color="auto"/>
            <w:left w:val="none" w:sz="0" w:space="0" w:color="auto"/>
            <w:bottom w:val="none" w:sz="0" w:space="0" w:color="auto"/>
            <w:right w:val="none" w:sz="0" w:space="0" w:color="auto"/>
          </w:divBdr>
        </w:div>
        <w:div w:id="401801221">
          <w:marLeft w:val="0"/>
          <w:marRight w:val="0"/>
          <w:marTop w:val="0"/>
          <w:marBottom w:val="0"/>
          <w:divBdr>
            <w:top w:val="none" w:sz="0" w:space="0" w:color="auto"/>
            <w:left w:val="none" w:sz="0" w:space="0" w:color="auto"/>
            <w:bottom w:val="none" w:sz="0" w:space="0" w:color="auto"/>
            <w:right w:val="none" w:sz="0" w:space="0" w:color="auto"/>
          </w:divBdr>
          <w:divsChild>
            <w:div w:id="927614665">
              <w:marLeft w:val="0"/>
              <w:marRight w:val="0"/>
              <w:marTop w:val="0"/>
              <w:marBottom w:val="0"/>
              <w:divBdr>
                <w:top w:val="none" w:sz="0" w:space="0" w:color="auto"/>
                <w:left w:val="none" w:sz="0" w:space="0" w:color="auto"/>
                <w:bottom w:val="none" w:sz="0" w:space="0" w:color="auto"/>
                <w:right w:val="none" w:sz="0" w:space="0" w:color="auto"/>
              </w:divBdr>
              <w:divsChild>
                <w:div w:id="1277057188">
                  <w:marLeft w:val="0"/>
                  <w:marRight w:val="0"/>
                  <w:marTop w:val="0"/>
                  <w:marBottom w:val="0"/>
                  <w:divBdr>
                    <w:top w:val="none" w:sz="0" w:space="0" w:color="auto"/>
                    <w:left w:val="none" w:sz="0" w:space="0" w:color="auto"/>
                    <w:bottom w:val="none" w:sz="0" w:space="0" w:color="auto"/>
                    <w:right w:val="none" w:sz="0" w:space="0" w:color="auto"/>
                  </w:divBdr>
                  <w:divsChild>
                    <w:div w:id="1208377159">
                      <w:marLeft w:val="0"/>
                      <w:marRight w:val="0"/>
                      <w:marTop w:val="0"/>
                      <w:marBottom w:val="0"/>
                      <w:divBdr>
                        <w:top w:val="none" w:sz="0" w:space="0" w:color="auto"/>
                        <w:left w:val="none" w:sz="0" w:space="0" w:color="auto"/>
                        <w:bottom w:val="none" w:sz="0" w:space="0" w:color="auto"/>
                        <w:right w:val="none" w:sz="0" w:space="0" w:color="auto"/>
                      </w:divBdr>
                      <w:divsChild>
                        <w:div w:id="1929340163">
                          <w:marLeft w:val="0"/>
                          <w:marRight w:val="0"/>
                          <w:marTop w:val="0"/>
                          <w:marBottom w:val="0"/>
                          <w:divBdr>
                            <w:top w:val="none" w:sz="0" w:space="0" w:color="auto"/>
                            <w:left w:val="none" w:sz="0" w:space="0" w:color="auto"/>
                            <w:bottom w:val="none" w:sz="0" w:space="0" w:color="auto"/>
                            <w:right w:val="none" w:sz="0" w:space="0" w:color="auto"/>
                          </w:divBdr>
                          <w:divsChild>
                            <w:div w:id="4095518">
                              <w:marLeft w:val="0"/>
                              <w:marRight w:val="0"/>
                              <w:marTop w:val="0"/>
                              <w:marBottom w:val="0"/>
                              <w:divBdr>
                                <w:top w:val="none" w:sz="0" w:space="0" w:color="auto"/>
                                <w:left w:val="none" w:sz="0" w:space="0" w:color="auto"/>
                                <w:bottom w:val="none" w:sz="0" w:space="0" w:color="auto"/>
                                <w:right w:val="none" w:sz="0" w:space="0" w:color="auto"/>
                              </w:divBdr>
                            </w:div>
                            <w:div w:id="1128165557">
                              <w:marLeft w:val="0"/>
                              <w:marRight w:val="0"/>
                              <w:marTop w:val="0"/>
                              <w:marBottom w:val="0"/>
                              <w:divBdr>
                                <w:top w:val="none" w:sz="0" w:space="0" w:color="auto"/>
                                <w:left w:val="none" w:sz="0" w:space="0" w:color="auto"/>
                                <w:bottom w:val="none" w:sz="0" w:space="0" w:color="auto"/>
                                <w:right w:val="none" w:sz="0" w:space="0" w:color="auto"/>
                              </w:divBdr>
                            </w:div>
                            <w:div w:id="1583099116">
                              <w:marLeft w:val="0"/>
                              <w:marRight w:val="0"/>
                              <w:marTop w:val="0"/>
                              <w:marBottom w:val="0"/>
                              <w:divBdr>
                                <w:top w:val="none" w:sz="0" w:space="0" w:color="auto"/>
                                <w:left w:val="none" w:sz="0" w:space="0" w:color="auto"/>
                                <w:bottom w:val="none" w:sz="0" w:space="0" w:color="auto"/>
                                <w:right w:val="none" w:sz="0" w:space="0" w:color="auto"/>
                              </w:divBdr>
                              <w:divsChild>
                                <w:div w:id="2110613494">
                                  <w:marLeft w:val="0"/>
                                  <w:marRight w:val="0"/>
                                  <w:marTop w:val="0"/>
                                  <w:marBottom w:val="0"/>
                                  <w:divBdr>
                                    <w:top w:val="none" w:sz="0" w:space="0" w:color="auto"/>
                                    <w:left w:val="none" w:sz="0" w:space="0" w:color="auto"/>
                                    <w:bottom w:val="none" w:sz="0" w:space="0" w:color="auto"/>
                                    <w:right w:val="none" w:sz="0" w:space="0" w:color="auto"/>
                                  </w:divBdr>
                                </w:div>
                              </w:divsChild>
                            </w:div>
                            <w:div w:id="210529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6262870">
          <w:marLeft w:val="0"/>
          <w:marRight w:val="0"/>
          <w:marTop w:val="0"/>
          <w:marBottom w:val="0"/>
          <w:divBdr>
            <w:top w:val="none" w:sz="0" w:space="0" w:color="auto"/>
            <w:left w:val="none" w:sz="0" w:space="0" w:color="auto"/>
            <w:bottom w:val="none" w:sz="0" w:space="0" w:color="auto"/>
            <w:right w:val="none" w:sz="0" w:space="0" w:color="auto"/>
          </w:divBdr>
        </w:div>
        <w:div w:id="929196369">
          <w:marLeft w:val="0"/>
          <w:marRight w:val="0"/>
          <w:marTop w:val="0"/>
          <w:marBottom w:val="0"/>
          <w:divBdr>
            <w:top w:val="none" w:sz="0" w:space="0" w:color="auto"/>
            <w:left w:val="none" w:sz="0" w:space="0" w:color="auto"/>
            <w:bottom w:val="none" w:sz="0" w:space="0" w:color="auto"/>
            <w:right w:val="none" w:sz="0" w:space="0" w:color="auto"/>
          </w:divBdr>
        </w:div>
        <w:div w:id="1372412685">
          <w:marLeft w:val="0"/>
          <w:marRight w:val="0"/>
          <w:marTop w:val="0"/>
          <w:marBottom w:val="0"/>
          <w:divBdr>
            <w:top w:val="none" w:sz="0" w:space="0" w:color="auto"/>
            <w:left w:val="none" w:sz="0" w:space="0" w:color="auto"/>
            <w:bottom w:val="none" w:sz="0" w:space="0" w:color="auto"/>
            <w:right w:val="none" w:sz="0" w:space="0" w:color="auto"/>
          </w:divBdr>
        </w:div>
        <w:div w:id="1470393989">
          <w:marLeft w:val="0"/>
          <w:marRight w:val="0"/>
          <w:marTop w:val="0"/>
          <w:marBottom w:val="0"/>
          <w:divBdr>
            <w:top w:val="none" w:sz="0" w:space="0" w:color="auto"/>
            <w:left w:val="none" w:sz="0" w:space="0" w:color="auto"/>
            <w:bottom w:val="none" w:sz="0" w:space="0" w:color="auto"/>
            <w:right w:val="none" w:sz="0" w:space="0" w:color="auto"/>
          </w:divBdr>
        </w:div>
        <w:div w:id="1824732943">
          <w:marLeft w:val="0"/>
          <w:marRight w:val="0"/>
          <w:marTop w:val="0"/>
          <w:marBottom w:val="0"/>
          <w:divBdr>
            <w:top w:val="none" w:sz="0" w:space="0" w:color="auto"/>
            <w:left w:val="none" w:sz="0" w:space="0" w:color="auto"/>
            <w:bottom w:val="none" w:sz="0" w:space="0" w:color="auto"/>
            <w:right w:val="none" w:sz="0" w:space="0" w:color="auto"/>
          </w:divBdr>
        </w:div>
        <w:div w:id="1960720331">
          <w:marLeft w:val="0"/>
          <w:marRight w:val="0"/>
          <w:marTop w:val="0"/>
          <w:marBottom w:val="0"/>
          <w:divBdr>
            <w:top w:val="none" w:sz="0" w:space="0" w:color="auto"/>
            <w:left w:val="none" w:sz="0" w:space="0" w:color="auto"/>
            <w:bottom w:val="none" w:sz="0" w:space="0" w:color="auto"/>
            <w:right w:val="none" w:sz="0" w:space="0" w:color="auto"/>
          </w:divBdr>
        </w:div>
        <w:div w:id="2006207190">
          <w:marLeft w:val="0"/>
          <w:marRight w:val="0"/>
          <w:marTop w:val="0"/>
          <w:marBottom w:val="0"/>
          <w:divBdr>
            <w:top w:val="none" w:sz="0" w:space="0" w:color="auto"/>
            <w:left w:val="none" w:sz="0" w:space="0" w:color="auto"/>
            <w:bottom w:val="none" w:sz="0" w:space="0" w:color="auto"/>
            <w:right w:val="none" w:sz="0" w:space="0" w:color="auto"/>
          </w:divBdr>
        </w:div>
        <w:div w:id="2091659601">
          <w:marLeft w:val="0"/>
          <w:marRight w:val="0"/>
          <w:marTop w:val="0"/>
          <w:marBottom w:val="0"/>
          <w:divBdr>
            <w:top w:val="none" w:sz="0" w:space="0" w:color="auto"/>
            <w:left w:val="none" w:sz="0" w:space="0" w:color="auto"/>
            <w:bottom w:val="none" w:sz="0" w:space="0" w:color="auto"/>
            <w:right w:val="none" w:sz="0" w:space="0" w:color="auto"/>
          </w:divBdr>
        </w:div>
        <w:div w:id="2121802366">
          <w:marLeft w:val="0"/>
          <w:marRight w:val="0"/>
          <w:marTop w:val="0"/>
          <w:marBottom w:val="0"/>
          <w:divBdr>
            <w:top w:val="none" w:sz="0" w:space="0" w:color="auto"/>
            <w:left w:val="none" w:sz="0" w:space="0" w:color="auto"/>
            <w:bottom w:val="none" w:sz="0" w:space="0" w:color="auto"/>
            <w:right w:val="none" w:sz="0" w:space="0" w:color="auto"/>
          </w:divBdr>
        </w:div>
      </w:divsChild>
    </w:div>
    <w:div w:id="1279799675">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841201">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499945">
      <w:bodyDiv w:val="1"/>
      <w:marLeft w:val="0"/>
      <w:marRight w:val="0"/>
      <w:marTop w:val="0"/>
      <w:marBottom w:val="0"/>
      <w:divBdr>
        <w:top w:val="none" w:sz="0" w:space="0" w:color="auto"/>
        <w:left w:val="none" w:sz="0" w:space="0" w:color="auto"/>
        <w:bottom w:val="none" w:sz="0" w:space="0" w:color="auto"/>
        <w:right w:val="none" w:sz="0" w:space="0" w:color="auto"/>
      </w:divBdr>
      <w:divsChild>
        <w:div w:id="1898855053">
          <w:marLeft w:val="0"/>
          <w:marRight w:val="0"/>
          <w:marTop w:val="225"/>
          <w:marBottom w:val="0"/>
          <w:divBdr>
            <w:top w:val="none" w:sz="0" w:space="0" w:color="auto"/>
            <w:left w:val="none" w:sz="0" w:space="0" w:color="auto"/>
            <w:bottom w:val="none" w:sz="0" w:space="0" w:color="auto"/>
            <w:right w:val="none" w:sz="0" w:space="0" w:color="auto"/>
          </w:divBdr>
        </w:div>
      </w:divsChild>
    </w:div>
    <w:div w:id="1286622285">
      <w:bodyDiv w:val="1"/>
      <w:marLeft w:val="0"/>
      <w:marRight w:val="0"/>
      <w:marTop w:val="0"/>
      <w:marBottom w:val="0"/>
      <w:divBdr>
        <w:top w:val="none" w:sz="0" w:space="0" w:color="auto"/>
        <w:left w:val="none" w:sz="0" w:space="0" w:color="auto"/>
        <w:bottom w:val="none" w:sz="0" w:space="0" w:color="auto"/>
        <w:right w:val="none" w:sz="0" w:space="0" w:color="auto"/>
      </w:divBdr>
    </w:div>
    <w:div w:id="1287467851">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0277631">
      <w:bodyDiv w:val="1"/>
      <w:marLeft w:val="0"/>
      <w:marRight w:val="0"/>
      <w:marTop w:val="0"/>
      <w:marBottom w:val="0"/>
      <w:divBdr>
        <w:top w:val="none" w:sz="0" w:space="0" w:color="auto"/>
        <w:left w:val="none" w:sz="0" w:space="0" w:color="auto"/>
        <w:bottom w:val="none" w:sz="0" w:space="0" w:color="auto"/>
        <w:right w:val="none" w:sz="0" w:space="0" w:color="auto"/>
      </w:divBdr>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2980554">
      <w:bodyDiv w:val="1"/>
      <w:marLeft w:val="0"/>
      <w:marRight w:val="0"/>
      <w:marTop w:val="0"/>
      <w:marBottom w:val="0"/>
      <w:divBdr>
        <w:top w:val="none" w:sz="0" w:space="0" w:color="auto"/>
        <w:left w:val="none" w:sz="0" w:space="0" w:color="auto"/>
        <w:bottom w:val="none" w:sz="0" w:space="0" w:color="auto"/>
        <w:right w:val="none" w:sz="0" w:space="0" w:color="auto"/>
      </w:divBdr>
      <w:divsChild>
        <w:div w:id="114644780">
          <w:marLeft w:val="0"/>
          <w:marRight w:val="0"/>
          <w:marTop w:val="225"/>
          <w:marBottom w:val="0"/>
          <w:divBdr>
            <w:top w:val="none" w:sz="0" w:space="0" w:color="auto"/>
            <w:left w:val="none" w:sz="0" w:space="0" w:color="auto"/>
            <w:bottom w:val="none" w:sz="0" w:space="0" w:color="auto"/>
            <w:right w:val="none" w:sz="0" w:space="0" w:color="auto"/>
          </w:divBdr>
        </w:div>
      </w:divsChild>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572260">
      <w:bodyDiv w:val="1"/>
      <w:marLeft w:val="0"/>
      <w:marRight w:val="0"/>
      <w:marTop w:val="0"/>
      <w:marBottom w:val="0"/>
      <w:divBdr>
        <w:top w:val="none" w:sz="0" w:space="0" w:color="auto"/>
        <w:left w:val="none" w:sz="0" w:space="0" w:color="auto"/>
        <w:bottom w:val="none" w:sz="0" w:space="0" w:color="auto"/>
        <w:right w:val="none" w:sz="0" w:space="0" w:color="auto"/>
      </w:divBdr>
      <w:divsChild>
        <w:div w:id="140316972">
          <w:marLeft w:val="0"/>
          <w:marRight w:val="0"/>
          <w:marTop w:val="0"/>
          <w:marBottom w:val="0"/>
          <w:divBdr>
            <w:top w:val="none" w:sz="0" w:space="0" w:color="auto"/>
            <w:left w:val="none" w:sz="0" w:space="0" w:color="auto"/>
            <w:bottom w:val="none" w:sz="0" w:space="0" w:color="auto"/>
            <w:right w:val="none" w:sz="0" w:space="0" w:color="auto"/>
          </w:divBdr>
          <w:divsChild>
            <w:div w:id="200165761">
              <w:marLeft w:val="0"/>
              <w:marRight w:val="0"/>
              <w:marTop w:val="0"/>
              <w:marBottom w:val="0"/>
              <w:divBdr>
                <w:top w:val="none" w:sz="0" w:space="0" w:color="auto"/>
                <w:left w:val="none" w:sz="0" w:space="0" w:color="auto"/>
                <w:bottom w:val="none" w:sz="0" w:space="0" w:color="auto"/>
                <w:right w:val="none" w:sz="0" w:space="0" w:color="auto"/>
              </w:divBdr>
            </w:div>
            <w:div w:id="757749443">
              <w:marLeft w:val="0"/>
              <w:marRight w:val="0"/>
              <w:marTop w:val="0"/>
              <w:marBottom w:val="0"/>
              <w:divBdr>
                <w:top w:val="none" w:sz="0" w:space="0" w:color="auto"/>
                <w:left w:val="none" w:sz="0" w:space="0" w:color="auto"/>
                <w:bottom w:val="none" w:sz="0" w:space="0" w:color="auto"/>
                <w:right w:val="none" w:sz="0" w:space="0" w:color="auto"/>
              </w:divBdr>
            </w:div>
          </w:divsChild>
        </w:div>
        <w:div w:id="762729681">
          <w:marLeft w:val="0"/>
          <w:marRight w:val="0"/>
          <w:marTop w:val="0"/>
          <w:marBottom w:val="0"/>
          <w:divBdr>
            <w:top w:val="none" w:sz="0" w:space="0" w:color="auto"/>
            <w:left w:val="none" w:sz="0" w:space="0" w:color="auto"/>
            <w:bottom w:val="none" w:sz="0" w:space="0" w:color="auto"/>
            <w:right w:val="none" w:sz="0" w:space="0" w:color="auto"/>
          </w:divBdr>
        </w:div>
        <w:div w:id="1627275713">
          <w:marLeft w:val="0"/>
          <w:marRight w:val="0"/>
          <w:marTop w:val="0"/>
          <w:marBottom w:val="0"/>
          <w:divBdr>
            <w:top w:val="none" w:sz="0" w:space="0" w:color="auto"/>
            <w:left w:val="none" w:sz="0" w:space="0" w:color="auto"/>
            <w:bottom w:val="none" w:sz="0" w:space="0" w:color="auto"/>
            <w:right w:val="none" w:sz="0" w:space="0" w:color="auto"/>
          </w:divBdr>
        </w:div>
        <w:div w:id="1733887213">
          <w:marLeft w:val="0"/>
          <w:marRight w:val="0"/>
          <w:marTop w:val="0"/>
          <w:marBottom w:val="0"/>
          <w:divBdr>
            <w:top w:val="none" w:sz="0" w:space="0" w:color="auto"/>
            <w:left w:val="none" w:sz="0" w:space="0" w:color="auto"/>
            <w:bottom w:val="none" w:sz="0" w:space="0" w:color="auto"/>
            <w:right w:val="none" w:sz="0" w:space="0" w:color="auto"/>
          </w:divBdr>
        </w:div>
        <w:div w:id="2061512038">
          <w:marLeft w:val="0"/>
          <w:marRight w:val="0"/>
          <w:marTop w:val="0"/>
          <w:marBottom w:val="0"/>
          <w:divBdr>
            <w:top w:val="none" w:sz="0" w:space="0" w:color="auto"/>
            <w:left w:val="none" w:sz="0" w:space="0" w:color="auto"/>
            <w:bottom w:val="none" w:sz="0" w:space="0" w:color="auto"/>
            <w:right w:val="none" w:sz="0" w:space="0" w:color="auto"/>
          </w:divBdr>
        </w:div>
      </w:divsChild>
    </w:div>
    <w:div w:id="1301039208">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4508164">
      <w:bodyDiv w:val="1"/>
      <w:marLeft w:val="0"/>
      <w:marRight w:val="0"/>
      <w:marTop w:val="0"/>
      <w:marBottom w:val="0"/>
      <w:divBdr>
        <w:top w:val="none" w:sz="0" w:space="0" w:color="auto"/>
        <w:left w:val="none" w:sz="0" w:space="0" w:color="auto"/>
        <w:bottom w:val="none" w:sz="0" w:space="0" w:color="auto"/>
        <w:right w:val="none" w:sz="0" w:space="0" w:color="auto"/>
      </w:divBdr>
      <w:divsChild>
        <w:div w:id="1746031987">
          <w:marLeft w:val="0"/>
          <w:marRight w:val="0"/>
          <w:marTop w:val="0"/>
          <w:marBottom w:val="0"/>
          <w:divBdr>
            <w:top w:val="none" w:sz="0" w:space="0" w:color="auto"/>
            <w:left w:val="none" w:sz="0" w:space="0" w:color="auto"/>
            <w:bottom w:val="none" w:sz="0" w:space="0" w:color="auto"/>
            <w:right w:val="none" w:sz="0" w:space="0" w:color="auto"/>
          </w:divBdr>
        </w:div>
      </w:divsChild>
    </w:div>
    <w:div w:id="1305160189">
      <w:bodyDiv w:val="1"/>
      <w:marLeft w:val="0"/>
      <w:marRight w:val="0"/>
      <w:marTop w:val="0"/>
      <w:marBottom w:val="0"/>
      <w:divBdr>
        <w:top w:val="none" w:sz="0" w:space="0" w:color="auto"/>
        <w:left w:val="none" w:sz="0" w:space="0" w:color="auto"/>
        <w:bottom w:val="none" w:sz="0" w:space="0" w:color="auto"/>
        <w:right w:val="none" w:sz="0" w:space="0" w:color="auto"/>
      </w:divBdr>
    </w:div>
    <w:div w:id="1305307329">
      <w:bodyDiv w:val="1"/>
      <w:marLeft w:val="0"/>
      <w:marRight w:val="0"/>
      <w:marTop w:val="0"/>
      <w:marBottom w:val="0"/>
      <w:divBdr>
        <w:top w:val="none" w:sz="0" w:space="0" w:color="auto"/>
        <w:left w:val="none" w:sz="0" w:space="0" w:color="auto"/>
        <w:bottom w:val="none" w:sz="0" w:space="0" w:color="auto"/>
        <w:right w:val="none" w:sz="0" w:space="0" w:color="auto"/>
      </w:divBdr>
      <w:divsChild>
        <w:div w:id="1857575360">
          <w:marLeft w:val="0"/>
          <w:marRight w:val="0"/>
          <w:marTop w:val="0"/>
          <w:marBottom w:val="0"/>
          <w:divBdr>
            <w:top w:val="none" w:sz="0" w:space="0" w:color="auto"/>
            <w:left w:val="none" w:sz="0" w:space="0" w:color="auto"/>
            <w:bottom w:val="none" w:sz="0" w:space="0" w:color="auto"/>
            <w:right w:val="none" w:sz="0" w:space="0" w:color="auto"/>
          </w:divBdr>
        </w:div>
      </w:divsChild>
    </w:div>
    <w:div w:id="1306426620">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4026716">
      <w:bodyDiv w:val="1"/>
      <w:marLeft w:val="0"/>
      <w:marRight w:val="0"/>
      <w:marTop w:val="0"/>
      <w:marBottom w:val="0"/>
      <w:divBdr>
        <w:top w:val="none" w:sz="0" w:space="0" w:color="auto"/>
        <w:left w:val="none" w:sz="0" w:space="0" w:color="auto"/>
        <w:bottom w:val="none" w:sz="0" w:space="0" w:color="auto"/>
        <w:right w:val="none" w:sz="0" w:space="0" w:color="auto"/>
      </w:divBdr>
    </w:div>
    <w:div w:id="1316032684">
      <w:bodyDiv w:val="1"/>
      <w:marLeft w:val="0"/>
      <w:marRight w:val="0"/>
      <w:marTop w:val="0"/>
      <w:marBottom w:val="0"/>
      <w:divBdr>
        <w:top w:val="none" w:sz="0" w:space="0" w:color="auto"/>
        <w:left w:val="none" w:sz="0" w:space="0" w:color="auto"/>
        <w:bottom w:val="none" w:sz="0" w:space="0" w:color="auto"/>
        <w:right w:val="none" w:sz="0" w:space="0" w:color="auto"/>
      </w:divBdr>
      <w:divsChild>
        <w:div w:id="1518302965">
          <w:marLeft w:val="0"/>
          <w:marRight w:val="0"/>
          <w:marTop w:val="0"/>
          <w:marBottom w:val="240"/>
          <w:divBdr>
            <w:top w:val="none" w:sz="0" w:space="0" w:color="auto"/>
            <w:left w:val="none" w:sz="0" w:space="0" w:color="auto"/>
            <w:bottom w:val="none" w:sz="0" w:space="0" w:color="auto"/>
            <w:right w:val="none" w:sz="0" w:space="0" w:color="auto"/>
          </w:divBdr>
        </w:div>
      </w:divsChild>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342398">
      <w:bodyDiv w:val="1"/>
      <w:marLeft w:val="0"/>
      <w:marRight w:val="0"/>
      <w:marTop w:val="0"/>
      <w:marBottom w:val="0"/>
      <w:divBdr>
        <w:top w:val="none" w:sz="0" w:space="0" w:color="auto"/>
        <w:left w:val="none" w:sz="0" w:space="0" w:color="auto"/>
        <w:bottom w:val="none" w:sz="0" w:space="0" w:color="auto"/>
        <w:right w:val="none" w:sz="0" w:space="0" w:color="auto"/>
      </w:divBdr>
    </w:div>
    <w:div w:id="1318530127">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537566">
      <w:bodyDiv w:val="1"/>
      <w:marLeft w:val="0"/>
      <w:marRight w:val="0"/>
      <w:marTop w:val="0"/>
      <w:marBottom w:val="0"/>
      <w:divBdr>
        <w:top w:val="none" w:sz="0" w:space="0" w:color="auto"/>
        <w:left w:val="none" w:sz="0" w:space="0" w:color="auto"/>
        <w:bottom w:val="none" w:sz="0" w:space="0" w:color="auto"/>
        <w:right w:val="none" w:sz="0" w:space="0" w:color="auto"/>
      </w:divBdr>
    </w:div>
    <w:div w:id="1322540262">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280622">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6278575">
      <w:bodyDiv w:val="1"/>
      <w:marLeft w:val="0"/>
      <w:marRight w:val="0"/>
      <w:marTop w:val="0"/>
      <w:marBottom w:val="0"/>
      <w:divBdr>
        <w:top w:val="none" w:sz="0" w:space="0" w:color="auto"/>
        <w:left w:val="none" w:sz="0" w:space="0" w:color="auto"/>
        <w:bottom w:val="none" w:sz="0" w:space="0" w:color="auto"/>
        <w:right w:val="none" w:sz="0" w:space="0" w:color="auto"/>
      </w:divBdr>
    </w:div>
    <w:div w:id="1327245598">
      <w:bodyDiv w:val="1"/>
      <w:marLeft w:val="0"/>
      <w:marRight w:val="0"/>
      <w:marTop w:val="0"/>
      <w:marBottom w:val="0"/>
      <w:divBdr>
        <w:top w:val="none" w:sz="0" w:space="0" w:color="auto"/>
        <w:left w:val="none" w:sz="0" w:space="0" w:color="auto"/>
        <w:bottom w:val="none" w:sz="0" w:space="0" w:color="auto"/>
        <w:right w:val="none" w:sz="0" w:space="0" w:color="auto"/>
      </w:divBdr>
    </w:div>
    <w:div w:id="1329485094">
      <w:bodyDiv w:val="1"/>
      <w:marLeft w:val="0"/>
      <w:marRight w:val="0"/>
      <w:marTop w:val="0"/>
      <w:marBottom w:val="0"/>
      <w:divBdr>
        <w:top w:val="none" w:sz="0" w:space="0" w:color="auto"/>
        <w:left w:val="none" w:sz="0" w:space="0" w:color="auto"/>
        <w:bottom w:val="none" w:sz="0" w:space="0" w:color="auto"/>
        <w:right w:val="none" w:sz="0" w:space="0" w:color="auto"/>
      </w:divBdr>
    </w:div>
    <w:div w:id="133044909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4334537">
      <w:bodyDiv w:val="1"/>
      <w:marLeft w:val="0"/>
      <w:marRight w:val="0"/>
      <w:marTop w:val="0"/>
      <w:marBottom w:val="0"/>
      <w:divBdr>
        <w:top w:val="none" w:sz="0" w:space="0" w:color="auto"/>
        <w:left w:val="none" w:sz="0" w:space="0" w:color="auto"/>
        <w:bottom w:val="none" w:sz="0" w:space="0" w:color="auto"/>
        <w:right w:val="none" w:sz="0" w:space="0" w:color="auto"/>
      </w:divBdr>
    </w:div>
    <w:div w:id="1335649040">
      <w:bodyDiv w:val="1"/>
      <w:marLeft w:val="0"/>
      <w:marRight w:val="0"/>
      <w:marTop w:val="0"/>
      <w:marBottom w:val="0"/>
      <w:divBdr>
        <w:top w:val="none" w:sz="0" w:space="0" w:color="auto"/>
        <w:left w:val="none" w:sz="0" w:space="0" w:color="auto"/>
        <w:bottom w:val="none" w:sz="0" w:space="0" w:color="auto"/>
        <w:right w:val="none" w:sz="0" w:space="0" w:color="auto"/>
      </w:divBdr>
      <w:divsChild>
        <w:div w:id="1860972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84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731428">
      <w:bodyDiv w:val="1"/>
      <w:marLeft w:val="0"/>
      <w:marRight w:val="0"/>
      <w:marTop w:val="0"/>
      <w:marBottom w:val="0"/>
      <w:divBdr>
        <w:top w:val="none" w:sz="0" w:space="0" w:color="auto"/>
        <w:left w:val="none" w:sz="0" w:space="0" w:color="auto"/>
        <w:bottom w:val="none" w:sz="0" w:space="0" w:color="auto"/>
        <w:right w:val="none" w:sz="0" w:space="0" w:color="auto"/>
      </w:divBdr>
    </w:div>
    <w:div w:id="133807548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232554">
      <w:bodyDiv w:val="1"/>
      <w:marLeft w:val="0"/>
      <w:marRight w:val="0"/>
      <w:marTop w:val="0"/>
      <w:marBottom w:val="0"/>
      <w:divBdr>
        <w:top w:val="none" w:sz="0" w:space="0" w:color="auto"/>
        <w:left w:val="none" w:sz="0" w:space="0" w:color="auto"/>
        <w:bottom w:val="none" w:sz="0" w:space="0" w:color="auto"/>
        <w:right w:val="none" w:sz="0" w:space="0" w:color="auto"/>
      </w:divBdr>
    </w:div>
    <w:div w:id="1339964191">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979431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1834579">
      <w:bodyDiv w:val="1"/>
      <w:marLeft w:val="0"/>
      <w:marRight w:val="0"/>
      <w:marTop w:val="0"/>
      <w:marBottom w:val="0"/>
      <w:divBdr>
        <w:top w:val="none" w:sz="0" w:space="0" w:color="auto"/>
        <w:left w:val="none" w:sz="0" w:space="0" w:color="auto"/>
        <w:bottom w:val="none" w:sz="0" w:space="0" w:color="auto"/>
        <w:right w:val="none" w:sz="0" w:space="0" w:color="auto"/>
      </w:divBdr>
    </w:div>
    <w:div w:id="1352146581">
      <w:bodyDiv w:val="1"/>
      <w:marLeft w:val="0"/>
      <w:marRight w:val="0"/>
      <w:marTop w:val="0"/>
      <w:marBottom w:val="0"/>
      <w:divBdr>
        <w:top w:val="none" w:sz="0" w:space="0" w:color="auto"/>
        <w:left w:val="none" w:sz="0" w:space="0" w:color="auto"/>
        <w:bottom w:val="none" w:sz="0" w:space="0" w:color="auto"/>
        <w:right w:val="none" w:sz="0" w:space="0" w:color="auto"/>
      </w:divBdr>
    </w:div>
    <w:div w:id="1352759602">
      <w:bodyDiv w:val="1"/>
      <w:marLeft w:val="0"/>
      <w:marRight w:val="0"/>
      <w:marTop w:val="0"/>
      <w:marBottom w:val="0"/>
      <w:divBdr>
        <w:top w:val="none" w:sz="0" w:space="0" w:color="auto"/>
        <w:left w:val="none" w:sz="0" w:space="0" w:color="auto"/>
        <w:bottom w:val="none" w:sz="0" w:space="0" w:color="auto"/>
        <w:right w:val="none" w:sz="0" w:space="0" w:color="auto"/>
      </w:divBdr>
      <w:divsChild>
        <w:div w:id="1592739527">
          <w:marLeft w:val="0"/>
          <w:marRight w:val="0"/>
          <w:marTop w:val="0"/>
          <w:marBottom w:val="300"/>
          <w:divBdr>
            <w:top w:val="none" w:sz="0" w:space="0" w:color="auto"/>
            <w:left w:val="none" w:sz="0" w:space="0" w:color="auto"/>
            <w:bottom w:val="none" w:sz="0" w:space="0" w:color="auto"/>
            <w:right w:val="none" w:sz="0" w:space="0" w:color="auto"/>
          </w:divBdr>
        </w:div>
      </w:divsChild>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9889135">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3826411">
      <w:bodyDiv w:val="1"/>
      <w:marLeft w:val="0"/>
      <w:marRight w:val="0"/>
      <w:marTop w:val="0"/>
      <w:marBottom w:val="0"/>
      <w:divBdr>
        <w:top w:val="none" w:sz="0" w:space="0" w:color="auto"/>
        <w:left w:val="none" w:sz="0" w:space="0" w:color="auto"/>
        <w:bottom w:val="none" w:sz="0" w:space="0" w:color="auto"/>
        <w:right w:val="none" w:sz="0" w:space="0" w:color="auto"/>
      </w:divBdr>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7025420">
      <w:bodyDiv w:val="1"/>
      <w:marLeft w:val="0"/>
      <w:marRight w:val="0"/>
      <w:marTop w:val="0"/>
      <w:marBottom w:val="0"/>
      <w:divBdr>
        <w:top w:val="none" w:sz="0" w:space="0" w:color="auto"/>
        <w:left w:val="none" w:sz="0" w:space="0" w:color="auto"/>
        <w:bottom w:val="none" w:sz="0" w:space="0" w:color="auto"/>
        <w:right w:val="none" w:sz="0" w:space="0" w:color="auto"/>
      </w:divBdr>
    </w:div>
    <w:div w:id="1367946202">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137356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5076493">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8551307">
      <w:bodyDiv w:val="1"/>
      <w:marLeft w:val="0"/>
      <w:marRight w:val="0"/>
      <w:marTop w:val="0"/>
      <w:marBottom w:val="0"/>
      <w:divBdr>
        <w:top w:val="none" w:sz="0" w:space="0" w:color="auto"/>
        <w:left w:val="none" w:sz="0" w:space="0" w:color="auto"/>
        <w:bottom w:val="none" w:sz="0" w:space="0" w:color="auto"/>
        <w:right w:val="none" w:sz="0" w:space="0" w:color="auto"/>
      </w:divBdr>
      <w:divsChild>
        <w:div w:id="1959944127">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6689">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395513">
      <w:bodyDiv w:val="1"/>
      <w:marLeft w:val="0"/>
      <w:marRight w:val="0"/>
      <w:marTop w:val="0"/>
      <w:marBottom w:val="0"/>
      <w:divBdr>
        <w:top w:val="none" w:sz="0" w:space="0" w:color="auto"/>
        <w:left w:val="none" w:sz="0" w:space="0" w:color="auto"/>
        <w:bottom w:val="none" w:sz="0" w:space="0" w:color="auto"/>
        <w:right w:val="none" w:sz="0" w:space="0" w:color="auto"/>
      </w:divBdr>
      <w:divsChild>
        <w:div w:id="1721516405">
          <w:marLeft w:val="0"/>
          <w:marRight w:val="0"/>
          <w:marTop w:val="0"/>
          <w:marBottom w:val="0"/>
          <w:divBdr>
            <w:top w:val="none" w:sz="0" w:space="0" w:color="auto"/>
            <w:left w:val="none" w:sz="0" w:space="0" w:color="auto"/>
            <w:bottom w:val="none" w:sz="0" w:space="0" w:color="auto"/>
            <w:right w:val="none" w:sz="0" w:space="0" w:color="auto"/>
          </w:divBdr>
        </w:div>
      </w:divsChild>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1979507">
      <w:bodyDiv w:val="1"/>
      <w:marLeft w:val="0"/>
      <w:marRight w:val="0"/>
      <w:marTop w:val="0"/>
      <w:marBottom w:val="0"/>
      <w:divBdr>
        <w:top w:val="none" w:sz="0" w:space="0" w:color="auto"/>
        <w:left w:val="none" w:sz="0" w:space="0" w:color="auto"/>
        <w:bottom w:val="none" w:sz="0" w:space="0" w:color="auto"/>
        <w:right w:val="none" w:sz="0" w:space="0" w:color="auto"/>
      </w:divBdr>
    </w:div>
    <w:div w:id="1382754235">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065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883065">
      <w:bodyDiv w:val="1"/>
      <w:marLeft w:val="0"/>
      <w:marRight w:val="0"/>
      <w:marTop w:val="0"/>
      <w:marBottom w:val="0"/>
      <w:divBdr>
        <w:top w:val="none" w:sz="0" w:space="0" w:color="auto"/>
        <w:left w:val="none" w:sz="0" w:space="0" w:color="auto"/>
        <w:bottom w:val="none" w:sz="0" w:space="0" w:color="auto"/>
        <w:right w:val="none" w:sz="0" w:space="0" w:color="auto"/>
      </w:divBdr>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1998170">
      <w:bodyDiv w:val="1"/>
      <w:marLeft w:val="0"/>
      <w:marRight w:val="0"/>
      <w:marTop w:val="0"/>
      <w:marBottom w:val="0"/>
      <w:divBdr>
        <w:top w:val="none" w:sz="0" w:space="0" w:color="auto"/>
        <w:left w:val="none" w:sz="0" w:space="0" w:color="auto"/>
        <w:bottom w:val="none" w:sz="0" w:space="0" w:color="auto"/>
        <w:right w:val="none" w:sz="0" w:space="0" w:color="auto"/>
      </w:divBdr>
    </w:div>
    <w:div w:id="139265080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393551">
      <w:bodyDiv w:val="1"/>
      <w:marLeft w:val="0"/>
      <w:marRight w:val="0"/>
      <w:marTop w:val="0"/>
      <w:marBottom w:val="0"/>
      <w:divBdr>
        <w:top w:val="none" w:sz="0" w:space="0" w:color="auto"/>
        <w:left w:val="none" w:sz="0" w:space="0" w:color="auto"/>
        <w:bottom w:val="none" w:sz="0" w:space="0" w:color="auto"/>
        <w:right w:val="none" w:sz="0" w:space="0" w:color="auto"/>
      </w:divBdr>
    </w:div>
    <w:div w:id="1396588984">
      <w:bodyDiv w:val="1"/>
      <w:marLeft w:val="0"/>
      <w:marRight w:val="0"/>
      <w:marTop w:val="0"/>
      <w:marBottom w:val="0"/>
      <w:divBdr>
        <w:top w:val="none" w:sz="0" w:space="0" w:color="auto"/>
        <w:left w:val="none" w:sz="0" w:space="0" w:color="auto"/>
        <w:bottom w:val="none" w:sz="0" w:space="0" w:color="auto"/>
        <w:right w:val="none" w:sz="0" w:space="0" w:color="auto"/>
      </w:divBdr>
    </w:div>
    <w:div w:id="1400052124">
      <w:bodyDiv w:val="1"/>
      <w:marLeft w:val="0"/>
      <w:marRight w:val="0"/>
      <w:marTop w:val="0"/>
      <w:marBottom w:val="0"/>
      <w:divBdr>
        <w:top w:val="none" w:sz="0" w:space="0" w:color="auto"/>
        <w:left w:val="none" w:sz="0" w:space="0" w:color="auto"/>
        <w:bottom w:val="none" w:sz="0" w:space="0" w:color="auto"/>
        <w:right w:val="none" w:sz="0" w:space="0" w:color="auto"/>
      </w:divBdr>
      <w:divsChild>
        <w:div w:id="969476796">
          <w:marLeft w:val="0"/>
          <w:marRight w:val="0"/>
          <w:marTop w:val="0"/>
          <w:marBottom w:val="0"/>
          <w:divBdr>
            <w:top w:val="none" w:sz="0" w:space="0" w:color="auto"/>
            <w:left w:val="none" w:sz="0" w:space="0" w:color="auto"/>
            <w:bottom w:val="none" w:sz="0" w:space="0" w:color="auto"/>
            <w:right w:val="none" w:sz="0" w:space="0" w:color="auto"/>
          </w:divBdr>
        </w:div>
      </w:divsChild>
    </w:div>
    <w:div w:id="1401292807">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255312">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6758262">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2242424">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745668">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594292">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19524253">
      <w:bodyDiv w:val="1"/>
      <w:marLeft w:val="0"/>
      <w:marRight w:val="0"/>
      <w:marTop w:val="0"/>
      <w:marBottom w:val="0"/>
      <w:divBdr>
        <w:top w:val="none" w:sz="0" w:space="0" w:color="auto"/>
        <w:left w:val="none" w:sz="0" w:space="0" w:color="auto"/>
        <w:bottom w:val="none" w:sz="0" w:space="0" w:color="auto"/>
        <w:right w:val="none" w:sz="0" w:space="0" w:color="auto"/>
      </w:divBdr>
    </w:div>
    <w:div w:id="1422067239">
      <w:bodyDiv w:val="1"/>
      <w:marLeft w:val="0"/>
      <w:marRight w:val="0"/>
      <w:marTop w:val="0"/>
      <w:marBottom w:val="0"/>
      <w:divBdr>
        <w:top w:val="none" w:sz="0" w:space="0" w:color="auto"/>
        <w:left w:val="none" w:sz="0" w:space="0" w:color="auto"/>
        <w:bottom w:val="none" w:sz="0" w:space="0" w:color="auto"/>
        <w:right w:val="none" w:sz="0" w:space="0" w:color="auto"/>
      </w:divBdr>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2721513">
      <w:bodyDiv w:val="1"/>
      <w:marLeft w:val="0"/>
      <w:marRight w:val="0"/>
      <w:marTop w:val="0"/>
      <w:marBottom w:val="0"/>
      <w:divBdr>
        <w:top w:val="none" w:sz="0" w:space="0" w:color="auto"/>
        <w:left w:val="none" w:sz="0" w:space="0" w:color="auto"/>
        <w:bottom w:val="none" w:sz="0" w:space="0" w:color="auto"/>
        <w:right w:val="none" w:sz="0" w:space="0" w:color="auto"/>
      </w:divBdr>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5151010">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28429718">
      <w:bodyDiv w:val="1"/>
      <w:marLeft w:val="0"/>
      <w:marRight w:val="0"/>
      <w:marTop w:val="0"/>
      <w:marBottom w:val="0"/>
      <w:divBdr>
        <w:top w:val="none" w:sz="0" w:space="0" w:color="auto"/>
        <w:left w:val="none" w:sz="0" w:space="0" w:color="auto"/>
        <w:bottom w:val="none" w:sz="0" w:space="0" w:color="auto"/>
        <w:right w:val="none" w:sz="0" w:space="0" w:color="auto"/>
      </w:divBdr>
    </w:div>
    <w:div w:id="1429350704">
      <w:bodyDiv w:val="1"/>
      <w:marLeft w:val="0"/>
      <w:marRight w:val="0"/>
      <w:marTop w:val="0"/>
      <w:marBottom w:val="0"/>
      <w:divBdr>
        <w:top w:val="none" w:sz="0" w:space="0" w:color="auto"/>
        <w:left w:val="none" w:sz="0" w:space="0" w:color="auto"/>
        <w:bottom w:val="none" w:sz="0" w:space="0" w:color="auto"/>
        <w:right w:val="none" w:sz="0" w:space="0" w:color="auto"/>
      </w:divBdr>
    </w:div>
    <w:div w:id="1435980295">
      <w:bodyDiv w:val="1"/>
      <w:marLeft w:val="0"/>
      <w:marRight w:val="0"/>
      <w:marTop w:val="0"/>
      <w:marBottom w:val="0"/>
      <w:divBdr>
        <w:top w:val="none" w:sz="0" w:space="0" w:color="auto"/>
        <w:left w:val="none" w:sz="0" w:space="0" w:color="auto"/>
        <w:bottom w:val="none" w:sz="0" w:space="0" w:color="auto"/>
        <w:right w:val="none" w:sz="0" w:space="0" w:color="auto"/>
      </w:divBdr>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7359233">
      <w:bodyDiv w:val="1"/>
      <w:marLeft w:val="0"/>
      <w:marRight w:val="0"/>
      <w:marTop w:val="0"/>
      <w:marBottom w:val="0"/>
      <w:divBdr>
        <w:top w:val="none" w:sz="0" w:space="0" w:color="auto"/>
        <w:left w:val="none" w:sz="0" w:space="0" w:color="auto"/>
        <w:bottom w:val="none" w:sz="0" w:space="0" w:color="auto"/>
        <w:right w:val="none" w:sz="0" w:space="0" w:color="auto"/>
      </w:divBdr>
      <w:divsChild>
        <w:div w:id="1462571392">
          <w:marLeft w:val="0"/>
          <w:marRight w:val="0"/>
          <w:marTop w:val="0"/>
          <w:marBottom w:val="0"/>
          <w:divBdr>
            <w:top w:val="none" w:sz="0" w:space="0" w:color="auto"/>
            <w:left w:val="none" w:sz="0" w:space="0" w:color="auto"/>
            <w:bottom w:val="none" w:sz="0" w:space="0" w:color="auto"/>
            <w:right w:val="none" w:sz="0" w:space="0" w:color="auto"/>
          </w:divBdr>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064817">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51684">
      <w:bodyDiv w:val="1"/>
      <w:marLeft w:val="0"/>
      <w:marRight w:val="0"/>
      <w:marTop w:val="0"/>
      <w:marBottom w:val="0"/>
      <w:divBdr>
        <w:top w:val="none" w:sz="0" w:space="0" w:color="auto"/>
        <w:left w:val="none" w:sz="0" w:space="0" w:color="auto"/>
        <w:bottom w:val="none" w:sz="0" w:space="0" w:color="auto"/>
        <w:right w:val="none" w:sz="0" w:space="0" w:color="auto"/>
      </w:divBdr>
    </w:div>
    <w:div w:id="1448622886">
      <w:bodyDiv w:val="1"/>
      <w:marLeft w:val="0"/>
      <w:marRight w:val="0"/>
      <w:marTop w:val="0"/>
      <w:marBottom w:val="0"/>
      <w:divBdr>
        <w:top w:val="none" w:sz="0" w:space="0" w:color="auto"/>
        <w:left w:val="none" w:sz="0" w:space="0" w:color="auto"/>
        <w:bottom w:val="none" w:sz="0" w:space="0" w:color="auto"/>
        <w:right w:val="none" w:sz="0" w:space="0" w:color="auto"/>
      </w:divBdr>
      <w:divsChild>
        <w:div w:id="658192647">
          <w:marLeft w:val="0"/>
          <w:marRight w:val="45"/>
          <w:marTop w:val="0"/>
          <w:marBottom w:val="450"/>
          <w:divBdr>
            <w:top w:val="none" w:sz="0" w:space="0" w:color="auto"/>
            <w:left w:val="none" w:sz="0" w:space="0" w:color="auto"/>
            <w:bottom w:val="none" w:sz="0" w:space="0" w:color="auto"/>
            <w:right w:val="none" w:sz="0" w:space="0" w:color="auto"/>
          </w:divBdr>
        </w:div>
        <w:div w:id="1706130429">
          <w:marLeft w:val="0"/>
          <w:marRight w:val="0"/>
          <w:marTop w:val="360"/>
          <w:marBottom w:val="0"/>
          <w:divBdr>
            <w:top w:val="none" w:sz="0" w:space="0" w:color="auto"/>
            <w:left w:val="none" w:sz="0" w:space="0" w:color="auto"/>
            <w:bottom w:val="none" w:sz="0" w:space="0" w:color="auto"/>
            <w:right w:val="none" w:sz="0" w:space="0" w:color="auto"/>
          </w:divBdr>
        </w:div>
      </w:divsChild>
    </w:div>
    <w:div w:id="1449274991">
      <w:bodyDiv w:val="1"/>
      <w:marLeft w:val="0"/>
      <w:marRight w:val="0"/>
      <w:marTop w:val="0"/>
      <w:marBottom w:val="0"/>
      <w:divBdr>
        <w:top w:val="none" w:sz="0" w:space="0" w:color="auto"/>
        <w:left w:val="none" w:sz="0" w:space="0" w:color="auto"/>
        <w:bottom w:val="none" w:sz="0" w:space="0" w:color="auto"/>
        <w:right w:val="none" w:sz="0" w:space="0" w:color="auto"/>
      </w:divBdr>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6102435">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2186602">
      <w:bodyDiv w:val="1"/>
      <w:marLeft w:val="0"/>
      <w:marRight w:val="0"/>
      <w:marTop w:val="0"/>
      <w:marBottom w:val="0"/>
      <w:divBdr>
        <w:top w:val="none" w:sz="0" w:space="0" w:color="auto"/>
        <w:left w:val="none" w:sz="0" w:space="0" w:color="auto"/>
        <w:bottom w:val="none" w:sz="0" w:space="0" w:color="auto"/>
        <w:right w:val="none" w:sz="0" w:space="0" w:color="auto"/>
      </w:divBdr>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7066712">
      <w:bodyDiv w:val="1"/>
      <w:marLeft w:val="0"/>
      <w:marRight w:val="0"/>
      <w:marTop w:val="0"/>
      <w:marBottom w:val="0"/>
      <w:divBdr>
        <w:top w:val="none" w:sz="0" w:space="0" w:color="auto"/>
        <w:left w:val="none" w:sz="0" w:space="0" w:color="auto"/>
        <w:bottom w:val="none" w:sz="0" w:space="0" w:color="auto"/>
        <w:right w:val="none" w:sz="0" w:space="0" w:color="auto"/>
      </w:divBdr>
    </w:div>
    <w:div w:id="1477911304">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354379">
      <w:bodyDiv w:val="1"/>
      <w:marLeft w:val="0"/>
      <w:marRight w:val="0"/>
      <w:marTop w:val="0"/>
      <w:marBottom w:val="0"/>
      <w:divBdr>
        <w:top w:val="none" w:sz="0" w:space="0" w:color="auto"/>
        <w:left w:val="none" w:sz="0" w:space="0" w:color="auto"/>
        <w:bottom w:val="none" w:sz="0" w:space="0" w:color="auto"/>
        <w:right w:val="none" w:sz="0" w:space="0" w:color="auto"/>
      </w:divBdr>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052332">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91017570">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190094">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6991032">
      <w:bodyDiv w:val="1"/>
      <w:marLeft w:val="0"/>
      <w:marRight w:val="0"/>
      <w:marTop w:val="0"/>
      <w:marBottom w:val="0"/>
      <w:divBdr>
        <w:top w:val="none" w:sz="0" w:space="0" w:color="auto"/>
        <w:left w:val="none" w:sz="0" w:space="0" w:color="auto"/>
        <w:bottom w:val="none" w:sz="0" w:space="0" w:color="auto"/>
        <w:right w:val="none" w:sz="0" w:space="0" w:color="auto"/>
      </w:divBdr>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8056326">
      <w:bodyDiv w:val="1"/>
      <w:marLeft w:val="0"/>
      <w:marRight w:val="0"/>
      <w:marTop w:val="0"/>
      <w:marBottom w:val="0"/>
      <w:divBdr>
        <w:top w:val="none" w:sz="0" w:space="0" w:color="auto"/>
        <w:left w:val="none" w:sz="0" w:space="0" w:color="auto"/>
        <w:bottom w:val="none" w:sz="0" w:space="0" w:color="auto"/>
        <w:right w:val="none" w:sz="0" w:space="0" w:color="auto"/>
      </w:divBdr>
      <w:divsChild>
        <w:div w:id="63065117">
          <w:marLeft w:val="0"/>
          <w:marRight w:val="0"/>
          <w:marTop w:val="0"/>
          <w:marBottom w:val="0"/>
          <w:divBdr>
            <w:top w:val="none" w:sz="0" w:space="0" w:color="auto"/>
            <w:left w:val="none" w:sz="0" w:space="0" w:color="auto"/>
            <w:bottom w:val="none" w:sz="0" w:space="0" w:color="auto"/>
            <w:right w:val="none" w:sz="0" w:space="0" w:color="auto"/>
          </w:divBdr>
        </w:div>
        <w:div w:id="1453472981">
          <w:marLeft w:val="0"/>
          <w:marRight w:val="0"/>
          <w:marTop w:val="0"/>
          <w:marBottom w:val="0"/>
          <w:divBdr>
            <w:top w:val="none" w:sz="0" w:space="0" w:color="auto"/>
            <w:left w:val="none" w:sz="0" w:space="0" w:color="auto"/>
            <w:bottom w:val="none" w:sz="0" w:space="0" w:color="auto"/>
            <w:right w:val="none" w:sz="0" w:space="0" w:color="auto"/>
          </w:divBdr>
          <w:divsChild>
            <w:div w:id="1548225105">
              <w:marLeft w:val="0"/>
              <w:marRight w:val="0"/>
              <w:marTop w:val="0"/>
              <w:marBottom w:val="0"/>
              <w:divBdr>
                <w:top w:val="none" w:sz="0" w:space="0" w:color="auto"/>
                <w:left w:val="none" w:sz="0" w:space="0" w:color="auto"/>
                <w:bottom w:val="none" w:sz="0" w:space="0" w:color="auto"/>
                <w:right w:val="none" w:sz="0" w:space="0" w:color="auto"/>
              </w:divBdr>
              <w:divsChild>
                <w:div w:id="1694842383">
                  <w:marLeft w:val="0"/>
                  <w:marRight w:val="0"/>
                  <w:marTop w:val="0"/>
                  <w:marBottom w:val="0"/>
                  <w:divBdr>
                    <w:top w:val="none" w:sz="0" w:space="0" w:color="auto"/>
                    <w:left w:val="none" w:sz="0" w:space="0" w:color="auto"/>
                    <w:bottom w:val="none" w:sz="0" w:space="0" w:color="auto"/>
                    <w:right w:val="none" w:sz="0" w:space="0" w:color="auto"/>
                  </w:divBdr>
                  <w:divsChild>
                    <w:div w:id="46685758">
                      <w:marLeft w:val="0"/>
                      <w:marRight w:val="0"/>
                      <w:marTop w:val="0"/>
                      <w:marBottom w:val="0"/>
                      <w:divBdr>
                        <w:top w:val="none" w:sz="0" w:space="0" w:color="auto"/>
                        <w:left w:val="none" w:sz="0" w:space="0" w:color="auto"/>
                        <w:bottom w:val="none" w:sz="0" w:space="0" w:color="auto"/>
                        <w:right w:val="none" w:sz="0" w:space="0" w:color="auto"/>
                      </w:divBdr>
                    </w:div>
                    <w:div w:id="150175557">
                      <w:marLeft w:val="0"/>
                      <w:marRight w:val="0"/>
                      <w:marTop w:val="0"/>
                      <w:marBottom w:val="0"/>
                      <w:divBdr>
                        <w:top w:val="none" w:sz="0" w:space="0" w:color="auto"/>
                        <w:left w:val="none" w:sz="0" w:space="0" w:color="auto"/>
                        <w:bottom w:val="none" w:sz="0" w:space="0" w:color="auto"/>
                        <w:right w:val="none" w:sz="0" w:space="0" w:color="auto"/>
                      </w:divBdr>
                    </w:div>
                    <w:div w:id="451023325">
                      <w:marLeft w:val="0"/>
                      <w:marRight w:val="0"/>
                      <w:marTop w:val="0"/>
                      <w:marBottom w:val="0"/>
                      <w:divBdr>
                        <w:top w:val="none" w:sz="0" w:space="0" w:color="auto"/>
                        <w:left w:val="none" w:sz="0" w:space="0" w:color="auto"/>
                        <w:bottom w:val="none" w:sz="0" w:space="0" w:color="auto"/>
                        <w:right w:val="none" w:sz="0" w:space="0" w:color="auto"/>
                      </w:divBdr>
                      <w:divsChild>
                        <w:div w:id="1559437542">
                          <w:marLeft w:val="0"/>
                          <w:marRight w:val="0"/>
                          <w:marTop w:val="0"/>
                          <w:marBottom w:val="0"/>
                          <w:divBdr>
                            <w:top w:val="none" w:sz="0" w:space="0" w:color="auto"/>
                            <w:left w:val="none" w:sz="0" w:space="0" w:color="auto"/>
                            <w:bottom w:val="none" w:sz="0" w:space="0" w:color="auto"/>
                            <w:right w:val="none" w:sz="0" w:space="0" w:color="auto"/>
                          </w:divBdr>
                        </w:div>
                      </w:divsChild>
                    </w:div>
                    <w:div w:id="846139277">
                      <w:marLeft w:val="0"/>
                      <w:marRight w:val="0"/>
                      <w:marTop w:val="0"/>
                      <w:marBottom w:val="0"/>
                      <w:divBdr>
                        <w:top w:val="none" w:sz="0" w:space="0" w:color="auto"/>
                        <w:left w:val="none" w:sz="0" w:space="0" w:color="auto"/>
                        <w:bottom w:val="none" w:sz="0" w:space="0" w:color="auto"/>
                        <w:right w:val="none" w:sz="0" w:space="0" w:color="auto"/>
                      </w:divBdr>
                    </w:div>
                    <w:div w:id="84813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827808">
          <w:marLeft w:val="0"/>
          <w:marRight w:val="0"/>
          <w:marTop w:val="0"/>
          <w:marBottom w:val="0"/>
          <w:divBdr>
            <w:top w:val="none" w:sz="0" w:space="0" w:color="auto"/>
            <w:left w:val="none" w:sz="0" w:space="0" w:color="auto"/>
            <w:bottom w:val="none" w:sz="0" w:space="0" w:color="auto"/>
            <w:right w:val="none" w:sz="0" w:space="0" w:color="auto"/>
          </w:divBdr>
          <w:divsChild>
            <w:div w:id="1746877134">
              <w:marLeft w:val="0"/>
              <w:marRight w:val="0"/>
              <w:marTop w:val="0"/>
              <w:marBottom w:val="0"/>
              <w:divBdr>
                <w:top w:val="none" w:sz="0" w:space="0" w:color="auto"/>
                <w:left w:val="none" w:sz="0" w:space="0" w:color="auto"/>
                <w:bottom w:val="none" w:sz="0" w:space="0" w:color="auto"/>
                <w:right w:val="none" w:sz="0" w:space="0" w:color="auto"/>
              </w:divBdr>
            </w:div>
            <w:div w:id="201576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149951">
      <w:bodyDiv w:val="1"/>
      <w:marLeft w:val="0"/>
      <w:marRight w:val="0"/>
      <w:marTop w:val="0"/>
      <w:marBottom w:val="0"/>
      <w:divBdr>
        <w:top w:val="none" w:sz="0" w:space="0" w:color="auto"/>
        <w:left w:val="none" w:sz="0" w:space="0" w:color="auto"/>
        <w:bottom w:val="none" w:sz="0" w:space="0" w:color="auto"/>
        <w:right w:val="none" w:sz="0" w:space="0" w:color="auto"/>
      </w:divBdr>
      <w:divsChild>
        <w:div w:id="169411228">
          <w:marLeft w:val="0"/>
          <w:marRight w:val="0"/>
          <w:marTop w:val="0"/>
          <w:marBottom w:val="0"/>
          <w:divBdr>
            <w:top w:val="none" w:sz="0" w:space="0" w:color="auto"/>
            <w:left w:val="none" w:sz="0" w:space="0" w:color="auto"/>
            <w:bottom w:val="none" w:sz="0" w:space="0" w:color="auto"/>
            <w:right w:val="none" w:sz="0" w:space="0" w:color="auto"/>
          </w:divBdr>
        </w:div>
        <w:div w:id="965502472">
          <w:marLeft w:val="0"/>
          <w:marRight w:val="0"/>
          <w:marTop w:val="0"/>
          <w:marBottom w:val="0"/>
          <w:divBdr>
            <w:top w:val="none" w:sz="0" w:space="0" w:color="auto"/>
            <w:left w:val="none" w:sz="0" w:space="0" w:color="auto"/>
            <w:bottom w:val="none" w:sz="0" w:space="0" w:color="auto"/>
            <w:right w:val="none" w:sz="0" w:space="0" w:color="auto"/>
          </w:divBdr>
          <w:divsChild>
            <w:div w:id="1342589458">
              <w:marLeft w:val="0"/>
              <w:marRight w:val="0"/>
              <w:marTop w:val="0"/>
              <w:marBottom w:val="0"/>
              <w:divBdr>
                <w:top w:val="none" w:sz="0" w:space="0" w:color="auto"/>
                <w:left w:val="none" w:sz="0" w:space="0" w:color="auto"/>
                <w:bottom w:val="none" w:sz="0" w:space="0" w:color="auto"/>
                <w:right w:val="none" w:sz="0" w:space="0" w:color="auto"/>
              </w:divBdr>
              <w:divsChild>
                <w:div w:id="59445508">
                  <w:marLeft w:val="336"/>
                  <w:marRight w:val="0"/>
                  <w:marTop w:val="120"/>
                  <w:marBottom w:val="312"/>
                  <w:divBdr>
                    <w:top w:val="none" w:sz="0" w:space="0" w:color="auto"/>
                    <w:left w:val="none" w:sz="0" w:space="0" w:color="auto"/>
                    <w:bottom w:val="none" w:sz="0" w:space="0" w:color="auto"/>
                    <w:right w:val="none" w:sz="0" w:space="0" w:color="auto"/>
                  </w:divBdr>
                  <w:divsChild>
                    <w:div w:id="178395634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86854719">
                  <w:marLeft w:val="0"/>
                  <w:marRight w:val="0"/>
                  <w:marTop w:val="0"/>
                  <w:marBottom w:val="120"/>
                  <w:divBdr>
                    <w:top w:val="none" w:sz="0" w:space="0" w:color="auto"/>
                    <w:left w:val="none" w:sz="0" w:space="0" w:color="auto"/>
                    <w:bottom w:val="none" w:sz="0" w:space="0" w:color="auto"/>
                    <w:right w:val="none" w:sz="0" w:space="0" w:color="auto"/>
                  </w:divBdr>
                </w:div>
                <w:div w:id="553202963">
                  <w:marLeft w:val="0"/>
                  <w:marRight w:val="0"/>
                  <w:marTop w:val="0"/>
                  <w:marBottom w:val="120"/>
                  <w:divBdr>
                    <w:top w:val="none" w:sz="0" w:space="0" w:color="auto"/>
                    <w:left w:val="none" w:sz="0" w:space="0" w:color="auto"/>
                    <w:bottom w:val="none" w:sz="0" w:space="0" w:color="auto"/>
                    <w:right w:val="none" w:sz="0" w:space="0" w:color="auto"/>
                  </w:divBdr>
                </w:div>
                <w:div w:id="100972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2937370">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899966">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0020801">
      <w:bodyDiv w:val="1"/>
      <w:marLeft w:val="0"/>
      <w:marRight w:val="0"/>
      <w:marTop w:val="0"/>
      <w:marBottom w:val="0"/>
      <w:divBdr>
        <w:top w:val="none" w:sz="0" w:space="0" w:color="auto"/>
        <w:left w:val="none" w:sz="0" w:space="0" w:color="auto"/>
        <w:bottom w:val="none" w:sz="0" w:space="0" w:color="auto"/>
        <w:right w:val="none" w:sz="0" w:space="0" w:color="auto"/>
      </w:divBdr>
      <w:divsChild>
        <w:div w:id="207449132">
          <w:marLeft w:val="0"/>
          <w:marRight w:val="0"/>
          <w:marTop w:val="0"/>
          <w:marBottom w:val="0"/>
          <w:divBdr>
            <w:top w:val="none" w:sz="0" w:space="0" w:color="auto"/>
            <w:left w:val="none" w:sz="0" w:space="0" w:color="auto"/>
            <w:bottom w:val="none" w:sz="0" w:space="0" w:color="auto"/>
            <w:right w:val="none" w:sz="0" w:space="0" w:color="auto"/>
          </w:divBdr>
          <w:divsChild>
            <w:div w:id="1865825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90640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93073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88877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25537523">
          <w:marLeft w:val="0"/>
          <w:marRight w:val="0"/>
          <w:marTop w:val="0"/>
          <w:marBottom w:val="0"/>
          <w:divBdr>
            <w:top w:val="none" w:sz="0" w:space="0" w:color="auto"/>
            <w:left w:val="none" w:sz="0" w:space="0" w:color="auto"/>
            <w:bottom w:val="none" w:sz="0" w:space="0" w:color="auto"/>
            <w:right w:val="none" w:sz="0" w:space="0" w:color="auto"/>
          </w:divBdr>
        </w:div>
        <w:div w:id="1943369262">
          <w:marLeft w:val="0"/>
          <w:marRight w:val="0"/>
          <w:marTop w:val="0"/>
          <w:marBottom w:val="0"/>
          <w:divBdr>
            <w:top w:val="none" w:sz="0" w:space="0" w:color="auto"/>
            <w:left w:val="none" w:sz="0" w:space="0" w:color="auto"/>
            <w:bottom w:val="none" w:sz="0" w:space="0" w:color="auto"/>
            <w:right w:val="none" w:sz="0" w:space="0" w:color="auto"/>
          </w:divBdr>
        </w:div>
        <w:div w:id="2060475060">
          <w:marLeft w:val="0"/>
          <w:marRight w:val="0"/>
          <w:marTop w:val="0"/>
          <w:marBottom w:val="0"/>
          <w:divBdr>
            <w:top w:val="none" w:sz="0" w:space="0" w:color="auto"/>
            <w:left w:val="none" w:sz="0" w:space="0" w:color="auto"/>
            <w:bottom w:val="none" w:sz="0" w:space="0" w:color="auto"/>
            <w:right w:val="none" w:sz="0" w:space="0" w:color="auto"/>
          </w:divBdr>
        </w:div>
      </w:divsChild>
    </w:div>
    <w:div w:id="1530069009">
      <w:bodyDiv w:val="1"/>
      <w:marLeft w:val="0"/>
      <w:marRight w:val="0"/>
      <w:marTop w:val="0"/>
      <w:marBottom w:val="0"/>
      <w:divBdr>
        <w:top w:val="none" w:sz="0" w:space="0" w:color="auto"/>
        <w:left w:val="none" w:sz="0" w:space="0" w:color="auto"/>
        <w:bottom w:val="none" w:sz="0" w:space="0" w:color="auto"/>
        <w:right w:val="none" w:sz="0" w:space="0" w:color="auto"/>
      </w:divBdr>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999824">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629017">
      <w:bodyDiv w:val="1"/>
      <w:marLeft w:val="0"/>
      <w:marRight w:val="0"/>
      <w:marTop w:val="0"/>
      <w:marBottom w:val="0"/>
      <w:divBdr>
        <w:top w:val="none" w:sz="0" w:space="0" w:color="auto"/>
        <w:left w:val="none" w:sz="0" w:space="0" w:color="auto"/>
        <w:bottom w:val="none" w:sz="0" w:space="0" w:color="auto"/>
        <w:right w:val="none" w:sz="0" w:space="0" w:color="auto"/>
      </w:divBdr>
    </w:div>
    <w:div w:id="1540825590">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49298226">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116728">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59782798">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55881">
      <w:bodyDiv w:val="1"/>
      <w:marLeft w:val="0"/>
      <w:marRight w:val="0"/>
      <w:marTop w:val="0"/>
      <w:marBottom w:val="0"/>
      <w:divBdr>
        <w:top w:val="none" w:sz="0" w:space="0" w:color="auto"/>
        <w:left w:val="none" w:sz="0" w:space="0" w:color="auto"/>
        <w:bottom w:val="none" w:sz="0" w:space="0" w:color="auto"/>
        <w:right w:val="none" w:sz="0" w:space="0" w:color="auto"/>
      </w:divBdr>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4029100">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78401421">
      <w:bodyDiv w:val="1"/>
      <w:marLeft w:val="0"/>
      <w:marRight w:val="0"/>
      <w:marTop w:val="0"/>
      <w:marBottom w:val="0"/>
      <w:divBdr>
        <w:top w:val="none" w:sz="0" w:space="0" w:color="auto"/>
        <w:left w:val="none" w:sz="0" w:space="0" w:color="auto"/>
        <w:bottom w:val="none" w:sz="0" w:space="0" w:color="auto"/>
        <w:right w:val="none" w:sz="0" w:space="0" w:color="auto"/>
      </w:divBdr>
      <w:divsChild>
        <w:div w:id="275990622">
          <w:marLeft w:val="0"/>
          <w:marRight w:val="0"/>
          <w:marTop w:val="0"/>
          <w:marBottom w:val="0"/>
          <w:divBdr>
            <w:top w:val="none" w:sz="0" w:space="0" w:color="auto"/>
            <w:left w:val="none" w:sz="0" w:space="0" w:color="auto"/>
            <w:bottom w:val="none" w:sz="0" w:space="0" w:color="auto"/>
            <w:right w:val="none" w:sz="0" w:space="0" w:color="auto"/>
          </w:divBdr>
        </w:div>
      </w:divsChild>
    </w:div>
    <w:div w:id="1579705561">
      <w:bodyDiv w:val="1"/>
      <w:marLeft w:val="0"/>
      <w:marRight w:val="0"/>
      <w:marTop w:val="0"/>
      <w:marBottom w:val="0"/>
      <w:divBdr>
        <w:top w:val="none" w:sz="0" w:space="0" w:color="auto"/>
        <w:left w:val="none" w:sz="0" w:space="0" w:color="auto"/>
        <w:bottom w:val="none" w:sz="0" w:space="0" w:color="auto"/>
        <w:right w:val="none" w:sz="0" w:space="0" w:color="auto"/>
      </w:divBdr>
      <w:divsChild>
        <w:div w:id="1883983626">
          <w:marLeft w:val="0"/>
          <w:marRight w:val="0"/>
          <w:marTop w:val="0"/>
          <w:marBottom w:val="0"/>
          <w:divBdr>
            <w:top w:val="none" w:sz="0" w:space="0" w:color="auto"/>
            <w:left w:val="none" w:sz="0" w:space="0" w:color="auto"/>
            <w:bottom w:val="none" w:sz="0" w:space="0" w:color="auto"/>
            <w:right w:val="none" w:sz="0" w:space="0" w:color="auto"/>
          </w:divBdr>
          <w:divsChild>
            <w:div w:id="970745159">
              <w:marLeft w:val="0"/>
              <w:marRight w:val="0"/>
              <w:marTop w:val="0"/>
              <w:marBottom w:val="0"/>
              <w:divBdr>
                <w:top w:val="none" w:sz="0" w:space="0" w:color="auto"/>
                <w:left w:val="none" w:sz="0" w:space="0" w:color="auto"/>
                <w:bottom w:val="none" w:sz="0" w:space="0" w:color="auto"/>
                <w:right w:val="none" w:sz="0" w:space="0" w:color="auto"/>
              </w:divBdr>
            </w:div>
            <w:div w:id="1769302597">
              <w:marLeft w:val="0"/>
              <w:marRight w:val="0"/>
              <w:marTop w:val="0"/>
              <w:marBottom w:val="0"/>
              <w:divBdr>
                <w:top w:val="none" w:sz="0" w:space="0" w:color="auto"/>
                <w:left w:val="none" w:sz="0" w:space="0" w:color="auto"/>
                <w:bottom w:val="none" w:sz="0" w:space="0" w:color="auto"/>
                <w:right w:val="none" w:sz="0" w:space="0" w:color="auto"/>
              </w:divBdr>
              <w:divsChild>
                <w:div w:id="88936472">
                  <w:marLeft w:val="0"/>
                  <w:marRight w:val="0"/>
                  <w:marTop w:val="0"/>
                  <w:marBottom w:val="0"/>
                  <w:divBdr>
                    <w:top w:val="none" w:sz="0" w:space="0" w:color="auto"/>
                    <w:left w:val="none" w:sz="0" w:space="0" w:color="auto"/>
                    <w:bottom w:val="none" w:sz="0" w:space="0" w:color="auto"/>
                    <w:right w:val="none" w:sz="0" w:space="0" w:color="auto"/>
                  </w:divBdr>
                  <w:divsChild>
                    <w:div w:id="1112750041">
                      <w:marLeft w:val="0"/>
                      <w:marRight w:val="0"/>
                      <w:marTop w:val="0"/>
                      <w:marBottom w:val="0"/>
                      <w:divBdr>
                        <w:top w:val="none" w:sz="0" w:space="0" w:color="auto"/>
                        <w:left w:val="none" w:sz="0" w:space="0" w:color="auto"/>
                        <w:bottom w:val="none" w:sz="0" w:space="0" w:color="auto"/>
                        <w:right w:val="none" w:sz="0" w:space="0" w:color="auto"/>
                      </w:divBdr>
                      <w:divsChild>
                        <w:div w:id="71392285">
                          <w:marLeft w:val="0"/>
                          <w:marRight w:val="0"/>
                          <w:marTop w:val="0"/>
                          <w:marBottom w:val="0"/>
                          <w:divBdr>
                            <w:top w:val="none" w:sz="0" w:space="0" w:color="auto"/>
                            <w:left w:val="none" w:sz="0" w:space="0" w:color="auto"/>
                            <w:bottom w:val="none" w:sz="0" w:space="0" w:color="auto"/>
                            <w:right w:val="none" w:sz="0" w:space="0" w:color="auto"/>
                          </w:divBdr>
                        </w:div>
                        <w:div w:id="1431702063">
                          <w:marLeft w:val="0"/>
                          <w:marRight w:val="0"/>
                          <w:marTop w:val="0"/>
                          <w:marBottom w:val="0"/>
                          <w:divBdr>
                            <w:top w:val="none" w:sz="0" w:space="0" w:color="auto"/>
                            <w:left w:val="none" w:sz="0" w:space="0" w:color="auto"/>
                            <w:bottom w:val="none" w:sz="0" w:space="0" w:color="auto"/>
                            <w:right w:val="none" w:sz="0" w:space="0" w:color="auto"/>
                          </w:divBdr>
                        </w:div>
                        <w:div w:id="1502087432">
                          <w:marLeft w:val="0"/>
                          <w:marRight w:val="0"/>
                          <w:marTop w:val="0"/>
                          <w:marBottom w:val="0"/>
                          <w:divBdr>
                            <w:top w:val="none" w:sz="0" w:space="0" w:color="auto"/>
                            <w:left w:val="none" w:sz="0" w:space="0" w:color="auto"/>
                            <w:bottom w:val="none" w:sz="0" w:space="0" w:color="auto"/>
                            <w:right w:val="none" w:sz="0" w:space="0" w:color="auto"/>
                          </w:divBdr>
                        </w:div>
                        <w:div w:id="1701589645">
                          <w:marLeft w:val="0"/>
                          <w:marRight w:val="0"/>
                          <w:marTop w:val="0"/>
                          <w:marBottom w:val="0"/>
                          <w:divBdr>
                            <w:top w:val="none" w:sz="0" w:space="0" w:color="auto"/>
                            <w:left w:val="none" w:sz="0" w:space="0" w:color="auto"/>
                            <w:bottom w:val="none" w:sz="0" w:space="0" w:color="auto"/>
                            <w:right w:val="none" w:sz="0" w:space="0" w:color="auto"/>
                          </w:divBdr>
                        </w:div>
                        <w:div w:id="208275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525973">
          <w:marLeft w:val="0"/>
          <w:marRight w:val="0"/>
          <w:marTop w:val="0"/>
          <w:marBottom w:val="0"/>
          <w:divBdr>
            <w:top w:val="none" w:sz="0" w:space="0" w:color="auto"/>
            <w:left w:val="none" w:sz="0" w:space="0" w:color="auto"/>
            <w:bottom w:val="none" w:sz="0" w:space="0" w:color="auto"/>
            <w:right w:val="none" w:sz="0" w:space="0" w:color="auto"/>
          </w:divBdr>
        </w:div>
      </w:divsChild>
    </w:div>
    <w:div w:id="1580820620">
      <w:bodyDiv w:val="1"/>
      <w:marLeft w:val="0"/>
      <w:marRight w:val="0"/>
      <w:marTop w:val="0"/>
      <w:marBottom w:val="0"/>
      <w:divBdr>
        <w:top w:val="none" w:sz="0" w:space="0" w:color="auto"/>
        <w:left w:val="none" w:sz="0" w:space="0" w:color="auto"/>
        <w:bottom w:val="none" w:sz="0" w:space="0" w:color="auto"/>
        <w:right w:val="none" w:sz="0" w:space="0" w:color="auto"/>
      </w:divBdr>
      <w:divsChild>
        <w:div w:id="39519455">
          <w:marLeft w:val="0"/>
          <w:marRight w:val="0"/>
          <w:marTop w:val="0"/>
          <w:marBottom w:val="0"/>
          <w:divBdr>
            <w:top w:val="none" w:sz="0" w:space="0" w:color="auto"/>
            <w:left w:val="none" w:sz="0" w:space="0" w:color="auto"/>
            <w:bottom w:val="none" w:sz="0" w:space="0" w:color="auto"/>
            <w:right w:val="none" w:sz="0" w:space="0" w:color="auto"/>
          </w:divBdr>
          <w:divsChild>
            <w:div w:id="717247452">
              <w:marLeft w:val="0"/>
              <w:marRight w:val="0"/>
              <w:marTop w:val="0"/>
              <w:marBottom w:val="0"/>
              <w:divBdr>
                <w:top w:val="none" w:sz="0" w:space="0" w:color="auto"/>
                <w:left w:val="none" w:sz="0" w:space="0" w:color="auto"/>
                <w:bottom w:val="none" w:sz="0" w:space="0" w:color="auto"/>
                <w:right w:val="none" w:sz="0" w:space="0" w:color="auto"/>
              </w:divBdr>
              <w:divsChild>
                <w:div w:id="2013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0951">
          <w:marLeft w:val="0"/>
          <w:marRight w:val="0"/>
          <w:marTop w:val="0"/>
          <w:marBottom w:val="0"/>
          <w:divBdr>
            <w:top w:val="none" w:sz="0" w:space="0" w:color="auto"/>
            <w:left w:val="none" w:sz="0" w:space="0" w:color="auto"/>
            <w:bottom w:val="none" w:sz="0" w:space="0" w:color="auto"/>
            <w:right w:val="none" w:sz="0" w:space="0" w:color="auto"/>
          </w:divBdr>
          <w:divsChild>
            <w:div w:id="1941985135">
              <w:marLeft w:val="0"/>
              <w:marRight w:val="0"/>
              <w:marTop w:val="0"/>
              <w:marBottom w:val="0"/>
              <w:divBdr>
                <w:top w:val="none" w:sz="0" w:space="0" w:color="auto"/>
                <w:left w:val="none" w:sz="0" w:space="0" w:color="auto"/>
                <w:bottom w:val="none" w:sz="0" w:space="0" w:color="auto"/>
                <w:right w:val="none" w:sz="0" w:space="0" w:color="auto"/>
              </w:divBdr>
            </w:div>
          </w:divsChild>
        </w:div>
        <w:div w:id="288784086">
          <w:marLeft w:val="0"/>
          <w:marRight w:val="0"/>
          <w:marTop w:val="0"/>
          <w:marBottom w:val="0"/>
          <w:divBdr>
            <w:top w:val="none" w:sz="0" w:space="0" w:color="auto"/>
            <w:left w:val="none" w:sz="0" w:space="0" w:color="auto"/>
            <w:bottom w:val="none" w:sz="0" w:space="0" w:color="auto"/>
            <w:right w:val="none" w:sz="0" w:space="0" w:color="auto"/>
          </w:divBdr>
          <w:divsChild>
            <w:div w:id="2082097570">
              <w:marLeft w:val="0"/>
              <w:marRight w:val="0"/>
              <w:marTop w:val="0"/>
              <w:marBottom w:val="0"/>
              <w:divBdr>
                <w:top w:val="none" w:sz="0" w:space="0" w:color="auto"/>
                <w:left w:val="none" w:sz="0" w:space="0" w:color="auto"/>
                <w:bottom w:val="none" w:sz="0" w:space="0" w:color="auto"/>
                <w:right w:val="none" w:sz="0" w:space="0" w:color="auto"/>
              </w:divBdr>
              <w:divsChild>
                <w:div w:id="1673870347">
                  <w:marLeft w:val="0"/>
                  <w:marRight w:val="0"/>
                  <w:marTop w:val="0"/>
                  <w:marBottom w:val="0"/>
                  <w:divBdr>
                    <w:top w:val="none" w:sz="0" w:space="0" w:color="auto"/>
                    <w:left w:val="none" w:sz="0" w:space="0" w:color="auto"/>
                    <w:bottom w:val="none" w:sz="0" w:space="0" w:color="auto"/>
                    <w:right w:val="none" w:sz="0" w:space="0" w:color="auto"/>
                  </w:divBdr>
                  <w:divsChild>
                    <w:div w:id="262155799">
                      <w:marLeft w:val="0"/>
                      <w:marRight w:val="0"/>
                      <w:marTop w:val="0"/>
                      <w:marBottom w:val="0"/>
                      <w:divBdr>
                        <w:top w:val="none" w:sz="0" w:space="0" w:color="auto"/>
                        <w:left w:val="none" w:sz="0" w:space="0" w:color="auto"/>
                        <w:bottom w:val="none" w:sz="0" w:space="0" w:color="auto"/>
                        <w:right w:val="none" w:sz="0" w:space="0" w:color="auto"/>
                      </w:divBdr>
                    </w:div>
                    <w:div w:id="476996055">
                      <w:marLeft w:val="0"/>
                      <w:marRight w:val="0"/>
                      <w:marTop w:val="0"/>
                      <w:marBottom w:val="0"/>
                      <w:divBdr>
                        <w:top w:val="none" w:sz="0" w:space="0" w:color="auto"/>
                        <w:left w:val="none" w:sz="0" w:space="0" w:color="auto"/>
                        <w:bottom w:val="none" w:sz="0" w:space="0" w:color="auto"/>
                        <w:right w:val="none" w:sz="0" w:space="0" w:color="auto"/>
                      </w:divBdr>
                    </w:div>
                    <w:div w:id="526528327">
                      <w:marLeft w:val="0"/>
                      <w:marRight w:val="0"/>
                      <w:marTop w:val="0"/>
                      <w:marBottom w:val="0"/>
                      <w:divBdr>
                        <w:top w:val="none" w:sz="0" w:space="0" w:color="auto"/>
                        <w:left w:val="none" w:sz="0" w:space="0" w:color="auto"/>
                        <w:bottom w:val="none" w:sz="0" w:space="0" w:color="auto"/>
                        <w:right w:val="none" w:sz="0" w:space="0" w:color="auto"/>
                      </w:divBdr>
                    </w:div>
                    <w:div w:id="698237455">
                      <w:marLeft w:val="0"/>
                      <w:marRight w:val="0"/>
                      <w:marTop w:val="0"/>
                      <w:marBottom w:val="0"/>
                      <w:divBdr>
                        <w:top w:val="none" w:sz="0" w:space="0" w:color="auto"/>
                        <w:left w:val="none" w:sz="0" w:space="0" w:color="auto"/>
                        <w:bottom w:val="none" w:sz="0" w:space="0" w:color="auto"/>
                        <w:right w:val="none" w:sz="0" w:space="0" w:color="auto"/>
                      </w:divBdr>
                    </w:div>
                    <w:div w:id="1004746596">
                      <w:marLeft w:val="0"/>
                      <w:marRight w:val="0"/>
                      <w:marTop w:val="0"/>
                      <w:marBottom w:val="0"/>
                      <w:divBdr>
                        <w:top w:val="none" w:sz="0" w:space="0" w:color="auto"/>
                        <w:left w:val="none" w:sz="0" w:space="0" w:color="auto"/>
                        <w:bottom w:val="none" w:sz="0" w:space="0" w:color="auto"/>
                        <w:right w:val="none" w:sz="0" w:space="0" w:color="auto"/>
                      </w:divBdr>
                    </w:div>
                    <w:div w:id="1370378266">
                      <w:marLeft w:val="0"/>
                      <w:marRight w:val="0"/>
                      <w:marTop w:val="0"/>
                      <w:marBottom w:val="0"/>
                      <w:divBdr>
                        <w:top w:val="none" w:sz="0" w:space="0" w:color="auto"/>
                        <w:left w:val="none" w:sz="0" w:space="0" w:color="auto"/>
                        <w:bottom w:val="none" w:sz="0" w:space="0" w:color="auto"/>
                        <w:right w:val="none" w:sz="0" w:space="0" w:color="auto"/>
                      </w:divBdr>
                    </w:div>
                    <w:div w:id="1626306905">
                      <w:marLeft w:val="0"/>
                      <w:marRight w:val="0"/>
                      <w:marTop w:val="0"/>
                      <w:marBottom w:val="0"/>
                      <w:divBdr>
                        <w:top w:val="none" w:sz="0" w:space="0" w:color="auto"/>
                        <w:left w:val="none" w:sz="0" w:space="0" w:color="auto"/>
                        <w:bottom w:val="none" w:sz="0" w:space="0" w:color="auto"/>
                        <w:right w:val="none" w:sz="0" w:space="0" w:color="auto"/>
                      </w:divBdr>
                    </w:div>
                    <w:div w:id="206648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153106">
          <w:marLeft w:val="0"/>
          <w:marRight w:val="0"/>
          <w:marTop w:val="0"/>
          <w:marBottom w:val="0"/>
          <w:divBdr>
            <w:top w:val="none" w:sz="0" w:space="0" w:color="auto"/>
            <w:left w:val="none" w:sz="0" w:space="0" w:color="auto"/>
            <w:bottom w:val="none" w:sz="0" w:space="0" w:color="auto"/>
            <w:right w:val="none" w:sz="0" w:space="0" w:color="auto"/>
          </w:divBdr>
          <w:divsChild>
            <w:div w:id="957640850">
              <w:marLeft w:val="0"/>
              <w:marRight w:val="0"/>
              <w:marTop w:val="0"/>
              <w:marBottom w:val="0"/>
              <w:divBdr>
                <w:top w:val="none" w:sz="0" w:space="0" w:color="auto"/>
                <w:left w:val="none" w:sz="0" w:space="0" w:color="auto"/>
                <w:bottom w:val="none" w:sz="0" w:space="0" w:color="auto"/>
                <w:right w:val="none" w:sz="0" w:space="0" w:color="auto"/>
              </w:divBdr>
              <w:divsChild>
                <w:div w:id="199105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909805">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3493587">
      <w:bodyDiv w:val="1"/>
      <w:marLeft w:val="0"/>
      <w:marRight w:val="0"/>
      <w:marTop w:val="0"/>
      <w:marBottom w:val="0"/>
      <w:divBdr>
        <w:top w:val="none" w:sz="0" w:space="0" w:color="auto"/>
        <w:left w:val="none" w:sz="0" w:space="0" w:color="auto"/>
        <w:bottom w:val="none" w:sz="0" w:space="0" w:color="auto"/>
        <w:right w:val="none" w:sz="0" w:space="0" w:color="auto"/>
      </w:divBdr>
    </w:div>
    <w:div w:id="1583833182">
      <w:bodyDiv w:val="1"/>
      <w:marLeft w:val="0"/>
      <w:marRight w:val="0"/>
      <w:marTop w:val="0"/>
      <w:marBottom w:val="0"/>
      <w:divBdr>
        <w:top w:val="none" w:sz="0" w:space="0" w:color="auto"/>
        <w:left w:val="none" w:sz="0" w:space="0" w:color="auto"/>
        <w:bottom w:val="none" w:sz="0" w:space="0" w:color="auto"/>
        <w:right w:val="none" w:sz="0" w:space="0" w:color="auto"/>
      </w:divBdr>
      <w:divsChild>
        <w:div w:id="1344359029">
          <w:marLeft w:val="0"/>
          <w:marRight w:val="0"/>
          <w:marTop w:val="225"/>
          <w:marBottom w:val="0"/>
          <w:divBdr>
            <w:top w:val="none" w:sz="0" w:space="0" w:color="auto"/>
            <w:left w:val="none" w:sz="0" w:space="0" w:color="auto"/>
            <w:bottom w:val="none" w:sz="0" w:space="0" w:color="auto"/>
            <w:right w:val="none" w:sz="0" w:space="0" w:color="auto"/>
          </w:divBdr>
        </w:div>
        <w:div w:id="2084256117">
          <w:marLeft w:val="0"/>
          <w:marRight w:val="0"/>
          <w:marTop w:val="225"/>
          <w:marBottom w:val="0"/>
          <w:divBdr>
            <w:top w:val="none" w:sz="0" w:space="0" w:color="auto"/>
            <w:left w:val="none" w:sz="0" w:space="0" w:color="auto"/>
            <w:bottom w:val="none" w:sz="0" w:space="0" w:color="auto"/>
            <w:right w:val="none" w:sz="0" w:space="0" w:color="auto"/>
          </w:divBdr>
        </w:div>
      </w:divsChild>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6010755">
      <w:bodyDiv w:val="1"/>
      <w:marLeft w:val="0"/>
      <w:marRight w:val="0"/>
      <w:marTop w:val="0"/>
      <w:marBottom w:val="0"/>
      <w:divBdr>
        <w:top w:val="none" w:sz="0" w:space="0" w:color="auto"/>
        <w:left w:val="none" w:sz="0" w:space="0" w:color="auto"/>
        <w:bottom w:val="none" w:sz="0" w:space="0" w:color="auto"/>
        <w:right w:val="none" w:sz="0" w:space="0" w:color="auto"/>
      </w:divBdr>
    </w:div>
    <w:div w:id="1598293285">
      <w:bodyDiv w:val="1"/>
      <w:marLeft w:val="0"/>
      <w:marRight w:val="0"/>
      <w:marTop w:val="0"/>
      <w:marBottom w:val="0"/>
      <w:divBdr>
        <w:top w:val="none" w:sz="0" w:space="0" w:color="auto"/>
        <w:left w:val="none" w:sz="0" w:space="0" w:color="auto"/>
        <w:bottom w:val="none" w:sz="0" w:space="0" w:color="auto"/>
        <w:right w:val="none" w:sz="0" w:space="0" w:color="auto"/>
      </w:divBdr>
    </w:div>
    <w:div w:id="1600140594">
      <w:bodyDiv w:val="1"/>
      <w:marLeft w:val="0"/>
      <w:marRight w:val="0"/>
      <w:marTop w:val="0"/>
      <w:marBottom w:val="0"/>
      <w:divBdr>
        <w:top w:val="none" w:sz="0" w:space="0" w:color="auto"/>
        <w:left w:val="none" w:sz="0" w:space="0" w:color="auto"/>
        <w:bottom w:val="none" w:sz="0" w:space="0" w:color="auto"/>
        <w:right w:val="none" w:sz="0" w:space="0" w:color="auto"/>
      </w:divBdr>
    </w:div>
    <w:div w:id="1603103910">
      <w:bodyDiv w:val="1"/>
      <w:marLeft w:val="0"/>
      <w:marRight w:val="0"/>
      <w:marTop w:val="0"/>
      <w:marBottom w:val="0"/>
      <w:divBdr>
        <w:top w:val="none" w:sz="0" w:space="0" w:color="auto"/>
        <w:left w:val="none" w:sz="0" w:space="0" w:color="auto"/>
        <w:bottom w:val="none" w:sz="0" w:space="0" w:color="auto"/>
        <w:right w:val="none" w:sz="0" w:space="0" w:color="auto"/>
      </w:divBdr>
      <w:divsChild>
        <w:div w:id="1998611816">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604575">
      <w:bodyDiv w:val="1"/>
      <w:marLeft w:val="0"/>
      <w:marRight w:val="0"/>
      <w:marTop w:val="0"/>
      <w:marBottom w:val="0"/>
      <w:divBdr>
        <w:top w:val="none" w:sz="0" w:space="0" w:color="auto"/>
        <w:left w:val="none" w:sz="0" w:space="0" w:color="auto"/>
        <w:bottom w:val="none" w:sz="0" w:space="0" w:color="auto"/>
        <w:right w:val="none" w:sz="0" w:space="0" w:color="auto"/>
      </w:divBdr>
      <w:divsChild>
        <w:div w:id="1759138581">
          <w:marLeft w:val="0"/>
          <w:marRight w:val="0"/>
          <w:marTop w:val="0"/>
          <w:marBottom w:val="0"/>
          <w:divBdr>
            <w:top w:val="none" w:sz="0" w:space="0" w:color="auto"/>
            <w:left w:val="none" w:sz="0" w:space="0" w:color="auto"/>
            <w:bottom w:val="none" w:sz="0" w:space="0" w:color="auto"/>
            <w:right w:val="none" w:sz="0" w:space="0" w:color="auto"/>
          </w:divBdr>
        </w:div>
      </w:divsChild>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484000">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18638457">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3729868">
      <w:bodyDiv w:val="1"/>
      <w:marLeft w:val="0"/>
      <w:marRight w:val="0"/>
      <w:marTop w:val="0"/>
      <w:marBottom w:val="0"/>
      <w:divBdr>
        <w:top w:val="none" w:sz="0" w:space="0" w:color="auto"/>
        <w:left w:val="none" w:sz="0" w:space="0" w:color="auto"/>
        <w:bottom w:val="none" w:sz="0" w:space="0" w:color="auto"/>
        <w:right w:val="none" w:sz="0" w:space="0" w:color="auto"/>
      </w:divBdr>
      <w:divsChild>
        <w:div w:id="1087771228">
          <w:marLeft w:val="0"/>
          <w:marRight w:val="0"/>
          <w:marTop w:val="225"/>
          <w:marBottom w:val="0"/>
          <w:divBdr>
            <w:top w:val="none" w:sz="0" w:space="0" w:color="auto"/>
            <w:left w:val="none" w:sz="0" w:space="0" w:color="auto"/>
            <w:bottom w:val="none" w:sz="0" w:space="0" w:color="auto"/>
            <w:right w:val="none" w:sz="0" w:space="0" w:color="auto"/>
          </w:divBdr>
        </w:div>
      </w:divsChild>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28972126">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328171">
      <w:bodyDiv w:val="1"/>
      <w:marLeft w:val="0"/>
      <w:marRight w:val="0"/>
      <w:marTop w:val="0"/>
      <w:marBottom w:val="0"/>
      <w:divBdr>
        <w:top w:val="none" w:sz="0" w:space="0" w:color="auto"/>
        <w:left w:val="none" w:sz="0" w:space="0" w:color="auto"/>
        <w:bottom w:val="none" w:sz="0" w:space="0" w:color="auto"/>
        <w:right w:val="none" w:sz="0" w:space="0" w:color="auto"/>
      </w:divBdr>
    </w:div>
    <w:div w:id="1632788794">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216324">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606945">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6886468">
      <w:bodyDiv w:val="1"/>
      <w:marLeft w:val="0"/>
      <w:marRight w:val="0"/>
      <w:marTop w:val="0"/>
      <w:marBottom w:val="0"/>
      <w:divBdr>
        <w:top w:val="none" w:sz="0" w:space="0" w:color="auto"/>
        <w:left w:val="none" w:sz="0" w:space="0" w:color="auto"/>
        <w:bottom w:val="none" w:sz="0" w:space="0" w:color="auto"/>
        <w:right w:val="none" w:sz="0" w:space="0" w:color="auto"/>
      </w:divBdr>
    </w:div>
    <w:div w:id="1648900310">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0937285">
      <w:bodyDiv w:val="1"/>
      <w:marLeft w:val="0"/>
      <w:marRight w:val="0"/>
      <w:marTop w:val="0"/>
      <w:marBottom w:val="0"/>
      <w:divBdr>
        <w:top w:val="none" w:sz="0" w:space="0" w:color="auto"/>
        <w:left w:val="none" w:sz="0" w:space="0" w:color="auto"/>
        <w:bottom w:val="none" w:sz="0" w:space="0" w:color="auto"/>
        <w:right w:val="none" w:sz="0" w:space="0" w:color="auto"/>
      </w:divBdr>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3870908">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685282">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668521">
      <w:bodyDiv w:val="1"/>
      <w:marLeft w:val="0"/>
      <w:marRight w:val="0"/>
      <w:marTop w:val="0"/>
      <w:marBottom w:val="0"/>
      <w:divBdr>
        <w:top w:val="none" w:sz="0" w:space="0" w:color="auto"/>
        <w:left w:val="none" w:sz="0" w:space="0" w:color="auto"/>
        <w:bottom w:val="none" w:sz="0" w:space="0" w:color="auto"/>
        <w:right w:val="none" w:sz="0" w:space="0" w:color="auto"/>
      </w:divBdr>
    </w:div>
    <w:div w:id="1666785400">
      <w:bodyDiv w:val="1"/>
      <w:marLeft w:val="0"/>
      <w:marRight w:val="0"/>
      <w:marTop w:val="0"/>
      <w:marBottom w:val="0"/>
      <w:divBdr>
        <w:top w:val="none" w:sz="0" w:space="0" w:color="auto"/>
        <w:left w:val="none" w:sz="0" w:space="0" w:color="auto"/>
        <w:bottom w:val="none" w:sz="0" w:space="0" w:color="auto"/>
        <w:right w:val="none" w:sz="0" w:space="0" w:color="auto"/>
      </w:divBdr>
      <w:divsChild>
        <w:div w:id="343284043">
          <w:marLeft w:val="0"/>
          <w:marRight w:val="0"/>
          <w:marTop w:val="0"/>
          <w:marBottom w:val="0"/>
          <w:divBdr>
            <w:top w:val="none" w:sz="0" w:space="0" w:color="auto"/>
            <w:left w:val="none" w:sz="0" w:space="0" w:color="auto"/>
            <w:bottom w:val="none" w:sz="0" w:space="0" w:color="auto"/>
            <w:right w:val="none" w:sz="0" w:space="0" w:color="auto"/>
          </w:divBdr>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870184">
      <w:bodyDiv w:val="1"/>
      <w:marLeft w:val="0"/>
      <w:marRight w:val="0"/>
      <w:marTop w:val="0"/>
      <w:marBottom w:val="0"/>
      <w:divBdr>
        <w:top w:val="none" w:sz="0" w:space="0" w:color="auto"/>
        <w:left w:val="none" w:sz="0" w:space="0" w:color="auto"/>
        <w:bottom w:val="none" w:sz="0" w:space="0" w:color="auto"/>
        <w:right w:val="none" w:sz="0" w:space="0" w:color="auto"/>
      </w:divBdr>
    </w:div>
    <w:div w:id="1672096510">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340177">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7729445">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3891156">
      <w:bodyDiv w:val="1"/>
      <w:marLeft w:val="0"/>
      <w:marRight w:val="0"/>
      <w:marTop w:val="0"/>
      <w:marBottom w:val="0"/>
      <w:divBdr>
        <w:top w:val="none" w:sz="0" w:space="0" w:color="auto"/>
        <w:left w:val="none" w:sz="0" w:space="0" w:color="auto"/>
        <w:bottom w:val="none" w:sz="0" w:space="0" w:color="auto"/>
        <w:right w:val="none" w:sz="0" w:space="0" w:color="auto"/>
      </w:divBdr>
      <w:divsChild>
        <w:div w:id="531190067">
          <w:marLeft w:val="0"/>
          <w:marRight w:val="0"/>
          <w:marTop w:val="0"/>
          <w:marBottom w:val="0"/>
          <w:divBdr>
            <w:top w:val="none" w:sz="0" w:space="0" w:color="auto"/>
            <w:left w:val="none" w:sz="0" w:space="0" w:color="auto"/>
            <w:bottom w:val="none" w:sz="0" w:space="0" w:color="auto"/>
            <w:right w:val="none" w:sz="0" w:space="0" w:color="auto"/>
          </w:divBdr>
          <w:divsChild>
            <w:div w:id="1615988624">
              <w:marLeft w:val="0"/>
              <w:marRight w:val="0"/>
              <w:marTop w:val="0"/>
              <w:marBottom w:val="0"/>
              <w:divBdr>
                <w:top w:val="none" w:sz="0" w:space="0" w:color="auto"/>
                <w:left w:val="none" w:sz="0" w:space="0" w:color="auto"/>
                <w:bottom w:val="none" w:sz="0" w:space="0" w:color="auto"/>
                <w:right w:val="none" w:sz="0" w:space="0" w:color="auto"/>
              </w:divBdr>
              <w:divsChild>
                <w:div w:id="18864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06728">
          <w:marLeft w:val="0"/>
          <w:marRight w:val="0"/>
          <w:marTop w:val="0"/>
          <w:marBottom w:val="0"/>
          <w:divBdr>
            <w:top w:val="none" w:sz="0" w:space="0" w:color="auto"/>
            <w:left w:val="none" w:sz="0" w:space="0" w:color="auto"/>
            <w:bottom w:val="none" w:sz="0" w:space="0" w:color="auto"/>
            <w:right w:val="none" w:sz="0" w:space="0" w:color="auto"/>
          </w:divBdr>
          <w:divsChild>
            <w:div w:id="1366101375">
              <w:marLeft w:val="0"/>
              <w:marRight w:val="0"/>
              <w:marTop w:val="0"/>
              <w:marBottom w:val="0"/>
              <w:divBdr>
                <w:top w:val="none" w:sz="0" w:space="0" w:color="auto"/>
                <w:left w:val="none" w:sz="0" w:space="0" w:color="auto"/>
                <w:bottom w:val="none" w:sz="0" w:space="0" w:color="auto"/>
                <w:right w:val="none" w:sz="0" w:space="0" w:color="auto"/>
              </w:divBdr>
              <w:divsChild>
                <w:div w:id="149333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327842">
          <w:marLeft w:val="0"/>
          <w:marRight w:val="0"/>
          <w:marTop w:val="0"/>
          <w:marBottom w:val="0"/>
          <w:divBdr>
            <w:top w:val="none" w:sz="0" w:space="0" w:color="auto"/>
            <w:left w:val="none" w:sz="0" w:space="0" w:color="auto"/>
            <w:bottom w:val="none" w:sz="0" w:space="0" w:color="auto"/>
            <w:right w:val="none" w:sz="0" w:space="0" w:color="auto"/>
          </w:divBdr>
          <w:divsChild>
            <w:div w:id="173421613">
              <w:marLeft w:val="0"/>
              <w:marRight w:val="0"/>
              <w:marTop w:val="0"/>
              <w:marBottom w:val="0"/>
              <w:divBdr>
                <w:top w:val="none" w:sz="0" w:space="0" w:color="auto"/>
                <w:left w:val="none" w:sz="0" w:space="0" w:color="auto"/>
                <w:bottom w:val="none" w:sz="0" w:space="0" w:color="auto"/>
                <w:right w:val="none" w:sz="0" w:space="0" w:color="auto"/>
              </w:divBdr>
              <w:divsChild>
                <w:div w:id="2100059806">
                  <w:marLeft w:val="0"/>
                  <w:marRight w:val="0"/>
                  <w:marTop w:val="0"/>
                  <w:marBottom w:val="0"/>
                  <w:divBdr>
                    <w:top w:val="none" w:sz="0" w:space="0" w:color="auto"/>
                    <w:left w:val="none" w:sz="0" w:space="0" w:color="auto"/>
                    <w:bottom w:val="none" w:sz="0" w:space="0" w:color="auto"/>
                    <w:right w:val="none" w:sz="0" w:space="0" w:color="auto"/>
                  </w:divBdr>
                  <w:divsChild>
                    <w:div w:id="614022730">
                      <w:marLeft w:val="0"/>
                      <w:marRight w:val="0"/>
                      <w:marTop w:val="0"/>
                      <w:marBottom w:val="0"/>
                      <w:divBdr>
                        <w:top w:val="none" w:sz="0" w:space="0" w:color="auto"/>
                        <w:left w:val="none" w:sz="0" w:space="0" w:color="auto"/>
                        <w:bottom w:val="none" w:sz="0" w:space="0" w:color="auto"/>
                        <w:right w:val="none" w:sz="0" w:space="0" w:color="auto"/>
                      </w:divBdr>
                    </w:div>
                    <w:div w:id="754933288">
                      <w:marLeft w:val="0"/>
                      <w:marRight w:val="0"/>
                      <w:marTop w:val="0"/>
                      <w:marBottom w:val="0"/>
                      <w:divBdr>
                        <w:top w:val="none" w:sz="0" w:space="0" w:color="auto"/>
                        <w:left w:val="none" w:sz="0" w:space="0" w:color="auto"/>
                        <w:bottom w:val="none" w:sz="0" w:space="0" w:color="auto"/>
                        <w:right w:val="none" w:sz="0" w:space="0" w:color="auto"/>
                      </w:divBdr>
                    </w:div>
                    <w:div w:id="92761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771505">
          <w:marLeft w:val="0"/>
          <w:marRight w:val="0"/>
          <w:marTop w:val="0"/>
          <w:marBottom w:val="0"/>
          <w:divBdr>
            <w:top w:val="none" w:sz="0" w:space="0" w:color="auto"/>
            <w:left w:val="none" w:sz="0" w:space="0" w:color="auto"/>
            <w:bottom w:val="none" w:sz="0" w:space="0" w:color="auto"/>
            <w:right w:val="none" w:sz="0" w:space="0" w:color="auto"/>
          </w:divBdr>
          <w:divsChild>
            <w:div w:id="91633855">
              <w:marLeft w:val="0"/>
              <w:marRight w:val="0"/>
              <w:marTop w:val="0"/>
              <w:marBottom w:val="0"/>
              <w:divBdr>
                <w:top w:val="none" w:sz="0" w:space="0" w:color="auto"/>
                <w:left w:val="none" w:sz="0" w:space="0" w:color="auto"/>
                <w:bottom w:val="none" w:sz="0" w:space="0" w:color="auto"/>
                <w:right w:val="none" w:sz="0" w:space="0" w:color="auto"/>
              </w:divBdr>
              <w:divsChild>
                <w:div w:id="1938637455">
                  <w:marLeft w:val="0"/>
                  <w:marRight w:val="0"/>
                  <w:marTop w:val="0"/>
                  <w:marBottom w:val="0"/>
                  <w:divBdr>
                    <w:top w:val="none" w:sz="0" w:space="0" w:color="auto"/>
                    <w:left w:val="none" w:sz="0" w:space="0" w:color="auto"/>
                    <w:bottom w:val="none" w:sz="0" w:space="0" w:color="auto"/>
                    <w:right w:val="none" w:sz="0" w:space="0" w:color="auto"/>
                  </w:divBdr>
                  <w:divsChild>
                    <w:div w:id="65416248">
                      <w:marLeft w:val="0"/>
                      <w:marRight w:val="0"/>
                      <w:marTop w:val="0"/>
                      <w:marBottom w:val="0"/>
                      <w:divBdr>
                        <w:top w:val="none" w:sz="0" w:space="0" w:color="auto"/>
                        <w:left w:val="none" w:sz="0" w:space="0" w:color="auto"/>
                        <w:bottom w:val="none" w:sz="0" w:space="0" w:color="auto"/>
                        <w:right w:val="none" w:sz="0" w:space="0" w:color="auto"/>
                      </w:divBdr>
                    </w:div>
                    <w:div w:id="821047332">
                      <w:marLeft w:val="0"/>
                      <w:marRight w:val="0"/>
                      <w:marTop w:val="0"/>
                      <w:marBottom w:val="0"/>
                      <w:divBdr>
                        <w:top w:val="none" w:sz="0" w:space="0" w:color="auto"/>
                        <w:left w:val="none" w:sz="0" w:space="0" w:color="auto"/>
                        <w:bottom w:val="none" w:sz="0" w:space="0" w:color="auto"/>
                        <w:right w:val="none" w:sz="0" w:space="0" w:color="auto"/>
                      </w:divBdr>
                    </w:div>
                    <w:div w:id="999115995">
                      <w:marLeft w:val="0"/>
                      <w:marRight w:val="0"/>
                      <w:marTop w:val="0"/>
                      <w:marBottom w:val="0"/>
                      <w:divBdr>
                        <w:top w:val="none" w:sz="0" w:space="0" w:color="auto"/>
                        <w:left w:val="none" w:sz="0" w:space="0" w:color="auto"/>
                        <w:bottom w:val="none" w:sz="0" w:space="0" w:color="auto"/>
                        <w:right w:val="none" w:sz="0" w:space="0" w:color="auto"/>
                      </w:divBdr>
                    </w:div>
                    <w:div w:id="2065827708">
                      <w:marLeft w:val="0"/>
                      <w:marRight w:val="0"/>
                      <w:marTop w:val="0"/>
                      <w:marBottom w:val="0"/>
                      <w:divBdr>
                        <w:top w:val="none" w:sz="0" w:space="0" w:color="auto"/>
                        <w:left w:val="none" w:sz="0" w:space="0" w:color="auto"/>
                        <w:bottom w:val="none" w:sz="0" w:space="0" w:color="auto"/>
                        <w:right w:val="none" w:sz="0" w:space="0" w:color="auto"/>
                      </w:divBdr>
                    </w:div>
                    <w:div w:id="211374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417796">
          <w:marLeft w:val="0"/>
          <w:marRight w:val="0"/>
          <w:marTop w:val="0"/>
          <w:marBottom w:val="0"/>
          <w:divBdr>
            <w:top w:val="none" w:sz="0" w:space="0" w:color="auto"/>
            <w:left w:val="none" w:sz="0" w:space="0" w:color="auto"/>
            <w:bottom w:val="none" w:sz="0" w:space="0" w:color="auto"/>
            <w:right w:val="none" w:sz="0" w:space="0" w:color="auto"/>
          </w:divBdr>
          <w:divsChild>
            <w:div w:id="730268224">
              <w:marLeft w:val="0"/>
              <w:marRight w:val="0"/>
              <w:marTop w:val="0"/>
              <w:marBottom w:val="0"/>
              <w:divBdr>
                <w:top w:val="none" w:sz="0" w:space="0" w:color="auto"/>
                <w:left w:val="none" w:sz="0" w:space="0" w:color="auto"/>
                <w:bottom w:val="none" w:sz="0" w:space="0" w:color="auto"/>
                <w:right w:val="none" w:sz="0" w:space="0" w:color="auto"/>
              </w:divBdr>
            </w:div>
          </w:divsChild>
        </w:div>
        <w:div w:id="1969512126">
          <w:marLeft w:val="0"/>
          <w:marRight w:val="0"/>
          <w:marTop w:val="0"/>
          <w:marBottom w:val="0"/>
          <w:divBdr>
            <w:top w:val="none" w:sz="0" w:space="0" w:color="auto"/>
            <w:left w:val="none" w:sz="0" w:space="0" w:color="auto"/>
            <w:bottom w:val="none" w:sz="0" w:space="0" w:color="auto"/>
            <w:right w:val="none" w:sz="0" w:space="0" w:color="auto"/>
          </w:divBdr>
          <w:divsChild>
            <w:div w:id="624510824">
              <w:marLeft w:val="0"/>
              <w:marRight w:val="0"/>
              <w:marTop w:val="0"/>
              <w:marBottom w:val="0"/>
              <w:divBdr>
                <w:top w:val="none" w:sz="0" w:space="0" w:color="auto"/>
                <w:left w:val="none" w:sz="0" w:space="0" w:color="auto"/>
                <w:bottom w:val="none" w:sz="0" w:space="0" w:color="auto"/>
                <w:right w:val="none" w:sz="0" w:space="0" w:color="auto"/>
              </w:divBdr>
              <w:divsChild>
                <w:div w:id="14813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4115851">
      <w:bodyDiv w:val="1"/>
      <w:marLeft w:val="0"/>
      <w:marRight w:val="0"/>
      <w:marTop w:val="0"/>
      <w:marBottom w:val="0"/>
      <w:divBdr>
        <w:top w:val="none" w:sz="0" w:space="0" w:color="auto"/>
        <w:left w:val="none" w:sz="0" w:space="0" w:color="auto"/>
        <w:bottom w:val="none" w:sz="0" w:space="0" w:color="auto"/>
        <w:right w:val="none" w:sz="0" w:space="0" w:color="auto"/>
      </w:divBdr>
    </w:div>
    <w:div w:id="1695614777">
      <w:bodyDiv w:val="1"/>
      <w:marLeft w:val="0"/>
      <w:marRight w:val="0"/>
      <w:marTop w:val="0"/>
      <w:marBottom w:val="0"/>
      <w:divBdr>
        <w:top w:val="none" w:sz="0" w:space="0" w:color="auto"/>
        <w:left w:val="none" w:sz="0" w:space="0" w:color="auto"/>
        <w:bottom w:val="none" w:sz="0" w:space="0" w:color="auto"/>
        <w:right w:val="none" w:sz="0" w:space="0" w:color="auto"/>
      </w:divBdr>
      <w:divsChild>
        <w:div w:id="315886453">
          <w:marLeft w:val="0"/>
          <w:marRight w:val="0"/>
          <w:marTop w:val="0"/>
          <w:marBottom w:val="0"/>
          <w:divBdr>
            <w:top w:val="none" w:sz="0" w:space="0" w:color="auto"/>
            <w:left w:val="none" w:sz="0" w:space="0" w:color="auto"/>
            <w:bottom w:val="none" w:sz="0" w:space="0" w:color="auto"/>
            <w:right w:val="none" w:sz="0" w:space="0" w:color="auto"/>
          </w:divBdr>
          <w:divsChild>
            <w:div w:id="276068305">
              <w:marLeft w:val="0"/>
              <w:marRight w:val="0"/>
              <w:marTop w:val="0"/>
              <w:marBottom w:val="0"/>
              <w:divBdr>
                <w:top w:val="none" w:sz="0" w:space="0" w:color="auto"/>
                <w:left w:val="none" w:sz="0" w:space="0" w:color="auto"/>
                <w:bottom w:val="none" w:sz="0" w:space="0" w:color="auto"/>
                <w:right w:val="none" w:sz="0" w:space="0" w:color="auto"/>
              </w:divBdr>
            </w:div>
          </w:divsChild>
        </w:div>
        <w:div w:id="355080854">
          <w:marLeft w:val="0"/>
          <w:marRight w:val="0"/>
          <w:marTop w:val="0"/>
          <w:marBottom w:val="0"/>
          <w:divBdr>
            <w:top w:val="none" w:sz="0" w:space="0" w:color="auto"/>
            <w:left w:val="none" w:sz="0" w:space="0" w:color="auto"/>
            <w:bottom w:val="none" w:sz="0" w:space="0" w:color="auto"/>
            <w:right w:val="none" w:sz="0" w:space="0" w:color="auto"/>
          </w:divBdr>
          <w:divsChild>
            <w:div w:id="1125586614">
              <w:marLeft w:val="0"/>
              <w:marRight w:val="0"/>
              <w:marTop w:val="0"/>
              <w:marBottom w:val="0"/>
              <w:divBdr>
                <w:top w:val="none" w:sz="0" w:space="0" w:color="auto"/>
                <w:left w:val="none" w:sz="0" w:space="0" w:color="auto"/>
                <w:bottom w:val="none" w:sz="0" w:space="0" w:color="auto"/>
                <w:right w:val="none" w:sz="0" w:space="0" w:color="auto"/>
              </w:divBdr>
              <w:divsChild>
                <w:div w:id="12417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794162">
          <w:marLeft w:val="0"/>
          <w:marRight w:val="0"/>
          <w:marTop w:val="0"/>
          <w:marBottom w:val="0"/>
          <w:divBdr>
            <w:top w:val="none" w:sz="0" w:space="0" w:color="auto"/>
            <w:left w:val="none" w:sz="0" w:space="0" w:color="auto"/>
            <w:bottom w:val="none" w:sz="0" w:space="0" w:color="auto"/>
            <w:right w:val="none" w:sz="0" w:space="0" w:color="auto"/>
          </w:divBdr>
          <w:divsChild>
            <w:div w:id="615452067">
              <w:marLeft w:val="0"/>
              <w:marRight w:val="0"/>
              <w:marTop w:val="0"/>
              <w:marBottom w:val="0"/>
              <w:divBdr>
                <w:top w:val="none" w:sz="0" w:space="0" w:color="auto"/>
                <w:left w:val="none" w:sz="0" w:space="0" w:color="auto"/>
                <w:bottom w:val="none" w:sz="0" w:space="0" w:color="auto"/>
                <w:right w:val="none" w:sz="0" w:space="0" w:color="auto"/>
              </w:divBdr>
            </w:div>
          </w:divsChild>
        </w:div>
        <w:div w:id="921184098">
          <w:marLeft w:val="0"/>
          <w:marRight w:val="0"/>
          <w:marTop w:val="0"/>
          <w:marBottom w:val="0"/>
          <w:divBdr>
            <w:top w:val="none" w:sz="0" w:space="0" w:color="auto"/>
            <w:left w:val="none" w:sz="0" w:space="0" w:color="auto"/>
            <w:bottom w:val="none" w:sz="0" w:space="0" w:color="auto"/>
            <w:right w:val="none" w:sz="0" w:space="0" w:color="auto"/>
          </w:divBdr>
          <w:divsChild>
            <w:div w:id="263542657">
              <w:marLeft w:val="0"/>
              <w:marRight w:val="0"/>
              <w:marTop w:val="0"/>
              <w:marBottom w:val="0"/>
              <w:divBdr>
                <w:top w:val="none" w:sz="0" w:space="0" w:color="auto"/>
                <w:left w:val="none" w:sz="0" w:space="0" w:color="auto"/>
                <w:bottom w:val="none" w:sz="0" w:space="0" w:color="auto"/>
                <w:right w:val="none" w:sz="0" w:space="0" w:color="auto"/>
              </w:divBdr>
              <w:divsChild>
                <w:div w:id="71226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83560">
          <w:marLeft w:val="0"/>
          <w:marRight w:val="0"/>
          <w:marTop w:val="0"/>
          <w:marBottom w:val="0"/>
          <w:divBdr>
            <w:top w:val="none" w:sz="0" w:space="0" w:color="auto"/>
            <w:left w:val="none" w:sz="0" w:space="0" w:color="auto"/>
            <w:bottom w:val="none" w:sz="0" w:space="0" w:color="auto"/>
            <w:right w:val="none" w:sz="0" w:space="0" w:color="auto"/>
          </w:divBdr>
          <w:divsChild>
            <w:div w:id="1421753874">
              <w:marLeft w:val="0"/>
              <w:marRight w:val="0"/>
              <w:marTop w:val="0"/>
              <w:marBottom w:val="0"/>
              <w:divBdr>
                <w:top w:val="none" w:sz="0" w:space="0" w:color="auto"/>
                <w:left w:val="none" w:sz="0" w:space="0" w:color="auto"/>
                <w:bottom w:val="none" w:sz="0" w:space="0" w:color="auto"/>
                <w:right w:val="none" w:sz="0" w:space="0" w:color="auto"/>
              </w:divBdr>
            </w:div>
          </w:divsChild>
        </w:div>
        <w:div w:id="1173764319">
          <w:marLeft w:val="0"/>
          <w:marRight w:val="0"/>
          <w:marTop w:val="0"/>
          <w:marBottom w:val="0"/>
          <w:divBdr>
            <w:top w:val="none" w:sz="0" w:space="0" w:color="auto"/>
            <w:left w:val="none" w:sz="0" w:space="0" w:color="auto"/>
            <w:bottom w:val="none" w:sz="0" w:space="0" w:color="auto"/>
            <w:right w:val="none" w:sz="0" w:space="0" w:color="auto"/>
          </w:divBdr>
          <w:divsChild>
            <w:div w:id="1651014795">
              <w:marLeft w:val="0"/>
              <w:marRight w:val="0"/>
              <w:marTop w:val="0"/>
              <w:marBottom w:val="0"/>
              <w:divBdr>
                <w:top w:val="none" w:sz="0" w:space="0" w:color="auto"/>
                <w:left w:val="none" w:sz="0" w:space="0" w:color="auto"/>
                <w:bottom w:val="none" w:sz="0" w:space="0" w:color="auto"/>
                <w:right w:val="none" w:sz="0" w:space="0" w:color="auto"/>
              </w:divBdr>
              <w:divsChild>
                <w:div w:id="1610163098">
                  <w:marLeft w:val="0"/>
                  <w:marRight w:val="0"/>
                  <w:marTop w:val="0"/>
                  <w:marBottom w:val="0"/>
                  <w:divBdr>
                    <w:top w:val="none" w:sz="0" w:space="0" w:color="auto"/>
                    <w:left w:val="none" w:sz="0" w:space="0" w:color="auto"/>
                    <w:bottom w:val="none" w:sz="0" w:space="0" w:color="auto"/>
                    <w:right w:val="none" w:sz="0" w:space="0" w:color="auto"/>
                  </w:divBdr>
                  <w:divsChild>
                    <w:div w:id="253126011">
                      <w:marLeft w:val="0"/>
                      <w:marRight w:val="0"/>
                      <w:marTop w:val="0"/>
                      <w:marBottom w:val="0"/>
                      <w:divBdr>
                        <w:top w:val="none" w:sz="0" w:space="0" w:color="auto"/>
                        <w:left w:val="none" w:sz="0" w:space="0" w:color="auto"/>
                        <w:bottom w:val="none" w:sz="0" w:space="0" w:color="auto"/>
                        <w:right w:val="none" w:sz="0" w:space="0" w:color="auto"/>
                      </w:divBdr>
                    </w:div>
                    <w:div w:id="942955312">
                      <w:marLeft w:val="0"/>
                      <w:marRight w:val="0"/>
                      <w:marTop w:val="0"/>
                      <w:marBottom w:val="0"/>
                      <w:divBdr>
                        <w:top w:val="none" w:sz="0" w:space="0" w:color="auto"/>
                        <w:left w:val="none" w:sz="0" w:space="0" w:color="auto"/>
                        <w:bottom w:val="none" w:sz="0" w:space="0" w:color="auto"/>
                        <w:right w:val="none" w:sz="0" w:space="0" w:color="auto"/>
                      </w:divBdr>
                    </w:div>
                    <w:div w:id="172741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908882">
          <w:marLeft w:val="0"/>
          <w:marRight w:val="0"/>
          <w:marTop w:val="0"/>
          <w:marBottom w:val="0"/>
          <w:divBdr>
            <w:top w:val="none" w:sz="0" w:space="0" w:color="auto"/>
            <w:left w:val="none" w:sz="0" w:space="0" w:color="auto"/>
            <w:bottom w:val="none" w:sz="0" w:space="0" w:color="auto"/>
            <w:right w:val="none" w:sz="0" w:space="0" w:color="auto"/>
          </w:divBdr>
          <w:divsChild>
            <w:div w:id="1237784274">
              <w:marLeft w:val="0"/>
              <w:marRight w:val="0"/>
              <w:marTop w:val="0"/>
              <w:marBottom w:val="0"/>
              <w:divBdr>
                <w:top w:val="none" w:sz="0" w:space="0" w:color="auto"/>
                <w:left w:val="none" w:sz="0" w:space="0" w:color="auto"/>
                <w:bottom w:val="none" w:sz="0" w:space="0" w:color="auto"/>
                <w:right w:val="none" w:sz="0" w:space="0" w:color="auto"/>
              </w:divBdr>
            </w:div>
          </w:divsChild>
        </w:div>
        <w:div w:id="1649091899">
          <w:marLeft w:val="0"/>
          <w:marRight w:val="0"/>
          <w:marTop w:val="0"/>
          <w:marBottom w:val="0"/>
          <w:divBdr>
            <w:top w:val="none" w:sz="0" w:space="0" w:color="auto"/>
            <w:left w:val="none" w:sz="0" w:space="0" w:color="auto"/>
            <w:bottom w:val="none" w:sz="0" w:space="0" w:color="auto"/>
            <w:right w:val="none" w:sz="0" w:space="0" w:color="auto"/>
          </w:divBdr>
          <w:divsChild>
            <w:div w:id="1585264711">
              <w:marLeft w:val="0"/>
              <w:marRight w:val="0"/>
              <w:marTop w:val="0"/>
              <w:marBottom w:val="0"/>
              <w:divBdr>
                <w:top w:val="none" w:sz="0" w:space="0" w:color="auto"/>
                <w:left w:val="none" w:sz="0" w:space="0" w:color="auto"/>
                <w:bottom w:val="none" w:sz="0" w:space="0" w:color="auto"/>
                <w:right w:val="none" w:sz="0" w:space="0" w:color="auto"/>
              </w:divBdr>
              <w:divsChild>
                <w:div w:id="981076885">
                  <w:marLeft w:val="0"/>
                  <w:marRight w:val="0"/>
                  <w:marTop w:val="0"/>
                  <w:marBottom w:val="0"/>
                  <w:divBdr>
                    <w:top w:val="none" w:sz="0" w:space="0" w:color="auto"/>
                    <w:left w:val="none" w:sz="0" w:space="0" w:color="auto"/>
                    <w:bottom w:val="none" w:sz="0" w:space="0" w:color="auto"/>
                    <w:right w:val="none" w:sz="0" w:space="0" w:color="auto"/>
                  </w:divBdr>
                  <w:divsChild>
                    <w:div w:id="837429606">
                      <w:marLeft w:val="0"/>
                      <w:marRight w:val="0"/>
                      <w:marTop w:val="0"/>
                      <w:marBottom w:val="0"/>
                      <w:divBdr>
                        <w:top w:val="none" w:sz="0" w:space="0" w:color="auto"/>
                        <w:left w:val="none" w:sz="0" w:space="0" w:color="auto"/>
                        <w:bottom w:val="none" w:sz="0" w:space="0" w:color="auto"/>
                        <w:right w:val="none" w:sz="0" w:space="0" w:color="auto"/>
                      </w:divBdr>
                    </w:div>
                    <w:div w:id="1285575764">
                      <w:marLeft w:val="0"/>
                      <w:marRight w:val="0"/>
                      <w:marTop w:val="0"/>
                      <w:marBottom w:val="0"/>
                      <w:divBdr>
                        <w:top w:val="none" w:sz="0" w:space="0" w:color="auto"/>
                        <w:left w:val="none" w:sz="0" w:space="0" w:color="auto"/>
                        <w:bottom w:val="none" w:sz="0" w:space="0" w:color="auto"/>
                        <w:right w:val="none" w:sz="0" w:space="0" w:color="auto"/>
                      </w:divBdr>
                    </w:div>
                    <w:div w:id="19831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122117">
          <w:marLeft w:val="0"/>
          <w:marRight w:val="0"/>
          <w:marTop w:val="0"/>
          <w:marBottom w:val="0"/>
          <w:divBdr>
            <w:top w:val="none" w:sz="0" w:space="0" w:color="auto"/>
            <w:left w:val="none" w:sz="0" w:space="0" w:color="auto"/>
            <w:bottom w:val="none" w:sz="0" w:space="0" w:color="auto"/>
            <w:right w:val="none" w:sz="0" w:space="0" w:color="auto"/>
          </w:divBdr>
          <w:divsChild>
            <w:div w:id="79762488">
              <w:marLeft w:val="0"/>
              <w:marRight w:val="0"/>
              <w:marTop w:val="0"/>
              <w:marBottom w:val="0"/>
              <w:divBdr>
                <w:top w:val="none" w:sz="0" w:space="0" w:color="auto"/>
                <w:left w:val="none" w:sz="0" w:space="0" w:color="auto"/>
                <w:bottom w:val="none" w:sz="0" w:space="0" w:color="auto"/>
                <w:right w:val="none" w:sz="0" w:space="0" w:color="auto"/>
              </w:divBdr>
              <w:divsChild>
                <w:div w:id="2904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149536">
      <w:bodyDiv w:val="1"/>
      <w:marLeft w:val="0"/>
      <w:marRight w:val="0"/>
      <w:marTop w:val="0"/>
      <w:marBottom w:val="0"/>
      <w:divBdr>
        <w:top w:val="none" w:sz="0" w:space="0" w:color="auto"/>
        <w:left w:val="none" w:sz="0" w:space="0" w:color="auto"/>
        <w:bottom w:val="none" w:sz="0" w:space="0" w:color="auto"/>
        <w:right w:val="none" w:sz="0" w:space="0" w:color="auto"/>
      </w:divBdr>
      <w:divsChild>
        <w:div w:id="220677044">
          <w:marLeft w:val="0"/>
          <w:marRight w:val="0"/>
          <w:marTop w:val="0"/>
          <w:marBottom w:val="0"/>
          <w:divBdr>
            <w:top w:val="none" w:sz="0" w:space="0" w:color="auto"/>
            <w:left w:val="none" w:sz="0" w:space="0" w:color="auto"/>
            <w:bottom w:val="none" w:sz="0" w:space="0" w:color="auto"/>
            <w:right w:val="none" w:sz="0" w:space="0" w:color="auto"/>
          </w:divBdr>
        </w:div>
      </w:divsChild>
    </w:div>
    <w:div w:id="1696537224">
      <w:bodyDiv w:val="1"/>
      <w:marLeft w:val="0"/>
      <w:marRight w:val="0"/>
      <w:marTop w:val="0"/>
      <w:marBottom w:val="0"/>
      <w:divBdr>
        <w:top w:val="none" w:sz="0" w:space="0" w:color="auto"/>
        <w:left w:val="none" w:sz="0" w:space="0" w:color="auto"/>
        <w:bottom w:val="none" w:sz="0" w:space="0" w:color="auto"/>
        <w:right w:val="none" w:sz="0" w:space="0" w:color="auto"/>
      </w:divBdr>
    </w:div>
    <w:div w:id="1697344656">
      <w:bodyDiv w:val="1"/>
      <w:marLeft w:val="0"/>
      <w:marRight w:val="0"/>
      <w:marTop w:val="0"/>
      <w:marBottom w:val="0"/>
      <w:divBdr>
        <w:top w:val="none" w:sz="0" w:space="0" w:color="auto"/>
        <w:left w:val="none" w:sz="0" w:space="0" w:color="auto"/>
        <w:bottom w:val="none" w:sz="0" w:space="0" w:color="auto"/>
        <w:right w:val="none" w:sz="0" w:space="0" w:color="auto"/>
      </w:divBdr>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6296448">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521444">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092186">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7757320">
      <w:bodyDiv w:val="1"/>
      <w:marLeft w:val="0"/>
      <w:marRight w:val="0"/>
      <w:marTop w:val="0"/>
      <w:marBottom w:val="0"/>
      <w:divBdr>
        <w:top w:val="none" w:sz="0" w:space="0" w:color="auto"/>
        <w:left w:val="none" w:sz="0" w:space="0" w:color="auto"/>
        <w:bottom w:val="none" w:sz="0" w:space="0" w:color="auto"/>
        <w:right w:val="none" w:sz="0" w:space="0" w:color="auto"/>
      </w:divBdr>
    </w:div>
    <w:div w:id="1728646820">
      <w:bodyDiv w:val="1"/>
      <w:marLeft w:val="0"/>
      <w:marRight w:val="0"/>
      <w:marTop w:val="0"/>
      <w:marBottom w:val="0"/>
      <w:divBdr>
        <w:top w:val="none" w:sz="0" w:space="0" w:color="auto"/>
        <w:left w:val="none" w:sz="0" w:space="0" w:color="auto"/>
        <w:bottom w:val="none" w:sz="0" w:space="0" w:color="auto"/>
        <w:right w:val="none" w:sz="0" w:space="0" w:color="auto"/>
      </w:divBdr>
    </w:div>
    <w:div w:id="1728992765">
      <w:bodyDiv w:val="1"/>
      <w:marLeft w:val="0"/>
      <w:marRight w:val="0"/>
      <w:marTop w:val="0"/>
      <w:marBottom w:val="0"/>
      <w:divBdr>
        <w:top w:val="none" w:sz="0" w:space="0" w:color="auto"/>
        <w:left w:val="none" w:sz="0" w:space="0" w:color="auto"/>
        <w:bottom w:val="none" w:sz="0" w:space="0" w:color="auto"/>
        <w:right w:val="none" w:sz="0" w:space="0" w:color="auto"/>
      </w:divBdr>
    </w:div>
    <w:div w:id="1729376069">
      <w:bodyDiv w:val="1"/>
      <w:marLeft w:val="0"/>
      <w:marRight w:val="0"/>
      <w:marTop w:val="0"/>
      <w:marBottom w:val="0"/>
      <w:divBdr>
        <w:top w:val="none" w:sz="0" w:space="0" w:color="auto"/>
        <w:left w:val="none" w:sz="0" w:space="0" w:color="auto"/>
        <w:bottom w:val="none" w:sz="0" w:space="0" w:color="auto"/>
        <w:right w:val="none" w:sz="0" w:space="0" w:color="auto"/>
      </w:divBdr>
      <w:divsChild>
        <w:div w:id="815607249">
          <w:marLeft w:val="0"/>
          <w:marRight w:val="0"/>
          <w:marTop w:val="0"/>
          <w:marBottom w:val="0"/>
          <w:divBdr>
            <w:top w:val="none" w:sz="0" w:space="0" w:color="auto"/>
            <w:left w:val="none" w:sz="0" w:space="0" w:color="auto"/>
            <w:bottom w:val="none" w:sz="0" w:space="0" w:color="auto"/>
            <w:right w:val="none" w:sz="0" w:space="0" w:color="auto"/>
          </w:divBdr>
          <w:divsChild>
            <w:div w:id="189084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29717385">
      <w:bodyDiv w:val="1"/>
      <w:marLeft w:val="0"/>
      <w:marRight w:val="0"/>
      <w:marTop w:val="0"/>
      <w:marBottom w:val="0"/>
      <w:divBdr>
        <w:top w:val="none" w:sz="0" w:space="0" w:color="auto"/>
        <w:left w:val="none" w:sz="0" w:space="0" w:color="auto"/>
        <w:bottom w:val="none" w:sz="0" w:space="0" w:color="auto"/>
        <w:right w:val="none" w:sz="0" w:space="0" w:color="auto"/>
      </w:divBdr>
    </w:div>
    <w:div w:id="1729766588">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0591744">
      <w:bodyDiv w:val="1"/>
      <w:marLeft w:val="0"/>
      <w:marRight w:val="0"/>
      <w:marTop w:val="0"/>
      <w:marBottom w:val="0"/>
      <w:divBdr>
        <w:top w:val="none" w:sz="0" w:space="0" w:color="auto"/>
        <w:left w:val="none" w:sz="0" w:space="0" w:color="auto"/>
        <w:bottom w:val="none" w:sz="0" w:space="0" w:color="auto"/>
        <w:right w:val="none" w:sz="0" w:space="0" w:color="auto"/>
      </w:divBdr>
      <w:divsChild>
        <w:div w:id="867062856">
          <w:marLeft w:val="0"/>
          <w:marRight w:val="0"/>
          <w:marTop w:val="0"/>
          <w:marBottom w:val="0"/>
          <w:divBdr>
            <w:top w:val="none" w:sz="0" w:space="0" w:color="auto"/>
            <w:left w:val="none" w:sz="0" w:space="0" w:color="auto"/>
            <w:bottom w:val="none" w:sz="0" w:space="0" w:color="auto"/>
            <w:right w:val="none" w:sz="0" w:space="0" w:color="auto"/>
          </w:divBdr>
        </w:div>
      </w:divsChild>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983596">
      <w:bodyDiv w:val="1"/>
      <w:marLeft w:val="0"/>
      <w:marRight w:val="0"/>
      <w:marTop w:val="0"/>
      <w:marBottom w:val="0"/>
      <w:divBdr>
        <w:top w:val="none" w:sz="0" w:space="0" w:color="auto"/>
        <w:left w:val="none" w:sz="0" w:space="0" w:color="auto"/>
        <w:bottom w:val="none" w:sz="0" w:space="0" w:color="auto"/>
        <w:right w:val="none" w:sz="0" w:space="0" w:color="auto"/>
      </w:divBdr>
      <w:divsChild>
        <w:div w:id="1050113518">
          <w:marLeft w:val="0"/>
          <w:marRight w:val="0"/>
          <w:marTop w:val="0"/>
          <w:marBottom w:val="0"/>
          <w:divBdr>
            <w:top w:val="none" w:sz="0" w:space="0" w:color="auto"/>
            <w:left w:val="none" w:sz="0" w:space="0" w:color="auto"/>
            <w:bottom w:val="none" w:sz="0" w:space="0" w:color="auto"/>
            <w:right w:val="none" w:sz="0" w:space="0" w:color="auto"/>
          </w:divBdr>
        </w:div>
      </w:divsChild>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53591">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535069">
      <w:bodyDiv w:val="1"/>
      <w:marLeft w:val="0"/>
      <w:marRight w:val="0"/>
      <w:marTop w:val="0"/>
      <w:marBottom w:val="0"/>
      <w:divBdr>
        <w:top w:val="none" w:sz="0" w:space="0" w:color="auto"/>
        <w:left w:val="none" w:sz="0" w:space="0" w:color="auto"/>
        <w:bottom w:val="none" w:sz="0" w:space="0" w:color="auto"/>
        <w:right w:val="none" w:sz="0" w:space="0" w:color="auto"/>
      </w:divBdr>
      <w:divsChild>
        <w:div w:id="226310100">
          <w:marLeft w:val="0"/>
          <w:marRight w:val="0"/>
          <w:marTop w:val="225"/>
          <w:marBottom w:val="0"/>
          <w:divBdr>
            <w:top w:val="none" w:sz="0" w:space="0" w:color="auto"/>
            <w:left w:val="none" w:sz="0" w:space="0" w:color="auto"/>
            <w:bottom w:val="none" w:sz="0" w:space="0" w:color="auto"/>
            <w:right w:val="none" w:sz="0" w:space="0" w:color="auto"/>
          </w:divBdr>
        </w:div>
      </w:divsChild>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1462622">
      <w:bodyDiv w:val="1"/>
      <w:marLeft w:val="0"/>
      <w:marRight w:val="0"/>
      <w:marTop w:val="0"/>
      <w:marBottom w:val="0"/>
      <w:divBdr>
        <w:top w:val="none" w:sz="0" w:space="0" w:color="auto"/>
        <w:left w:val="none" w:sz="0" w:space="0" w:color="auto"/>
        <w:bottom w:val="none" w:sz="0" w:space="0" w:color="auto"/>
        <w:right w:val="none" w:sz="0" w:space="0" w:color="auto"/>
      </w:divBdr>
    </w:div>
    <w:div w:id="1752579935">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59670158">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1368178">
      <w:bodyDiv w:val="1"/>
      <w:marLeft w:val="0"/>
      <w:marRight w:val="0"/>
      <w:marTop w:val="0"/>
      <w:marBottom w:val="0"/>
      <w:divBdr>
        <w:top w:val="none" w:sz="0" w:space="0" w:color="auto"/>
        <w:left w:val="none" w:sz="0" w:space="0" w:color="auto"/>
        <w:bottom w:val="none" w:sz="0" w:space="0" w:color="auto"/>
        <w:right w:val="none" w:sz="0" w:space="0" w:color="auto"/>
      </w:divBdr>
    </w:div>
    <w:div w:id="1763333663">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4257304">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70614364">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4129758">
      <w:bodyDiv w:val="1"/>
      <w:marLeft w:val="0"/>
      <w:marRight w:val="0"/>
      <w:marTop w:val="0"/>
      <w:marBottom w:val="0"/>
      <w:divBdr>
        <w:top w:val="none" w:sz="0" w:space="0" w:color="auto"/>
        <w:left w:val="none" w:sz="0" w:space="0" w:color="auto"/>
        <w:bottom w:val="none" w:sz="0" w:space="0" w:color="auto"/>
        <w:right w:val="none" w:sz="0" w:space="0" w:color="auto"/>
      </w:divBdr>
    </w:div>
    <w:div w:id="1776245493">
      <w:bodyDiv w:val="1"/>
      <w:marLeft w:val="0"/>
      <w:marRight w:val="0"/>
      <w:marTop w:val="0"/>
      <w:marBottom w:val="0"/>
      <w:divBdr>
        <w:top w:val="none" w:sz="0" w:space="0" w:color="auto"/>
        <w:left w:val="none" w:sz="0" w:space="0" w:color="auto"/>
        <w:bottom w:val="none" w:sz="0" w:space="0" w:color="auto"/>
        <w:right w:val="none" w:sz="0" w:space="0" w:color="auto"/>
      </w:divBdr>
      <w:divsChild>
        <w:div w:id="1083183001">
          <w:marLeft w:val="0"/>
          <w:marRight w:val="0"/>
          <w:marTop w:val="225"/>
          <w:marBottom w:val="0"/>
          <w:divBdr>
            <w:top w:val="none" w:sz="0" w:space="0" w:color="auto"/>
            <w:left w:val="none" w:sz="0" w:space="0" w:color="auto"/>
            <w:bottom w:val="none" w:sz="0" w:space="0" w:color="auto"/>
            <w:right w:val="none" w:sz="0" w:space="0" w:color="auto"/>
          </w:divBdr>
        </w:div>
      </w:divsChild>
    </w:div>
    <w:div w:id="1776291013">
      <w:bodyDiv w:val="1"/>
      <w:marLeft w:val="0"/>
      <w:marRight w:val="0"/>
      <w:marTop w:val="0"/>
      <w:marBottom w:val="0"/>
      <w:divBdr>
        <w:top w:val="none" w:sz="0" w:space="0" w:color="auto"/>
        <w:left w:val="none" w:sz="0" w:space="0" w:color="auto"/>
        <w:bottom w:val="none" w:sz="0" w:space="0" w:color="auto"/>
        <w:right w:val="none" w:sz="0" w:space="0" w:color="auto"/>
      </w:divBdr>
      <w:divsChild>
        <w:div w:id="312023946">
          <w:marLeft w:val="0"/>
          <w:marRight w:val="0"/>
          <w:marTop w:val="0"/>
          <w:marBottom w:val="0"/>
          <w:divBdr>
            <w:top w:val="none" w:sz="0" w:space="0" w:color="auto"/>
            <w:left w:val="none" w:sz="0" w:space="0" w:color="auto"/>
            <w:bottom w:val="none" w:sz="0" w:space="0" w:color="auto"/>
            <w:right w:val="none" w:sz="0" w:space="0" w:color="auto"/>
          </w:divBdr>
          <w:divsChild>
            <w:div w:id="1896811873">
              <w:marLeft w:val="0"/>
              <w:marRight w:val="0"/>
              <w:marTop w:val="0"/>
              <w:marBottom w:val="0"/>
              <w:divBdr>
                <w:top w:val="none" w:sz="0" w:space="0" w:color="auto"/>
                <w:left w:val="none" w:sz="0" w:space="0" w:color="auto"/>
                <w:bottom w:val="none" w:sz="0" w:space="0" w:color="auto"/>
                <w:right w:val="none" w:sz="0" w:space="0" w:color="auto"/>
              </w:divBdr>
            </w:div>
          </w:divsChild>
        </w:div>
        <w:div w:id="568155800">
          <w:marLeft w:val="0"/>
          <w:marRight w:val="0"/>
          <w:marTop w:val="0"/>
          <w:marBottom w:val="0"/>
          <w:divBdr>
            <w:top w:val="none" w:sz="0" w:space="0" w:color="auto"/>
            <w:left w:val="none" w:sz="0" w:space="0" w:color="auto"/>
            <w:bottom w:val="none" w:sz="0" w:space="0" w:color="auto"/>
            <w:right w:val="none" w:sz="0" w:space="0" w:color="auto"/>
          </w:divBdr>
          <w:divsChild>
            <w:div w:id="2124690970">
              <w:marLeft w:val="0"/>
              <w:marRight w:val="0"/>
              <w:marTop w:val="0"/>
              <w:marBottom w:val="0"/>
              <w:divBdr>
                <w:top w:val="none" w:sz="0" w:space="0" w:color="auto"/>
                <w:left w:val="none" w:sz="0" w:space="0" w:color="auto"/>
                <w:bottom w:val="none" w:sz="0" w:space="0" w:color="auto"/>
                <w:right w:val="none" w:sz="0" w:space="0" w:color="auto"/>
              </w:divBdr>
              <w:divsChild>
                <w:div w:id="608858620">
                  <w:marLeft w:val="0"/>
                  <w:marRight w:val="0"/>
                  <w:marTop w:val="0"/>
                  <w:marBottom w:val="0"/>
                  <w:divBdr>
                    <w:top w:val="none" w:sz="0" w:space="0" w:color="auto"/>
                    <w:left w:val="none" w:sz="0" w:space="0" w:color="auto"/>
                    <w:bottom w:val="none" w:sz="0" w:space="0" w:color="auto"/>
                    <w:right w:val="none" w:sz="0" w:space="0" w:color="auto"/>
                  </w:divBdr>
                  <w:divsChild>
                    <w:div w:id="324673417">
                      <w:marLeft w:val="0"/>
                      <w:marRight w:val="0"/>
                      <w:marTop w:val="0"/>
                      <w:marBottom w:val="0"/>
                      <w:divBdr>
                        <w:top w:val="none" w:sz="0" w:space="0" w:color="auto"/>
                        <w:left w:val="none" w:sz="0" w:space="0" w:color="auto"/>
                        <w:bottom w:val="none" w:sz="0" w:space="0" w:color="auto"/>
                        <w:right w:val="none" w:sz="0" w:space="0" w:color="auto"/>
                      </w:divBdr>
                    </w:div>
                    <w:div w:id="468286842">
                      <w:marLeft w:val="0"/>
                      <w:marRight w:val="0"/>
                      <w:marTop w:val="0"/>
                      <w:marBottom w:val="0"/>
                      <w:divBdr>
                        <w:top w:val="none" w:sz="0" w:space="0" w:color="auto"/>
                        <w:left w:val="none" w:sz="0" w:space="0" w:color="auto"/>
                        <w:bottom w:val="none" w:sz="0" w:space="0" w:color="auto"/>
                        <w:right w:val="none" w:sz="0" w:space="0" w:color="auto"/>
                      </w:divBdr>
                    </w:div>
                    <w:div w:id="573317766">
                      <w:marLeft w:val="0"/>
                      <w:marRight w:val="0"/>
                      <w:marTop w:val="0"/>
                      <w:marBottom w:val="0"/>
                      <w:divBdr>
                        <w:top w:val="none" w:sz="0" w:space="0" w:color="auto"/>
                        <w:left w:val="none" w:sz="0" w:space="0" w:color="auto"/>
                        <w:bottom w:val="none" w:sz="0" w:space="0" w:color="auto"/>
                        <w:right w:val="none" w:sz="0" w:space="0" w:color="auto"/>
                      </w:divBdr>
                    </w:div>
                    <w:div w:id="998651185">
                      <w:marLeft w:val="0"/>
                      <w:marRight w:val="0"/>
                      <w:marTop w:val="0"/>
                      <w:marBottom w:val="0"/>
                      <w:divBdr>
                        <w:top w:val="none" w:sz="0" w:space="0" w:color="auto"/>
                        <w:left w:val="none" w:sz="0" w:space="0" w:color="auto"/>
                        <w:bottom w:val="none" w:sz="0" w:space="0" w:color="auto"/>
                        <w:right w:val="none" w:sz="0" w:space="0" w:color="auto"/>
                      </w:divBdr>
                    </w:div>
                    <w:div w:id="1393625783">
                      <w:marLeft w:val="0"/>
                      <w:marRight w:val="0"/>
                      <w:marTop w:val="0"/>
                      <w:marBottom w:val="0"/>
                      <w:divBdr>
                        <w:top w:val="none" w:sz="0" w:space="0" w:color="auto"/>
                        <w:left w:val="none" w:sz="0" w:space="0" w:color="auto"/>
                        <w:bottom w:val="none" w:sz="0" w:space="0" w:color="auto"/>
                        <w:right w:val="none" w:sz="0" w:space="0" w:color="auto"/>
                      </w:divBdr>
                    </w:div>
                    <w:div w:id="1489593212">
                      <w:marLeft w:val="0"/>
                      <w:marRight w:val="0"/>
                      <w:marTop w:val="0"/>
                      <w:marBottom w:val="0"/>
                      <w:divBdr>
                        <w:top w:val="none" w:sz="0" w:space="0" w:color="auto"/>
                        <w:left w:val="none" w:sz="0" w:space="0" w:color="auto"/>
                        <w:bottom w:val="none" w:sz="0" w:space="0" w:color="auto"/>
                        <w:right w:val="none" w:sz="0" w:space="0" w:color="auto"/>
                      </w:divBdr>
                    </w:div>
                    <w:div w:id="203465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619810">
          <w:marLeft w:val="0"/>
          <w:marRight w:val="0"/>
          <w:marTop w:val="0"/>
          <w:marBottom w:val="0"/>
          <w:divBdr>
            <w:top w:val="none" w:sz="0" w:space="0" w:color="auto"/>
            <w:left w:val="none" w:sz="0" w:space="0" w:color="auto"/>
            <w:bottom w:val="none" w:sz="0" w:space="0" w:color="auto"/>
            <w:right w:val="none" w:sz="0" w:space="0" w:color="auto"/>
          </w:divBdr>
          <w:divsChild>
            <w:div w:id="361322929">
              <w:marLeft w:val="0"/>
              <w:marRight w:val="0"/>
              <w:marTop w:val="0"/>
              <w:marBottom w:val="0"/>
              <w:divBdr>
                <w:top w:val="none" w:sz="0" w:space="0" w:color="auto"/>
                <w:left w:val="none" w:sz="0" w:space="0" w:color="auto"/>
                <w:bottom w:val="none" w:sz="0" w:space="0" w:color="auto"/>
                <w:right w:val="none" w:sz="0" w:space="0" w:color="auto"/>
              </w:divBdr>
            </w:div>
          </w:divsChild>
        </w:div>
        <w:div w:id="1600917318">
          <w:marLeft w:val="0"/>
          <w:marRight w:val="0"/>
          <w:marTop w:val="0"/>
          <w:marBottom w:val="0"/>
          <w:divBdr>
            <w:top w:val="none" w:sz="0" w:space="0" w:color="auto"/>
            <w:left w:val="none" w:sz="0" w:space="0" w:color="auto"/>
            <w:bottom w:val="none" w:sz="0" w:space="0" w:color="auto"/>
            <w:right w:val="none" w:sz="0" w:space="0" w:color="auto"/>
          </w:divBdr>
          <w:divsChild>
            <w:div w:id="588543793">
              <w:marLeft w:val="0"/>
              <w:marRight w:val="0"/>
              <w:marTop w:val="0"/>
              <w:marBottom w:val="0"/>
              <w:divBdr>
                <w:top w:val="none" w:sz="0" w:space="0" w:color="auto"/>
                <w:left w:val="none" w:sz="0" w:space="0" w:color="auto"/>
                <w:bottom w:val="none" w:sz="0" w:space="0" w:color="auto"/>
                <w:right w:val="none" w:sz="0" w:space="0" w:color="auto"/>
              </w:divBdr>
              <w:divsChild>
                <w:div w:id="1003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779343">
          <w:marLeft w:val="0"/>
          <w:marRight w:val="0"/>
          <w:marTop w:val="0"/>
          <w:marBottom w:val="0"/>
          <w:divBdr>
            <w:top w:val="none" w:sz="0" w:space="0" w:color="auto"/>
            <w:left w:val="none" w:sz="0" w:space="0" w:color="auto"/>
            <w:bottom w:val="none" w:sz="0" w:space="0" w:color="auto"/>
            <w:right w:val="none" w:sz="0" w:space="0" w:color="auto"/>
          </w:divBdr>
          <w:divsChild>
            <w:div w:id="33943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54273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8889151">
      <w:bodyDiv w:val="1"/>
      <w:marLeft w:val="0"/>
      <w:marRight w:val="0"/>
      <w:marTop w:val="0"/>
      <w:marBottom w:val="0"/>
      <w:divBdr>
        <w:top w:val="none" w:sz="0" w:space="0" w:color="auto"/>
        <w:left w:val="none" w:sz="0" w:space="0" w:color="auto"/>
        <w:bottom w:val="none" w:sz="0" w:space="0" w:color="auto"/>
        <w:right w:val="none" w:sz="0" w:space="0" w:color="auto"/>
      </w:divBdr>
      <w:divsChild>
        <w:div w:id="6173725">
          <w:marLeft w:val="0"/>
          <w:marRight w:val="0"/>
          <w:marTop w:val="0"/>
          <w:marBottom w:val="0"/>
          <w:divBdr>
            <w:top w:val="none" w:sz="0" w:space="0" w:color="auto"/>
            <w:left w:val="none" w:sz="0" w:space="0" w:color="auto"/>
            <w:bottom w:val="none" w:sz="0" w:space="0" w:color="auto"/>
            <w:right w:val="none" w:sz="0" w:space="0" w:color="auto"/>
          </w:divBdr>
        </w:div>
        <w:div w:id="210187924">
          <w:marLeft w:val="0"/>
          <w:marRight w:val="0"/>
          <w:marTop w:val="0"/>
          <w:marBottom w:val="0"/>
          <w:divBdr>
            <w:top w:val="none" w:sz="0" w:space="0" w:color="auto"/>
            <w:left w:val="none" w:sz="0" w:space="0" w:color="auto"/>
            <w:bottom w:val="none" w:sz="0" w:space="0" w:color="auto"/>
            <w:right w:val="none" w:sz="0" w:space="0" w:color="auto"/>
          </w:divBdr>
        </w:div>
        <w:div w:id="658847040">
          <w:marLeft w:val="0"/>
          <w:marRight w:val="0"/>
          <w:marTop w:val="0"/>
          <w:marBottom w:val="0"/>
          <w:divBdr>
            <w:top w:val="none" w:sz="0" w:space="0" w:color="auto"/>
            <w:left w:val="none" w:sz="0" w:space="0" w:color="auto"/>
            <w:bottom w:val="none" w:sz="0" w:space="0" w:color="auto"/>
            <w:right w:val="none" w:sz="0" w:space="0" w:color="auto"/>
          </w:divBdr>
        </w:div>
        <w:div w:id="1296375170">
          <w:marLeft w:val="0"/>
          <w:marRight w:val="0"/>
          <w:marTop w:val="0"/>
          <w:marBottom w:val="0"/>
          <w:divBdr>
            <w:top w:val="none" w:sz="0" w:space="0" w:color="auto"/>
            <w:left w:val="none" w:sz="0" w:space="0" w:color="auto"/>
            <w:bottom w:val="none" w:sz="0" w:space="0" w:color="auto"/>
            <w:right w:val="none" w:sz="0" w:space="0" w:color="auto"/>
          </w:divBdr>
        </w:div>
        <w:div w:id="1406609347">
          <w:marLeft w:val="0"/>
          <w:marRight w:val="0"/>
          <w:marTop w:val="0"/>
          <w:marBottom w:val="0"/>
          <w:divBdr>
            <w:top w:val="none" w:sz="0" w:space="0" w:color="auto"/>
            <w:left w:val="none" w:sz="0" w:space="0" w:color="auto"/>
            <w:bottom w:val="none" w:sz="0" w:space="0" w:color="auto"/>
            <w:right w:val="none" w:sz="0" w:space="0" w:color="auto"/>
          </w:divBdr>
        </w:div>
        <w:div w:id="1513950795">
          <w:marLeft w:val="0"/>
          <w:marRight w:val="0"/>
          <w:marTop w:val="0"/>
          <w:marBottom w:val="0"/>
          <w:divBdr>
            <w:top w:val="none" w:sz="0" w:space="0" w:color="auto"/>
            <w:left w:val="none" w:sz="0" w:space="0" w:color="auto"/>
            <w:bottom w:val="none" w:sz="0" w:space="0" w:color="auto"/>
            <w:right w:val="none" w:sz="0" w:space="0" w:color="auto"/>
          </w:divBdr>
        </w:div>
        <w:div w:id="1604994931">
          <w:marLeft w:val="0"/>
          <w:marRight w:val="0"/>
          <w:marTop w:val="0"/>
          <w:marBottom w:val="0"/>
          <w:divBdr>
            <w:top w:val="none" w:sz="0" w:space="0" w:color="auto"/>
            <w:left w:val="none" w:sz="0" w:space="0" w:color="auto"/>
            <w:bottom w:val="none" w:sz="0" w:space="0" w:color="auto"/>
            <w:right w:val="none" w:sz="0" w:space="0" w:color="auto"/>
          </w:divBdr>
        </w:div>
      </w:divsChild>
    </w:div>
    <w:div w:id="1789620737">
      <w:bodyDiv w:val="1"/>
      <w:marLeft w:val="0"/>
      <w:marRight w:val="0"/>
      <w:marTop w:val="0"/>
      <w:marBottom w:val="0"/>
      <w:divBdr>
        <w:top w:val="none" w:sz="0" w:space="0" w:color="auto"/>
        <w:left w:val="none" w:sz="0" w:space="0" w:color="auto"/>
        <w:bottom w:val="none" w:sz="0" w:space="0" w:color="auto"/>
        <w:right w:val="none" w:sz="0" w:space="0" w:color="auto"/>
      </w:divBdr>
      <w:divsChild>
        <w:div w:id="492835239">
          <w:marLeft w:val="0"/>
          <w:marRight w:val="0"/>
          <w:marTop w:val="0"/>
          <w:marBottom w:val="0"/>
          <w:divBdr>
            <w:top w:val="none" w:sz="0" w:space="0" w:color="auto"/>
            <w:left w:val="none" w:sz="0" w:space="0" w:color="auto"/>
            <w:bottom w:val="none" w:sz="0" w:space="0" w:color="auto"/>
            <w:right w:val="none" w:sz="0" w:space="0" w:color="auto"/>
          </w:divBdr>
        </w:div>
        <w:div w:id="1005934234">
          <w:marLeft w:val="0"/>
          <w:marRight w:val="0"/>
          <w:marTop w:val="0"/>
          <w:marBottom w:val="0"/>
          <w:divBdr>
            <w:top w:val="none" w:sz="0" w:space="0" w:color="auto"/>
            <w:left w:val="none" w:sz="0" w:space="0" w:color="auto"/>
            <w:bottom w:val="none" w:sz="0" w:space="0" w:color="auto"/>
            <w:right w:val="none" w:sz="0" w:space="0" w:color="auto"/>
          </w:divBdr>
        </w:div>
        <w:div w:id="1010793776">
          <w:marLeft w:val="0"/>
          <w:marRight w:val="0"/>
          <w:marTop w:val="0"/>
          <w:marBottom w:val="0"/>
          <w:divBdr>
            <w:top w:val="none" w:sz="0" w:space="0" w:color="auto"/>
            <w:left w:val="none" w:sz="0" w:space="0" w:color="auto"/>
            <w:bottom w:val="none" w:sz="0" w:space="0" w:color="auto"/>
            <w:right w:val="none" w:sz="0" w:space="0" w:color="auto"/>
          </w:divBdr>
        </w:div>
        <w:div w:id="1094975773">
          <w:marLeft w:val="0"/>
          <w:marRight w:val="0"/>
          <w:marTop w:val="0"/>
          <w:marBottom w:val="0"/>
          <w:divBdr>
            <w:top w:val="none" w:sz="0" w:space="0" w:color="auto"/>
            <w:left w:val="none" w:sz="0" w:space="0" w:color="auto"/>
            <w:bottom w:val="none" w:sz="0" w:space="0" w:color="auto"/>
            <w:right w:val="none" w:sz="0" w:space="0" w:color="auto"/>
          </w:divBdr>
        </w:div>
        <w:div w:id="1226604133">
          <w:marLeft w:val="0"/>
          <w:marRight w:val="0"/>
          <w:marTop w:val="0"/>
          <w:marBottom w:val="0"/>
          <w:divBdr>
            <w:top w:val="none" w:sz="0" w:space="0" w:color="auto"/>
            <w:left w:val="none" w:sz="0" w:space="0" w:color="auto"/>
            <w:bottom w:val="none" w:sz="0" w:space="0" w:color="auto"/>
            <w:right w:val="none" w:sz="0" w:space="0" w:color="auto"/>
          </w:divBdr>
        </w:div>
        <w:div w:id="1263878270">
          <w:marLeft w:val="0"/>
          <w:marRight w:val="0"/>
          <w:marTop w:val="0"/>
          <w:marBottom w:val="0"/>
          <w:divBdr>
            <w:top w:val="none" w:sz="0" w:space="0" w:color="auto"/>
            <w:left w:val="none" w:sz="0" w:space="0" w:color="auto"/>
            <w:bottom w:val="none" w:sz="0" w:space="0" w:color="auto"/>
            <w:right w:val="none" w:sz="0" w:space="0" w:color="auto"/>
          </w:divBdr>
        </w:div>
      </w:divsChild>
    </w:div>
    <w:div w:id="1789813668">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2747852">
      <w:bodyDiv w:val="1"/>
      <w:marLeft w:val="0"/>
      <w:marRight w:val="0"/>
      <w:marTop w:val="0"/>
      <w:marBottom w:val="0"/>
      <w:divBdr>
        <w:top w:val="none" w:sz="0" w:space="0" w:color="auto"/>
        <w:left w:val="none" w:sz="0" w:space="0" w:color="auto"/>
        <w:bottom w:val="none" w:sz="0" w:space="0" w:color="auto"/>
        <w:right w:val="none" w:sz="0" w:space="0" w:color="auto"/>
      </w:divBdr>
    </w:div>
    <w:div w:id="1794900932">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7290988">
      <w:bodyDiv w:val="1"/>
      <w:marLeft w:val="0"/>
      <w:marRight w:val="0"/>
      <w:marTop w:val="0"/>
      <w:marBottom w:val="0"/>
      <w:divBdr>
        <w:top w:val="none" w:sz="0" w:space="0" w:color="auto"/>
        <w:left w:val="none" w:sz="0" w:space="0" w:color="auto"/>
        <w:bottom w:val="none" w:sz="0" w:space="0" w:color="auto"/>
        <w:right w:val="none" w:sz="0" w:space="0" w:color="auto"/>
      </w:divBdr>
      <w:divsChild>
        <w:div w:id="1963606734">
          <w:marLeft w:val="0"/>
          <w:marRight w:val="0"/>
          <w:marTop w:val="225"/>
          <w:marBottom w:val="0"/>
          <w:divBdr>
            <w:top w:val="none" w:sz="0" w:space="0" w:color="auto"/>
            <w:left w:val="none" w:sz="0" w:space="0" w:color="auto"/>
            <w:bottom w:val="none" w:sz="0" w:space="0" w:color="auto"/>
            <w:right w:val="none" w:sz="0" w:space="0" w:color="auto"/>
          </w:divBdr>
        </w:div>
      </w:divsChild>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228143">
      <w:bodyDiv w:val="1"/>
      <w:marLeft w:val="0"/>
      <w:marRight w:val="0"/>
      <w:marTop w:val="0"/>
      <w:marBottom w:val="0"/>
      <w:divBdr>
        <w:top w:val="none" w:sz="0" w:space="0" w:color="auto"/>
        <w:left w:val="none" w:sz="0" w:space="0" w:color="auto"/>
        <w:bottom w:val="none" w:sz="0" w:space="0" w:color="auto"/>
        <w:right w:val="none" w:sz="0" w:space="0" w:color="auto"/>
      </w:divBdr>
      <w:divsChild>
        <w:div w:id="802774375">
          <w:marLeft w:val="0"/>
          <w:marRight w:val="0"/>
          <w:marTop w:val="0"/>
          <w:marBottom w:val="0"/>
          <w:divBdr>
            <w:top w:val="none" w:sz="0" w:space="0" w:color="auto"/>
            <w:left w:val="none" w:sz="0" w:space="0" w:color="auto"/>
            <w:bottom w:val="none" w:sz="0" w:space="0" w:color="auto"/>
            <w:right w:val="none" w:sz="0" w:space="0" w:color="auto"/>
          </w:divBdr>
        </w:div>
        <w:div w:id="1023753001">
          <w:marLeft w:val="0"/>
          <w:marRight w:val="0"/>
          <w:marTop w:val="0"/>
          <w:marBottom w:val="225"/>
          <w:divBdr>
            <w:top w:val="none" w:sz="0" w:space="0" w:color="auto"/>
            <w:left w:val="none" w:sz="0" w:space="0" w:color="auto"/>
            <w:bottom w:val="none" w:sz="0" w:space="0" w:color="auto"/>
            <w:right w:val="none" w:sz="0" w:space="0" w:color="auto"/>
          </w:divBdr>
        </w:div>
        <w:div w:id="1170605762">
          <w:marLeft w:val="0"/>
          <w:marRight w:val="0"/>
          <w:marTop w:val="0"/>
          <w:marBottom w:val="210"/>
          <w:divBdr>
            <w:top w:val="none" w:sz="0" w:space="0" w:color="auto"/>
            <w:left w:val="none" w:sz="0" w:space="0" w:color="auto"/>
            <w:bottom w:val="none" w:sz="0" w:space="0" w:color="auto"/>
            <w:right w:val="none" w:sz="0" w:space="0" w:color="auto"/>
          </w:divBdr>
          <w:divsChild>
            <w:div w:id="156680009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887691">
      <w:bodyDiv w:val="1"/>
      <w:marLeft w:val="0"/>
      <w:marRight w:val="0"/>
      <w:marTop w:val="0"/>
      <w:marBottom w:val="0"/>
      <w:divBdr>
        <w:top w:val="none" w:sz="0" w:space="0" w:color="auto"/>
        <w:left w:val="none" w:sz="0" w:space="0" w:color="auto"/>
        <w:bottom w:val="none" w:sz="0" w:space="0" w:color="auto"/>
        <w:right w:val="none" w:sz="0" w:space="0" w:color="auto"/>
      </w:divBdr>
      <w:divsChild>
        <w:div w:id="1502089110">
          <w:marLeft w:val="0"/>
          <w:marRight w:val="0"/>
          <w:marTop w:val="225"/>
          <w:marBottom w:val="0"/>
          <w:divBdr>
            <w:top w:val="none" w:sz="0" w:space="0" w:color="auto"/>
            <w:left w:val="none" w:sz="0" w:space="0" w:color="auto"/>
            <w:bottom w:val="none" w:sz="0" w:space="0" w:color="auto"/>
            <w:right w:val="none" w:sz="0" w:space="0" w:color="auto"/>
          </w:divBdr>
        </w:div>
      </w:divsChild>
    </w:div>
    <w:div w:id="1806385884">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3136210">
      <w:bodyDiv w:val="1"/>
      <w:marLeft w:val="0"/>
      <w:marRight w:val="0"/>
      <w:marTop w:val="0"/>
      <w:marBottom w:val="0"/>
      <w:divBdr>
        <w:top w:val="none" w:sz="0" w:space="0" w:color="auto"/>
        <w:left w:val="none" w:sz="0" w:space="0" w:color="auto"/>
        <w:bottom w:val="none" w:sz="0" w:space="0" w:color="auto"/>
        <w:right w:val="none" w:sz="0" w:space="0" w:color="auto"/>
      </w:divBdr>
      <w:divsChild>
        <w:div w:id="535118088">
          <w:marLeft w:val="444"/>
          <w:marRight w:val="0"/>
          <w:marTop w:val="0"/>
          <w:marBottom w:val="0"/>
          <w:divBdr>
            <w:top w:val="none" w:sz="0" w:space="0" w:color="auto"/>
            <w:left w:val="none" w:sz="0" w:space="0" w:color="auto"/>
            <w:bottom w:val="none" w:sz="0" w:space="0" w:color="auto"/>
            <w:right w:val="none" w:sz="0" w:space="0" w:color="auto"/>
          </w:divBdr>
        </w:div>
        <w:div w:id="682317789">
          <w:marLeft w:val="411"/>
          <w:marRight w:val="0"/>
          <w:marTop w:val="0"/>
          <w:marBottom w:val="0"/>
          <w:divBdr>
            <w:top w:val="none" w:sz="0" w:space="0" w:color="auto"/>
            <w:left w:val="none" w:sz="0" w:space="0" w:color="auto"/>
            <w:bottom w:val="none" w:sz="0" w:space="0" w:color="auto"/>
            <w:right w:val="none" w:sz="0" w:space="0" w:color="auto"/>
          </w:divBdr>
        </w:div>
        <w:div w:id="1292635233">
          <w:marLeft w:val="435"/>
          <w:marRight w:val="0"/>
          <w:marTop w:val="0"/>
          <w:marBottom w:val="0"/>
          <w:divBdr>
            <w:top w:val="none" w:sz="0" w:space="0" w:color="auto"/>
            <w:left w:val="none" w:sz="0" w:space="0" w:color="auto"/>
            <w:bottom w:val="none" w:sz="0" w:space="0" w:color="auto"/>
            <w:right w:val="none" w:sz="0" w:space="0" w:color="auto"/>
          </w:divBdr>
        </w:div>
      </w:divsChild>
    </w:div>
    <w:div w:id="1813862881">
      <w:bodyDiv w:val="1"/>
      <w:marLeft w:val="0"/>
      <w:marRight w:val="0"/>
      <w:marTop w:val="0"/>
      <w:marBottom w:val="0"/>
      <w:divBdr>
        <w:top w:val="none" w:sz="0" w:space="0" w:color="auto"/>
        <w:left w:val="none" w:sz="0" w:space="0" w:color="auto"/>
        <w:bottom w:val="none" w:sz="0" w:space="0" w:color="auto"/>
        <w:right w:val="none" w:sz="0" w:space="0" w:color="auto"/>
      </w:divBdr>
    </w:div>
    <w:div w:id="1813907755">
      <w:bodyDiv w:val="1"/>
      <w:marLeft w:val="0"/>
      <w:marRight w:val="0"/>
      <w:marTop w:val="0"/>
      <w:marBottom w:val="0"/>
      <w:divBdr>
        <w:top w:val="none" w:sz="0" w:space="0" w:color="auto"/>
        <w:left w:val="none" w:sz="0" w:space="0" w:color="auto"/>
        <w:bottom w:val="none" w:sz="0" w:space="0" w:color="auto"/>
        <w:right w:val="none" w:sz="0" w:space="0" w:color="auto"/>
      </w:divBdr>
    </w:div>
    <w:div w:id="181437058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6335555">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3278711">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631340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946153">
      <w:bodyDiv w:val="1"/>
      <w:marLeft w:val="0"/>
      <w:marRight w:val="0"/>
      <w:marTop w:val="0"/>
      <w:marBottom w:val="0"/>
      <w:divBdr>
        <w:top w:val="none" w:sz="0" w:space="0" w:color="auto"/>
        <w:left w:val="none" w:sz="0" w:space="0" w:color="auto"/>
        <w:bottom w:val="none" w:sz="0" w:space="0" w:color="auto"/>
        <w:right w:val="none" w:sz="0" w:space="0" w:color="auto"/>
      </w:divBdr>
    </w:div>
    <w:div w:id="183117321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1285604">
      <w:bodyDiv w:val="1"/>
      <w:marLeft w:val="0"/>
      <w:marRight w:val="0"/>
      <w:marTop w:val="0"/>
      <w:marBottom w:val="0"/>
      <w:divBdr>
        <w:top w:val="none" w:sz="0" w:space="0" w:color="auto"/>
        <w:left w:val="none" w:sz="0" w:space="0" w:color="auto"/>
        <w:bottom w:val="none" w:sz="0" w:space="0" w:color="auto"/>
        <w:right w:val="none" w:sz="0" w:space="0" w:color="auto"/>
      </w:divBdr>
    </w:div>
    <w:div w:id="1833056538">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5603393">
      <w:bodyDiv w:val="1"/>
      <w:marLeft w:val="0"/>
      <w:marRight w:val="0"/>
      <w:marTop w:val="0"/>
      <w:marBottom w:val="0"/>
      <w:divBdr>
        <w:top w:val="none" w:sz="0" w:space="0" w:color="auto"/>
        <w:left w:val="none" w:sz="0" w:space="0" w:color="auto"/>
        <w:bottom w:val="none" w:sz="0" w:space="0" w:color="auto"/>
        <w:right w:val="none" w:sz="0" w:space="0" w:color="auto"/>
      </w:divBdr>
    </w:div>
    <w:div w:id="1837456793">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492082">
      <w:bodyDiv w:val="1"/>
      <w:marLeft w:val="0"/>
      <w:marRight w:val="0"/>
      <w:marTop w:val="0"/>
      <w:marBottom w:val="0"/>
      <w:divBdr>
        <w:top w:val="none" w:sz="0" w:space="0" w:color="auto"/>
        <w:left w:val="none" w:sz="0" w:space="0" w:color="auto"/>
        <w:bottom w:val="none" w:sz="0" w:space="0" w:color="auto"/>
        <w:right w:val="none" w:sz="0" w:space="0" w:color="auto"/>
      </w:divBdr>
      <w:divsChild>
        <w:div w:id="383869568">
          <w:marLeft w:val="0"/>
          <w:marRight w:val="0"/>
          <w:marTop w:val="0"/>
          <w:marBottom w:val="0"/>
          <w:divBdr>
            <w:top w:val="none" w:sz="0" w:space="0" w:color="auto"/>
            <w:left w:val="none" w:sz="0" w:space="0" w:color="auto"/>
            <w:bottom w:val="none" w:sz="0" w:space="0" w:color="auto"/>
            <w:right w:val="none" w:sz="0" w:space="0" w:color="auto"/>
          </w:divBdr>
        </w:div>
      </w:divsChild>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726666">
      <w:bodyDiv w:val="1"/>
      <w:marLeft w:val="0"/>
      <w:marRight w:val="0"/>
      <w:marTop w:val="0"/>
      <w:marBottom w:val="0"/>
      <w:divBdr>
        <w:top w:val="none" w:sz="0" w:space="0" w:color="auto"/>
        <w:left w:val="none" w:sz="0" w:space="0" w:color="auto"/>
        <w:bottom w:val="none" w:sz="0" w:space="0" w:color="auto"/>
        <w:right w:val="none" w:sz="0" w:space="0" w:color="auto"/>
      </w:divBdr>
    </w:div>
    <w:div w:id="1841038037">
      <w:bodyDiv w:val="1"/>
      <w:marLeft w:val="0"/>
      <w:marRight w:val="0"/>
      <w:marTop w:val="0"/>
      <w:marBottom w:val="0"/>
      <w:divBdr>
        <w:top w:val="none" w:sz="0" w:space="0" w:color="auto"/>
        <w:left w:val="none" w:sz="0" w:space="0" w:color="auto"/>
        <w:bottom w:val="none" w:sz="0" w:space="0" w:color="auto"/>
        <w:right w:val="none" w:sz="0" w:space="0" w:color="auto"/>
      </w:divBdr>
    </w:div>
    <w:div w:id="1841773998">
      <w:bodyDiv w:val="1"/>
      <w:marLeft w:val="0"/>
      <w:marRight w:val="0"/>
      <w:marTop w:val="0"/>
      <w:marBottom w:val="0"/>
      <w:divBdr>
        <w:top w:val="none" w:sz="0" w:space="0" w:color="auto"/>
        <w:left w:val="none" w:sz="0" w:space="0" w:color="auto"/>
        <w:bottom w:val="none" w:sz="0" w:space="0" w:color="auto"/>
        <w:right w:val="none" w:sz="0" w:space="0" w:color="auto"/>
      </w:divBdr>
    </w:div>
    <w:div w:id="1842088723">
      <w:bodyDiv w:val="1"/>
      <w:marLeft w:val="0"/>
      <w:marRight w:val="0"/>
      <w:marTop w:val="0"/>
      <w:marBottom w:val="0"/>
      <w:divBdr>
        <w:top w:val="none" w:sz="0" w:space="0" w:color="auto"/>
        <w:left w:val="none" w:sz="0" w:space="0" w:color="auto"/>
        <w:bottom w:val="none" w:sz="0" w:space="0" w:color="auto"/>
        <w:right w:val="none" w:sz="0" w:space="0" w:color="auto"/>
      </w:divBdr>
      <w:divsChild>
        <w:div w:id="1409229082">
          <w:marLeft w:val="0"/>
          <w:marRight w:val="0"/>
          <w:marTop w:val="0"/>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47208154">
      <w:bodyDiv w:val="1"/>
      <w:marLeft w:val="0"/>
      <w:marRight w:val="0"/>
      <w:marTop w:val="0"/>
      <w:marBottom w:val="0"/>
      <w:divBdr>
        <w:top w:val="none" w:sz="0" w:space="0" w:color="auto"/>
        <w:left w:val="none" w:sz="0" w:space="0" w:color="auto"/>
        <w:bottom w:val="none" w:sz="0" w:space="0" w:color="auto"/>
        <w:right w:val="none" w:sz="0" w:space="0" w:color="auto"/>
      </w:divBdr>
    </w:div>
    <w:div w:id="1849714468">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373679">
      <w:bodyDiv w:val="1"/>
      <w:marLeft w:val="0"/>
      <w:marRight w:val="0"/>
      <w:marTop w:val="0"/>
      <w:marBottom w:val="0"/>
      <w:divBdr>
        <w:top w:val="none" w:sz="0" w:space="0" w:color="auto"/>
        <w:left w:val="none" w:sz="0" w:space="0" w:color="auto"/>
        <w:bottom w:val="none" w:sz="0" w:space="0" w:color="auto"/>
        <w:right w:val="none" w:sz="0" w:space="0" w:color="auto"/>
      </w:divBdr>
    </w:div>
    <w:div w:id="1854879776">
      <w:bodyDiv w:val="1"/>
      <w:marLeft w:val="0"/>
      <w:marRight w:val="0"/>
      <w:marTop w:val="0"/>
      <w:marBottom w:val="0"/>
      <w:divBdr>
        <w:top w:val="none" w:sz="0" w:space="0" w:color="auto"/>
        <w:left w:val="none" w:sz="0" w:space="0" w:color="auto"/>
        <w:bottom w:val="none" w:sz="0" w:space="0" w:color="auto"/>
        <w:right w:val="none" w:sz="0" w:space="0" w:color="auto"/>
      </w:divBdr>
    </w:div>
    <w:div w:id="1856111016">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83544">
      <w:bodyDiv w:val="1"/>
      <w:marLeft w:val="0"/>
      <w:marRight w:val="0"/>
      <w:marTop w:val="0"/>
      <w:marBottom w:val="0"/>
      <w:divBdr>
        <w:top w:val="none" w:sz="0" w:space="0" w:color="auto"/>
        <w:left w:val="none" w:sz="0" w:space="0" w:color="auto"/>
        <w:bottom w:val="none" w:sz="0" w:space="0" w:color="auto"/>
        <w:right w:val="none" w:sz="0" w:space="0" w:color="auto"/>
      </w:divBdr>
    </w:div>
    <w:div w:id="1858890328">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6403479">
      <w:bodyDiv w:val="1"/>
      <w:marLeft w:val="0"/>
      <w:marRight w:val="0"/>
      <w:marTop w:val="0"/>
      <w:marBottom w:val="0"/>
      <w:divBdr>
        <w:top w:val="none" w:sz="0" w:space="0" w:color="auto"/>
        <w:left w:val="none" w:sz="0" w:space="0" w:color="auto"/>
        <w:bottom w:val="none" w:sz="0" w:space="0" w:color="auto"/>
        <w:right w:val="none" w:sz="0" w:space="0" w:color="auto"/>
      </w:divBdr>
      <w:divsChild>
        <w:div w:id="562981299">
          <w:marLeft w:val="0"/>
          <w:marRight w:val="0"/>
          <w:marTop w:val="0"/>
          <w:marBottom w:val="0"/>
          <w:divBdr>
            <w:top w:val="none" w:sz="0" w:space="0" w:color="auto"/>
            <w:left w:val="none" w:sz="0" w:space="0" w:color="auto"/>
            <w:bottom w:val="none" w:sz="0" w:space="0" w:color="auto"/>
            <w:right w:val="none" w:sz="0" w:space="0" w:color="auto"/>
          </w:divBdr>
          <w:divsChild>
            <w:div w:id="86613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145790">
      <w:bodyDiv w:val="1"/>
      <w:marLeft w:val="0"/>
      <w:marRight w:val="0"/>
      <w:marTop w:val="0"/>
      <w:marBottom w:val="0"/>
      <w:divBdr>
        <w:top w:val="none" w:sz="0" w:space="0" w:color="auto"/>
        <w:left w:val="none" w:sz="0" w:space="0" w:color="auto"/>
        <w:bottom w:val="none" w:sz="0" w:space="0" w:color="auto"/>
        <w:right w:val="none" w:sz="0" w:space="0" w:color="auto"/>
      </w:divBdr>
    </w:div>
    <w:div w:id="1871187391">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148081">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458960">
      <w:bodyDiv w:val="1"/>
      <w:marLeft w:val="0"/>
      <w:marRight w:val="0"/>
      <w:marTop w:val="0"/>
      <w:marBottom w:val="0"/>
      <w:divBdr>
        <w:top w:val="none" w:sz="0" w:space="0" w:color="auto"/>
        <w:left w:val="none" w:sz="0" w:space="0" w:color="auto"/>
        <w:bottom w:val="none" w:sz="0" w:space="0" w:color="auto"/>
        <w:right w:val="none" w:sz="0" w:space="0" w:color="auto"/>
      </w:divBdr>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0168481">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4708189">
      <w:bodyDiv w:val="1"/>
      <w:marLeft w:val="0"/>
      <w:marRight w:val="0"/>
      <w:marTop w:val="0"/>
      <w:marBottom w:val="0"/>
      <w:divBdr>
        <w:top w:val="none" w:sz="0" w:space="0" w:color="auto"/>
        <w:left w:val="none" w:sz="0" w:space="0" w:color="auto"/>
        <w:bottom w:val="none" w:sz="0" w:space="0" w:color="auto"/>
        <w:right w:val="none" w:sz="0" w:space="0" w:color="auto"/>
      </w:divBdr>
    </w:div>
    <w:div w:id="1884709557">
      <w:bodyDiv w:val="1"/>
      <w:marLeft w:val="0"/>
      <w:marRight w:val="0"/>
      <w:marTop w:val="0"/>
      <w:marBottom w:val="0"/>
      <w:divBdr>
        <w:top w:val="none" w:sz="0" w:space="0" w:color="auto"/>
        <w:left w:val="none" w:sz="0" w:space="0" w:color="auto"/>
        <w:bottom w:val="none" w:sz="0" w:space="0" w:color="auto"/>
        <w:right w:val="none" w:sz="0" w:space="0" w:color="auto"/>
      </w:divBdr>
    </w:div>
    <w:div w:id="1885020157">
      <w:bodyDiv w:val="1"/>
      <w:marLeft w:val="0"/>
      <w:marRight w:val="0"/>
      <w:marTop w:val="0"/>
      <w:marBottom w:val="0"/>
      <w:divBdr>
        <w:top w:val="none" w:sz="0" w:space="0" w:color="auto"/>
        <w:left w:val="none" w:sz="0" w:space="0" w:color="auto"/>
        <w:bottom w:val="none" w:sz="0" w:space="0" w:color="auto"/>
        <w:right w:val="none" w:sz="0" w:space="0" w:color="auto"/>
      </w:divBdr>
      <w:divsChild>
        <w:div w:id="2021392483">
          <w:marLeft w:val="0"/>
          <w:marRight w:val="0"/>
          <w:marTop w:val="0"/>
          <w:marBottom w:val="0"/>
          <w:divBdr>
            <w:top w:val="none" w:sz="0" w:space="0" w:color="auto"/>
            <w:left w:val="none" w:sz="0" w:space="0" w:color="auto"/>
            <w:bottom w:val="none" w:sz="0" w:space="0" w:color="auto"/>
            <w:right w:val="none" w:sz="0" w:space="0" w:color="auto"/>
          </w:divBdr>
        </w:div>
      </w:divsChild>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405058">
      <w:bodyDiv w:val="1"/>
      <w:marLeft w:val="0"/>
      <w:marRight w:val="0"/>
      <w:marTop w:val="0"/>
      <w:marBottom w:val="0"/>
      <w:divBdr>
        <w:top w:val="none" w:sz="0" w:space="0" w:color="auto"/>
        <w:left w:val="none" w:sz="0" w:space="0" w:color="auto"/>
        <w:bottom w:val="none" w:sz="0" w:space="0" w:color="auto"/>
        <w:right w:val="none" w:sz="0" w:space="0" w:color="auto"/>
      </w:divBdr>
    </w:div>
    <w:div w:id="1886597146">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8099891">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6890250">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129470">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4487447">
      <w:bodyDiv w:val="1"/>
      <w:marLeft w:val="0"/>
      <w:marRight w:val="0"/>
      <w:marTop w:val="0"/>
      <w:marBottom w:val="0"/>
      <w:divBdr>
        <w:top w:val="none" w:sz="0" w:space="0" w:color="auto"/>
        <w:left w:val="none" w:sz="0" w:space="0" w:color="auto"/>
        <w:bottom w:val="none" w:sz="0" w:space="0" w:color="auto"/>
        <w:right w:val="none" w:sz="0" w:space="0" w:color="auto"/>
      </w:divBdr>
      <w:divsChild>
        <w:div w:id="1245187192">
          <w:marLeft w:val="0"/>
          <w:marRight w:val="0"/>
          <w:marTop w:val="0"/>
          <w:marBottom w:val="0"/>
          <w:divBdr>
            <w:top w:val="none" w:sz="0" w:space="0" w:color="auto"/>
            <w:left w:val="none" w:sz="0" w:space="0" w:color="auto"/>
            <w:bottom w:val="none" w:sz="0" w:space="0" w:color="auto"/>
            <w:right w:val="none" w:sz="0" w:space="0" w:color="auto"/>
          </w:divBdr>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1958270">
      <w:bodyDiv w:val="1"/>
      <w:marLeft w:val="0"/>
      <w:marRight w:val="0"/>
      <w:marTop w:val="0"/>
      <w:marBottom w:val="0"/>
      <w:divBdr>
        <w:top w:val="none" w:sz="0" w:space="0" w:color="auto"/>
        <w:left w:val="none" w:sz="0" w:space="0" w:color="auto"/>
        <w:bottom w:val="none" w:sz="0" w:space="0" w:color="auto"/>
        <w:right w:val="none" w:sz="0" w:space="0" w:color="auto"/>
      </w:divBdr>
    </w:div>
    <w:div w:id="1912618764">
      <w:bodyDiv w:val="1"/>
      <w:marLeft w:val="0"/>
      <w:marRight w:val="0"/>
      <w:marTop w:val="0"/>
      <w:marBottom w:val="0"/>
      <w:divBdr>
        <w:top w:val="none" w:sz="0" w:space="0" w:color="auto"/>
        <w:left w:val="none" w:sz="0" w:space="0" w:color="auto"/>
        <w:bottom w:val="none" w:sz="0" w:space="0" w:color="auto"/>
        <w:right w:val="none" w:sz="0" w:space="0" w:color="auto"/>
      </w:divBdr>
    </w:div>
    <w:div w:id="1915505111">
      <w:bodyDiv w:val="1"/>
      <w:marLeft w:val="0"/>
      <w:marRight w:val="0"/>
      <w:marTop w:val="0"/>
      <w:marBottom w:val="0"/>
      <w:divBdr>
        <w:top w:val="none" w:sz="0" w:space="0" w:color="auto"/>
        <w:left w:val="none" w:sz="0" w:space="0" w:color="auto"/>
        <w:bottom w:val="none" w:sz="0" w:space="0" w:color="auto"/>
        <w:right w:val="none" w:sz="0" w:space="0" w:color="auto"/>
      </w:divBdr>
      <w:divsChild>
        <w:div w:id="1439370057">
          <w:marLeft w:val="0"/>
          <w:marRight w:val="0"/>
          <w:marTop w:val="0"/>
          <w:marBottom w:val="0"/>
          <w:divBdr>
            <w:top w:val="none" w:sz="0" w:space="0" w:color="auto"/>
            <w:left w:val="none" w:sz="0" w:space="0" w:color="auto"/>
            <w:bottom w:val="none" w:sz="0" w:space="0" w:color="auto"/>
            <w:right w:val="none" w:sz="0" w:space="0" w:color="auto"/>
          </w:divBdr>
        </w:div>
      </w:divsChild>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894623">
      <w:bodyDiv w:val="1"/>
      <w:marLeft w:val="0"/>
      <w:marRight w:val="0"/>
      <w:marTop w:val="0"/>
      <w:marBottom w:val="0"/>
      <w:divBdr>
        <w:top w:val="none" w:sz="0" w:space="0" w:color="auto"/>
        <w:left w:val="none" w:sz="0" w:space="0" w:color="auto"/>
        <w:bottom w:val="none" w:sz="0" w:space="0" w:color="auto"/>
        <w:right w:val="none" w:sz="0" w:space="0" w:color="auto"/>
      </w:divBdr>
      <w:divsChild>
        <w:div w:id="1643315917">
          <w:marLeft w:val="0"/>
          <w:marRight w:val="0"/>
          <w:marTop w:val="0"/>
          <w:marBottom w:val="0"/>
          <w:divBdr>
            <w:top w:val="none" w:sz="0" w:space="0" w:color="auto"/>
            <w:left w:val="none" w:sz="0" w:space="0" w:color="auto"/>
            <w:bottom w:val="none" w:sz="0" w:space="0" w:color="auto"/>
            <w:right w:val="none" w:sz="0" w:space="0" w:color="auto"/>
          </w:divBdr>
        </w:div>
      </w:divsChild>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0753683">
      <w:bodyDiv w:val="1"/>
      <w:marLeft w:val="0"/>
      <w:marRight w:val="0"/>
      <w:marTop w:val="0"/>
      <w:marBottom w:val="0"/>
      <w:divBdr>
        <w:top w:val="none" w:sz="0" w:space="0" w:color="auto"/>
        <w:left w:val="none" w:sz="0" w:space="0" w:color="auto"/>
        <w:bottom w:val="none" w:sz="0" w:space="0" w:color="auto"/>
        <w:right w:val="none" w:sz="0" w:space="0" w:color="auto"/>
      </w:divBdr>
    </w:div>
    <w:div w:id="1920826765">
      <w:bodyDiv w:val="1"/>
      <w:marLeft w:val="0"/>
      <w:marRight w:val="0"/>
      <w:marTop w:val="0"/>
      <w:marBottom w:val="0"/>
      <w:divBdr>
        <w:top w:val="none" w:sz="0" w:space="0" w:color="auto"/>
        <w:left w:val="none" w:sz="0" w:space="0" w:color="auto"/>
        <w:bottom w:val="none" w:sz="0" w:space="0" w:color="auto"/>
        <w:right w:val="none" w:sz="0" w:space="0" w:color="auto"/>
      </w:divBdr>
      <w:divsChild>
        <w:div w:id="1003971069">
          <w:marLeft w:val="0"/>
          <w:marRight w:val="0"/>
          <w:marTop w:val="225"/>
          <w:marBottom w:val="0"/>
          <w:divBdr>
            <w:top w:val="none" w:sz="0" w:space="0" w:color="auto"/>
            <w:left w:val="none" w:sz="0" w:space="0" w:color="auto"/>
            <w:bottom w:val="none" w:sz="0" w:space="0" w:color="auto"/>
            <w:right w:val="none" w:sz="0" w:space="0" w:color="auto"/>
          </w:divBdr>
        </w:div>
      </w:divsChild>
    </w:div>
    <w:div w:id="1923558935">
      <w:bodyDiv w:val="1"/>
      <w:marLeft w:val="0"/>
      <w:marRight w:val="0"/>
      <w:marTop w:val="0"/>
      <w:marBottom w:val="0"/>
      <w:divBdr>
        <w:top w:val="none" w:sz="0" w:space="0" w:color="auto"/>
        <w:left w:val="none" w:sz="0" w:space="0" w:color="auto"/>
        <w:bottom w:val="none" w:sz="0" w:space="0" w:color="auto"/>
        <w:right w:val="none" w:sz="0" w:space="0" w:color="auto"/>
      </w:divBdr>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057490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319593">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667331">
      <w:bodyDiv w:val="1"/>
      <w:marLeft w:val="0"/>
      <w:marRight w:val="0"/>
      <w:marTop w:val="0"/>
      <w:marBottom w:val="0"/>
      <w:divBdr>
        <w:top w:val="none" w:sz="0" w:space="0" w:color="auto"/>
        <w:left w:val="none" w:sz="0" w:space="0" w:color="auto"/>
        <w:bottom w:val="none" w:sz="0" w:space="0" w:color="auto"/>
        <w:right w:val="none" w:sz="0" w:space="0" w:color="auto"/>
      </w:divBdr>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487511">
      <w:bodyDiv w:val="1"/>
      <w:marLeft w:val="0"/>
      <w:marRight w:val="0"/>
      <w:marTop w:val="0"/>
      <w:marBottom w:val="0"/>
      <w:divBdr>
        <w:top w:val="none" w:sz="0" w:space="0" w:color="auto"/>
        <w:left w:val="none" w:sz="0" w:space="0" w:color="auto"/>
        <w:bottom w:val="none" w:sz="0" w:space="0" w:color="auto"/>
        <w:right w:val="none" w:sz="0" w:space="0" w:color="auto"/>
      </w:divBdr>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639183">
      <w:bodyDiv w:val="1"/>
      <w:marLeft w:val="0"/>
      <w:marRight w:val="0"/>
      <w:marTop w:val="0"/>
      <w:marBottom w:val="0"/>
      <w:divBdr>
        <w:top w:val="none" w:sz="0" w:space="0" w:color="auto"/>
        <w:left w:val="none" w:sz="0" w:space="0" w:color="auto"/>
        <w:bottom w:val="none" w:sz="0" w:space="0" w:color="auto"/>
        <w:right w:val="none" w:sz="0" w:space="0" w:color="auto"/>
      </w:divBdr>
      <w:divsChild>
        <w:div w:id="1225216806">
          <w:marLeft w:val="0"/>
          <w:marRight w:val="0"/>
          <w:marTop w:val="225"/>
          <w:marBottom w:val="0"/>
          <w:divBdr>
            <w:top w:val="none" w:sz="0" w:space="0" w:color="auto"/>
            <w:left w:val="none" w:sz="0" w:space="0" w:color="auto"/>
            <w:bottom w:val="none" w:sz="0" w:space="0" w:color="auto"/>
            <w:right w:val="none" w:sz="0" w:space="0" w:color="auto"/>
          </w:divBdr>
        </w:div>
      </w:divsChild>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144394">
      <w:bodyDiv w:val="1"/>
      <w:marLeft w:val="0"/>
      <w:marRight w:val="0"/>
      <w:marTop w:val="0"/>
      <w:marBottom w:val="0"/>
      <w:divBdr>
        <w:top w:val="none" w:sz="0" w:space="0" w:color="auto"/>
        <w:left w:val="none" w:sz="0" w:space="0" w:color="auto"/>
        <w:bottom w:val="none" w:sz="0" w:space="0" w:color="auto"/>
        <w:right w:val="none" w:sz="0" w:space="0" w:color="auto"/>
      </w:divBdr>
    </w:div>
    <w:div w:id="1943368050">
      <w:bodyDiv w:val="1"/>
      <w:marLeft w:val="0"/>
      <w:marRight w:val="0"/>
      <w:marTop w:val="0"/>
      <w:marBottom w:val="0"/>
      <w:divBdr>
        <w:top w:val="none" w:sz="0" w:space="0" w:color="auto"/>
        <w:left w:val="none" w:sz="0" w:space="0" w:color="auto"/>
        <w:bottom w:val="none" w:sz="0" w:space="0" w:color="auto"/>
        <w:right w:val="none" w:sz="0" w:space="0" w:color="auto"/>
      </w:divBdr>
    </w:div>
    <w:div w:id="1943418281">
      <w:bodyDiv w:val="1"/>
      <w:marLeft w:val="0"/>
      <w:marRight w:val="0"/>
      <w:marTop w:val="0"/>
      <w:marBottom w:val="0"/>
      <w:divBdr>
        <w:top w:val="none" w:sz="0" w:space="0" w:color="auto"/>
        <w:left w:val="none" w:sz="0" w:space="0" w:color="auto"/>
        <w:bottom w:val="none" w:sz="0" w:space="0" w:color="auto"/>
        <w:right w:val="none" w:sz="0" w:space="0" w:color="auto"/>
      </w:divBdr>
      <w:divsChild>
        <w:div w:id="106043206">
          <w:marLeft w:val="0"/>
          <w:marRight w:val="0"/>
          <w:marTop w:val="225"/>
          <w:marBottom w:val="0"/>
          <w:divBdr>
            <w:top w:val="none" w:sz="0" w:space="0" w:color="auto"/>
            <w:left w:val="none" w:sz="0" w:space="0" w:color="auto"/>
            <w:bottom w:val="none" w:sz="0" w:space="0" w:color="auto"/>
            <w:right w:val="none" w:sz="0" w:space="0" w:color="auto"/>
          </w:divBdr>
        </w:div>
      </w:divsChild>
    </w:div>
    <w:div w:id="1944339688">
      <w:bodyDiv w:val="1"/>
      <w:marLeft w:val="0"/>
      <w:marRight w:val="0"/>
      <w:marTop w:val="0"/>
      <w:marBottom w:val="0"/>
      <w:divBdr>
        <w:top w:val="none" w:sz="0" w:space="0" w:color="auto"/>
        <w:left w:val="none" w:sz="0" w:space="0" w:color="auto"/>
        <w:bottom w:val="none" w:sz="0" w:space="0" w:color="auto"/>
        <w:right w:val="none" w:sz="0" w:space="0" w:color="auto"/>
      </w:divBdr>
    </w:div>
    <w:div w:id="1944485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2737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7787996">
      <w:bodyDiv w:val="1"/>
      <w:marLeft w:val="0"/>
      <w:marRight w:val="0"/>
      <w:marTop w:val="0"/>
      <w:marBottom w:val="0"/>
      <w:divBdr>
        <w:top w:val="none" w:sz="0" w:space="0" w:color="auto"/>
        <w:left w:val="none" w:sz="0" w:space="0" w:color="auto"/>
        <w:bottom w:val="none" w:sz="0" w:space="0" w:color="auto"/>
        <w:right w:val="none" w:sz="0" w:space="0" w:color="auto"/>
      </w:divBdr>
    </w:div>
    <w:div w:id="1960332758">
      <w:bodyDiv w:val="1"/>
      <w:marLeft w:val="0"/>
      <w:marRight w:val="0"/>
      <w:marTop w:val="0"/>
      <w:marBottom w:val="0"/>
      <w:divBdr>
        <w:top w:val="none" w:sz="0" w:space="0" w:color="auto"/>
        <w:left w:val="none" w:sz="0" w:space="0" w:color="auto"/>
        <w:bottom w:val="none" w:sz="0" w:space="0" w:color="auto"/>
        <w:right w:val="none" w:sz="0" w:space="0" w:color="auto"/>
      </w:divBdr>
    </w:div>
    <w:div w:id="1963076310">
      <w:bodyDiv w:val="1"/>
      <w:marLeft w:val="0"/>
      <w:marRight w:val="0"/>
      <w:marTop w:val="0"/>
      <w:marBottom w:val="0"/>
      <w:divBdr>
        <w:top w:val="none" w:sz="0" w:space="0" w:color="auto"/>
        <w:left w:val="none" w:sz="0" w:space="0" w:color="auto"/>
        <w:bottom w:val="none" w:sz="0" w:space="0" w:color="auto"/>
        <w:right w:val="none" w:sz="0" w:space="0" w:color="auto"/>
      </w:divBdr>
      <w:divsChild>
        <w:div w:id="931470121">
          <w:marLeft w:val="0"/>
          <w:marRight w:val="0"/>
          <w:marTop w:val="0"/>
          <w:marBottom w:val="0"/>
          <w:divBdr>
            <w:top w:val="none" w:sz="0" w:space="0" w:color="auto"/>
            <w:left w:val="none" w:sz="0" w:space="0" w:color="auto"/>
            <w:bottom w:val="none" w:sz="0" w:space="0" w:color="auto"/>
            <w:right w:val="none" w:sz="0" w:space="0" w:color="auto"/>
          </w:divBdr>
        </w:div>
      </w:divsChild>
    </w:div>
    <w:div w:id="1963881085">
      <w:bodyDiv w:val="1"/>
      <w:marLeft w:val="0"/>
      <w:marRight w:val="0"/>
      <w:marTop w:val="0"/>
      <w:marBottom w:val="0"/>
      <w:divBdr>
        <w:top w:val="none" w:sz="0" w:space="0" w:color="auto"/>
        <w:left w:val="none" w:sz="0" w:space="0" w:color="auto"/>
        <w:bottom w:val="none" w:sz="0" w:space="0" w:color="auto"/>
        <w:right w:val="none" w:sz="0" w:space="0" w:color="auto"/>
      </w:divBdr>
      <w:divsChild>
        <w:div w:id="422921722">
          <w:marLeft w:val="0"/>
          <w:marRight w:val="0"/>
          <w:marTop w:val="225"/>
          <w:marBottom w:val="0"/>
          <w:divBdr>
            <w:top w:val="none" w:sz="0" w:space="0" w:color="auto"/>
            <w:left w:val="none" w:sz="0" w:space="0" w:color="auto"/>
            <w:bottom w:val="none" w:sz="0" w:space="0" w:color="auto"/>
            <w:right w:val="none" w:sz="0" w:space="0" w:color="auto"/>
          </w:divBdr>
        </w:div>
        <w:div w:id="435910694">
          <w:marLeft w:val="0"/>
          <w:marRight w:val="0"/>
          <w:marTop w:val="225"/>
          <w:marBottom w:val="0"/>
          <w:divBdr>
            <w:top w:val="none" w:sz="0" w:space="0" w:color="auto"/>
            <w:left w:val="none" w:sz="0" w:space="0" w:color="auto"/>
            <w:bottom w:val="none" w:sz="0" w:space="0" w:color="auto"/>
            <w:right w:val="none" w:sz="0" w:space="0" w:color="auto"/>
          </w:divBdr>
        </w:div>
      </w:divsChild>
    </w:div>
    <w:div w:id="1965186692">
      <w:bodyDiv w:val="1"/>
      <w:marLeft w:val="0"/>
      <w:marRight w:val="0"/>
      <w:marTop w:val="0"/>
      <w:marBottom w:val="0"/>
      <w:divBdr>
        <w:top w:val="none" w:sz="0" w:space="0" w:color="auto"/>
        <w:left w:val="none" w:sz="0" w:space="0" w:color="auto"/>
        <w:bottom w:val="none" w:sz="0" w:space="0" w:color="auto"/>
        <w:right w:val="none" w:sz="0" w:space="0" w:color="auto"/>
      </w:divBdr>
    </w:div>
    <w:div w:id="1965770057">
      <w:bodyDiv w:val="1"/>
      <w:marLeft w:val="0"/>
      <w:marRight w:val="0"/>
      <w:marTop w:val="0"/>
      <w:marBottom w:val="0"/>
      <w:divBdr>
        <w:top w:val="none" w:sz="0" w:space="0" w:color="auto"/>
        <w:left w:val="none" w:sz="0" w:space="0" w:color="auto"/>
        <w:bottom w:val="none" w:sz="0" w:space="0" w:color="auto"/>
        <w:right w:val="none" w:sz="0" w:space="0" w:color="auto"/>
      </w:divBdr>
    </w:div>
    <w:div w:id="1970667609">
      <w:bodyDiv w:val="1"/>
      <w:marLeft w:val="0"/>
      <w:marRight w:val="0"/>
      <w:marTop w:val="0"/>
      <w:marBottom w:val="0"/>
      <w:divBdr>
        <w:top w:val="none" w:sz="0" w:space="0" w:color="auto"/>
        <w:left w:val="none" w:sz="0" w:space="0" w:color="auto"/>
        <w:bottom w:val="none" w:sz="0" w:space="0" w:color="auto"/>
        <w:right w:val="none" w:sz="0" w:space="0" w:color="auto"/>
      </w:divBdr>
    </w:div>
    <w:div w:id="1971091829">
      <w:bodyDiv w:val="1"/>
      <w:marLeft w:val="0"/>
      <w:marRight w:val="0"/>
      <w:marTop w:val="0"/>
      <w:marBottom w:val="0"/>
      <w:divBdr>
        <w:top w:val="none" w:sz="0" w:space="0" w:color="auto"/>
        <w:left w:val="none" w:sz="0" w:space="0" w:color="auto"/>
        <w:bottom w:val="none" w:sz="0" w:space="0" w:color="auto"/>
        <w:right w:val="none" w:sz="0" w:space="0" w:color="auto"/>
      </w:divBdr>
    </w:div>
    <w:div w:id="1972130790">
      <w:bodyDiv w:val="1"/>
      <w:marLeft w:val="0"/>
      <w:marRight w:val="0"/>
      <w:marTop w:val="0"/>
      <w:marBottom w:val="0"/>
      <w:divBdr>
        <w:top w:val="none" w:sz="0" w:space="0" w:color="auto"/>
        <w:left w:val="none" w:sz="0" w:space="0" w:color="auto"/>
        <w:bottom w:val="none" w:sz="0" w:space="0" w:color="auto"/>
        <w:right w:val="none" w:sz="0" w:space="0" w:color="auto"/>
      </w:divBdr>
      <w:divsChild>
        <w:div w:id="1294481021">
          <w:marLeft w:val="0"/>
          <w:marRight w:val="0"/>
          <w:marTop w:val="0"/>
          <w:marBottom w:val="0"/>
          <w:divBdr>
            <w:top w:val="none" w:sz="0" w:space="0" w:color="auto"/>
            <w:left w:val="none" w:sz="0" w:space="0" w:color="auto"/>
            <w:bottom w:val="none" w:sz="0" w:space="0" w:color="auto"/>
            <w:right w:val="none" w:sz="0" w:space="0" w:color="auto"/>
          </w:divBdr>
          <w:divsChild>
            <w:div w:id="956253971">
              <w:marLeft w:val="0"/>
              <w:marRight w:val="0"/>
              <w:marTop w:val="0"/>
              <w:marBottom w:val="0"/>
              <w:divBdr>
                <w:top w:val="none" w:sz="0" w:space="0" w:color="auto"/>
                <w:left w:val="none" w:sz="0" w:space="0" w:color="auto"/>
                <w:bottom w:val="none" w:sz="0" w:space="0" w:color="auto"/>
                <w:right w:val="none" w:sz="0" w:space="0" w:color="auto"/>
              </w:divBdr>
              <w:divsChild>
                <w:div w:id="1546988204">
                  <w:marLeft w:val="0"/>
                  <w:marRight w:val="0"/>
                  <w:marTop w:val="120"/>
                  <w:marBottom w:val="0"/>
                  <w:divBdr>
                    <w:top w:val="none" w:sz="0" w:space="0" w:color="auto"/>
                    <w:left w:val="none" w:sz="0" w:space="0" w:color="auto"/>
                    <w:bottom w:val="none" w:sz="0" w:space="0" w:color="auto"/>
                    <w:right w:val="none" w:sz="0" w:space="0" w:color="auto"/>
                  </w:divBdr>
                  <w:divsChild>
                    <w:div w:id="1678969872">
                      <w:marLeft w:val="0"/>
                      <w:marRight w:val="0"/>
                      <w:marTop w:val="0"/>
                      <w:marBottom w:val="0"/>
                      <w:divBdr>
                        <w:top w:val="none" w:sz="0" w:space="0" w:color="auto"/>
                        <w:left w:val="none" w:sz="0" w:space="0" w:color="auto"/>
                        <w:bottom w:val="none" w:sz="0" w:space="0" w:color="auto"/>
                        <w:right w:val="none" w:sz="0" w:space="0" w:color="auto"/>
                      </w:divBdr>
                      <w:divsChild>
                        <w:div w:id="1833451754">
                          <w:marLeft w:val="0"/>
                          <w:marRight w:val="0"/>
                          <w:marTop w:val="0"/>
                          <w:marBottom w:val="0"/>
                          <w:divBdr>
                            <w:top w:val="none" w:sz="0" w:space="0" w:color="auto"/>
                            <w:left w:val="none" w:sz="0" w:space="0" w:color="auto"/>
                            <w:bottom w:val="none" w:sz="0" w:space="0" w:color="auto"/>
                            <w:right w:val="none" w:sz="0" w:space="0" w:color="auto"/>
                          </w:divBdr>
                          <w:divsChild>
                            <w:div w:id="1939868749">
                              <w:marLeft w:val="0"/>
                              <w:marRight w:val="0"/>
                              <w:marTop w:val="0"/>
                              <w:marBottom w:val="0"/>
                              <w:divBdr>
                                <w:top w:val="none" w:sz="0" w:space="0" w:color="auto"/>
                                <w:left w:val="none" w:sz="0" w:space="0" w:color="auto"/>
                                <w:bottom w:val="none" w:sz="0" w:space="0" w:color="auto"/>
                                <w:right w:val="none" w:sz="0" w:space="0" w:color="auto"/>
                              </w:divBdr>
                              <w:divsChild>
                                <w:div w:id="109055524">
                                  <w:marLeft w:val="0"/>
                                  <w:marRight w:val="0"/>
                                  <w:marTop w:val="0"/>
                                  <w:marBottom w:val="0"/>
                                  <w:divBdr>
                                    <w:top w:val="none" w:sz="0" w:space="0" w:color="auto"/>
                                    <w:left w:val="none" w:sz="0" w:space="0" w:color="auto"/>
                                    <w:bottom w:val="none" w:sz="0" w:space="0" w:color="auto"/>
                                    <w:right w:val="none" w:sz="0" w:space="0" w:color="auto"/>
                                  </w:divBdr>
                                </w:div>
                                <w:div w:id="160044983">
                                  <w:marLeft w:val="0"/>
                                  <w:marRight w:val="0"/>
                                  <w:marTop w:val="0"/>
                                  <w:marBottom w:val="0"/>
                                  <w:divBdr>
                                    <w:top w:val="none" w:sz="0" w:space="0" w:color="auto"/>
                                    <w:left w:val="none" w:sz="0" w:space="0" w:color="auto"/>
                                    <w:bottom w:val="none" w:sz="0" w:space="0" w:color="auto"/>
                                    <w:right w:val="none" w:sz="0" w:space="0" w:color="auto"/>
                                  </w:divBdr>
                                </w:div>
                                <w:div w:id="197553316">
                                  <w:marLeft w:val="0"/>
                                  <w:marRight w:val="0"/>
                                  <w:marTop w:val="0"/>
                                  <w:marBottom w:val="0"/>
                                  <w:divBdr>
                                    <w:top w:val="none" w:sz="0" w:space="0" w:color="auto"/>
                                    <w:left w:val="none" w:sz="0" w:space="0" w:color="auto"/>
                                    <w:bottom w:val="none" w:sz="0" w:space="0" w:color="auto"/>
                                    <w:right w:val="none" w:sz="0" w:space="0" w:color="auto"/>
                                  </w:divBdr>
                                </w:div>
                                <w:div w:id="300355615">
                                  <w:marLeft w:val="0"/>
                                  <w:marRight w:val="0"/>
                                  <w:marTop w:val="0"/>
                                  <w:marBottom w:val="0"/>
                                  <w:divBdr>
                                    <w:top w:val="none" w:sz="0" w:space="0" w:color="auto"/>
                                    <w:left w:val="none" w:sz="0" w:space="0" w:color="auto"/>
                                    <w:bottom w:val="none" w:sz="0" w:space="0" w:color="auto"/>
                                    <w:right w:val="none" w:sz="0" w:space="0" w:color="auto"/>
                                  </w:divBdr>
                                </w:div>
                                <w:div w:id="565385239">
                                  <w:marLeft w:val="0"/>
                                  <w:marRight w:val="0"/>
                                  <w:marTop w:val="0"/>
                                  <w:marBottom w:val="0"/>
                                  <w:divBdr>
                                    <w:top w:val="none" w:sz="0" w:space="0" w:color="auto"/>
                                    <w:left w:val="none" w:sz="0" w:space="0" w:color="auto"/>
                                    <w:bottom w:val="none" w:sz="0" w:space="0" w:color="auto"/>
                                    <w:right w:val="none" w:sz="0" w:space="0" w:color="auto"/>
                                  </w:divBdr>
                                </w:div>
                                <w:div w:id="583104022">
                                  <w:marLeft w:val="0"/>
                                  <w:marRight w:val="0"/>
                                  <w:marTop w:val="0"/>
                                  <w:marBottom w:val="0"/>
                                  <w:divBdr>
                                    <w:top w:val="none" w:sz="0" w:space="0" w:color="auto"/>
                                    <w:left w:val="none" w:sz="0" w:space="0" w:color="auto"/>
                                    <w:bottom w:val="none" w:sz="0" w:space="0" w:color="auto"/>
                                    <w:right w:val="none" w:sz="0" w:space="0" w:color="auto"/>
                                  </w:divBdr>
                                </w:div>
                                <w:div w:id="664213428">
                                  <w:marLeft w:val="0"/>
                                  <w:marRight w:val="0"/>
                                  <w:marTop w:val="0"/>
                                  <w:marBottom w:val="0"/>
                                  <w:divBdr>
                                    <w:top w:val="none" w:sz="0" w:space="0" w:color="auto"/>
                                    <w:left w:val="none" w:sz="0" w:space="0" w:color="auto"/>
                                    <w:bottom w:val="none" w:sz="0" w:space="0" w:color="auto"/>
                                    <w:right w:val="none" w:sz="0" w:space="0" w:color="auto"/>
                                  </w:divBdr>
                                </w:div>
                                <w:div w:id="719935664">
                                  <w:marLeft w:val="0"/>
                                  <w:marRight w:val="0"/>
                                  <w:marTop w:val="0"/>
                                  <w:marBottom w:val="0"/>
                                  <w:divBdr>
                                    <w:top w:val="none" w:sz="0" w:space="0" w:color="auto"/>
                                    <w:left w:val="none" w:sz="0" w:space="0" w:color="auto"/>
                                    <w:bottom w:val="none" w:sz="0" w:space="0" w:color="auto"/>
                                    <w:right w:val="none" w:sz="0" w:space="0" w:color="auto"/>
                                  </w:divBdr>
                                  <w:divsChild>
                                    <w:div w:id="723138084">
                                      <w:marLeft w:val="0"/>
                                      <w:marRight w:val="0"/>
                                      <w:marTop w:val="0"/>
                                      <w:marBottom w:val="0"/>
                                      <w:divBdr>
                                        <w:top w:val="none" w:sz="0" w:space="0" w:color="auto"/>
                                        <w:left w:val="none" w:sz="0" w:space="0" w:color="auto"/>
                                        <w:bottom w:val="none" w:sz="0" w:space="0" w:color="auto"/>
                                        <w:right w:val="none" w:sz="0" w:space="0" w:color="auto"/>
                                      </w:divBdr>
                                      <w:divsChild>
                                        <w:div w:id="5200020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729962120">
                                  <w:marLeft w:val="0"/>
                                  <w:marRight w:val="0"/>
                                  <w:marTop w:val="0"/>
                                  <w:marBottom w:val="0"/>
                                  <w:divBdr>
                                    <w:top w:val="none" w:sz="0" w:space="0" w:color="auto"/>
                                    <w:left w:val="none" w:sz="0" w:space="0" w:color="auto"/>
                                    <w:bottom w:val="none" w:sz="0" w:space="0" w:color="auto"/>
                                    <w:right w:val="none" w:sz="0" w:space="0" w:color="auto"/>
                                  </w:divBdr>
                                  <w:divsChild>
                                    <w:div w:id="1983121163">
                                      <w:marLeft w:val="0"/>
                                      <w:marRight w:val="0"/>
                                      <w:marTop w:val="0"/>
                                      <w:marBottom w:val="0"/>
                                      <w:divBdr>
                                        <w:top w:val="single" w:sz="8" w:space="3" w:color="B5C4DF"/>
                                        <w:left w:val="none" w:sz="0" w:space="0" w:color="auto"/>
                                        <w:bottom w:val="none" w:sz="0" w:space="0" w:color="auto"/>
                                        <w:right w:val="none" w:sz="0" w:space="0" w:color="auto"/>
                                      </w:divBdr>
                                    </w:div>
                                  </w:divsChild>
                                </w:div>
                                <w:div w:id="814954998">
                                  <w:marLeft w:val="0"/>
                                  <w:marRight w:val="0"/>
                                  <w:marTop w:val="0"/>
                                  <w:marBottom w:val="0"/>
                                  <w:divBdr>
                                    <w:top w:val="none" w:sz="0" w:space="0" w:color="auto"/>
                                    <w:left w:val="none" w:sz="0" w:space="0" w:color="auto"/>
                                    <w:bottom w:val="none" w:sz="0" w:space="0" w:color="auto"/>
                                    <w:right w:val="none" w:sz="0" w:space="0" w:color="auto"/>
                                  </w:divBdr>
                                </w:div>
                                <w:div w:id="921336312">
                                  <w:marLeft w:val="0"/>
                                  <w:marRight w:val="0"/>
                                  <w:marTop w:val="0"/>
                                  <w:marBottom w:val="0"/>
                                  <w:divBdr>
                                    <w:top w:val="none" w:sz="0" w:space="0" w:color="auto"/>
                                    <w:left w:val="none" w:sz="0" w:space="0" w:color="auto"/>
                                    <w:bottom w:val="none" w:sz="0" w:space="0" w:color="auto"/>
                                    <w:right w:val="none" w:sz="0" w:space="0" w:color="auto"/>
                                  </w:divBdr>
                                </w:div>
                                <w:div w:id="1131434015">
                                  <w:marLeft w:val="0"/>
                                  <w:marRight w:val="0"/>
                                  <w:marTop w:val="0"/>
                                  <w:marBottom w:val="0"/>
                                  <w:divBdr>
                                    <w:top w:val="none" w:sz="0" w:space="0" w:color="auto"/>
                                    <w:left w:val="none" w:sz="0" w:space="0" w:color="auto"/>
                                    <w:bottom w:val="none" w:sz="0" w:space="0" w:color="auto"/>
                                    <w:right w:val="none" w:sz="0" w:space="0" w:color="auto"/>
                                  </w:divBdr>
                                </w:div>
                                <w:div w:id="1133058461">
                                  <w:marLeft w:val="0"/>
                                  <w:marRight w:val="0"/>
                                  <w:marTop w:val="0"/>
                                  <w:marBottom w:val="0"/>
                                  <w:divBdr>
                                    <w:top w:val="none" w:sz="0" w:space="0" w:color="auto"/>
                                    <w:left w:val="none" w:sz="0" w:space="0" w:color="auto"/>
                                    <w:bottom w:val="none" w:sz="0" w:space="0" w:color="auto"/>
                                    <w:right w:val="none" w:sz="0" w:space="0" w:color="auto"/>
                                  </w:divBdr>
                                </w:div>
                                <w:div w:id="1139809259">
                                  <w:marLeft w:val="0"/>
                                  <w:marRight w:val="0"/>
                                  <w:marTop w:val="0"/>
                                  <w:marBottom w:val="0"/>
                                  <w:divBdr>
                                    <w:top w:val="none" w:sz="0" w:space="0" w:color="auto"/>
                                    <w:left w:val="none" w:sz="0" w:space="0" w:color="auto"/>
                                    <w:bottom w:val="none" w:sz="0" w:space="0" w:color="auto"/>
                                    <w:right w:val="none" w:sz="0" w:space="0" w:color="auto"/>
                                  </w:divBdr>
                                </w:div>
                                <w:div w:id="1447693797">
                                  <w:marLeft w:val="0"/>
                                  <w:marRight w:val="0"/>
                                  <w:marTop w:val="0"/>
                                  <w:marBottom w:val="0"/>
                                  <w:divBdr>
                                    <w:top w:val="none" w:sz="0" w:space="0" w:color="auto"/>
                                    <w:left w:val="none" w:sz="0" w:space="0" w:color="auto"/>
                                    <w:bottom w:val="none" w:sz="0" w:space="0" w:color="auto"/>
                                    <w:right w:val="none" w:sz="0" w:space="0" w:color="auto"/>
                                  </w:divBdr>
                                </w:div>
                                <w:div w:id="1577205588">
                                  <w:marLeft w:val="0"/>
                                  <w:marRight w:val="0"/>
                                  <w:marTop w:val="0"/>
                                  <w:marBottom w:val="0"/>
                                  <w:divBdr>
                                    <w:top w:val="none" w:sz="0" w:space="0" w:color="auto"/>
                                    <w:left w:val="none" w:sz="0" w:space="0" w:color="auto"/>
                                    <w:bottom w:val="none" w:sz="0" w:space="0" w:color="auto"/>
                                    <w:right w:val="none" w:sz="0" w:space="0" w:color="auto"/>
                                  </w:divBdr>
                                </w:div>
                                <w:div w:id="1673878250">
                                  <w:marLeft w:val="0"/>
                                  <w:marRight w:val="0"/>
                                  <w:marTop w:val="0"/>
                                  <w:marBottom w:val="0"/>
                                  <w:divBdr>
                                    <w:top w:val="none" w:sz="0" w:space="0" w:color="auto"/>
                                    <w:left w:val="none" w:sz="0" w:space="0" w:color="auto"/>
                                    <w:bottom w:val="none" w:sz="0" w:space="0" w:color="auto"/>
                                    <w:right w:val="none" w:sz="0" w:space="0" w:color="auto"/>
                                  </w:divBdr>
                                </w:div>
                                <w:div w:id="1728647096">
                                  <w:marLeft w:val="0"/>
                                  <w:marRight w:val="0"/>
                                  <w:marTop w:val="0"/>
                                  <w:marBottom w:val="0"/>
                                  <w:divBdr>
                                    <w:top w:val="none" w:sz="0" w:space="0" w:color="auto"/>
                                    <w:left w:val="none" w:sz="0" w:space="0" w:color="auto"/>
                                    <w:bottom w:val="none" w:sz="0" w:space="0" w:color="auto"/>
                                    <w:right w:val="none" w:sz="0" w:space="0" w:color="auto"/>
                                  </w:divBdr>
                                </w:div>
                                <w:div w:id="1765688344">
                                  <w:marLeft w:val="0"/>
                                  <w:marRight w:val="0"/>
                                  <w:marTop w:val="0"/>
                                  <w:marBottom w:val="0"/>
                                  <w:divBdr>
                                    <w:top w:val="none" w:sz="0" w:space="0" w:color="auto"/>
                                    <w:left w:val="none" w:sz="0" w:space="0" w:color="auto"/>
                                    <w:bottom w:val="none" w:sz="0" w:space="0" w:color="auto"/>
                                    <w:right w:val="none" w:sz="0" w:space="0" w:color="auto"/>
                                  </w:divBdr>
                                </w:div>
                                <w:div w:id="198477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215375">
                  <w:marLeft w:val="0"/>
                  <w:marRight w:val="0"/>
                  <w:marTop w:val="225"/>
                  <w:marBottom w:val="225"/>
                  <w:divBdr>
                    <w:top w:val="none" w:sz="0" w:space="0" w:color="auto"/>
                    <w:left w:val="none" w:sz="0" w:space="0" w:color="auto"/>
                    <w:bottom w:val="none" w:sz="0" w:space="0" w:color="auto"/>
                    <w:right w:val="none" w:sz="0" w:space="0" w:color="auto"/>
                  </w:divBdr>
                  <w:divsChild>
                    <w:div w:id="315644533">
                      <w:marLeft w:val="0"/>
                      <w:marRight w:val="0"/>
                      <w:marTop w:val="0"/>
                      <w:marBottom w:val="0"/>
                      <w:divBdr>
                        <w:top w:val="none" w:sz="0" w:space="0" w:color="auto"/>
                        <w:left w:val="none" w:sz="0" w:space="0" w:color="auto"/>
                        <w:bottom w:val="none" w:sz="0" w:space="0" w:color="auto"/>
                        <w:right w:val="none" w:sz="0" w:space="0" w:color="auto"/>
                      </w:divBdr>
                    </w:div>
                    <w:div w:id="1566530636">
                      <w:marLeft w:val="-240"/>
                      <w:marRight w:val="0"/>
                      <w:marTop w:val="0"/>
                      <w:marBottom w:val="0"/>
                      <w:divBdr>
                        <w:top w:val="none" w:sz="0" w:space="0" w:color="auto"/>
                        <w:left w:val="none" w:sz="0" w:space="0" w:color="auto"/>
                        <w:bottom w:val="none" w:sz="0" w:space="0" w:color="auto"/>
                        <w:right w:val="none" w:sz="0" w:space="0" w:color="auto"/>
                      </w:divBdr>
                      <w:divsChild>
                        <w:div w:id="1032338582">
                          <w:marLeft w:val="0"/>
                          <w:marRight w:val="0"/>
                          <w:marTop w:val="0"/>
                          <w:marBottom w:val="0"/>
                          <w:divBdr>
                            <w:top w:val="none" w:sz="0" w:space="0" w:color="auto"/>
                            <w:left w:val="none" w:sz="0" w:space="0" w:color="auto"/>
                            <w:bottom w:val="none" w:sz="0" w:space="0" w:color="auto"/>
                            <w:right w:val="none" w:sz="0" w:space="0" w:color="auto"/>
                          </w:divBdr>
                          <w:divsChild>
                            <w:div w:id="1752895040">
                              <w:marLeft w:val="0"/>
                              <w:marRight w:val="0"/>
                              <w:marTop w:val="0"/>
                              <w:marBottom w:val="0"/>
                              <w:divBdr>
                                <w:top w:val="none" w:sz="0" w:space="0" w:color="auto"/>
                                <w:left w:val="none" w:sz="0" w:space="0" w:color="auto"/>
                                <w:bottom w:val="none" w:sz="0" w:space="0" w:color="auto"/>
                                <w:right w:val="none" w:sz="0" w:space="0" w:color="auto"/>
                              </w:divBdr>
                              <w:divsChild>
                                <w:div w:id="295572944">
                                  <w:marLeft w:val="0"/>
                                  <w:marRight w:val="0"/>
                                  <w:marTop w:val="0"/>
                                  <w:marBottom w:val="0"/>
                                  <w:divBdr>
                                    <w:top w:val="none" w:sz="0" w:space="0" w:color="auto"/>
                                    <w:left w:val="none" w:sz="0" w:space="0" w:color="auto"/>
                                    <w:bottom w:val="none" w:sz="0" w:space="0" w:color="auto"/>
                                    <w:right w:val="none" w:sz="0" w:space="0" w:color="auto"/>
                                  </w:divBdr>
                                  <w:divsChild>
                                    <w:div w:id="922420501">
                                      <w:marLeft w:val="0"/>
                                      <w:marRight w:val="0"/>
                                      <w:marTop w:val="0"/>
                                      <w:marBottom w:val="0"/>
                                      <w:divBdr>
                                        <w:top w:val="none" w:sz="0" w:space="0" w:color="auto"/>
                                        <w:left w:val="none" w:sz="0" w:space="0" w:color="auto"/>
                                        <w:bottom w:val="none" w:sz="0" w:space="0" w:color="auto"/>
                                        <w:right w:val="none" w:sz="0" w:space="0" w:color="auto"/>
                                      </w:divBdr>
                                      <w:divsChild>
                                        <w:div w:id="228852337">
                                          <w:marLeft w:val="0"/>
                                          <w:marRight w:val="0"/>
                                          <w:marTop w:val="0"/>
                                          <w:marBottom w:val="0"/>
                                          <w:divBdr>
                                            <w:top w:val="none" w:sz="0" w:space="0" w:color="auto"/>
                                            <w:left w:val="none" w:sz="0" w:space="0" w:color="auto"/>
                                            <w:bottom w:val="none" w:sz="0" w:space="0" w:color="auto"/>
                                            <w:right w:val="none" w:sz="0" w:space="0" w:color="auto"/>
                                          </w:divBdr>
                                          <w:divsChild>
                                            <w:div w:id="564144691">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 w:id="179406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4404440">
      <w:bodyDiv w:val="1"/>
      <w:marLeft w:val="0"/>
      <w:marRight w:val="0"/>
      <w:marTop w:val="0"/>
      <w:marBottom w:val="0"/>
      <w:divBdr>
        <w:top w:val="none" w:sz="0" w:space="0" w:color="auto"/>
        <w:left w:val="none" w:sz="0" w:space="0" w:color="auto"/>
        <w:bottom w:val="none" w:sz="0" w:space="0" w:color="auto"/>
        <w:right w:val="none" w:sz="0" w:space="0" w:color="auto"/>
      </w:divBdr>
    </w:div>
    <w:div w:id="1975988338">
      <w:bodyDiv w:val="1"/>
      <w:marLeft w:val="0"/>
      <w:marRight w:val="0"/>
      <w:marTop w:val="0"/>
      <w:marBottom w:val="0"/>
      <w:divBdr>
        <w:top w:val="none" w:sz="0" w:space="0" w:color="auto"/>
        <w:left w:val="none" w:sz="0" w:space="0" w:color="auto"/>
        <w:bottom w:val="none" w:sz="0" w:space="0" w:color="auto"/>
        <w:right w:val="none" w:sz="0" w:space="0" w:color="auto"/>
      </w:divBdr>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78145462">
      <w:bodyDiv w:val="1"/>
      <w:marLeft w:val="0"/>
      <w:marRight w:val="0"/>
      <w:marTop w:val="0"/>
      <w:marBottom w:val="0"/>
      <w:divBdr>
        <w:top w:val="none" w:sz="0" w:space="0" w:color="auto"/>
        <w:left w:val="none" w:sz="0" w:space="0" w:color="auto"/>
        <w:bottom w:val="none" w:sz="0" w:space="0" w:color="auto"/>
        <w:right w:val="none" w:sz="0" w:space="0" w:color="auto"/>
      </w:divBdr>
      <w:divsChild>
        <w:div w:id="271596978">
          <w:marLeft w:val="0"/>
          <w:marRight w:val="0"/>
          <w:marTop w:val="0"/>
          <w:marBottom w:val="0"/>
          <w:divBdr>
            <w:top w:val="none" w:sz="0" w:space="0" w:color="auto"/>
            <w:left w:val="none" w:sz="0" w:space="0" w:color="auto"/>
            <w:bottom w:val="none" w:sz="0" w:space="0" w:color="auto"/>
            <w:right w:val="none" w:sz="0" w:space="0" w:color="auto"/>
          </w:divBdr>
          <w:divsChild>
            <w:div w:id="763190543">
              <w:marLeft w:val="0"/>
              <w:marRight w:val="0"/>
              <w:marTop w:val="0"/>
              <w:marBottom w:val="0"/>
              <w:divBdr>
                <w:top w:val="none" w:sz="0" w:space="0" w:color="auto"/>
                <w:left w:val="none" w:sz="0" w:space="0" w:color="auto"/>
                <w:bottom w:val="none" w:sz="0" w:space="0" w:color="auto"/>
                <w:right w:val="none" w:sz="0" w:space="0" w:color="auto"/>
              </w:divBdr>
              <w:divsChild>
                <w:div w:id="178357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77535">
          <w:marLeft w:val="0"/>
          <w:marRight w:val="0"/>
          <w:marTop w:val="0"/>
          <w:marBottom w:val="0"/>
          <w:divBdr>
            <w:top w:val="none" w:sz="0" w:space="0" w:color="auto"/>
            <w:left w:val="none" w:sz="0" w:space="0" w:color="auto"/>
            <w:bottom w:val="none" w:sz="0" w:space="0" w:color="auto"/>
            <w:right w:val="none" w:sz="0" w:space="0" w:color="auto"/>
          </w:divBdr>
          <w:divsChild>
            <w:div w:id="711225589">
              <w:marLeft w:val="0"/>
              <w:marRight w:val="0"/>
              <w:marTop w:val="0"/>
              <w:marBottom w:val="0"/>
              <w:divBdr>
                <w:top w:val="none" w:sz="0" w:space="0" w:color="auto"/>
                <w:left w:val="none" w:sz="0" w:space="0" w:color="auto"/>
                <w:bottom w:val="none" w:sz="0" w:space="0" w:color="auto"/>
                <w:right w:val="none" w:sz="0" w:space="0" w:color="auto"/>
              </w:divBdr>
              <w:divsChild>
                <w:div w:id="277755815">
                  <w:marLeft w:val="0"/>
                  <w:marRight w:val="0"/>
                  <w:marTop w:val="0"/>
                  <w:marBottom w:val="0"/>
                  <w:divBdr>
                    <w:top w:val="none" w:sz="0" w:space="0" w:color="auto"/>
                    <w:left w:val="none" w:sz="0" w:space="0" w:color="auto"/>
                    <w:bottom w:val="none" w:sz="0" w:space="0" w:color="auto"/>
                    <w:right w:val="none" w:sz="0" w:space="0" w:color="auto"/>
                  </w:divBdr>
                  <w:divsChild>
                    <w:div w:id="29654500">
                      <w:marLeft w:val="0"/>
                      <w:marRight w:val="0"/>
                      <w:marTop w:val="0"/>
                      <w:marBottom w:val="0"/>
                      <w:divBdr>
                        <w:top w:val="none" w:sz="0" w:space="0" w:color="auto"/>
                        <w:left w:val="none" w:sz="0" w:space="0" w:color="auto"/>
                        <w:bottom w:val="none" w:sz="0" w:space="0" w:color="auto"/>
                        <w:right w:val="none" w:sz="0" w:space="0" w:color="auto"/>
                      </w:divBdr>
                    </w:div>
                    <w:div w:id="220559314">
                      <w:marLeft w:val="0"/>
                      <w:marRight w:val="0"/>
                      <w:marTop w:val="0"/>
                      <w:marBottom w:val="0"/>
                      <w:divBdr>
                        <w:top w:val="none" w:sz="0" w:space="0" w:color="auto"/>
                        <w:left w:val="none" w:sz="0" w:space="0" w:color="auto"/>
                        <w:bottom w:val="none" w:sz="0" w:space="0" w:color="auto"/>
                        <w:right w:val="none" w:sz="0" w:space="0" w:color="auto"/>
                      </w:divBdr>
                    </w:div>
                    <w:div w:id="1350566165">
                      <w:marLeft w:val="0"/>
                      <w:marRight w:val="0"/>
                      <w:marTop w:val="0"/>
                      <w:marBottom w:val="0"/>
                      <w:divBdr>
                        <w:top w:val="none" w:sz="0" w:space="0" w:color="auto"/>
                        <w:left w:val="none" w:sz="0" w:space="0" w:color="auto"/>
                        <w:bottom w:val="none" w:sz="0" w:space="0" w:color="auto"/>
                        <w:right w:val="none" w:sz="0" w:space="0" w:color="auto"/>
                      </w:divBdr>
                    </w:div>
                    <w:div w:id="140256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869572">
          <w:marLeft w:val="0"/>
          <w:marRight w:val="0"/>
          <w:marTop w:val="0"/>
          <w:marBottom w:val="0"/>
          <w:divBdr>
            <w:top w:val="none" w:sz="0" w:space="0" w:color="auto"/>
            <w:left w:val="none" w:sz="0" w:space="0" w:color="auto"/>
            <w:bottom w:val="none" w:sz="0" w:space="0" w:color="auto"/>
            <w:right w:val="none" w:sz="0" w:space="0" w:color="auto"/>
          </w:divBdr>
          <w:divsChild>
            <w:div w:id="460150597">
              <w:marLeft w:val="0"/>
              <w:marRight w:val="0"/>
              <w:marTop w:val="0"/>
              <w:marBottom w:val="0"/>
              <w:divBdr>
                <w:top w:val="none" w:sz="0" w:space="0" w:color="auto"/>
                <w:left w:val="none" w:sz="0" w:space="0" w:color="auto"/>
                <w:bottom w:val="none" w:sz="0" w:space="0" w:color="auto"/>
                <w:right w:val="none" w:sz="0" w:space="0" w:color="auto"/>
              </w:divBdr>
              <w:divsChild>
                <w:div w:id="842430943">
                  <w:marLeft w:val="0"/>
                  <w:marRight w:val="0"/>
                  <w:marTop w:val="0"/>
                  <w:marBottom w:val="0"/>
                  <w:divBdr>
                    <w:top w:val="none" w:sz="0" w:space="0" w:color="auto"/>
                    <w:left w:val="none" w:sz="0" w:space="0" w:color="auto"/>
                    <w:bottom w:val="none" w:sz="0" w:space="0" w:color="auto"/>
                    <w:right w:val="none" w:sz="0" w:space="0" w:color="auto"/>
                  </w:divBdr>
                  <w:divsChild>
                    <w:div w:id="135034292">
                      <w:marLeft w:val="0"/>
                      <w:marRight w:val="0"/>
                      <w:marTop w:val="0"/>
                      <w:marBottom w:val="0"/>
                      <w:divBdr>
                        <w:top w:val="none" w:sz="0" w:space="0" w:color="auto"/>
                        <w:left w:val="none" w:sz="0" w:space="0" w:color="auto"/>
                        <w:bottom w:val="none" w:sz="0" w:space="0" w:color="auto"/>
                        <w:right w:val="none" w:sz="0" w:space="0" w:color="auto"/>
                      </w:divBdr>
                    </w:div>
                    <w:div w:id="1399278267">
                      <w:marLeft w:val="0"/>
                      <w:marRight w:val="0"/>
                      <w:marTop w:val="0"/>
                      <w:marBottom w:val="0"/>
                      <w:divBdr>
                        <w:top w:val="none" w:sz="0" w:space="0" w:color="auto"/>
                        <w:left w:val="none" w:sz="0" w:space="0" w:color="auto"/>
                        <w:bottom w:val="none" w:sz="0" w:space="0" w:color="auto"/>
                        <w:right w:val="none" w:sz="0" w:space="0" w:color="auto"/>
                      </w:divBdr>
                    </w:div>
                    <w:div w:id="207966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831620">
          <w:marLeft w:val="0"/>
          <w:marRight w:val="0"/>
          <w:marTop w:val="0"/>
          <w:marBottom w:val="0"/>
          <w:divBdr>
            <w:top w:val="none" w:sz="0" w:space="0" w:color="auto"/>
            <w:left w:val="none" w:sz="0" w:space="0" w:color="auto"/>
            <w:bottom w:val="none" w:sz="0" w:space="0" w:color="auto"/>
            <w:right w:val="none" w:sz="0" w:space="0" w:color="auto"/>
          </w:divBdr>
          <w:divsChild>
            <w:div w:id="1675766831">
              <w:marLeft w:val="0"/>
              <w:marRight w:val="0"/>
              <w:marTop w:val="0"/>
              <w:marBottom w:val="0"/>
              <w:divBdr>
                <w:top w:val="none" w:sz="0" w:space="0" w:color="auto"/>
                <w:left w:val="none" w:sz="0" w:space="0" w:color="auto"/>
                <w:bottom w:val="none" w:sz="0" w:space="0" w:color="auto"/>
                <w:right w:val="none" w:sz="0" w:space="0" w:color="auto"/>
              </w:divBdr>
              <w:divsChild>
                <w:div w:id="46381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1377572">
      <w:bodyDiv w:val="1"/>
      <w:marLeft w:val="0"/>
      <w:marRight w:val="0"/>
      <w:marTop w:val="0"/>
      <w:marBottom w:val="0"/>
      <w:divBdr>
        <w:top w:val="none" w:sz="0" w:space="0" w:color="auto"/>
        <w:left w:val="none" w:sz="0" w:space="0" w:color="auto"/>
        <w:bottom w:val="none" w:sz="0" w:space="0" w:color="auto"/>
        <w:right w:val="none" w:sz="0" w:space="0" w:color="auto"/>
      </w:divBdr>
    </w:div>
    <w:div w:id="1981881860">
      <w:bodyDiv w:val="1"/>
      <w:marLeft w:val="0"/>
      <w:marRight w:val="0"/>
      <w:marTop w:val="0"/>
      <w:marBottom w:val="0"/>
      <w:divBdr>
        <w:top w:val="none" w:sz="0" w:space="0" w:color="auto"/>
        <w:left w:val="none" w:sz="0" w:space="0" w:color="auto"/>
        <w:bottom w:val="none" w:sz="0" w:space="0" w:color="auto"/>
        <w:right w:val="none" w:sz="0" w:space="0" w:color="auto"/>
      </w:divBdr>
      <w:divsChild>
        <w:div w:id="46270862">
          <w:marLeft w:val="0"/>
          <w:marRight w:val="0"/>
          <w:marTop w:val="0"/>
          <w:marBottom w:val="0"/>
          <w:divBdr>
            <w:top w:val="none" w:sz="0" w:space="0" w:color="auto"/>
            <w:left w:val="none" w:sz="0" w:space="0" w:color="auto"/>
            <w:bottom w:val="none" w:sz="0" w:space="0" w:color="auto"/>
            <w:right w:val="none" w:sz="0" w:space="0" w:color="auto"/>
          </w:divBdr>
          <w:divsChild>
            <w:div w:id="1112359277">
              <w:marLeft w:val="0"/>
              <w:marRight w:val="0"/>
              <w:marTop w:val="0"/>
              <w:marBottom w:val="0"/>
              <w:divBdr>
                <w:top w:val="none" w:sz="0" w:space="0" w:color="auto"/>
                <w:left w:val="none" w:sz="0" w:space="0" w:color="auto"/>
                <w:bottom w:val="none" w:sz="0" w:space="0" w:color="auto"/>
                <w:right w:val="none" w:sz="0" w:space="0" w:color="auto"/>
              </w:divBdr>
            </w:div>
          </w:divsChild>
        </w:div>
        <w:div w:id="995763143">
          <w:marLeft w:val="0"/>
          <w:marRight w:val="0"/>
          <w:marTop w:val="0"/>
          <w:marBottom w:val="0"/>
          <w:divBdr>
            <w:top w:val="none" w:sz="0" w:space="0" w:color="auto"/>
            <w:left w:val="none" w:sz="0" w:space="0" w:color="auto"/>
            <w:bottom w:val="none" w:sz="0" w:space="0" w:color="auto"/>
            <w:right w:val="none" w:sz="0" w:space="0" w:color="auto"/>
          </w:divBdr>
        </w:div>
        <w:div w:id="1266575898">
          <w:marLeft w:val="0"/>
          <w:marRight w:val="0"/>
          <w:marTop w:val="0"/>
          <w:marBottom w:val="0"/>
          <w:divBdr>
            <w:top w:val="none" w:sz="0" w:space="0" w:color="auto"/>
            <w:left w:val="none" w:sz="0" w:space="0" w:color="auto"/>
            <w:bottom w:val="none" w:sz="0" w:space="0" w:color="auto"/>
            <w:right w:val="none" w:sz="0" w:space="0" w:color="auto"/>
          </w:divBdr>
        </w:div>
        <w:div w:id="1539204156">
          <w:marLeft w:val="0"/>
          <w:marRight w:val="0"/>
          <w:marTop w:val="0"/>
          <w:marBottom w:val="0"/>
          <w:divBdr>
            <w:top w:val="none" w:sz="0" w:space="0" w:color="auto"/>
            <w:left w:val="none" w:sz="0" w:space="0" w:color="auto"/>
            <w:bottom w:val="none" w:sz="0" w:space="0" w:color="auto"/>
            <w:right w:val="none" w:sz="0" w:space="0" w:color="auto"/>
          </w:divBdr>
        </w:div>
        <w:div w:id="1553157414">
          <w:marLeft w:val="0"/>
          <w:marRight w:val="0"/>
          <w:marTop w:val="0"/>
          <w:marBottom w:val="0"/>
          <w:divBdr>
            <w:top w:val="none" w:sz="0" w:space="0" w:color="auto"/>
            <w:left w:val="none" w:sz="0" w:space="0" w:color="auto"/>
            <w:bottom w:val="none" w:sz="0" w:space="0" w:color="auto"/>
            <w:right w:val="none" w:sz="0" w:space="0" w:color="auto"/>
          </w:divBdr>
        </w:div>
      </w:divsChild>
    </w:div>
    <w:div w:id="1982152895">
      <w:bodyDiv w:val="1"/>
      <w:marLeft w:val="0"/>
      <w:marRight w:val="0"/>
      <w:marTop w:val="0"/>
      <w:marBottom w:val="0"/>
      <w:divBdr>
        <w:top w:val="none" w:sz="0" w:space="0" w:color="auto"/>
        <w:left w:val="none" w:sz="0" w:space="0" w:color="auto"/>
        <w:bottom w:val="none" w:sz="0" w:space="0" w:color="auto"/>
        <w:right w:val="none" w:sz="0" w:space="0" w:color="auto"/>
      </w:divBdr>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5377134">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2387907">
      <w:bodyDiv w:val="1"/>
      <w:marLeft w:val="0"/>
      <w:marRight w:val="0"/>
      <w:marTop w:val="0"/>
      <w:marBottom w:val="0"/>
      <w:divBdr>
        <w:top w:val="none" w:sz="0" w:space="0" w:color="auto"/>
        <w:left w:val="none" w:sz="0" w:space="0" w:color="auto"/>
        <w:bottom w:val="none" w:sz="0" w:space="0" w:color="auto"/>
        <w:right w:val="none" w:sz="0" w:space="0" w:color="auto"/>
      </w:divBdr>
      <w:divsChild>
        <w:div w:id="1701927825">
          <w:marLeft w:val="0"/>
          <w:marRight w:val="0"/>
          <w:marTop w:val="0"/>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5618575">
      <w:bodyDiv w:val="1"/>
      <w:marLeft w:val="0"/>
      <w:marRight w:val="0"/>
      <w:marTop w:val="0"/>
      <w:marBottom w:val="0"/>
      <w:divBdr>
        <w:top w:val="none" w:sz="0" w:space="0" w:color="auto"/>
        <w:left w:val="none" w:sz="0" w:space="0" w:color="auto"/>
        <w:bottom w:val="none" w:sz="0" w:space="0" w:color="auto"/>
        <w:right w:val="none" w:sz="0" w:space="0" w:color="auto"/>
      </w:divBdr>
    </w:div>
    <w:div w:id="2005625394">
      <w:bodyDiv w:val="1"/>
      <w:marLeft w:val="0"/>
      <w:marRight w:val="0"/>
      <w:marTop w:val="0"/>
      <w:marBottom w:val="0"/>
      <w:divBdr>
        <w:top w:val="none" w:sz="0" w:space="0" w:color="auto"/>
        <w:left w:val="none" w:sz="0" w:space="0" w:color="auto"/>
        <w:bottom w:val="none" w:sz="0" w:space="0" w:color="auto"/>
        <w:right w:val="none" w:sz="0" w:space="0" w:color="auto"/>
      </w:divBdr>
      <w:divsChild>
        <w:div w:id="1921713963">
          <w:marLeft w:val="0"/>
          <w:marRight w:val="0"/>
          <w:marTop w:val="0"/>
          <w:marBottom w:val="0"/>
          <w:divBdr>
            <w:top w:val="none" w:sz="0" w:space="0" w:color="auto"/>
            <w:left w:val="none" w:sz="0" w:space="0" w:color="auto"/>
            <w:bottom w:val="none" w:sz="0" w:space="0" w:color="auto"/>
            <w:right w:val="none" w:sz="0" w:space="0" w:color="auto"/>
          </w:divBdr>
          <w:divsChild>
            <w:div w:id="366637507">
              <w:marLeft w:val="0"/>
              <w:marRight w:val="0"/>
              <w:marTop w:val="0"/>
              <w:marBottom w:val="0"/>
              <w:divBdr>
                <w:top w:val="none" w:sz="0" w:space="0" w:color="auto"/>
                <w:left w:val="none" w:sz="0" w:space="0" w:color="auto"/>
                <w:bottom w:val="none" w:sz="0" w:space="0" w:color="auto"/>
                <w:right w:val="none" w:sz="0" w:space="0" w:color="auto"/>
              </w:divBdr>
              <w:divsChild>
                <w:div w:id="1034888866">
                  <w:marLeft w:val="0"/>
                  <w:marRight w:val="0"/>
                  <w:marTop w:val="120"/>
                  <w:marBottom w:val="0"/>
                  <w:divBdr>
                    <w:top w:val="none" w:sz="0" w:space="0" w:color="auto"/>
                    <w:left w:val="none" w:sz="0" w:space="0" w:color="auto"/>
                    <w:bottom w:val="none" w:sz="0" w:space="0" w:color="auto"/>
                    <w:right w:val="none" w:sz="0" w:space="0" w:color="auto"/>
                  </w:divBdr>
                  <w:divsChild>
                    <w:div w:id="568662239">
                      <w:marLeft w:val="0"/>
                      <w:marRight w:val="0"/>
                      <w:marTop w:val="0"/>
                      <w:marBottom w:val="0"/>
                      <w:divBdr>
                        <w:top w:val="none" w:sz="0" w:space="0" w:color="auto"/>
                        <w:left w:val="none" w:sz="0" w:space="0" w:color="auto"/>
                        <w:bottom w:val="none" w:sz="0" w:space="0" w:color="auto"/>
                        <w:right w:val="none" w:sz="0" w:space="0" w:color="auto"/>
                      </w:divBdr>
                      <w:divsChild>
                        <w:div w:id="1212310137">
                          <w:marLeft w:val="0"/>
                          <w:marRight w:val="0"/>
                          <w:marTop w:val="0"/>
                          <w:marBottom w:val="0"/>
                          <w:divBdr>
                            <w:top w:val="none" w:sz="0" w:space="0" w:color="auto"/>
                            <w:left w:val="none" w:sz="0" w:space="0" w:color="auto"/>
                            <w:bottom w:val="none" w:sz="0" w:space="0" w:color="auto"/>
                            <w:right w:val="none" w:sz="0" w:space="0" w:color="auto"/>
                          </w:divBdr>
                          <w:divsChild>
                            <w:div w:id="1198856566">
                              <w:marLeft w:val="0"/>
                              <w:marRight w:val="0"/>
                              <w:marTop w:val="0"/>
                              <w:marBottom w:val="0"/>
                              <w:divBdr>
                                <w:top w:val="none" w:sz="0" w:space="0" w:color="auto"/>
                                <w:left w:val="none" w:sz="0" w:space="0" w:color="auto"/>
                                <w:bottom w:val="none" w:sz="0" w:space="0" w:color="auto"/>
                                <w:right w:val="none" w:sz="0" w:space="0" w:color="auto"/>
                              </w:divBdr>
                            </w:div>
                          </w:divsChild>
                        </w:div>
                        <w:div w:id="166064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169282">
                  <w:marLeft w:val="0"/>
                  <w:marRight w:val="0"/>
                  <w:marTop w:val="225"/>
                  <w:marBottom w:val="225"/>
                  <w:divBdr>
                    <w:top w:val="none" w:sz="0" w:space="0" w:color="auto"/>
                    <w:left w:val="none" w:sz="0" w:space="0" w:color="auto"/>
                    <w:bottom w:val="none" w:sz="0" w:space="0" w:color="auto"/>
                    <w:right w:val="none" w:sz="0" w:space="0" w:color="auto"/>
                  </w:divBdr>
                  <w:divsChild>
                    <w:div w:id="55394974">
                      <w:marLeft w:val="-240"/>
                      <w:marRight w:val="0"/>
                      <w:marTop w:val="0"/>
                      <w:marBottom w:val="0"/>
                      <w:divBdr>
                        <w:top w:val="none" w:sz="0" w:space="0" w:color="auto"/>
                        <w:left w:val="none" w:sz="0" w:space="0" w:color="auto"/>
                        <w:bottom w:val="none" w:sz="0" w:space="0" w:color="auto"/>
                        <w:right w:val="none" w:sz="0" w:space="0" w:color="auto"/>
                      </w:divBdr>
                      <w:divsChild>
                        <w:div w:id="579412207">
                          <w:marLeft w:val="0"/>
                          <w:marRight w:val="0"/>
                          <w:marTop w:val="0"/>
                          <w:marBottom w:val="0"/>
                          <w:divBdr>
                            <w:top w:val="none" w:sz="0" w:space="0" w:color="auto"/>
                            <w:left w:val="none" w:sz="0" w:space="0" w:color="auto"/>
                            <w:bottom w:val="none" w:sz="0" w:space="0" w:color="auto"/>
                            <w:right w:val="none" w:sz="0" w:space="0" w:color="auto"/>
                          </w:divBdr>
                          <w:divsChild>
                            <w:div w:id="1256939688">
                              <w:marLeft w:val="0"/>
                              <w:marRight w:val="0"/>
                              <w:marTop w:val="0"/>
                              <w:marBottom w:val="0"/>
                              <w:divBdr>
                                <w:top w:val="none" w:sz="0" w:space="0" w:color="auto"/>
                                <w:left w:val="none" w:sz="0" w:space="0" w:color="auto"/>
                                <w:bottom w:val="none" w:sz="0" w:space="0" w:color="auto"/>
                                <w:right w:val="none" w:sz="0" w:space="0" w:color="auto"/>
                              </w:divBdr>
                              <w:divsChild>
                                <w:div w:id="824711171">
                                  <w:marLeft w:val="0"/>
                                  <w:marRight w:val="0"/>
                                  <w:marTop w:val="0"/>
                                  <w:marBottom w:val="0"/>
                                  <w:divBdr>
                                    <w:top w:val="none" w:sz="0" w:space="0" w:color="auto"/>
                                    <w:left w:val="none" w:sz="0" w:space="0" w:color="auto"/>
                                    <w:bottom w:val="none" w:sz="0" w:space="0" w:color="auto"/>
                                    <w:right w:val="none" w:sz="0" w:space="0" w:color="auto"/>
                                  </w:divBdr>
                                  <w:divsChild>
                                    <w:div w:id="784273472">
                                      <w:marLeft w:val="0"/>
                                      <w:marRight w:val="0"/>
                                      <w:marTop w:val="0"/>
                                      <w:marBottom w:val="0"/>
                                      <w:divBdr>
                                        <w:top w:val="none" w:sz="0" w:space="0" w:color="auto"/>
                                        <w:left w:val="none" w:sz="0" w:space="0" w:color="auto"/>
                                        <w:bottom w:val="none" w:sz="0" w:space="0" w:color="auto"/>
                                        <w:right w:val="none" w:sz="0" w:space="0" w:color="auto"/>
                                      </w:divBdr>
                                    </w:div>
                                    <w:div w:id="1719285311">
                                      <w:marLeft w:val="0"/>
                                      <w:marRight w:val="0"/>
                                      <w:marTop w:val="0"/>
                                      <w:marBottom w:val="0"/>
                                      <w:divBdr>
                                        <w:top w:val="none" w:sz="0" w:space="0" w:color="auto"/>
                                        <w:left w:val="none" w:sz="0" w:space="0" w:color="auto"/>
                                        <w:bottom w:val="none" w:sz="0" w:space="0" w:color="auto"/>
                                        <w:right w:val="none" w:sz="0" w:space="0" w:color="auto"/>
                                      </w:divBdr>
                                      <w:divsChild>
                                        <w:div w:id="1203597396">
                                          <w:marLeft w:val="0"/>
                                          <w:marRight w:val="0"/>
                                          <w:marTop w:val="0"/>
                                          <w:marBottom w:val="0"/>
                                          <w:divBdr>
                                            <w:top w:val="none" w:sz="0" w:space="0" w:color="auto"/>
                                            <w:left w:val="none" w:sz="0" w:space="0" w:color="auto"/>
                                            <w:bottom w:val="none" w:sz="0" w:space="0" w:color="auto"/>
                                            <w:right w:val="none" w:sz="0" w:space="0" w:color="auto"/>
                                          </w:divBdr>
                                          <w:divsChild>
                                            <w:div w:id="78211165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48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58462">
              <w:marLeft w:val="0"/>
              <w:marRight w:val="0"/>
              <w:marTop w:val="0"/>
              <w:marBottom w:val="0"/>
              <w:divBdr>
                <w:top w:val="none" w:sz="0" w:space="0" w:color="auto"/>
                <w:left w:val="none" w:sz="0" w:space="0" w:color="auto"/>
                <w:bottom w:val="none" w:sz="0" w:space="0" w:color="auto"/>
                <w:right w:val="none" w:sz="0" w:space="0" w:color="auto"/>
              </w:divBdr>
              <w:divsChild>
                <w:div w:id="427846466">
                  <w:marLeft w:val="300"/>
                  <w:marRight w:val="0"/>
                  <w:marTop w:val="0"/>
                  <w:marBottom w:val="0"/>
                  <w:divBdr>
                    <w:top w:val="none" w:sz="0" w:space="0" w:color="auto"/>
                    <w:left w:val="none" w:sz="0" w:space="0" w:color="auto"/>
                    <w:bottom w:val="none" w:sz="0" w:space="0" w:color="auto"/>
                    <w:right w:val="none" w:sz="0" w:space="0" w:color="auto"/>
                  </w:divBdr>
                </w:div>
                <w:div w:id="501624032">
                  <w:marLeft w:val="0"/>
                  <w:marRight w:val="0"/>
                  <w:marTop w:val="0"/>
                  <w:marBottom w:val="0"/>
                  <w:divBdr>
                    <w:top w:val="none" w:sz="0" w:space="0" w:color="auto"/>
                    <w:left w:val="none" w:sz="0" w:space="0" w:color="auto"/>
                    <w:bottom w:val="none" w:sz="0" w:space="0" w:color="auto"/>
                    <w:right w:val="none" w:sz="0" w:space="0" w:color="auto"/>
                  </w:divBdr>
                </w:div>
                <w:div w:id="693507581">
                  <w:marLeft w:val="300"/>
                  <w:marRight w:val="0"/>
                  <w:marTop w:val="0"/>
                  <w:marBottom w:val="0"/>
                  <w:divBdr>
                    <w:top w:val="none" w:sz="0" w:space="0" w:color="auto"/>
                    <w:left w:val="none" w:sz="0" w:space="0" w:color="auto"/>
                    <w:bottom w:val="none" w:sz="0" w:space="0" w:color="auto"/>
                    <w:right w:val="none" w:sz="0" w:space="0" w:color="auto"/>
                  </w:divBdr>
                </w:div>
                <w:div w:id="1649283996">
                  <w:marLeft w:val="60"/>
                  <w:marRight w:val="0"/>
                  <w:marTop w:val="0"/>
                  <w:marBottom w:val="0"/>
                  <w:divBdr>
                    <w:top w:val="none" w:sz="0" w:space="0" w:color="auto"/>
                    <w:left w:val="none" w:sz="0" w:space="0" w:color="auto"/>
                    <w:bottom w:val="none" w:sz="0" w:space="0" w:color="auto"/>
                    <w:right w:val="none" w:sz="0" w:space="0" w:color="auto"/>
                  </w:divBdr>
                </w:div>
                <w:div w:id="171658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938579">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17657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6615639">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8561614">
      <w:bodyDiv w:val="1"/>
      <w:marLeft w:val="0"/>
      <w:marRight w:val="0"/>
      <w:marTop w:val="0"/>
      <w:marBottom w:val="0"/>
      <w:divBdr>
        <w:top w:val="none" w:sz="0" w:space="0" w:color="auto"/>
        <w:left w:val="none" w:sz="0" w:space="0" w:color="auto"/>
        <w:bottom w:val="none" w:sz="0" w:space="0" w:color="auto"/>
        <w:right w:val="none" w:sz="0" w:space="0" w:color="auto"/>
      </w:divBdr>
      <w:divsChild>
        <w:div w:id="1219438384">
          <w:marLeft w:val="0"/>
          <w:marRight w:val="0"/>
          <w:marTop w:val="0"/>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0327412">
      <w:bodyDiv w:val="1"/>
      <w:marLeft w:val="0"/>
      <w:marRight w:val="0"/>
      <w:marTop w:val="0"/>
      <w:marBottom w:val="0"/>
      <w:divBdr>
        <w:top w:val="none" w:sz="0" w:space="0" w:color="auto"/>
        <w:left w:val="none" w:sz="0" w:space="0" w:color="auto"/>
        <w:bottom w:val="none" w:sz="0" w:space="0" w:color="auto"/>
        <w:right w:val="none" w:sz="0" w:space="0" w:color="auto"/>
      </w:divBdr>
    </w:div>
    <w:div w:id="2030522078">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2680829">
      <w:bodyDiv w:val="1"/>
      <w:marLeft w:val="0"/>
      <w:marRight w:val="0"/>
      <w:marTop w:val="0"/>
      <w:marBottom w:val="0"/>
      <w:divBdr>
        <w:top w:val="none" w:sz="0" w:space="0" w:color="auto"/>
        <w:left w:val="none" w:sz="0" w:space="0" w:color="auto"/>
        <w:bottom w:val="none" w:sz="0" w:space="0" w:color="auto"/>
        <w:right w:val="none" w:sz="0" w:space="0" w:color="auto"/>
      </w:divBdr>
    </w:div>
    <w:div w:id="2033217872">
      <w:bodyDiv w:val="1"/>
      <w:marLeft w:val="0"/>
      <w:marRight w:val="0"/>
      <w:marTop w:val="0"/>
      <w:marBottom w:val="0"/>
      <w:divBdr>
        <w:top w:val="none" w:sz="0" w:space="0" w:color="auto"/>
        <w:left w:val="none" w:sz="0" w:space="0" w:color="auto"/>
        <w:bottom w:val="none" w:sz="0" w:space="0" w:color="auto"/>
        <w:right w:val="none" w:sz="0" w:space="0" w:color="auto"/>
      </w:divBdr>
      <w:divsChild>
        <w:div w:id="132215352">
          <w:marLeft w:val="0"/>
          <w:marRight w:val="0"/>
          <w:marTop w:val="0"/>
          <w:marBottom w:val="0"/>
          <w:divBdr>
            <w:top w:val="none" w:sz="0" w:space="0" w:color="auto"/>
            <w:left w:val="none" w:sz="0" w:space="0" w:color="auto"/>
            <w:bottom w:val="none" w:sz="0" w:space="0" w:color="auto"/>
            <w:right w:val="none" w:sz="0" w:space="0" w:color="auto"/>
          </w:divBdr>
        </w:div>
        <w:div w:id="274874916">
          <w:marLeft w:val="0"/>
          <w:marRight w:val="0"/>
          <w:marTop w:val="0"/>
          <w:marBottom w:val="0"/>
          <w:divBdr>
            <w:top w:val="none" w:sz="0" w:space="0" w:color="auto"/>
            <w:left w:val="none" w:sz="0" w:space="0" w:color="auto"/>
            <w:bottom w:val="none" w:sz="0" w:space="0" w:color="auto"/>
            <w:right w:val="none" w:sz="0" w:space="0" w:color="auto"/>
          </w:divBdr>
        </w:div>
        <w:div w:id="1729720498">
          <w:marLeft w:val="0"/>
          <w:marRight w:val="0"/>
          <w:marTop w:val="0"/>
          <w:marBottom w:val="0"/>
          <w:divBdr>
            <w:top w:val="none" w:sz="0" w:space="0" w:color="auto"/>
            <w:left w:val="none" w:sz="0" w:space="0" w:color="auto"/>
            <w:bottom w:val="none" w:sz="0" w:space="0" w:color="auto"/>
            <w:right w:val="none" w:sz="0" w:space="0" w:color="auto"/>
          </w:divBdr>
        </w:div>
      </w:divsChild>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845542">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65374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7642">
      <w:bodyDiv w:val="1"/>
      <w:marLeft w:val="0"/>
      <w:marRight w:val="0"/>
      <w:marTop w:val="0"/>
      <w:marBottom w:val="0"/>
      <w:divBdr>
        <w:top w:val="none" w:sz="0" w:space="0" w:color="auto"/>
        <w:left w:val="none" w:sz="0" w:space="0" w:color="auto"/>
        <w:bottom w:val="none" w:sz="0" w:space="0" w:color="auto"/>
        <w:right w:val="none" w:sz="0" w:space="0" w:color="auto"/>
      </w:divBdr>
    </w:div>
    <w:div w:id="2057122583">
      <w:bodyDiv w:val="1"/>
      <w:marLeft w:val="0"/>
      <w:marRight w:val="0"/>
      <w:marTop w:val="0"/>
      <w:marBottom w:val="0"/>
      <w:divBdr>
        <w:top w:val="none" w:sz="0" w:space="0" w:color="auto"/>
        <w:left w:val="none" w:sz="0" w:space="0" w:color="auto"/>
        <w:bottom w:val="none" w:sz="0" w:space="0" w:color="auto"/>
        <w:right w:val="none" w:sz="0" w:space="0" w:color="auto"/>
      </w:divBdr>
    </w:div>
    <w:div w:id="2058314918">
      <w:bodyDiv w:val="1"/>
      <w:marLeft w:val="0"/>
      <w:marRight w:val="0"/>
      <w:marTop w:val="0"/>
      <w:marBottom w:val="0"/>
      <w:divBdr>
        <w:top w:val="none" w:sz="0" w:space="0" w:color="auto"/>
        <w:left w:val="none" w:sz="0" w:space="0" w:color="auto"/>
        <w:bottom w:val="none" w:sz="0" w:space="0" w:color="auto"/>
        <w:right w:val="none" w:sz="0" w:space="0" w:color="auto"/>
      </w:divBdr>
      <w:divsChild>
        <w:div w:id="1335566450">
          <w:marLeft w:val="0"/>
          <w:marRight w:val="0"/>
          <w:marTop w:val="0"/>
          <w:marBottom w:val="0"/>
          <w:divBdr>
            <w:top w:val="none" w:sz="0" w:space="0" w:color="auto"/>
            <w:left w:val="none" w:sz="0" w:space="0" w:color="auto"/>
            <w:bottom w:val="none" w:sz="0" w:space="0" w:color="auto"/>
            <w:right w:val="none" w:sz="0" w:space="0" w:color="auto"/>
          </w:divBdr>
          <w:divsChild>
            <w:div w:id="1702825056">
              <w:marLeft w:val="0"/>
              <w:marRight w:val="0"/>
              <w:marTop w:val="0"/>
              <w:marBottom w:val="0"/>
              <w:divBdr>
                <w:top w:val="none" w:sz="0" w:space="0" w:color="auto"/>
                <w:left w:val="none" w:sz="0" w:space="0" w:color="auto"/>
                <w:bottom w:val="none" w:sz="0" w:space="0" w:color="auto"/>
                <w:right w:val="none" w:sz="0" w:space="0" w:color="auto"/>
              </w:divBdr>
              <w:divsChild>
                <w:div w:id="228930933">
                  <w:marLeft w:val="0"/>
                  <w:marRight w:val="0"/>
                  <w:marTop w:val="0"/>
                  <w:marBottom w:val="0"/>
                  <w:divBdr>
                    <w:top w:val="none" w:sz="0" w:space="0" w:color="auto"/>
                    <w:left w:val="none" w:sz="0" w:space="0" w:color="auto"/>
                    <w:bottom w:val="none" w:sz="0" w:space="0" w:color="auto"/>
                    <w:right w:val="none" w:sz="0" w:space="0" w:color="auto"/>
                  </w:divBdr>
                  <w:divsChild>
                    <w:div w:id="471872432">
                      <w:marLeft w:val="0"/>
                      <w:marRight w:val="0"/>
                      <w:marTop w:val="0"/>
                      <w:marBottom w:val="0"/>
                      <w:divBdr>
                        <w:top w:val="none" w:sz="0" w:space="0" w:color="auto"/>
                        <w:left w:val="none" w:sz="0" w:space="0" w:color="auto"/>
                        <w:bottom w:val="none" w:sz="0" w:space="0" w:color="auto"/>
                        <w:right w:val="none" w:sz="0" w:space="0" w:color="auto"/>
                      </w:divBdr>
                    </w:div>
                    <w:div w:id="1350913106">
                      <w:marLeft w:val="0"/>
                      <w:marRight w:val="0"/>
                      <w:marTop w:val="0"/>
                      <w:marBottom w:val="0"/>
                      <w:divBdr>
                        <w:top w:val="none" w:sz="0" w:space="0" w:color="auto"/>
                        <w:left w:val="none" w:sz="0" w:space="0" w:color="auto"/>
                        <w:bottom w:val="none" w:sz="0" w:space="0" w:color="auto"/>
                        <w:right w:val="none" w:sz="0" w:space="0" w:color="auto"/>
                      </w:divBdr>
                    </w:div>
                    <w:div w:id="203326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54846">
          <w:marLeft w:val="0"/>
          <w:marRight w:val="0"/>
          <w:marTop w:val="0"/>
          <w:marBottom w:val="0"/>
          <w:divBdr>
            <w:top w:val="none" w:sz="0" w:space="0" w:color="auto"/>
            <w:left w:val="none" w:sz="0" w:space="0" w:color="auto"/>
            <w:bottom w:val="none" w:sz="0" w:space="0" w:color="auto"/>
            <w:right w:val="none" w:sz="0" w:space="0" w:color="auto"/>
          </w:divBdr>
          <w:divsChild>
            <w:div w:id="64705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695803">
      <w:bodyDiv w:val="1"/>
      <w:marLeft w:val="0"/>
      <w:marRight w:val="0"/>
      <w:marTop w:val="0"/>
      <w:marBottom w:val="0"/>
      <w:divBdr>
        <w:top w:val="none" w:sz="0" w:space="0" w:color="auto"/>
        <w:left w:val="none" w:sz="0" w:space="0" w:color="auto"/>
        <w:bottom w:val="none" w:sz="0" w:space="0" w:color="auto"/>
        <w:right w:val="none" w:sz="0" w:space="0" w:color="auto"/>
      </w:divBdr>
    </w:div>
    <w:div w:id="2063139524">
      <w:bodyDiv w:val="1"/>
      <w:marLeft w:val="0"/>
      <w:marRight w:val="0"/>
      <w:marTop w:val="0"/>
      <w:marBottom w:val="0"/>
      <w:divBdr>
        <w:top w:val="none" w:sz="0" w:space="0" w:color="auto"/>
        <w:left w:val="none" w:sz="0" w:space="0" w:color="auto"/>
        <w:bottom w:val="none" w:sz="0" w:space="0" w:color="auto"/>
        <w:right w:val="none" w:sz="0" w:space="0" w:color="auto"/>
      </w:divBdr>
      <w:divsChild>
        <w:div w:id="35205167">
          <w:marLeft w:val="0"/>
          <w:marRight w:val="0"/>
          <w:marTop w:val="0"/>
          <w:marBottom w:val="0"/>
          <w:divBdr>
            <w:top w:val="none" w:sz="0" w:space="0" w:color="auto"/>
            <w:left w:val="none" w:sz="0" w:space="0" w:color="auto"/>
            <w:bottom w:val="none" w:sz="0" w:space="0" w:color="auto"/>
            <w:right w:val="none" w:sz="0" w:space="0" w:color="auto"/>
          </w:divBdr>
        </w:div>
        <w:div w:id="413360526">
          <w:marLeft w:val="0"/>
          <w:marRight w:val="0"/>
          <w:marTop w:val="0"/>
          <w:marBottom w:val="0"/>
          <w:divBdr>
            <w:top w:val="none" w:sz="0" w:space="0" w:color="auto"/>
            <w:left w:val="none" w:sz="0" w:space="0" w:color="auto"/>
            <w:bottom w:val="none" w:sz="0" w:space="0" w:color="auto"/>
            <w:right w:val="none" w:sz="0" w:space="0" w:color="auto"/>
          </w:divBdr>
        </w:div>
        <w:div w:id="440927338">
          <w:marLeft w:val="0"/>
          <w:marRight w:val="0"/>
          <w:marTop w:val="0"/>
          <w:marBottom w:val="0"/>
          <w:divBdr>
            <w:top w:val="none" w:sz="0" w:space="0" w:color="auto"/>
            <w:left w:val="none" w:sz="0" w:space="0" w:color="auto"/>
            <w:bottom w:val="none" w:sz="0" w:space="0" w:color="auto"/>
            <w:right w:val="none" w:sz="0" w:space="0" w:color="auto"/>
          </w:divBdr>
        </w:div>
        <w:div w:id="487133638">
          <w:marLeft w:val="0"/>
          <w:marRight w:val="0"/>
          <w:marTop w:val="0"/>
          <w:marBottom w:val="0"/>
          <w:divBdr>
            <w:top w:val="none" w:sz="0" w:space="0" w:color="auto"/>
            <w:left w:val="none" w:sz="0" w:space="0" w:color="auto"/>
            <w:bottom w:val="none" w:sz="0" w:space="0" w:color="auto"/>
            <w:right w:val="none" w:sz="0" w:space="0" w:color="auto"/>
          </w:divBdr>
        </w:div>
        <w:div w:id="998994855">
          <w:marLeft w:val="0"/>
          <w:marRight w:val="0"/>
          <w:marTop w:val="0"/>
          <w:marBottom w:val="0"/>
          <w:divBdr>
            <w:top w:val="none" w:sz="0" w:space="0" w:color="auto"/>
            <w:left w:val="none" w:sz="0" w:space="0" w:color="auto"/>
            <w:bottom w:val="none" w:sz="0" w:space="0" w:color="auto"/>
            <w:right w:val="none" w:sz="0" w:space="0" w:color="auto"/>
          </w:divBdr>
        </w:div>
        <w:div w:id="1305700562">
          <w:marLeft w:val="0"/>
          <w:marRight w:val="0"/>
          <w:marTop w:val="0"/>
          <w:marBottom w:val="0"/>
          <w:divBdr>
            <w:top w:val="none" w:sz="0" w:space="0" w:color="auto"/>
            <w:left w:val="none" w:sz="0" w:space="0" w:color="auto"/>
            <w:bottom w:val="none" w:sz="0" w:space="0" w:color="auto"/>
            <w:right w:val="none" w:sz="0" w:space="0" w:color="auto"/>
          </w:divBdr>
        </w:div>
        <w:div w:id="1329092404">
          <w:marLeft w:val="0"/>
          <w:marRight w:val="0"/>
          <w:marTop w:val="0"/>
          <w:marBottom w:val="0"/>
          <w:divBdr>
            <w:top w:val="none" w:sz="0" w:space="0" w:color="auto"/>
            <w:left w:val="none" w:sz="0" w:space="0" w:color="auto"/>
            <w:bottom w:val="none" w:sz="0" w:space="0" w:color="auto"/>
            <w:right w:val="none" w:sz="0" w:space="0" w:color="auto"/>
          </w:divBdr>
        </w:div>
        <w:div w:id="1557545738">
          <w:marLeft w:val="0"/>
          <w:marRight w:val="0"/>
          <w:marTop w:val="0"/>
          <w:marBottom w:val="0"/>
          <w:divBdr>
            <w:top w:val="none" w:sz="0" w:space="0" w:color="auto"/>
            <w:left w:val="none" w:sz="0" w:space="0" w:color="auto"/>
            <w:bottom w:val="none" w:sz="0" w:space="0" w:color="auto"/>
            <w:right w:val="none" w:sz="0" w:space="0" w:color="auto"/>
          </w:divBdr>
        </w:div>
        <w:div w:id="1693409435">
          <w:marLeft w:val="0"/>
          <w:marRight w:val="0"/>
          <w:marTop w:val="0"/>
          <w:marBottom w:val="0"/>
          <w:divBdr>
            <w:top w:val="none" w:sz="0" w:space="0" w:color="auto"/>
            <w:left w:val="none" w:sz="0" w:space="0" w:color="auto"/>
            <w:bottom w:val="none" w:sz="0" w:space="0" w:color="auto"/>
            <w:right w:val="none" w:sz="0" w:space="0" w:color="auto"/>
          </w:divBdr>
        </w:div>
        <w:div w:id="1906181934">
          <w:marLeft w:val="0"/>
          <w:marRight w:val="0"/>
          <w:marTop w:val="0"/>
          <w:marBottom w:val="0"/>
          <w:divBdr>
            <w:top w:val="none" w:sz="0" w:space="0" w:color="auto"/>
            <w:left w:val="none" w:sz="0" w:space="0" w:color="auto"/>
            <w:bottom w:val="none" w:sz="0" w:space="0" w:color="auto"/>
            <w:right w:val="none" w:sz="0" w:space="0" w:color="auto"/>
          </w:divBdr>
        </w:div>
        <w:div w:id="2016030178">
          <w:marLeft w:val="0"/>
          <w:marRight w:val="0"/>
          <w:marTop w:val="0"/>
          <w:marBottom w:val="0"/>
          <w:divBdr>
            <w:top w:val="none" w:sz="0" w:space="0" w:color="auto"/>
            <w:left w:val="none" w:sz="0" w:space="0" w:color="auto"/>
            <w:bottom w:val="none" w:sz="0" w:space="0" w:color="auto"/>
            <w:right w:val="none" w:sz="0" w:space="0" w:color="auto"/>
          </w:divBdr>
        </w:div>
      </w:divsChild>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4130894">
      <w:bodyDiv w:val="1"/>
      <w:marLeft w:val="0"/>
      <w:marRight w:val="0"/>
      <w:marTop w:val="0"/>
      <w:marBottom w:val="0"/>
      <w:divBdr>
        <w:top w:val="none" w:sz="0" w:space="0" w:color="auto"/>
        <w:left w:val="none" w:sz="0" w:space="0" w:color="auto"/>
        <w:bottom w:val="none" w:sz="0" w:space="0" w:color="auto"/>
        <w:right w:val="none" w:sz="0" w:space="0" w:color="auto"/>
      </w:divBdr>
      <w:divsChild>
        <w:div w:id="533006184">
          <w:marLeft w:val="0"/>
          <w:marRight w:val="0"/>
          <w:marTop w:val="0"/>
          <w:marBottom w:val="0"/>
          <w:divBdr>
            <w:top w:val="none" w:sz="0" w:space="0" w:color="auto"/>
            <w:left w:val="none" w:sz="0" w:space="0" w:color="auto"/>
            <w:bottom w:val="none" w:sz="0" w:space="0" w:color="auto"/>
            <w:right w:val="none" w:sz="0" w:space="0" w:color="auto"/>
          </w:divBdr>
        </w:div>
        <w:div w:id="2039743104">
          <w:marLeft w:val="0"/>
          <w:marRight w:val="0"/>
          <w:marTop w:val="0"/>
          <w:marBottom w:val="0"/>
          <w:divBdr>
            <w:top w:val="none" w:sz="0" w:space="0" w:color="auto"/>
            <w:left w:val="none" w:sz="0" w:space="0" w:color="auto"/>
            <w:bottom w:val="none" w:sz="0" w:space="0" w:color="auto"/>
            <w:right w:val="none" w:sz="0" w:space="0" w:color="auto"/>
          </w:divBdr>
        </w:div>
      </w:divsChild>
    </w:div>
    <w:div w:id="2066219184">
      <w:bodyDiv w:val="1"/>
      <w:marLeft w:val="0"/>
      <w:marRight w:val="0"/>
      <w:marTop w:val="0"/>
      <w:marBottom w:val="0"/>
      <w:divBdr>
        <w:top w:val="none" w:sz="0" w:space="0" w:color="auto"/>
        <w:left w:val="none" w:sz="0" w:space="0" w:color="auto"/>
        <w:bottom w:val="none" w:sz="0" w:space="0" w:color="auto"/>
        <w:right w:val="none" w:sz="0" w:space="0" w:color="auto"/>
      </w:divBdr>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8794929">
      <w:bodyDiv w:val="1"/>
      <w:marLeft w:val="0"/>
      <w:marRight w:val="0"/>
      <w:marTop w:val="0"/>
      <w:marBottom w:val="0"/>
      <w:divBdr>
        <w:top w:val="none" w:sz="0" w:space="0" w:color="auto"/>
        <w:left w:val="none" w:sz="0" w:space="0" w:color="auto"/>
        <w:bottom w:val="none" w:sz="0" w:space="0" w:color="auto"/>
        <w:right w:val="none" w:sz="0" w:space="0" w:color="auto"/>
      </w:divBdr>
      <w:divsChild>
        <w:div w:id="439686527">
          <w:marLeft w:val="0"/>
          <w:marRight w:val="0"/>
          <w:marTop w:val="0"/>
          <w:marBottom w:val="0"/>
          <w:divBdr>
            <w:top w:val="none" w:sz="0" w:space="0" w:color="auto"/>
            <w:left w:val="none" w:sz="0" w:space="0" w:color="auto"/>
            <w:bottom w:val="none" w:sz="0" w:space="0" w:color="auto"/>
            <w:right w:val="none" w:sz="0" w:space="0" w:color="auto"/>
          </w:divBdr>
        </w:div>
        <w:div w:id="657462293">
          <w:marLeft w:val="0"/>
          <w:marRight w:val="0"/>
          <w:marTop w:val="0"/>
          <w:marBottom w:val="0"/>
          <w:divBdr>
            <w:top w:val="none" w:sz="0" w:space="0" w:color="auto"/>
            <w:left w:val="none" w:sz="0" w:space="0" w:color="auto"/>
            <w:bottom w:val="none" w:sz="0" w:space="0" w:color="auto"/>
            <w:right w:val="none" w:sz="0" w:space="0" w:color="auto"/>
          </w:divBdr>
        </w:div>
        <w:div w:id="899484356">
          <w:marLeft w:val="0"/>
          <w:marRight w:val="0"/>
          <w:marTop w:val="0"/>
          <w:marBottom w:val="0"/>
          <w:divBdr>
            <w:top w:val="none" w:sz="0" w:space="0" w:color="auto"/>
            <w:left w:val="none" w:sz="0" w:space="0" w:color="auto"/>
            <w:bottom w:val="none" w:sz="0" w:space="0" w:color="auto"/>
            <w:right w:val="none" w:sz="0" w:space="0" w:color="auto"/>
          </w:divBdr>
        </w:div>
        <w:div w:id="982273491">
          <w:marLeft w:val="0"/>
          <w:marRight w:val="0"/>
          <w:marTop w:val="225"/>
          <w:marBottom w:val="0"/>
          <w:divBdr>
            <w:top w:val="none" w:sz="0" w:space="0" w:color="auto"/>
            <w:left w:val="none" w:sz="0" w:space="0" w:color="auto"/>
            <w:bottom w:val="none" w:sz="0" w:space="0" w:color="auto"/>
            <w:right w:val="none" w:sz="0" w:space="0" w:color="auto"/>
          </w:divBdr>
        </w:div>
        <w:div w:id="2104064730">
          <w:marLeft w:val="0"/>
          <w:marRight w:val="0"/>
          <w:marTop w:val="0"/>
          <w:marBottom w:val="0"/>
          <w:divBdr>
            <w:top w:val="none" w:sz="0" w:space="0" w:color="auto"/>
            <w:left w:val="none" w:sz="0" w:space="0" w:color="auto"/>
            <w:bottom w:val="none" w:sz="0" w:space="0" w:color="auto"/>
            <w:right w:val="none" w:sz="0" w:space="0" w:color="auto"/>
          </w:divBdr>
        </w:div>
      </w:divsChild>
    </w:div>
    <w:div w:id="2069373354">
      <w:bodyDiv w:val="1"/>
      <w:marLeft w:val="0"/>
      <w:marRight w:val="0"/>
      <w:marTop w:val="0"/>
      <w:marBottom w:val="0"/>
      <w:divBdr>
        <w:top w:val="none" w:sz="0" w:space="0" w:color="auto"/>
        <w:left w:val="none" w:sz="0" w:space="0" w:color="auto"/>
        <w:bottom w:val="none" w:sz="0" w:space="0" w:color="auto"/>
        <w:right w:val="none" w:sz="0" w:space="0" w:color="auto"/>
      </w:divBdr>
      <w:divsChild>
        <w:div w:id="1893468818">
          <w:marLeft w:val="0"/>
          <w:marRight w:val="0"/>
          <w:marTop w:val="360"/>
          <w:marBottom w:val="0"/>
          <w:divBdr>
            <w:top w:val="none" w:sz="0" w:space="0" w:color="auto"/>
            <w:left w:val="none" w:sz="0" w:space="0" w:color="auto"/>
            <w:bottom w:val="none" w:sz="0" w:space="0" w:color="auto"/>
            <w:right w:val="none" w:sz="0" w:space="0" w:color="auto"/>
          </w:divBdr>
        </w:div>
        <w:div w:id="2011905558">
          <w:marLeft w:val="0"/>
          <w:marRight w:val="0"/>
          <w:marTop w:val="0"/>
          <w:marBottom w:val="277"/>
          <w:divBdr>
            <w:top w:val="none" w:sz="0" w:space="0" w:color="auto"/>
            <w:left w:val="none" w:sz="0" w:space="0" w:color="auto"/>
            <w:bottom w:val="none" w:sz="0" w:space="0" w:color="auto"/>
            <w:right w:val="none" w:sz="0" w:space="0" w:color="auto"/>
          </w:divBdr>
        </w:div>
      </w:divsChild>
    </w:div>
    <w:div w:id="2069718644">
      <w:bodyDiv w:val="1"/>
      <w:marLeft w:val="0"/>
      <w:marRight w:val="0"/>
      <w:marTop w:val="0"/>
      <w:marBottom w:val="0"/>
      <w:divBdr>
        <w:top w:val="none" w:sz="0" w:space="0" w:color="auto"/>
        <w:left w:val="none" w:sz="0" w:space="0" w:color="auto"/>
        <w:bottom w:val="none" w:sz="0" w:space="0" w:color="auto"/>
        <w:right w:val="none" w:sz="0" w:space="0" w:color="auto"/>
      </w:divBdr>
    </w:div>
    <w:div w:id="20697243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6079508">
      <w:bodyDiv w:val="1"/>
      <w:marLeft w:val="0"/>
      <w:marRight w:val="0"/>
      <w:marTop w:val="0"/>
      <w:marBottom w:val="0"/>
      <w:divBdr>
        <w:top w:val="none" w:sz="0" w:space="0" w:color="auto"/>
        <w:left w:val="none" w:sz="0" w:space="0" w:color="auto"/>
        <w:bottom w:val="none" w:sz="0" w:space="0" w:color="auto"/>
        <w:right w:val="none" w:sz="0" w:space="0" w:color="auto"/>
      </w:divBdr>
    </w:div>
    <w:div w:id="2077167515">
      <w:bodyDiv w:val="1"/>
      <w:marLeft w:val="0"/>
      <w:marRight w:val="0"/>
      <w:marTop w:val="0"/>
      <w:marBottom w:val="0"/>
      <w:divBdr>
        <w:top w:val="none" w:sz="0" w:space="0" w:color="auto"/>
        <w:left w:val="none" w:sz="0" w:space="0" w:color="auto"/>
        <w:bottom w:val="none" w:sz="0" w:space="0" w:color="auto"/>
        <w:right w:val="none" w:sz="0" w:space="0" w:color="auto"/>
      </w:divBdr>
    </w:div>
    <w:div w:id="2078236389">
      <w:bodyDiv w:val="1"/>
      <w:marLeft w:val="0"/>
      <w:marRight w:val="0"/>
      <w:marTop w:val="0"/>
      <w:marBottom w:val="0"/>
      <w:divBdr>
        <w:top w:val="none" w:sz="0" w:space="0" w:color="auto"/>
        <w:left w:val="none" w:sz="0" w:space="0" w:color="auto"/>
        <w:bottom w:val="none" w:sz="0" w:space="0" w:color="auto"/>
        <w:right w:val="none" w:sz="0" w:space="0" w:color="auto"/>
      </w:divBdr>
      <w:divsChild>
        <w:div w:id="1506702424">
          <w:marLeft w:val="0"/>
          <w:marRight w:val="0"/>
          <w:marTop w:val="225"/>
          <w:marBottom w:val="0"/>
          <w:divBdr>
            <w:top w:val="none" w:sz="0" w:space="0" w:color="auto"/>
            <w:left w:val="none" w:sz="0" w:space="0" w:color="auto"/>
            <w:bottom w:val="none" w:sz="0" w:space="0" w:color="auto"/>
            <w:right w:val="none" w:sz="0" w:space="0" w:color="auto"/>
          </w:divBdr>
        </w:div>
      </w:divsChild>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80050697">
      <w:bodyDiv w:val="1"/>
      <w:marLeft w:val="0"/>
      <w:marRight w:val="0"/>
      <w:marTop w:val="0"/>
      <w:marBottom w:val="0"/>
      <w:divBdr>
        <w:top w:val="none" w:sz="0" w:space="0" w:color="auto"/>
        <w:left w:val="none" w:sz="0" w:space="0" w:color="auto"/>
        <w:bottom w:val="none" w:sz="0" w:space="0" w:color="auto"/>
        <w:right w:val="none" w:sz="0" w:space="0" w:color="auto"/>
      </w:divBdr>
    </w:div>
    <w:div w:id="2080250872">
      <w:bodyDiv w:val="1"/>
      <w:marLeft w:val="0"/>
      <w:marRight w:val="0"/>
      <w:marTop w:val="0"/>
      <w:marBottom w:val="0"/>
      <w:divBdr>
        <w:top w:val="none" w:sz="0" w:space="0" w:color="auto"/>
        <w:left w:val="none" w:sz="0" w:space="0" w:color="auto"/>
        <w:bottom w:val="none" w:sz="0" w:space="0" w:color="auto"/>
        <w:right w:val="none" w:sz="0" w:space="0" w:color="auto"/>
      </w:divBdr>
      <w:divsChild>
        <w:div w:id="12625640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0784510">
      <w:bodyDiv w:val="1"/>
      <w:marLeft w:val="0"/>
      <w:marRight w:val="0"/>
      <w:marTop w:val="0"/>
      <w:marBottom w:val="0"/>
      <w:divBdr>
        <w:top w:val="none" w:sz="0" w:space="0" w:color="auto"/>
        <w:left w:val="none" w:sz="0" w:space="0" w:color="auto"/>
        <w:bottom w:val="none" w:sz="0" w:space="0" w:color="auto"/>
        <w:right w:val="none" w:sz="0" w:space="0" w:color="auto"/>
      </w:divBdr>
    </w:div>
    <w:div w:id="208440309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9189028">
      <w:bodyDiv w:val="1"/>
      <w:marLeft w:val="0"/>
      <w:marRight w:val="0"/>
      <w:marTop w:val="0"/>
      <w:marBottom w:val="0"/>
      <w:divBdr>
        <w:top w:val="none" w:sz="0" w:space="0" w:color="auto"/>
        <w:left w:val="none" w:sz="0" w:space="0" w:color="auto"/>
        <w:bottom w:val="none" w:sz="0" w:space="0" w:color="auto"/>
        <w:right w:val="none" w:sz="0" w:space="0" w:color="auto"/>
      </w:divBdr>
    </w:div>
    <w:div w:id="2090691024">
      <w:bodyDiv w:val="1"/>
      <w:marLeft w:val="0"/>
      <w:marRight w:val="0"/>
      <w:marTop w:val="0"/>
      <w:marBottom w:val="0"/>
      <w:divBdr>
        <w:top w:val="none" w:sz="0" w:space="0" w:color="auto"/>
        <w:left w:val="none" w:sz="0" w:space="0" w:color="auto"/>
        <w:bottom w:val="none" w:sz="0" w:space="0" w:color="auto"/>
        <w:right w:val="none" w:sz="0" w:space="0" w:color="auto"/>
      </w:divBdr>
      <w:divsChild>
        <w:div w:id="343899838">
          <w:marLeft w:val="0"/>
          <w:marRight w:val="0"/>
          <w:marTop w:val="225"/>
          <w:marBottom w:val="0"/>
          <w:divBdr>
            <w:top w:val="none" w:sz="0" w:space="0" w:color="auto"/>
            <w:left w:val="none" w:sz="0" w:space="0" w:color="auto"/>
            <w:bottom w:val="none" w:sz="0" w:space="0" w:color="auto"/>
            <w:right w:val="none" w:sz="0" w:space="0" w:color="auto"/>
          </w:divBdr>
        </w:div>
      </w:divsChild>
    </w:div>
    <w:div w:id="2093382266">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3820494">
      <w:bodyDiv w:val="1"/>
      <w:marLeft w:val="0"/>
      <w:marRight w:val="0"/>
      <w:marTop w:val="0"/>
      <w:marBottom w:val="0"/>
      <w:divBdr>
        <w:top w:val="none" w:sz="0" w:space="0" w:color="auto"/>
        <w:left w:val="none" w:sz="0" w:space="0" w:color="auto"/>
        <w:bottom w:val="none" w:sz="0" w:space="0" w:color="auto"/>
        <w:right w:val="none" w:sz="0" w:space="0" w:color="auto"/>
      </w:divBdr>
    </w:div>
    <w:div w:id="2096243498">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44575">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7070988">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778306">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5972895">
      <w:bodyDiv w:val="1"/>
      <w:marLeft w:val="0"/>
      <w:marRight w:val="0"/>
      <w:marTop w:val="0"/>
      <w:marBottom w:val="0"/>
      <w:divBdr>
        <w:top w:val="none" w:sz="0" w:space="0" w:color="auto"/>
        <w:left w:val="none" w:sz="0" w:space="0" w:color="auto"/>
        <w:bottom w:val="none" w:sz="0" w:space="0" w:color="auto"/>
        <w:right w:val="none" w:sz="0" w:space="0" w:color="auto"/>
      </w:divBdr>
      <w:divsChild>
        <w:div w:id="645933356">
          <w:marLeft w:val="0"/>
          <w:marRight w:val="0"/>
          <w:marTop w:val="0"/>
          <w:marBottom w:val="0"/>
          <w:divBdr>
            <w:top w:val="none" w:sz="0" w:space="0" w:color="auto"/>
            <w:left w:val="none" w:sz="0" w:space="0" w:color="auto"/>
            <w:bottom w:val="none" w:sz="0" w:space="0" w:color="auto"/>
            <w:right w:val="none" w:sz="0" w:space="0" w:color="auto"/>
          </w:divBdr>
          <w:divsChild>
            <w:div w:id="116682263">
              <w:marLeft w:val="0"/>
              <w:marRight w:val="0"/>
              <w:marTop w:val="0"/>
              <w:marBottom w:val="0"/>
              <w:divBdr>
                <w:top w:val="none" w:sz="0" w:space="0" w:color="auto"/>
                <w:left w:val="none" w:sz="0" w:space="0" w:color="auto"/>
                <w:bottom w:val="none" w:sz="0" w:space="0" w:color="auto"/>
                <w:right w:val="none" w:sz="0" w:space="0" w:color="auto"/>
              </w:divBdr>
            </w:div>
            <w:div w:id="509371020">
              <w:marLeft w:val="0"/>
              <w:marRight w:val="0"/>
              <w:marTop w:val="0"/>
              <w:marBottom w:val="0"/>
              <w:divBdr>
                <w:top w:val="none" w:sz="0" w:space="0" w:color="auto"/>
                <w:left w:val="none" w:sz="0" w:space="0" w:color="auto"/>
                <w:bottom w:val="none" w:sz="0" w:space="0" w:color="auto"/>
                <w:right w:val="none" w:sz="0" w:space="0" w:color="auto"/>
              </w:divBdr>
            </w:div>
            <w:div w:id="817309280">
              <w:marLeft w:val="0"/>
              <w:marRight w:val="0"/>
              <w:marTop w:val="0"/>
              <w:marBottom w:val="0"/>
              <w:divBdr>
                <w:top w:val="none" w:sz="0" w:space="0" w:color="auto"/>
                <w:left w:val="none" w:sz="0" w:space="0" w:color="auto"/>
                <w:bottom w:val="none" w:sz="0" w:space="0" w:color="auto"/>
                <w:right w:val="none" w:sz="0" w:space="0" w:color="auto"/>
              </w:divBdr>
            </w:div>
            <w:div w:id="922178431">
              <w:marLeft w:val="0"/>
              <w:marRight w:val="0"/>
              <w:marTop w:val="0"/>
              <w:marBottom w:val="0"/>
              <w:divBdr>
                <w:top w:val="none" w:sz="0" w:space="0" w:color="auto"/>
                <w:left w:val="none" w:sz="0" w:space="0" w:color="auto"/>
                <w:bottom w:val="none" w:sz="0" w:space="0" w:color="auto"/>
                <w:right w:val="none" w:sz="0" w:space="0" w:color="auto"/>
              </w:divBdr>
            </w:div>
            <w:div w:id="1188518971">
              <w:marLeft w:val="0"/>
              <w:marRight w:val="0"/>
              <w:marTop w:val="0"/>
              <w:marBottom w:val="0"/>
              <w:divBdr>
                <w:top w:val="none" w:sz="0" w:space="0" w:color="auto"/>
                <w:left w:val="none" w:sz="0" w:space="0" w:color="auto"/>
                <w:bottom w:val="none" w:sz="0" w:space="0" w:color="auto"/>
                <w:right w:val="none" w:sz="0" w:space="0" w:color="auto"/>
              </w:divBdr>
            </w:div>
            <w:div w:id="1222643280">
              <w:marLeft w:val="0"/>
              <w:marRight w:val="0"/>
              <w:marTop w:val="0"/>
              <w:marBottom w:val="0"/>
              <w:divBdr>
                <w:top w:val="none" w:sz="0" w:space="0" w:color="auto"/>
                <w:left w:val="none" w:sz="0" w:space="0" w:color="auto"/>
                <w:bottom w:val="none" w:sz="0" w:space="0" w:color="auto"/>
                <w:right w:val="none" w:sz="0" w:space="0" w:color="auto"/>
              </w:divBdr>
            </w:div>
            <w:div w:id="1229998500">
              <w:marLeft w:val="0"/>
              <w:marRight w:val="0"/>
              <w:marTop w:val="0"/>
              <w:marBottom w:val="0"/>
              <w:divBdr>
                <w:top w:val="none" w:sz="0" w:space="0" w:color="auto"/>
                <w:left w:val="none" w:sz="0" w:space="0" w:color="auto"/>
                <w:bottom w:val="none" w:sz="0" w:space="0" w:color="auto"/>
                <w:right w:val="none" w:sz="0" w:space="0" w:color="auto"/>
              </w:divBdr>
            </w:div>
            <w:div w:id="175612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561331">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015429">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099353">
      <w:bodyDiv w:val="1"/>
      <w:marLeft w:val="0"/>
      <w:marRight w:val="0"/>
      <w:marTop w:val="0"/>
      <w:marBottom w:val="0"/>
      <w:divBdr>
        <w:top w:val="none" w:sz="0" w:space="0" w:color="auto"/>
        <w:left w:val="none" w:sz="0" w:space="0" w:color="auto"/>
        <w:bottom w:val="none" w:sz="0" w:space="0" w:color="auto"/>
        <w:right w:val="none" w:sz="0" w:space="0" w:color="auto"/>
      </w:divBdr>
    </w:div>
    <w:div w:id="2122645507">
      <w:bodyDiv w:val="1"/>
      <w:marLeft w:val="0"/>
      <w:marRight w:val="0"/>
      <w:marTop w:val="0"/>
      <w:marBottom w:val="0"/>
      <w:divBdr>
        <w:top w:val="none" w:sz="0" w:space="0" w:color="auto"/>
        <w:left w:val="none" w:sz="0" w:space="0" w:color="auto"/>
        <w:bottom w:val="none" w:sz="0" w:space="0" w:color="auto"/>
        <w:right w:val="none" w:sz="0" w:space="0" w:color="auto"/>
      </w:divBdr>
      <w:divsChild>
        <w:div w:id="465702112">
          <w:marLeft w:val="0"/>
          <w:marRight w:val="0"/>
          <w:marTop w:val="150"/>
          <w:marBottom w:val="0"/>
          <w:divBdr>
            <w:top w:val="none" w:sz="0" w:space="0" w:color="auto"/>
            <w:left w:val="none" w:sz="0" w:space="0" w:color="auto"/>
            <w:bottom w:val="none" w:sz="0" w:space="0" w:color="auto"/>
            <w:right w:val="none" w:sz="0" w:space="0" w:color="auto"/>
          </w:divBdr>
        </w:div>
      </w:divsChild>
    </w:div>
    <w:div w:id="2123257041">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5614445">
      <w:bodyDiv w:val="1"/>
      <w:marLeft w:val="0"/>
      <w:marRight w:val="0"/>
      <w:marTop w:val="0"/>
      <w:marBottom w:val="0"/>
      <w:divBdr>
        <w:top w:val="none" w:sz="0" w:space="0" w:color="auto"/>
        <w:left w:val="none" w:sz="0" w:space="0" w:color="auto"/>
        <w:bottom w:val="none" w:sz="0" w:space="0" w:color="auto"/>
        <w:right w:val="none" w:sz="0" w:space="0" w:color="auto"/>
      </w:divBdr>
    </w:div>
    <w:div w:id="2126608226">
      <w:bodyDiv w:val="1"/>
      <w:marLeft w:val="0"/>
      <w:marRight w:val="0"/>
      <w:marTop w:val="0"/>
      <w:marBottom w:val="0"/>
      <w:divBdr>
        <w:top w:val="none" w:sz="0" w:space="0" w:color="auto"/>
        <w:left w:val="none" w:sz="0" w:space="0" w:color="auto"/>
        <w:bottom w:val="none" w:sz="0" w:space="0" w:color="auto"/>
        <w:right w:val="none" w:sz="0" w:space="0" w:color="auto"/>
      </w:divBdr>
    </w:div>
    <w:div w:id="2126846625">
      <w:bodyDiv w:val="1"/>
      <w:marLeft w:val="0"/>
      <w:marRight w:val="0"/>
      <w:marTop w:val="0"/>
      <w:marBottom w:val="0"/>
      <w:divBdr>
        <w:top w:val="none" w:sz="0" w:space="0" w:color="auto"/>
        <w:left w:val="none" w:sz="0" w:space="0" w:color="auto"/>
        <w:bottom w:val="none" w:sz="0" w:space="0" w:color="auto"/>
        <w:right w:val="none" w:sz="0" w:space="0" w:color="auto"/>
      </w:divBdr>
      <w:divsChild>
        <w:div w:id="1408261497">
          <w:marLeft w:val="0"/>
          <w:marRight w:val="0"/>
          <w:marTop w:val="0"/>
          <w:marBottom w:val="0"/>
          <w:divBdr>
            <w:top w:val="none" w:sz="0" w:space="0" w:color="auto"/>
            <w:left w:val="none" w:sz="0" w:space="0" w:color="auto"/>
            <w:bottom w:val="none" w:sz="0" w:space="0" w:color="auto"/>
            <w:right w:val="none" w:sz="0" w:space="0" w:color="auto"/>
          </w:divBdr>
          <w:divsChild>
            <w:div w:id="1523664142">
              <w:marLeft w:val="0"/>
              <w:marRight w:val="0"/>
              <w:marTop w:val="0"/>
              <w:marBottom w:val="0"/>
              <w:divBdr>
                <w:top w:val="none" w:sz="0" w:space="0" w:color="auto"/>
                <w:left w:val="none" w:sz="0" w:space="0" w:color="auto"/>
                <w:bottom w:val="none" w:sz="0" w:space="0" w:color="auto"/>
                <w:right w:val="none" w:sz="0" w:space="0" w:color="auto"/>
              </w:divBdr>
              <w:divsChild>
                <w:div w:id="1067922735">
                  <w:marLeft w:val="0"/>
                  <w:marRight w:val="0"/>
                  <w:marTop w:val="0"/>
                  <w:marBottom w:val="0"/>
                  <w:divBdr>
                    <w:top w:val="none" w:sz="0" w:space="0" w:color="auto"/>
                    <w:left w:val="none" w:sz="0" w:space="0" w:color="auto"/>
                    <w:bottom w:val="none" w:sz="0" w:space="0" w:color="auto"/>
                    <w:right w:val="none" w:sz="0" w:space="0" w:color="auto"/>
                  </w:divBdr>
                  <w:divsChild>
                    <w:div w:id="783646704">
                      <w:marLeft w:val="0"/>
                      <w:marRight w:val="0"/>
                      <w:marTop w:val="0"/>
                      <w:marBottom w:val="0"/>
                      <w:divBdr>
                        <w:top w:val="none" w:sz="0" w:space="0" w:color="auto"/>
                        <w:left w:val="none" w:sz="0" w:space="0" w:color="auto"/>
                        <w:bottom w:val="none" w:sz="0" w:space="0" w:color="auto"/>
                        <w:right w:val="none" w:sz="0" w:space="0" w:color="auto"/>
                      </w:divBdr>
                    </w:div>
                  </w:divsChild>
                </w:div>
                <w:div w:id="2063553736">
                  <w:marLeft w:val="0"/>
                  <w:marRight w:val="0"/>
                  <w:marTop w:val="0"/>
                  <w:marBottom w:val="0"/>
                  <w:divBdr>
                    <w:top w:val="none" w:sz="0" w:space="0" w:color="auto"/>
                    <w:left w:val="none" w:sz="0" w:space="0" w:color="auto"/>
                    <w:bottom w:val="none" w:sz="0" w:space="0" w:color="auto"/>
                    <w:right w:val="none" w:sz="0" w:space="0" w:color="auto"/>
                  </w:divBdr>
                  <w:divsChild>
                    <w:div w:id="176515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235933">
      <w:bodyDiv w:val="1"/>
      <w:marLeft w:val="0"/>
      <w:marRight w:val="0"/>
      <w:marTop w:val="0"/>
      <w:marBottom w:val="0"/>
      <w:divBdr>
        <w:top w:val="none" w:sz="0" w:space="0" w:color="auto"/>
        <w:left w:val="none" w:sz="0" w:space="0" w:color="auto"/>
        <w:bottom w:val="none" w:sz="0" w:space="0" w:color="auto"/>
        <w:right w:val="none" w:sz="0" w:space="0" w:color="auto"/>
      </w:divBdr>
      <w:divsChild>
        <w:div w:id="129203892">
          <w:marLeft w:val="0"/>
          <w:marRight w:val="0"/>
          <w:marTop w:val="0"/>
          <w:marBottom w:val="0"/>
          <w:divBdr>
            <w:top w:val="none" w:sz="0" w:space="0" w:color="auto"/>
            <w:left w:val="none" w:sz="0" w:space="0" w:color="auto"/>
            <w:bottom w:val="none" w:sz="0" w:space="0" w:color="auto"/>
            <w:right w:val="none" w:sz="0" w:space="0" w:color="auto"/>
          </w:divBdr>
        </w:div>
        <w:div w:id="1852909774">
          <w:marLeft w:val="0"/>
          <w:marRight w:val="0"/>
          <w:marTop w:val="0"/>
          <w:marBottom w:val="0"/>
          <w:divBdr>
            <w:top w:val="none" w:sz="0" w:space="0" w:color="auto"/>
            <w:left w:val="none" w:sz="0" w:space="0" w:color="auto"/>
            <w:bottom w:val="none" w:sz="0" w:space="0" w:color="auto"/>
            <w:right w:val="none" w:sz="0" w:space="0" w:color="auto"/>
          </w:divBdr>
          <w:divsChild>
            <w:div w:id="931937948">
              <w:marLeft w:val="0"/>
              <w:marRight w:val="0"/>
              <w:marTop w:val="0"/>
              <w:marBottom w:val="0"/>
              <w:divBdr>
                <w:top w:val="none" w:sz="0" w:space="0" w:color="auto"/>
                <w:left w:val="none" w:sz="0" w:space="0" w:color="auto"/>
                <w:bottom w:val="none" w:sz="0" w:space="0" w:color="auto"/>
                <w:right w:val="none" w:sz="0" w:space="0" w:color="auto"/>
              </w:divBdr>
              <w:divsChild>
                <w:div w:id="150371111">
                  <w:marLeft w:val="0"/>
                  <w:marRight w:val="0"/>
                  <w:marTop w:val="0"/>
                  <w:marBottom w:val="0"/>
                  <w:divBdr>
                    <w:top w:val="none" w:sz="0" w:space="0" w:color="auto"/>
                    <w:left w:val="none" w:sz="0" w:space="0" w:color="auto"/>
                    <w:bottom w:val="none" w:sz="0" w:space="0" w:color="auto"/>
                    <w:right w:val="none" w:sz="0" w:space="0" w:color="auto"/>
                  </w:divBdr>
                  <w:divsChild>
                    <w:div w:id="160546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232804">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0511707">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4933454">
      <w:bodyDiv w:val="1"/>
      <w:marLeft w:val="0"/>
      <w:marRight w:val="0"/>
      <w:marTop w:val="0"/>
      <w:marBottom w:val="0"/>
      <w:divBdr>
        <w:top w:val="none" w:sz="0" w:space="0" w:color="auto"/>
        <w:left w:val="none" w:sz="0" w:space="0" w:color="auto"/>
        <w:bottom w:val="none" w:sz="0" w:space="0" w:color="auto"/>
        <w:right w:val="none" w:sz="0" w:space="0" w:color="auto"/>
      </w:divBdr>
    </w:div>
    <w:div w:id="2136410912">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032445">
      <w:bodyDiv w:val="1"/>
      <w:marLeft w:val="0"/>
      <w:marRight w:val="0"/>
      <w:marTop w:val="0"/>
      <w:marBottom w:val="0"/>
      <w:divBdr>
        <w:top w:val="none" w:sz="0" w:space="0" w:color="auto"/>
        <w:left w:val="none" w:sz="0" w:space="0" w:color="auto"/>
        <w:bottom w:val="none" w:sz="0" w:space="0" w:color="auto"/>
        <w:right w:val="none" w:sz="0" w:space="0" w:color="auto"/>
      </w:divBdr>
      <w:divsChild>
        <w:div w:id="245504305">
          <w:marLeft w:val="0"/>
          <w:marRight w:val="0"/>
          <w:marTop w:val="225"/>
          <w:marBottom w:val="0"/>
          <w:divBdr>
            <w:top w:val="none" w:sz="0" w:space="0" w:color="auto"/>
            <w:left w:val="none" w:sz="0" w:space="0" w:color="auto"/>
            <w:bottom w:val="none" w:sz="0" w:space="0" w:color="auto"/>
            <w:right w:val="none" w:sz="0" w:space="0" w:color="auto"/>
          </w:divBdr>
        </w:div>
      </w:divsChild>
    </w:div>
    <w:div w:id="2141458274">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4691511">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6005180">
      <w:bodyDiv w:val="1"/>
      <w:marLeft w:val="0"/>
      <w:marRight w:val="0"/>
      <w:marTop w:val="0"/>
      <w:marBottom w:val="0"/>
      <w:divBdr>
        <w:top w:val="none" w:sz="0" w:space="0" w:color="auto"/>
        <w:left w:val="none" w:sz="0" w:space="0" w:color="auto"/>
        <w:bottom w:val="none" w:sz="0" w:space="0" w:color="auto"/>
        <w:right w:val="none" w:sz="0" w:space="0" w:color="auto"/>
      </w:divBdr>
      <w:divsChild>
        <w:div w:id="332873876">
          <w:marLeft w:val="0"/>
          <w:marRight w:val="0"/>
          <w:marTop w:val="225"/>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arrl.org/amateur-radio-grants" TargetMode="External"/><Relationship Id="rId21" Type="http://schemas.openxmlformats.org/officeDocument/2006/relationships/hyperlink" Target="http://www.k8jtk.org/2017/03/15/ohio-section-journal-the-technical-coordinator-march-2017-edition/" TargetMode="External"/><Relationship Id="rId42" Type="http://schemas.openxmlformats.org/officeDocument/2006/relationships/hyperlink" Target="https://www.greatamericaneclipse.com/april-8-2024/" TargetMode="External"/><Relationship Id="rId63" Type="http://schemas.openxmlformats.org/officeDocument/2006/relationships/hyperlink" Target="http://www.aa5tb.com/dipole.html" TargetMode="External"/><Relationship Id="rId84" Type="http://schemas.openxmlformats.org/officeDocument/2006/relationships/hyperlink" Target="https://r20.rs6.net/tn.jsp?f=0014b86h1J30_KgpWmmbOL5IscziRibDQXHNHvCymABa4snGZT4sMWXvDOvqkX8oN2u9eSzaFjcGxO8GwwnU49W7-GBjVvRyqMsUDDPBDl0XsRfqqJOrvSdSB2pk9cnu1_ebugbef2Ha-afeivSKzpNPeDPu86yq-1XeR9lh4Kbyn7WMrDFyY1MqME6e2omueEfd4UjT3fsahY=&amp;c=hKz2IyITgVpliXbsT1hy9JpwKvMxsyzjBQk9etKJRmaHXKWeU_ymfg==&amp;ch=oprE_QuuleVEFH8BiOp6ncOXD6CzGZnouUv5ddIFdosnK4-xUPqogw==" TargetMode="External"/><Relationship Id="rId138" Type="http://schemas.openxmlformats.org/officeDocument/2006/relationships/hyperlink" Target="mailto:ab8yk@hotmail.com" TargetMode="External"/><Relationship Id="rId159" Type="http://schemas.openxmlformats.org/officeDocument/2006/relationships/image" Target="media/image48.png"/><Relationship Id="rId170" Type="http://schemas.openxmlformats.org/officeDocument/2006/relationships/image" Target="media/image50.jpeg"/><Relationship Id="rId191" Type="http://schemas.openxmlformats.org/officeDocument/2006/relationships/hyperlink" Target="http://www.arrl.org/hamfests/mid-ohio-valley-amateur-radio-club" TargetMode="External"/><Relationship Id="rId205" Type="http://schemas.openxmlformats.org/officeDocument/2006/relationships/hyperlink" Target="https://www.arrl.org/hamfests/four-days-in-may" TargetMode="External"/><Relationship Id="rId226" Type="http://schemas.openxmlformats.org/officeDocument/2006/relationships/hyperlink" Target="https://www.arrl.org/hamfests/2024-marc-hamfest-at-maps" TargetMode="External"/><Relationship Id="rId107" Type="http://schemas.openxmlformats.org/officeDocument/2006/relationships/image" Target="media/image35.png"/><Relationship Id="rId11" Type="http://schemas.openxmlformats.org/officeDocument/2006/relationships/image" Target="media/image2.jpeg"/><Relationship Id="rId32" Type="http://schemas.openxmlformats.org/officeDocument/2006/relationships/image" Target="media/image8.png"/><Relationship Id="rId53" Type="http://schemas.openxmlformats.org/officeDocument/2006/relationships/hyperlink" Target="https://limarc.org/" TargetMode="External"/><Relationship Id="rId74" Type="http://schemas.openxmlformats.org/officeDocument/2006/relationships/image" Target="media/image21.jpeg"/><Relationship Id="rId128" Type="http://schemas.openxmlformats.org/officeDocument/2006/relationships/hyperlink" Target="https://maps.app.goo.gl/prDyEPp6siJun2ibA" TargetMode="External"/><Relationship Id="rId149" Type="http://schemas.openxmlformats.org/officeDocument/2006/relationships/hyperlink" Target="https://w8wky.org/license-exams/" TargetMode="External"/><Relationship Id="rId5" Type="http://schemas.openxmlformats.org/officeDocument/2006/relationships/webSettings" Target="webSettings.xml"/><Relationship Id="rId95" Type="http://schemas.openxmlformats.org/officeDocument/2006/relationships/hyperlink" Target="https://r20.rs6.net/tn.jsp?f=0014b86h1J30_KgpWmmbOL5IscziRibDQXHNHvCymABa4snGZT4sMWXvDOvqkX8oN2ukXdgbGUX3e8mefIl1Pfh5IbhAxRkyW7xi9tYhe0lMUQrKLYHRuNazqRhPyWC67kHPuEa-5Jv06oPxwqmhbnVsQ==&amp;c=hKz2IyITgVpliXbsT1hy9JpwKvMxsyzjBQk9etKJRmaHXKWeU_ymfg==&amp;ch=oprE_QuuleVEFH8BiOp6ncOXD6CzGZnouUv5ddIFdosnK4-xUPqogw==" TargetMode="External"/><Relationship Id="rId160" Type="http://schemas.openxmlformats.org/officeDocument/2006/relationships/image" Target="media/image49.png"/><Relationship Id="rId181" Type="http://schemas.openxmlformats.org/officeDocument/2006/relationships/hyperlink" Target="https://www.arrl.org/hamfests/winterhamfest-3" TargetMode="External"/><Relationship Id="rId216" Type="http://schemas.openxmlformats.org/officeDocument/2006/relationships/hyperlink" Target="http://www.columbushamfest.com/" TargetMode="External"/><Relationship Id="rId237" Type="http://schemas.openxmlformats.org/officeDocument/2006/relationships/hyperlink" Target="mailto:Opt-In" TargetMode="External"/><Relationship Id="rId22" Type="http://schemas.openxmlformats.org/officeDocument/2006/relationships/hyperlink" Target="http://www.k8jtk.org/2016/11/16/ohio-section-journal-the-technical-coordinator-november-2016-edition/" TargetMode="External"/><Relationship Id="rId43" Type="http://schemas.openxmlformats.org/officeDocument/2006/relationships/image" Target="media/image10.jpeg"/><Relationship Id="rId64" Type="http://schemas.openxmlformats.org/officeDocument/2006/relationships/hyperlink" Target="https://eoceanic.com/sailing/tips/16/172/fitting_a_pl259_aerial_connector_to_coaxial_cable/" TargetMode="External"/><Relationship Id="rId118" Type="http://schemas.openxmlformats.org/officeDocument/2006/relationships/hyperlink" Target="https://www.tridenthams.org/hl-hunley/" TargetMode="External"/><Relationship Id="rId139" Type="http://schemas.openxmlformats.org/officeDocument/2006/relationships/hyperlink" Target="mailto:scottfarnham@roadrunner.com" TargetMode="External"/><Relationship Id="rId85" Type="http://schemas.openxmlformats.org/officeDocument/2006/relationships/hyperlink" Target="https://r20.rs6.net/tn.jsp?f=0014b86h1J30_KgpWmmbOL5IscziRibDQXHNHvCymABa4snGZT4sMWXvDOvqkX8oN2u9eSzaFjcGxO8GwwnU49W7-GBjVvRyqMsUDDPBDl0XsRfqqJOrvSdSB2pk9cnu1_ebugbef2Ha-afeivSKzpNPeDPu86yq-1XeR9lh4Kbyn7WMrDFyY1MqME6e2omueEfd4UjT3fsahY=&amp;c=hKz2IyITgVpliXbsT1hy9JpwKvMxsyzjBQk9etKJRmaHXKWeU_ymfg==&amp;ch=oprE_QuuleVEFH8BiOp6ncOXD6CzGZnouUv5ddIFdosnK4-xUPqogw==" TargetMode="External"/><Relationship Id="rId150" Type="http://schemas.openxmlformats.org/officeDocument/2006/relationships/hyperlink" Target="https://w8wky.org/sara-ve-registration-form/" TargetMode="External"/><Relationship Id="rId171" Type="http://schemas.openxmlformats.org/officeDocument/2006/relationships/image" Target="media/image51.jpeg"/><Relationship Id="rId192" Type="http://schemas.openxmlformats.org/officeDocument/2006/relationships/hyperlink" Target="https://www.arrl.org/hamfests/tusco-amateur-radio-club-hamfest-electronics-and-computer-show-1" TargetMode="External"/><Relationship Id="rId206" Type="http://schemas.openxmlformats.org/officeDocument/2006/relationships/hyperlink" Target="https://www.arrl.org/hamfests/dayton-hamvention-arrl-national-convention" TargetMode="External"/><Relationship Id="rId227" Type="http://schemas.openxmlformats.org/officeDocument/2006/relationships/image" Target="media/image54.png"/><Relationship Id="rId12" Type="http://schemas.openxmlformats.org/officeDocument/2006/relationships/image" Target="media/image3.jpeg"/><Relationship Id="rId33" Type="http://schemas.openxmlformats.org/officeDocument/2006/relationships/hyperlink" Target="https://www.getpaint.net/" TargetMode="External"/><Relationship Id="rId108" Type="http://schemas.openxmlformats.org/officeDocument/2006/relationships/hyperlink" Target="https://r20.rs6.net/tn.jsp?f=0014b86h1J30_KgpWmmbOL5IscziRibDQXHNHvCymABa4snGZT4sMWXvCNvYR8PxeGqMVyQnGJMFPXnKx3Ust8Edqa9PfL3oVXtHQXkJ4RaCHGVhMs1M0hirDDxJHlUk_odFgguETkk_G2UOphLQ47QCQ==&amp;c=hKz2IyITgVpliXbsT1hy9JpwKvMxsyzjBQk9etKJRmaHXKWeU_ymfg==&amp;ch=oprE_QuuleVEFH8BiOp6ncOXD6CzGZnouUv5ddIFdosnK4-xUPqogw==" TargetMode="External"/><Relationship Id="rId129" Type="http://schemas.openxmlformats.org/officeDocument/2006/relationships/hyperlink" Target="http://www.w8lky.org/licensing/ve-exams/" TargetMode="External"/><Relationship Id="rId54" Type="http://schemas.openxmlformats.org/officeDocument/2006/relationships/hyperlink" Target="http://www.arrl.org/school-club-roundup" TargetMode="External"/><Relationship Id="rId75" Type="http://schemas.openxmlformats.org/officeDocument/2006/relationships/hyperlink" Target="https://arrl-greatlakes.org/glnews/2024/02-gldnews.pdf" TargetMode="External"/><Relationship Id="rId96" Type="http://schemas.openxmlformats.org/officeDocument/2006/relationships/image" Target="media/image30.jpeg"/><Relationship Id="rId140" Type="http://schemas.openxmlformats.org/officeDocument/2006/relationships/hyperlink" Target="http://www.k8qik.org" TargetMode="External"/><Relationship Id="rId161" Type="http://schemas.openxmlformats.org/officeDocument/2006/relationships/hyperlink" Target="http://www.n8esg.org/conference" TargetMode="External"/><Relationship Id="rId182" Type="http://schemas.openxmlformats.org/officeDocument/2006/relationships/hyperlink" Target="http://winterhamfest@noars.net/" TargetMode="External"/><Relationship Id="rId217" Type="http://schemas.openxmlformats.org/officeDocument/2006/relationships/hyperlink" Target="https://www.arrl.org/hamfests/2024-columbus-hamfest" TargetMode="External"/><Relationship Id="rId6" Type="http://schemas.openxmlformats.org/officeDocument/2006/relationships/footnotes" Target="footnotes.xml"/><Relationship Id="rId238" Type="http://schemas.openxmlformats.org/officeDocument/2006/relationships/hyperlink" Target="mailto:webmaster@arrl-ohio.org" TargetMode="External"/><Relationship Id="rId23" Type="http://schemas.openxmlformats.org/officeDocument/2006/relationships/hyperlink" Target="http://www.k8jtk.org/2022/02/27/ohio-section-journal-the-technical-coordinator-february-2022-edition/" TargetMode="External"/><Relationship Id="rId119" Type="http://schemas.openxmlformats.org/officeDocument/2006/relationships/image" Target="media/image41.jpg"/><Relationship Id="rId44" Type="http://schemas.openxmlformats.org/officeDocument/2006/relationships/hyperlink" Target="mailto:ke8fmj@gmail.com" TargetMode="External"/><Relationship Id="rId65" Type="http://schemas.openxmlformats.org/officeDocument/2006/relationships/image" Target="media/image19.png"/><Relationship Id="rId86" Type="http://schemas.openxmlformats.org/officeDocument/2006/relationships/image" Target="media/image25.png"/><Relationship Id="rId130" Type="http://schemas.openxmlformats.org/officeDocument/2006/relationships/hyperlink" Target="https://atara-w8atr.fun" TargetMode="External"/><Relationship Id="rId151" Type="http://schemas.openxmlformats.org/officeDocument/2006/relationships/hyperlink" Target="https://wc8voa.org/licensing/" TargetMode="External"/><Relationship Id="rId172" Type="http://schemas.openxmlformats.org/officeDocument/2006/relationships/hyperlink" Target="mailto:thedxmentor@gmail.com" TargetMode="External"/><Relationship Id="rId193" Type="http://schemas.openxmlformats.org/officeDocument/2006/relationships/hyperlink" Target="http://www.w8zx.net/hamfest" TargetMode="External"/><Relationship Id="rId207" Type="http://schemas.openxmlformats.org/officeDocument/2006/relationships/hyperlink" Target="https://hamvention.org/" TargetMode="External"/><Relationship Id="rId228" Type="http://schemas.openxmlformats.org/officeDocument/2006/relationships/hyperlink" Target="http://arrl-ohio.org/news/2020/print_your_license.pdf" TargetMode="External"/><Relationship Id="rId13" Type="http://schemas.openxmlformats.org/officeDocument/2006/relationships/image" Target="media/image4.jpeg"/><Relationship Id="rId109" Type="http://schemas.openxmlformats.org/officeDocument/2006/relationships/image" Target="media/image36.png"/><Relationship Id="rId34" Type="http://schemas.openxmlformats.org/officeDocument/2006/relationships/hyperlink" Target="https://www.pinta-project.com/" TargetMode="External"/><Relationship Id="rId55" Type="http://schemas.openxmlformats.org/officeDocument/2006/relationships/image" Target="media/image14.jpeg"/><Relationship Id="rId76" Type="http://schemas.openxmlformats.org/officeDocument/2006/relationships/hyperlink" Target="https://r20.rs6.net/tn.jsp?f=0014b86h1J30_KgpWmmbOL5IscziRibDQXHNHvCymABa4snGZT4sMWXvFNDT71ZUwkeO7q084QcsNu6ZSk1LBV1i5RI2MeGfwr3liyRV4gS7VOr2YxANQvaHjr9OGhRDxGCQvp21YTkDAA=&amp;c=hKz2IyITgVpliXbsT1hy9JpwKvMxsyzjBQk9etKJRmaHXKWeU_ymfg==&amp;ch=oprE_QuuleVEFH8BiOp6ncOXD6CzGZnouUv5ddIFdosnK4-xUPqogw==" TargetMode="External"/><Relationship Id="rId97" Type="http://schemas.openxmlformats.org/officeDocument/2006/relationships/hyperlink" Target="https://r20.rs6.net/tn.jsp?f=0014b86h1J30_KgpWmmbOL5IscziRibDQXHNHvCymABa4snGZT4sMWXvDOvqkX8oN2uy0HFeJ80YC2PnIKZiHrwQMJ0MoKfMUazDg7noUNuB70x58P6F_frWbg7iAnuaDcWyuIzpH6LA8hmclH98V3Ol2rsCGx4cMXenNFXmKMBKtfH790VmIezUr9c2wLA9ZK3TdGbNezZtzTMGO3EwPfKSa4bwifDGzABYKWOIjjpuq4e8p3RXFNsYMgNnhLeDikU&amp;c=hKz2IyITgVpliXbsT1hy9JpwKvMxsyzjBQk9etKJRmaHXKWeU_ymfg==&amp;ch=oprE_QuuleVEFH8BiOp6ncOXD6CzGZnouUv5ddIFdosnK4-xUPqogw==" TargetMode="External"/><Relationship Id="rId120" Type="http://schemas.openxmlformats.org/officeDocument/2006/relationships/hyperlink" Target="mailto:webmaster@arrl-ohio.org" TargetMode="External"/><Relationship Id="rId141" Type="http://schemas.openxmlformats.org/officeDocument/2006/relationships/hyperlink" Target="mailto:ve_testing@k8qik.org" TargetMode="External"/><Relationship Id="rId7" Type="http://schemas.openxmlformats.org/officeDocument/2006/relationships/endnotes" Target="endnotes.xml"/><Relationship Id="rId162" Type="http://schemas.openxmlformats.org/officeDocument/2006/relationships/hyperlink" Target="mailto:WB8LCD@ARRL.ORG" TargetMode="External"/><Relationship Id="rId183" Type="http://schemas.openxmlformats.org/officeDocument/2006/relationships/hyperlink" Target="https://www.arrl.org/hamfests/winterhamfest-3" TargetMode="External"/><Relationship Id="rId218" Type="http://schemas.openxmlformats.org/officeDocument/2006/relationships/hyperlink" Target="https://www.arrl.org/hamfests/cincinnati-hamfest-3" TargetMode="External"/><Relationship Id="rId239" Type="http://schemas.openxmlformats.org/officeDocument/2006/relationships/image" Target="media/image59.jpg"/><Relationship Id="rId24" Type="http://schemas.openxmlformats.org/officeDocument/2006/relationships/hyperlink" Target="http://www.k8jtk.org/2019/10/27/ohio-section-journal-the-technical-coordinator-october-2019-edition/" TargetMode="External"/><Relationship Id="rId45" Type="http://schemas.openxmlformats.org/officeDocument/2006/relationships/hyperlink" Target="mailto:https://www.arrl.org/files/file/2005-PIOHandbook.pdf" TargetMode="External"/><Relationship Id="rId66" Type="http://schemas.openxmlformats.org/officeDocument/2006/relationships/hyperlink" Target="https://eoceanic.com/sailing/tips/16/172/fitting_a_pl259_aerial_connector_to_coaxial_cable/" TargetMode="External"/><Relationship Id="rId87" Type="http://schemas.openxmlformats.org/officeDocument/2006/relationships/hyperlink" Target="https://r20.rs6.net/tn.jsp?f=0014b86h1J30_KgpWmmbOL5IscziRibDQXHNHvCymABa4snGZT4sMWXvDOvqkX8oN2uG-Bifd2XGyHZe_rHIAL7jwznOzYFh9hIRbc8c79A-LItsW2nQd5K6hNrVYOdOZpq5INkVdsT7i7MCE2f89zgMUhMj_etPitnQ0asvB31H_1UH351uBk7QAXB2nCBidIC31h1GzcoJk904sGJ9BJlnySs9i216m5wQ2LJaSRvqEQ=&amp;c=hKz2IyITgVpliXbsT1hy9JpwKvMxsyzjBQk9etKJRmaHXKWeU_ymfg==&amp;ch=oprE_QuuleVEFH8BiOp6ncOXD6CzGZnouUv5ddIFdosnK4-xUPqogw==" TargetMode="External"/><Relationship Id="rId110" Type="http://schemas.openxmlformats.org/officeDocument/2006/relationships/hyperlink" Target="https://r20.rs6.net/tn.jsp?f=0014b86h1J30_KgpWmmbOL5IscziRibDQXHNHvCymABa4snGZT4sMWXvMq0AmzJLjCyLUu4isYQwqkPNP8wIVkv0w7RHcFIA53Sccj6pybLqLE9Gey5paSH9twIDXN35ajaaCLpFE3lUsY_glFbnE2OTA==&amp;c=hKz2IyITgVpliXbsT1hy9JpwKvMxsyzjBQk9etKJRmaHXKWeU_ymfg==&amp;ch=oprE_QuuleVEFH8BiOp6ncOXD6CzGZnouUv5ddIFdosnK4-xUPqogw==" TargetMode="External"/><Relationship Id="rId131" Type="http://schemas.openxmlformats.org/officeDocument/2006/relationships/hyperlink" Target="mailto:hamexams@atara-w8atr.fun" TargetMode="External"/><Relationship Id="rId152" Type="http://schemas.openxmlformats.org/officeDocument/2006/relationships/hyperlink" Target="mailto:n8jmw2@gmail.com" TargetMode="External"/><Relationship Id="rId173" Type="http://schemas.openxmlformats.org/officeDocument/2006/relationships/hyperlink" Target="http://www.aj8b.com" TargetMode="External"/><Relationship Id="rId194" Type="http://schemas.openxmlformats.org/officeDocument/2006/relationships/hyperlink" Target="https://www.arrl.org/hamfests/tusco-amateur-radio-club-hamfest-electronics-and-computer-show-1" TargetMode="External"/><Relationship Id="rId208" Type="http://schemas.openxmlformats.org/officeDocument/2006/relationships/hyperlink" Target="https://www.arrl.org/hamfests/dayton-hamvention-arrl-national-convention" TargetMode="External"/><Relationship Id="rId229" Type="http://schemas.openxmlformats.org/officeDocument/2006/relationships/image" Target="media/image55.png"/><Relationship Id="rId240" Type="http://schemas.openxmlformats.org/officeDocument/2006/relationships/image" Target="media/image60.png"/><Relationship Id="rId14" Type="http://schemas.openxmlformats.org/officeDocument/2006/relationships/hyperlink" Target="mailto:K8JTK@arrl.net" TargetMode="External"/><Relationship Id="rId35" Type="http://schemas.openxmlformats.org/officeDocument/2006/relationships/hyperlink" Target="http://www.k8jtk.org/2022/12/24/ohio-section-journal-the-technical-coordinator-december-2022-edition/" TargetMode="External"/><Relationship Id="rId56" Type="http://schemas.openxmlformats.org/officeDocument/2006/relationships/image" Target="media/image15.jpeg"/><Relationship Id="rId77" Type="http://schemas.openxmlformats.org/officeDocument/2006/relationships/image" Target="media/image22.png"/><Relationship Id="rId100" Type="http://schemas.openxmlformats.org/officeDocument/2006/relationships/image" Target="media/image32.jpeg"/><Relationship Id="rId8" Type="http://schemas.openxmlformats.org/officeDocument/2006/relationships/hyperlink" Target="http://arrl-ohio.org" TargetMode="External"/><Relationship Id="rId98" Type="http://schemas.openxmlformats.org/officeDocument/2006/relationships/image" Target="media/image31.jpeg"/><Relationship Id="rId121" Type="http://schemas.openxmlformats.org/officeDocument/2006/relationships/hyperlink" Target="http://k8es.org/" TargetMode="External"/><Relationship Id="rId142" Type="http://schemas.openxmlformats.org/officeDocument/2006/relationships/hyperlink" Target="http://k8gqb.com/" TargetMode="External"/><Relationship Id="rId163" Type="http://schemas.openxmlformats.org/officeDocument/2006/relationships/hyperlink" Target="http://www.arrl.org/" TargetMode="External"/><Relationship Id="rId184" Type="http://schemas.openxmlformats.org/officeDocument/2006/relationships/hyperlink" Target="https://www.arrl.org/hamfests/toledo-mobile-radio-association-hamfest-and-computer-fair-2" TargetMode="External"/><Relationship Id="rId219" Type="http://schemas.openxmlformats.org/officeDocument/2006/relationships/hyperlink" Target="https://cincinnatihamfest.org/" TargetMode="External"/><Relationship Id="rId230" Type="http://schemas.openxmlformats.org/officeDocument/2006/relationships/hyperlink" Target="http://arrlohio.org" TargetMode="External"/><Relationship Id="rId25" Type="http://schemas.openxmlformats.org/officeDocument/2006/relationships/image" Target="media/image6.jpeg"/><Relationship Id="rId46" Type="http://schemas.openxmlformats.org/officeDocument/2006/relationships/image" Target="media/image11.jpeg"/><Relationship Id="rId67" Type="http://schemas.openxmlformats.org/officeDocument/2006/relationships/image" Target="media/image20.jpeg"/><Relationship Id="rId88" Type="http://schemas.openxmlformats.org/officeDocument/2006/relationships/image" Target="media/image26.jpeg"/><Relationship Id="rId111" Type="http://schemas.openxmlformats.org/officeDocument/2006/relationships/image" Target="media/image37.png"/><Relationship Id="rId132" Type="http://schemas.openxmlformats.org/officeDocument/2006/relationships/hyperlink" Target="http://www.2cars.org/" TargetMode="External"/><Relationship Id="rId153" Type="http://schemas.openxmlformats.org/officeDocument/2006/relationships/image" Target="media/image45.jpeg"/><Relationship Id="rId174" Type="http://schemas.openxmlformats.org/officeDocument/2006/relationships/hyperlink" Target="http://www.dailydx.com/" TargetMode="External"/><Relationship Id="rId195" Type="http://schemas.openxmlformats.org/officeDocument/2006/relationships/hyperlink" Target="http://www.arrl.org/hamfests/athens-hamfest-11" TargetMode="External"/><Relationship Id="rId209" Type="http://schemas.openxmlformats.org/officeDocument/2006/relationships/hyperlink" Target="https://www.arrl.org/hamfests/mansfield-mid-summer-trunkfest-2" TargetMode="External"/><Relationship Id="rId220" Type="http://schemas.openxmlformats.org/officeDocument/2006/relationships/hyperlink" Target="https://www.arrl.org/hamfests/cincinnati-hamfest-3" TargetMode="External"/><Relationship Id="rId241" Type="http://schemas.openxmlformats.org/officeDocument/2006/relationships/hyperlink" Target="http://arrl-ohio.org/news/" TargetMode="External"/><Relationship Id="rId15" Type="http://schemas.openxmlformats.org/officeDocument/2006/relationships/hyperlink" Target="https://www.dvorak.org/blog/2011/08/08/1987-reliving-the-past-and-the-mac/comment-page-1/" TargetMode="External"/><Relationship Id="rId36" Type="http://schemas.openxmlformats.org/officeDocument/2006/relationships/hyperlink" Target="http://www.k8jtk.org/2021/08/29/ohio-section-journal-the-technical-coordinator-august-2021-edition/" TargetMode="External"/><Relationship Id="rId57" Type="http://schemas.openxmlformats.org/officeDocument/2006/relationships/hyperlink" Target="mailto:k8zt@arrl.net" TargetMode="External"/><Relationship Id="rId106" Type="http://schemas.openxmlformats.org/officeDocument/2006/relationships/hyperlink" Target="https://r20.rs6.net/tn.jsp?f=0014b86h1J30_KgpWmmbOL5IscziRibDQXHNHvCymABa4snGZT4sMWXvCNvYR8PxeGqoxNt6b1Xz4eufrv1sW5hGvwsNKUbviX38SWsfd_Sq3ZGuHOLAOOYhprUlh6NtPw5Sq_d_IVF3eZUXSe53mtQPw==&amp;c=hKz2IyITgVpliXbsT1hy9JpwKvMxsyzjBQk9etKJRmaHXKWeU_ymfg==&amp;ch=oprE_QuuleVEFH8BiOp6ncOXD6CzGZnouUv5ddIFdosnK4-xUPqogw==" TargetMode="External"/><Relationship Id="rId127" Type="http://schemas.openxmlformats.org/officeDocument/2006/relationships/hyperlink" Target="http://www.ae8fp.net/" TargetMode="External"/><Relationship Id="rId10" Type="http://schemas.openxmlformats.org/officeDocument/2006/relationships/image" Target="media/image1.jpeg"/><Relationship Id="rId31" Type="http://schemas.openxmlformats.org/officeDocument/2006/relationships/image" Target="media/image7.png"/><Relationship Id="rId52" Type="http://schemas.openxmlformats.org/officeDocument/2006/relationships/hyperlink" Target="http://www.arrl.org/school-club-roundup" TargetMode="External"/><Relationship Id="rId73" Type="http://schemas.openxmlformats.org/officeDocument/2006/relationships/hyperlink" Target="mailto:afarone926@gmail.com" TargetMode="External"/><Relationship Id="rId78" Type="http://schemas.openxmlformats.org/officeDocument/2006/relationships/image" Target="media/image23.gif"/><Relationship Id="rId94" Type="http://schemas.openxmlformats.org/officeDocument/2006/relationships/image" Target="media/image29.jpeg"/><Relationship Id="rId99" Type="http://schemas.openxmlformats.org/officeDocument/2006/relationships/hyperlink" Target="https://r20.rs6.net/tn.jsp?f=0014b86h1J30_KgpWmmbOL5IscziRibDQXHNHvCymABa4snGZT4sMWXvDOvqkX8oN2uRqvGR2nogzzxyvmYOXpYb1qooglHsz2BK1IeYtViovtdfORkU8w0q_-gu-678Oprmue7iAK8SmDyPKspcdTESXT8REbfJMjruEFlVbq5RaPtnQ3PlUClX_EwWnucxv03q7_MsUvHxYdl2q1zCgf_nM8VlTablL_AYuBiuWJWFLVRqOqX9Vp16Q==&amp;c=hKz2IyITgVpliXbsT1hy9JpwKvMxsyzjBQk9etKJRmaHXKWeU_ymfg==&amp;ch=oprE_QuuleVEFH8BiOp6ncOXD6CzGZnouUv5ddIFdosnK4-xUPqogw==" TargetMode="External"/><Relationship Id="rId101" Type="http://schemas.openxmlformats.org/officeDocument/2006/relationships/hyperlink" Target="https://r20.rs6.net/tn.jsp?f=0014b86h1J30_KgpWmmbOL5IscziRibDQXHNHvCymABa4snGZT4sMWXvDOvqkX8oN2uOh7NjfzWUVPIT6NyzDwgA1zxdVyZmu99h_1-K9IHkwcaLOfKoj19YGOx65ZMUWu5iIcv5HbH8MQHw7BulhH60SXFJLa-CU3V5mep8sVbtDVP6TZxvNH9_NxLX0sZ4Gb1jpzhIY-paTcHcd4iGzZPfOC9fRtgi55Rfc9rYm3MT_n7y0iisC2b6dhKGDMROAaGrPWonUzbeYjvTRJiXnUsfQ==&amp;c=hKz2IyITgVpliXbsT1hy9JpwKvMxsyzjBQk9etKJRmaHXKWeU_ymfg==&amp;ch=oprE_QuuleVEFH8BiOp6ncOXD6CzGZnouUv5ddIFdosnK4-xUPqogw==" TargetMode="External"/><Relationship Id="rId122" Type="http://schemas.openxmlformats.org/officeDocument/2006/relationships/image" Target="media/image42.jpeg"/><Relationship Id="rId143" Type="http://schemas.openxmlformats.org/officeDocument/2006/relationships/hyperlink" Target="http://www.milfordhamradio.org/" TargetMode="External"/><Relationship Id="rId148" Type="http://schemas.openxmlformats.org/officeDocument/2006/relationships/hyperlink" Target="mailto:VETEAM@N8BAG.NET" TargetMode="External"/><Relationship Id="rId164" Type="http://schemas.openxmlformats.org/officeDocument/2006/relationships/hyperlink" Target="http://www.arrl.org/clubs" TargetMode="External"/><Relationship Id="rId169" Type="http://schemas.openxmlformats.org/officeDocument/2006/relationships/hyperlink" Target="mailto:clubs@arrl.org" TargetMode="External"/><Relationship Id="rId185" Type="http://schemas.openxmlformats.org/officeDocument/2006/relationships/hyperlink" Target="http://www:w8hhf.org/" TargetMode="External"/><Relationship Id="rId4" Type="http://schemas.openxmlformats.org/officeDocument/2006/relationships/settings" Target="settings.xml"/><Relationship Id="rId9" Type="http://schemas.openxmlformats.org/officeDocument/2006/relationships/hyperlink" Target="https://3.bp.blogspot.com/-EMLcXahq7o0/WHuWYD7kB6I/AAAAAAAACaY/Lw26BBqkZas5EdVdgBUXLuAWCibY01woACPcBGAYYCw/s1600/OSJ+Logo.jpg" TargetMode="External"/><Relationship Id="rId180" Type="http://schemas.openxmlformats.org/officeDocument/2006/relationships/hyperlink" Target="http://arrl-ohio.org/hamfests.html" TargetMode="External"/><Relationship Id="rId210" Type="http://schemas.openxmlformats.org/officeDocument/2006/relationships/hyperlink" Target="http://w8we.org/" TargetMode="External"/><Relationship Id="rId215" Type="http://schemas.openxmlformats.org/officeDocument/2006/relationships/hyperlink" Target="https://www.arrl.org/hamfests/2024-columbus-hamfest" TargetMode="External"/><Relationship Id="rId236" Type="http://schemas.openxmlformats.org/officeDocument/2006/relationships/image" Target="media/image58.png"/><Relationship Id="rId26" Type="http://schemas.openxmlformats.org/officeDocument/2006/relationships/hyperlink" Target="http://www.k8jtk.org/2017/07/17/ohio-section-journal-the-technical-coordinator-july-2017-edition/" TargetMode="External"/><Relationship Id="rId231" Type="http://schemas.openxmlformats.org/officeDocument/2006/relationships/image" Target="media/image56.jpeg"/><Relationship Id="rId47" Type="http://schemas.openxmlformats.org/officeDocument/2006/relationships/hyperlink" Target="mailto:k8zt73@gmail.com" TargetMode="External"/><Relationship Id="rId68" Type="http://schemas.openxmlformats.org/officeDocument/2006/relationships/hyperlink" Target="mailto:Afrone926@gmail.com" TargetMode="External"/><Relationship Id="rId89" Type="http://schemas.openxmlformats.org/officeDocument/2006/relationships/hyperlink" Target="https://r20.rs6.net/tn.jsp?f=0014b86h1J30_KgpWmmbOL5IscziRibDQXHNHvCymABa4snGZT4sMWXvDOvqkX8oN2uuSSwcB22-kno9GHxZsYX8ZcpaF8ChtciTAF4cWbI7t5CtExk6X-TTJx4dTt5Mm0PImHgX40_Jp5GEbdv9PlZy5eOi1U-LBuHCoGjavagPIA=&amp;c=hKz2IyITgVpliXbsT1hy9JpwKvMxsyzjBQk9etKJRmaHXKWeU_ymfg==&amp;ch=oprE_QuuleVEFH8BiOp6ncOXD6CzGZnouUv5ddIFdosnK4-xUPqogw==" TargetMode="External"/><Relationship Id="rId112" Type="http://schemas.openxmlformats.org/officeDocument/2006/relationships/hyperlink" Target="https://r20.rs6.net/tn.jsp?f=0014b86h1J30_KgpWmmbOL5IscziRibDQXHNHvCymABa4snGZT4sMWXvE9Pligr3aJjuGFJdXP8MvL2O6Bhkea9AgRA1g4HsaVugLxkqAo47ow6LNNj4mus6GnsFaSehrh-TG71NsJSDhtdIFaZpY08oA==&amp;c=hKz2IyITgVpliXbsT1hy9JpwKvMxsyzjBQk9etKJRmaHXKWeU_ymfg==&amp;ch=oprE_QuuleVEFH8BiOp6ncOXD6CzGZnouUv5ddIFdosnK4-xUPqogw==" TargetMode="External"/><Relationship Id="rId133" Type="http://schemas.openxmlformats.org/officeDocument/2006/relationships/hyperlink" Target="mailto:buzz@baylorhill.com" TargetMode="External"/><Relationship Id="rId154" Type="http://schemas.openxmlformats.org/officeDocument/2006/relationships/hyperlink" Target="mailto:wt8o@att.net" TargetMode="External"/><Relationship Id="rId175" Type="http://schemas.openxmlformats.org/officeDocument/2006/relationships/hyperlink" Target="https://tadx.org/awards" TargetMode="External"/><Relationship Id="rId196" Type="http://schemas.openxmlformats.org/officeDocument/2006/relationships/hyperlink" Target="https://www.ac-ara.org/" TargetMode="External"/><Relationship Id="rId200" Type="http://schemas.openxmlformats.org/officeDocument/2006/relationships/hyperlink" Target="https://www.arrl.org/hamfests/lucas-county-ares-trunk-sale-swap-meet" TargetMode="External"/><Relationship Id="rId16" Type="http://schemas.openxmlformats.org/officeDocument/2006/relationships/hyperlink" Target="https://youtu.be/NMQv0j29WHA" TargetMode="External"/><Relationship Id="rId221" Type="http://schemas.openxmlformats.org/officeDocument/2006/relationships/hyperlink" Target="https://www.arrl.org/hamfests/warren-hamfest-1" TargetMode="External"/><Relationship Id="rId242" Type="http://schemas.openxmlformats.org/officeDocument/2006/relationships/footer" Target="footer1.xml"/><Relationship Id="rId37" Type="http://schemas.openxmlformats.org/officeDocument/2006/relationships/hyperlink" Target="http://www.k8jtk.org/2021/09/29/ohio-section-journal-the-technical-coordinator-september-2021-edition/" TargetMode="External"/><Relationship Id="rId58" Type="http://schemas.openxmlformats.org/officeDocument/2006/relationships/image" Target="media/image16.jpeg"/><Relationship Id="rId79" Type="http://schemas.openxmlformats.org/officeDocument/2006/relationships/hyperlink" Target="https://r20.rs6.net/tn.jsp?f=0014b86h1J30_KgpWmmbOL5IscziRibDQXHNHvCymABa4snGZT4sMWXvDOvqkX8oN2ubwNNAvhK8fcgJdF59R-51O_0lDdLLma4Vh9sw11jltSXPHTrJASB6xkmTqkFcPx7KDs0lDqKT9E7BrY5iFk1-uYo7atQWQh5ivPTawQu5jywYIcQGN9ix-UuK6-i4lDP9qLVW83pP-5LSybPNcSKcHwJaQauTt0Ab3iT_Cl133kRyfeNGkLtGFQH_Ee-LZETxuKqD3ETAf4=&amp;c=hKz2IyITgVpliXbsT1hy9JpwKvMxsyzjBQk9etKJRmaHXKWeU_ymfg==&amp;ch=oprE_QuuleVEFH8BiOp6ncOXD6CzGZnouUv5ddIFdosnK4-xUPqogw==" TargetMode="External"/><Relationship Id="rId102" Type="http://schemas.openxmlformats.org/officeDocument/2006/relationships/image" Target="media/image33.jpeg"/><Relationship Id="rId123" Type="http://schemas.openxmlformats.org/officeDocument/2006/relationships/image" Target="media/image43.jpeg"/><Relationship Id="rId144" Type="http://schemas.openxmlformats.org/officeDocument/2006/relationships/hyperlink" Target="mailto:ewilkinson1951@gmail.com" TargetMode="External"/><Relationship Id="rId90" Type="http://schemas.openxmlformats.org/officeDocument/2006/relationships/image" Target="media/image27.jpeg"/><Relationship Id="rId165" Type="http://schemas.openxmlformats.org/officeDocument/2006/relationships/hyperlink" Target="http://www.arrl.org/sections" TargetMode="External"/><Relationship Id="rId186" Type="http://schemas.openxmlformats.org/officeDocument/2006/relationships/hyperlink" Target="https://www.arrl.org/hamfests/toledo-mobile-radio-association-hamfest-and-computer-fair-2" TargetMode="External"/><Relationship Id="rId211" Type="http://schemas.openxmlformats.org/officeDocument/2006/relationships/hyperlink" Target="https://www.arrl.org/hamfests/mansfield-mid-summer-trunkfest-2" TargetMode="External"/><Relationship Id="rId232" Type="http://schemas.openxmlformats.org/officeDocument/2006/relationships/hyperlink" Target="http://arrl-ohio.org/sm/s-s.html" TargetMode="External"/><Relationship Id="rId27" Type="http://schemas.openxmlformats.org/officeDocument/2006/relationships/hyperlink" Target="http://www.k8jtk.org/2019/11/24/ohio-section-journal-the-technical-coordinator-november-2019-edition/" TargetMode="External"/><Relationship Id="rId48" Type="http://schemas.openxmlformats.org/officeDocument/2006/relationships/hyperlink" Target="http://tiny.cc/k12ar-ideas" TargetMode="External"/><Relationship Id="rId69" Type="http://schemas.openxmlformats.org/officeDocument/2006/relationships/hyperlink" Target="http://www.arrl.org/affiliated-club-benefits" TargetMode="External"/><Relationship Id="rId113" Type="http://schemas.openxmlformats.org/officeDocument/2006/relationships/image" Target="media/image38.png"/><Relationship Id="rId134" Type="http://schemas.openxmlformats.org/officeDocument/2006/relationships/hyperlink" Target="mailto:exams.w8bi@gmail.com" TargetMode="External"/><Relationship Id="rId80" Type="http://schemas.openxmlformats.org/officeDocument/2006/relationships/hyperlink" Target="https://r20.rs6.net/tn.jsp?f=0014b86h1J30_KgpWmmbOL5IscziRibDQXHNHvCymABa4snGZT4sMWXvDOvqkX8oN2uG-Bifd2XGyHZe_rHIAL7jwznOzYFh9hIRbc8c79A-LItsW2nQd5K6hNrVYOdOZpq5INkVdsT7i7MCE2f89zgMUhMj_etPitnQ0asvB31H_1UH351uBk7QAXB2nCBidIC31h1GzcoJk904sGJ9BJlnySs9i216m5wQ2LJaSRvqEQ=&amp;c=hKz2IyITgVpliXbsT1hy9JpwKvMxsyzjBQk9etKJRmaHXKWeU_ymfg==&amp;ch=oprE_QuuleVEFH8BiOp6ncOXD6CzGZnouUv5ddIFdosnK4-xUPqogw==" TargetMode="External"/><Relationship Id="rId155" Type="http://schemas.openxmlformats.org/officeDocument/2006/relationships/hyperlink" Target="mailto:w8au@arrl.net" TargetMode="External"/><Relationship Id="rId176" Type="http://schemas.openxmlformats.org/officeDocument/2006/relationships/hyperlink" Target="http://www.g3swh.org.uk/" TargetMode="External"/><Relationship Id="rId197" Type="http://schemas.openxmlformats.org/officeDocument/2006/relationships/hyperlink" Target="http://www.arrl.org/hamfests/athens-hamfest-11" TargetMode="External"/><Relationship Id="rId201" Type="http://schemas.openxmlformats.org/officeDocument/2006/relationships/hyperlink" Target="https://www.arrl.org/hamfests/rv-radio-network-2" TargetMode="External"/><Relationship Id="rId222" Type="http://schemas.openxmlformats.org/officeDocument/2006/relationships/hyperlink" Target="https://www.w8vtd.com/" TargetMode="External"/><Relationship Id="rId243" Type="http://schemas.openxmlformats.org/officeDocument/2006/relationships/fontTable" Target="fontTable.xml"/><Relationship Id="rId17" Type="http://schemas.openxmlformats.org/officeDocument/2006/relationships/hyperlink" Target="http://www.k8jtk.org/category/dongle-bits/" TargetMode="External"/><Relationship Id="rId38" Type="http://schemas.openxmlformats.org/officeDocument/2006/relationships/hyperlink" Target="http://www.k8jtk.org/2021/10/24/ohio-section-journal-the-technical-coordinator-october-2021-edition/" TargetMode="External"/><Relationship Id="rId59" Type="http://schemas.openxmlformats.org/officeDocument/2006/relationships/hyperlink" Target="mailto:wa3ezn@att.net" TargetMode="External"/><Relationship Id="rId103" Type="http://schemas.openxmlformats.org/officeDocument/2006/relationships/hyperlink" Target="https://r20.rs6.net/tn.jsp?f=0014b86h1J30_KgpWmmbOL5IscziRibDQXHNHvCymABa4snGZT4sMWXvDOvqkX8oN2u4o_8kXiixTZj_q6eTwm-EXK7TTzLiusva3M-DCNwjVY3CAj25kbpQlc5WqyBJDwLvhK0mi47fkTu7sfBStM58xtdGLd98gVTUDWeMdOZ80tdAg2oewl7cB82DYxfx31pklTfdwExtZA4y43R-6pezl_30VJNlrmGg4Glm4zolWi0xcTXsz-M3DUpDYUmk1rAWl2gmDw2moY=&amp;c=hKz2IyITgVpliXbsT1hy9JpwKvMxsyzjBQk9etKJRmaHXKWeU_ymfg==&amp;ch=oprE_QuuleVEFH8BiOp6ncOXD6CzGZnouUv5ddIFdosnK4-xUPqogw==" TargetMode="External"/><Relationship Id="rId124" Type="http://schemas.openxmlformats.org/officeDocument/2006/relationships/hyperlink" Target="http://arrl.org/field-day" TargetMode="External"/><Relationship Id="rId70" Type="http://schemas.openxmlformats.org/officeDocument/2006/relationships/hyperlink" Target="http://www.arrl.org/awards" TargetMode="External"/><Relationship Id="rId91" Type="http://schemas.openxmlformats.org/officeDocument/2006/relationships/hyperlink" Target="https://r20.rs6.net/tn.jsp?f=0014b86h1J30_KgpWmmbOL5IscziRibDQXHNHvCymABa4snGZT4sMWXvDOvqkX8oN2uKOs8S6csdSA70okGinRGgymPwR7lpdqYymXseRkiru1yJ2JwCo63ZZxr0pkbcIHZHKZeI7VBFyKGm7MASY8GoNFi1U19cbozRTeOfGntITIdayDJ0rbmRMR9IIEnO9m0zF4VuQIcpex_JJEScLFleEmYBY7DKY0GPHG08xw5KqY=&amp;c=hKz2IyITgVpliXbsT1hy9JpwKvMxsyzjBQk9etKJRmaHXKWeU_ymfg==&amp;ch=oprE_QuuleVEFH8BiOp6ncOXD6CzGZnouUv5ddIFdosnK4-xUPqogw==" TargetMode="External"/><Relationship Id="rId145" Type="http://schemas.openxmlformats.org/officeDocument/2006/relationships/hyperlink" Target="mailto:ewilkinson1951@gmail.com" TargetMode="External"/><Relationship Id="rId166" Type="http://schemas.openxmlformats.org/officeDocument/2006/relationships/hyperlink" Target="http://www.arrl.org/class" TargetMode="External"/><Relationship Id="rId187" Type="http://schemas.openxmlformats.org/officeDocument/2006/relationships/hyperlink" Target="https://www.arrl.org/hamfests/cuyahoga-falls-amateur-radio-club-68th-hamfest" TargetMode="External"/><Relationship Id="rId1" Type="http://schemas.openxmlformats.org/officeDocument/2006/relationships/customXml" Target="../customXml/item1.xml"/><Relationship Id="rId212" Type="http://schemas.openxmlformats.org/officeDocument/2006/relationships/hyperlink" Target="https://www.arrl.org/hamfests/van-wert-hamfest-8" TargetMode="External"/><Relationship Id="rId233" Type="http://schemas.openxmlformats.org/officeDocument/2006/relationships/hyperlink" Target="mailto:swap@arrlohio.org" TargetMode="External"/><Relationship Id="rId28" Type="http://schemas.openxmlformats.org/officeDocument/2006/relationships/hyperlink" Target="http://www.k8jtk.org/2023/11/25/ohio-section-journal-the-technical-coordinator-november-2023-edition/" TargetMode="External"/><Relationship Id="rId49" Type="http://schemas.openxmlformats.org/officeDocument/2006/relationships/image" Target="media/image12.png"/><Relationship Id="rId114" Type="http://schemas.openxmlformats.org/officeDocument/2006/relationships/image" Target="media/image39.jpeg"/><Relationship Id="rId60" Type="http://schemas.openxmlformats.org/officeDocument/2006/relationships/image" Target="media/image17.jpeg"/><Relationship Id="rId81" Type="http://schemas.openxmlformats.org/officeDocument/2006/relationships/hyperlink" Target="https://r20.rs6.net/tn.jsp?f=0014b86h1J30_KgpWmmbOL5IscziRibDQXHNHvCymABa4snGZT4sMWXvDOvqkX8oN2ukXdgbGUX3e8mefIl1Pfh5IbhAxRkyW7xi9tYhe0lMUQrKLYHRuNazqRhPyWC67kHPuEa-5Jv06oPxwqmhbnVsQ==&amp;c=hKz2IyITgVpliXbsT1hy9JpwKvMxsyzjBQk9etKJRmaHXKWeU_ymfg==&amp;ch=oprE_QuuleVEFH8BiOp6ncOXD6CzGZnouUv5ddIFdosnK4-xUPqogw==" TargetMode="External"/><Relationship Id="rId135" Type="http://schemas.openxmlformats.org/officeDocument/2006/relationships/image" Target="media/image44.png"/><Relationship Id="rId156" Type="http://schemas.openxmlformats.org/officeDocument/2006/relationships/hyperlink" Target="mailto:hamtutor@ohkyin.org" TargetMode="External"/><Relationship Id="rId177" Type="http://schemas.openxmlformats.org/officeDocument/2006/relationships/image" Target="media/image52.png"/><Relationship Id="rId198" Type="http://schemas.openxmlformats.org/officeDocument/2006/relationships/hyperlink" Target="https://www.arrl.org/hamfests/lucas-county-ares-trunk-sale-swap-meet" TargetMode="External"/><Relationship Id="rId202" Type="http://schemas.openxmlformats.org/officeDocument/2006/relationships/hyperlink" Target="https://www.arrl.org/hamfests/rv-radio-network-2" TargetMode="External"/><Relationship Id="rId223" Type="http://schemas.openxmlformats.org/officeDocument/2006/relationships/hyperlink" Target="https://www.arrl.org/hamfests/warren-hamfest-1" TargetMode="External"/><Relationship Id="rId244" Type="http://schemas.openxmlformats.org/officeDocument/2006/relationships/theme" Target="theme/theme1.xml"/><Relationship Id="rId18" Type="http://schemas.openxmlformats.org/officeDocument/2006/relationships/image" Target="media/image5.png"/><Relationship Id="rId39" Type="http://schemas.openxmlformats.org/officeDocument/2006/relationships/image" Target="media/image9.jpeg"/><Relationship Id="rId50" Type="http://schemas.openxmlformats.org/officeDocument/2006/relationships/image" Target="media/image13.png"/><Relationship Id="rId104" Type="http://schemas.openxmlformats.org/officeDocument/2006/relationships/image" Target="media/image34.jpeg"/><Relationship Id="rId125" Type="http://schemas.openxmlformats.org/officeDocument/2006/relationships/hyperlink" Target="https://winterfieldday.org/index.php" TargetMode="External"/><Relationship Id="rId146" Type="http://schemas.openxmlformats.org/officeDocument/2006/relationships/hyperlink" Target="http://www.portcars.org" TargetMode="External"/><Relationship Id="rId167" Type="http://schemas.openxmlformats.org/officeDocument/2006/relationships/hyperlink" Target="http://www.arrl.org/exam" TargetMode="External"/><Relationship Id="rId188" Type="http://schemas.openxmlformats.org/officeDocument/2006/relationships/hyperlink" Target="http://www.w8vpv.org/hamfest" TargetMode="External"/><Relationship Id="rId71" Type="http://schemas.openxmlformats.org/officeDocument/2006/relationships/hyperlink" Target="http://www.arrl.org/QST" TargetMode="External"/><Relationship Id="rId92" Type="http://schemas.openxmlformats.org/officeDocument/2006/relationships/image" Target="media/image28.jpeg"/><Relationship Id="rId213" Type="http://schemas.openxmlformats.org/officeDocument/2006/relationships/hyperlink" Target="http://w8fy.org/" TargetMode="External"/><Relationship Id="rId234" Type="http://schemas.openxmlformats.org/officeDocument/2006/relationships/image" Target="media/image57.png"/><Relationship Id="rId2" Type="http://schemas.openxmlformats.org/officeDocument/2006/relationships/numbering" Target="numbering.xml"/><Relationship Id="rId29" Type="http://schemas.openxmlformats.org/officeDocument/2006/relationships/hyperlink" Target="http://www.k8jtk.org/2022/09/24/ohio-section-journal-the-technical-coordinator-september-2022-edition/" TargetMode="External"/><Relationship Id="rId40" Type="http://schemas.openxmlformats.org/officeDocument/2006/relationships/hyperlink" Target="mailto:KD8SCL@gmail.com" TargetMode="External"/><Relationship Id="rId115" Type="http://schemas.openxmlformats.org/officeDocument/2006/relationships/hyperlink" Target="https://destevez.net/2024/01/trying-to-decode-lev-1/" TargetMode="External"/><Relationship Id="rId136" Type="http://schemas.openxmlformats.org/officeDocument/2006/relationships/hyperlink" Target="mailto:n8jmw2@gmail.ccom" TargetMode="External"/><Relationship Id="rId157" Type="http://schemas.openxmlformats.org/officeDocument/2006/relationships/image" Target="media/image46.png"/><Relationship Id="rId178" Type="http://schemas.openxmlformats.org/officeDocument/2006/relationships/hyperlink" Target="https://www.contestcalendar.com/" TargetMode="External"/><Relationship Id="rId61" Type="http://schemas.openxmlformats.org/officeDocument/2006/relationships/image" Target="media/image18.png"/><Relationship Id="rId82" Type="http://schemas.openxmlformats.org/officeDocument/2006/relationships/hyperlink" Target="https://r20.rs6.net/tn.jsp?f=0014b86h1J30_KgpWmmbOL5IscziRibDQXHNHvCymABa4snGZT4sMWXvDOvqkX8oN2u53zKKiv0YKZUhK0dB0YjjP4g5YV6kHdhjBczTw-S-TBg3hoppV5OLt705FzKFFc8lQV2KwBb1mQPKwneT-qnLZlCk3kAFe2ot6f46dMiCepnxozMZUMxKA==&amp;c=hKz2IyITgVpliXbsT1hy9JpwKvMxsyzjBQk9etKJRmaHXKWeU_ymfg==&amp;ch=oprE_QuuleVEFH8BiOp6ncOXD6CzGZnouUv5ddIFdosnK4-xUPqogw==" TargetMode="External"/><Relationship Id="rId199" Type="http://schemas.openxmlformats.org/officeDocument/2006/relationships/hyperlink" Target="http://lucasares.org/" TargetMode="External"/><Relationship Id="rId203" Type="http://schemas.openxmlformats.org/officeDocument/2006/relationships/hyperlink" Target="https://www.arrl.org/hamfests/four-days-in-may" TargetMode="External"/><Relationship Id="rId19" Type="http://schemas.openxmlformats.org/officeDocument/2006/relationships/hyperlink" Target="http://www.k8jtk.org/2023/01/28/ohio-section-journal-the-technical-coordinator-january-2023-edition/" TargetMode="External"/><Relationship Id="rId224" Type="http://schemas.openxmlformats.org/officeDocument/2006/relationships/hyperlink" Target="https://www.arrl.org/hamfests/2024-marc-hamfest-at-maps" TargetMode="External"/><Relationship Id="rId30" Type="http://schemas.openxmlformats.org/officeDocument/2006/relationships/hyperlink" Target="https://www.bucks.edu/media/bcccmedialibrary/pdf/FiveParagraphEssayOutlineJuly08_000.pdf" TargetMode="External"/><Relationship Id="rId105" Type="http://schemas.openxmlformats.org/officeDocument/2006/relationships/hyperlink" Target="https://r20.rs6.net/tn.jsp?f=0014b86h1J30_KgpWmmbOL5IscziRibDQXHNHvCymABa4snGZT4sMWXvDOvqkX8oN2uZA8N74hT7s6wySyFRnpB_n8kR3yG3GebWO-1ouTYdvABvrJFKlHI-nG3YaIDX-8chk-MUTxSOnZ11B3Xn0jKj4FH5C4RzeAUyTCxsR1jbez_vbhDnmxycXbP0SpRZcmIdDJY1atttkk=&amp;c=hKz2IyITgVpliXbsT1hy9JpwKvMxsyzjBQk9etKJRmaHXKWeU_ymfg==&amp;ch=oprE_QuuleVEFH8BiOp6ncOXD6CzGZnouUv5ddIFdosnK4-xUPqogw==" TargetMode="External"/><Relationship Id="rId126" Type="http://schemas.openxmlformats.org/officeDocument/2006/relationships/hyperlink" Target="http://www.ae8fp.net/" TargetMode="External"/><Relationship Id="rId147" Type="http://schemas.openxmlformats.org/officeDocument/2006/relationships/hyperlink" Target="http://www.w8zx.net/exam" TargetMode="External"/><Relationship Id="rId168" Type="http://schemas.openxmlformats.org/officeDocument/2006/relationships/hyperlink" Target="http://www.arrl.org/hamfests" TargetMode="External"/><Relationship Id="rId51" Type="http://schemas.openxmlformats.org/officeDocument/2006/relationships/hyperlink" Target="https://www.arrl.org/teachers-institute-on-wireless-technology?_zs=H4wwl&amp;_zl=Q0So2" TargetMode="External"/><Relationship Id="rId72" Type="http://schemas.openxmlformats.org/officeDocument/2006/relationships/hyperlink" Target="http://www.arrl.org/amateur-radio-grants" TargetMode="External"/><Relationship Id="rId93" Type="http://schemas.openxmlformats.org/officeDocument/2006/relationships/hyperlink" Target="https://r20.rs6.net/tn.jsp?f=0014b86h1J30_KgpWmmbOL5IscziRibDQXHNHvCymABa4snGZT4sMWXvJ6oDfi3lP7USwjJvL-VMAwnqmbGvsRhdYWcBwomxaLAJk3J1pI1ubCF4txUus6iIr3-NcN7ob7H_AwZ0Vsnvv8kKUn45CyNJP7XXH5DGAnf-1sKwaZl-7DbIiMLzA3gVwT4keYHjxBD&amp;c=hKz2IyITgVpliXbsT1hy9JpwKvMxsyzjBQk9etKJRmaHXKWeU_ymfg==&amp;ch=oprE_QuuleVEFH8BiOp6ncOXD6CzGZnouUv5ddIFdosnK4-xUPqogw==" TargetMode="External"/><Relationship Id="rId189" Type="http://schemas.openxmlformats.org/officeDocument/2006/relationships/hyperlink" Target="https://www.arrl.org/hamfests/cuyahoga-falls-amateur-radio-club-68th-hamfest" TargetMode="External"/><Relationship Id="rId3" Type="http://schemas.openxmlformats.org/officeDocument/2006/relationships/styles" Target="styles.xml"/><Relationship Id="rId214" Type="http://schemas.openxmlformats.org/officeDocument/2006/relationships/hyperlink" Target="https://www.arrl.org/hamfests/van-wert-hamfest-8" TargetMode="External"/><Relationship Id="rId235" Type="http://schemas.openxmlformats.org/officeDocument/2006/relationships/hyperlink" Target="http://arrl-ohio.org/news/index.html" TargetMode="External"/><Relationship Id="rId116" Type="http://schemas.openxmlformats.org/officeDocument/2006/relationships/image" Target="media/image40.jpeg"/><Relationship Id="rId137" Type="http://schemas.openxmlformats.org/officeDocument/2006/relationships/hyperlink" Target="https://geaugaara.org" TargetMode="External"/><Relationship Id="rId158" Type="http://schemas.openxmlformats.org/officeDocument/2006/relationships/image" Target="media/image47.png"/><Relationship Id="rId20" Type="http://schemas.openxmlformats.org/officeDocument/2006/relationships/hyperlink" Target="http://www.k8jtk.org/2023/02/27/ohio-section-journal-the-technical-coordinator-february-2023-edition/" TargetMode="External"/><Relationship Id="rId41" Type="http://schemas.openxmlformats.org/officeDocument/2006/relationships/hyperlink" Target="https://www.youtube.com/watch?v=sOpYoO_SK7o" TargetMode="External"/><Relationship Id="rId62" Type="http://schemas.openxmlformats.org/officeDocument/2006/relationships/hyperlink" Target="http://www.hamuniverse.com/fourdollarspecialw1gfh.html" TargetMode="External"/><Relationship Id="rId83" Type="http://schemas.openxmlformats.org/officeDocument/2006/relationships/image" Target="media/image24.jpeg"/><Relationship Id="rId179" Type="http://schemas.openxmlformats.org/officeDocument/2006/relationships/image" Target="media/image53.jpeg"/><Relationship Id="rId190" Type="http://schemas.openxmlformats.org/officeDocument/2006/relationships/hyperlink" Target="http://www.arrl.org/hamfests/mid-ohio-valley-amateur-radio-club" TargetMode="External"/><Relationship Id="rId204" Type="http://schemas.openxmlformats.org/officeDocument/2006/relationships/hyperlink" Target="http://qrparci.org/fdim" TargetMode="External"/><Relationship Id="rId225" Type="http://schemas.openxmlformats.org/officeDocument/2006/relationships/hyperlink" Target="https://www.w8np.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BA3435-BC61-40F4-AA86-5532DB2A6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1477</TotalTime>
  <Pages>52</Pages>
  <Words>16831</Words>
  <Characters>95940</Characters>
  <Application>Microsoft Office Word</Application>
  <DocSecurity>0</DocSecurity>
  <Lines>799</Lines>
  <Paragraphs>225</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DAH DIT DIT DIT DAH  DAH DIT DIT DIT DAH</vt:lpstr>
      <vt:lpstr>DAH DIT DIT DIT DAH  DAH DIT DIT DIT DAH</vt:lpstr>
      <vt:lpstr>DAH DIT DIT DIT DAH  DAH DIT DIT DIT DAH</vt:lpstr>
    </vt:vector>
  </TitlesOfParts>
  <Company/>
  <LinksUpToDate>false</LinksUpToDate>
  <CharactersWithSpaces>112546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12</cp:revision>
  <cp:lastPrinted>2021-02-21T01:17:00Z</cp:lastPrinted>
  <dcterms:created xsi:type="dcterms:W3CDTF">2024-02-03T12:00:00Z</dcterms:created>
  <dcterms:modified xsi:type="dcterms:W3CDTF">2024-02-04T15:39:00Z</dcterms:modified>
</cp:coreProperties>
</file>