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4195905C" w:rsidR="002B1BD4" w:rsidRDefault="006745DD" w:rsidP="00896D2A">
      <w:pP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0560" behindDoc="1" locked="0" layoutInCell="1" allowOverlap="1" wp14:anchorId="249FBF6A" wp14:editId="05FF8075">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5920FF1F" w14:textId="1AC7AECA" w:rsidR="000A6883" w:rsidRDefault="002B1BD4" w:rsidP="000B057F">
      <w:pPr>
        <w:contextualSpacing/>
        <w:jc w:val="center"/>
        <w:rPr>
          <w:rFonts w:eastAsia="Calibri"/>
          <w:b/>
          <w:i/>
          <w:noProof/>
          <w:color w:val="538135" w:themeColor="accent6" w:themeShade="BF"/>
          <w:sz w:val="56"/>
          <w:szCs w:val="56"/>
        </w:rPr>
      </w:pPr>
      <w:bookmarkStart w:id="15" w:name="_Hlk134257747"/>
      <w:bookmarkEnd w:id="15"/>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00674B2E">
        <w:rPr>
          <w:rFonts w:eastAsia="Calibri"/>
          <w:b/>
          <w:i/>
          <w:noProof/>
          <w:color w:val="538135" w:themeColor="accent6" w:themeShade="BF"/>
          <w:sz w:val="56"/>
          <w:szCs w:val="56"/>
        </w:rPr>
        <w:t>December 11th</w:t>
      </w:r>
      <w:r w:rsidR="004E3E6B">
        <w:rPr>
          <w:rFonts w:eastAsia="Calibri"/>
          <w:b/>
          <w:i/>
          <w:noProof/>
          <w:color w:val="538135" w:themeColor="accent6" w:themeShade="BF"/>
          <w:sz w:val="56"/>
          <w:szCs w:val="56"/>
        </w:rPr>
        <w:t>, 2023</w:t>
      </w:r>
      <w:r w:rsidRPr="005A5621">
        <w:rPr>
          <w:rFonts w:eastAsia="Calibri"/>
          <w:b/>
          <w:i/>
          <w:noProof/>
          <w:color w:val="538135" w:themeColor="accent6" w:themeShade="BF"/>
          <w:sz w:val="56"/>
          <w:szCs w:val="56"/>
        </w:rPr>
        <w:t>”</w:t>
      </w:r>
    </w:p>
    <w:p w14:paraId="6039D3EA" w14:textId="31D72E92" w:rsidR="00562842" w:rsidRPr="000A6883" w:rsidRDefault="006745DD" w:rsidP="00342829">
      <w:pPr>
        <w:contextualSpacing/>
        <w:rPr>
          <w:rFonts w:eastAsia="Calibri"/>
          <w:b/>
          <w:i/>
          <w:noProof/>
          <w:color w:val="538135" w:themeColor="accent6" w:themeShade="BF"/>
          <w:sz w:val="56"/>
          <w:szCs w:val="56"/>
        </w:rPr>
      </w:pPr>
      <w:r w:rsidRPr="009E53B6">
        <w:rPr>
          <w:rFonts w:eastAsia="Calibri"/>
          <w:b/>
          <w:i/>
          <w:color w:val="FF0000"/>
        </w:rPr>
        <w:t xml:space="preserve">   </w:t>
      </w:r>
    </w:p>
    <w:p w14:paraId="47395891" w14:textId="4609AE53" w:rsidR="00562842" w:rsidRDefault="00562842" w:rsidP="005A5621">
      <w:pPr>
        <w:contextualSpacing/>
        <w:jc w:val="center"/>
        <w:rPr>
          <w:rFonts w:eastAsia="Calibri"/>
          <w:b/>
          <w:i/>
          <w:color w:val="FF0000"/>
        </w:rPr>
      </w:pPr>
    </w:p>
    <w:p w14:paraId="7F78072A" w14:textId="636F6EFA"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1DA8585B" w:rsidR="00D01923" w:rsidRDefault="00D01923" w:rsidP="009C42BF">
      <w:pPr>
        <w:contextualSpacing/>
      </w:pPr>
    </w:p>
    <w:p w14:paraId="49348903" w14:textId="1693AEC8" w:rsidR="006745DD" w:rsidRDefault="006745DD" w:rsidP="00AB2C17">
      <w:pPr>
        <w:tabs>
          <w:tab w:val="left" w:pos="6390"/>
        </w:tabs>
        <w:contextualSpacing/>
      </w:pPr>
      <w:bookmarkStart w:id="21" w:name="_Hlk61774092"/>
      <w:bookmarkEnd w:id="21"/>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67A103CE" w:rsidR="006745DD" w:rsidRDefault="006745DD" w:rsidP="009C42BF">
      <w:pPr>
        <w:contextualSpacing/>
        <w:rPr>
          <w:rStyle w:val="Hyperlink"/>
        </w:rPr>
      </w:pPr>
    </w:p>
    <w:p w14:paraId="2A751EDC" w14:textId="431F36CF"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6871C6F0" w:rsidR="002D5E7C" w:rsidRDefault="002D5E7C" w:rsidP="009C42BF">
      <w:pPr>
        <w:contextualSpacing/>
      </w:pPr>
    </w:p>
    <w:p w14:paraId="46D15073" w14:textId="3D8AF639"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59823291" w:rsidR="006745DD" w:rsidRDefault="008E2E33" w:rsidP="00AB2C17">
      <w:pPr>
        <w:tabs>
          <w:tab w:val="left" w:pos="6480"/>
        </w:tabs>
        <w:contextualSpacing/>
      </w:pPr>
      <w:r>
        <w:t xml:space="preserve"> </w:t>
      </w:r>
    </w:p>
    <w:p w14:paraId="7944349A" w14:textId="21BBF7A4" w:rsidR="004E72AA" w:rsidRPr="00071129" w:rsidRDefault="00AC43D2" w:rsidP="00A36D67">
      <w:pPr>
        <w:contextualSpacing/>
        <w:rPr>
          <w:rStyle w:val="Hyperlink"/>
          <w:u w:val="none"/>
        </w:rPr>
      </w:pPr>
      <w:r>
        <w:t xml:space="preserve">  </w:t>
      </w:r>
      <w:r w:rsidR="00D32404">
        <w:rPr>
          <w:rStyle w:val="Hyperlink"/>
          <w:u w:val="none"/>
        </w:rPr>
        <w:t xml:space="preserve"> </w:t>
      </w:r>
    </w:p>
    <w:p w14:paraId="2CD2593E" w14:textId="561A2DAC" w:rsidR="00E75234" w:rsidRDefault="005253A1" w:rsidP="00A02EA7">
      <w:pPr>
        <w:shd w:val="clear" w:color="auto" w:fill="FFFFFF"/>
        <w:jc w:val="center"/>
        <w:rPr>
          <w:b/>
          <w:bCs/>
          <w:sz w:val="32"/>
          <w:szCs w:val="32"/>
          <w:u w:val="single"/>
        </w:rPr>
      </w:pPr>
      <w:r>
        <w:rPr>
          <w:noProof/>
        </w:rPr>
        <w:drawing>
          <wp:inline distT="0" distB="0" distL="0" distR="0" wp14:anchorId="11D495A0" wp14:editId="5B6B1B6A">
            <wp:extent cx="2228850" cy="2884170"/>
            <wp:effectExtent l="0" t="0" r="0" b="0"/>
            <wp:docPr id="1763378528" name="Picture 1" descr="A person with a red headband and blue shirt with a fist rai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78528" name="Picture 1" descr="A person with a red headband and blue shirt with a fist raise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6590" cy="2920066"/>
                    </a:xfrm>
                    <a:prstGeom prst="rect">
                      <a:avLst/>
                    </a:prstGeom>
                    <a:noFill/>
                    <a:ln>
                      <a:noFill/>
                    </a:ln>
                  </pic:spPr>
                </pic:pic>
              </a:graphicData>
            </a:graphic>
          </wp:inline>
        </w:drawing>
      </w:r>
    </w:p>
    <w:p w14:paraId="2DFB2EE2" w14:textId="12679BBC" w:rsidR="00E75234" w:rsidRDefault="00000000" w:rsidP="00D02BF6">
      <w:pPr>
        <w:shd w:val="clear" w:color="auto" w:fill="FFFFFF"/>
        <w:jc w:val="center"/>
        <w:rPr>
          <w:b/>
          <w:bCs/>
          <w:sz w:val="32"/>
          <w:szCs w:val="32"/>
          <w:u w:val="single"/>
        </w:rPr>
      </w:pPr>
      <w:r>
        <w:pict w14:anchorId="1E17E24B">
          <v:rect id="AutoShape 1" o:spid="_x0000_s2056" alt="ATARA-W8ATR"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14:paraId="44BD6809" w14:textId="34BBC6EC" w:rsidR="00E75234" w:rsidRDefault="00E75234" w:rsidP="00A02EA7">
      <w:pPr>
        <w:shd w:val="clear" w:color="auto" w:fill="FFFFFF"/>
        <w:jc w:val="center"/>
        <w:rPr>
          <w:b/>
          <w:bCs/>
          <w:sz w:val="32"/>
          <w:szCs w:val="32"/>
          <w:u w:val="single"/>
        </w:rPr>
      </w:pPr>
    </w:p>
    <w:p w14:paraId="73AB976C" w14:textId="1A05BF7C" w:rsidR="00E75234" w:rsidRDefault="00E75234" w:rsidP="00A02EA7">
      <w:pPr>
        <w:shd w:val="clear" w:color="auto" w:fill="FFFFFF"/>
        <w:jc w:val="center"/>
        <w:rPr>
          <w:b/>
          <w:bCs/>
          <w:sz w:val="32"/>
          <w:szCs w:val="32"/>
          <w:u w:val="single"/>
        </w:rPr>
      </w:pPr>
    </w:p>
    <w:p w14:paraId="4549168A" w14:textId="359F44FD" w:rsidR="000771F2" w:rsidRDefault="000771F2" w:rsidP="00A02EA7">
      <w:pPr>
        <w:shd w:val="clear" w:color="auto" w:fill="FFFFFF"/>
        <w:jc w:val="center"/>
        <w:rPr>
          <w:b/>
          <w:bCs/>
          <w:sz w:val="32"/>
          <w:szCs w:val="32"/>
          <w:u w:val="single"/>
        </w:rPr>
      </w:pPr>
      <w:r w:rsidRPr="00DC2A11">
        <w:rPr>
          <w:b/>
          <w:bCs/>
          <w:sz w:val="32"/>
          <w:szCs w:val="32"/>
          <w:u w:val="single"/>
        </w:rPr>
        <w:t xml:space="preserve">CQ </w:t>
      </w:r>
      <w:proofErr w:type="spellStart"/>
      <w:r w:rsidRPr="00DC2A11">
        <w:rPr>
          <w:b/>
          <w:bCs/>
          <w:sz w:val="32"/>
          <w:szCs w:val="32"/>
          <w:u w:val="single"/>
        </w:rPr>
        <w:t>CQ</w:t>
      </w:r>
      <w:proofErr w:type="spellEnd"/>
      <w:r w:rsidRPr="00DC2A11">
        <w:rPr>
          <w:b/>
          <w:bCs/>
          <w:sz w:val="32"/>
          <w:szCs w:val="32"/>
          <w:u w:val="single"/>
        </w:rPr>
        <w:t xml:space="preserve"> </w:t>
      </w:r>
      <w:proofErr w:type="spellStart"/>
      <w:r w:rsidRPr="00DC2A11">
        <w:rPr>
          <w:b/>
          <w:bCs/>
          <w:sz w:val="32"/>
          <w:szCs w:val="32"/>
          <w:u w:val="single"/>
        </w:rPr>
        <w:t>CQ</w:t>
      </w:r>
      <w:proofErr w:type="spellEnd"/>
      <w:r w:rsidRPr="00DC2A11">
        <w:rPr>
          <w:b/>
          <w:bCs/>
          <w:sz w:val="32"/>
          <w:szCs w:val="32"/>
          <w:u w:val="single"/>
        </w:rPr>
        <w:t xml:space="preserve"> de WB8LCD</w:t>
      </w:r>
    </w:p>
    <w:p w14:paraId="00B422E0" w14:textId="77777777" w:rsidR="00EA33C2" w:rsidRDefault="00EA33C2" w:rsidP="00A02EA7">
      <w:pPr>
        <w:shd w:val="clear" w:color="auto" w:fill="FFFFFF"/>
        <w:jc w:val="center"/>
        <w:rPr>
          <w:b/>
          <w:bCs/>
          <w:sz w:val="32"/>
          <w:szCs w:val="32"/>
          <w:u w:val="single"/>
        </w:rPr>
      </w:pPr>
    </w:p>
    <w:p w14:paraId="70BF47E3" w14:textId="0267C1C4" w:rsidR="00443EED" w:rsidRDefault="00443EED" w:rsidP="00443EED">
      <w:pPr>
        <w:shd w:val="clear" w:color="auto" w:fill="FFFFFF"/>
      </w:pPr>
      <w:r>
        <w:t>Did you miss me?  I took a badly needed week off.  From just about everything.  Got away, got some sun, and got “recharged”.   If you get the chance, can make it work with your schedule, I highly recommend it!</w:t>
      </w:r>
    </w:p>
    <w:p w14:paraId="3331A1D8" w14:textId="77777777" w:rsidR="00443EED" w:rsidRDefault="00443EED" w:rsidP="00443EED">
      <w:pPr>
        <w:shd w:val="clear" w:color="auto" w:fill="FFFFFF"/>
      </w:pPr>
    </w:p>
    <w:p w14:paraId="24DB72AF" w14:textId="0BE4AC89" w:rsidR="00443EED" w:rsidRDefault="00443EED" w:rsidP="00443EED">
      <w:pPr>
        <w:shd w:val="clear" w:color="auto" w:fill="FFFFFF"/>
      </w:pPr>
      <w:r>
        <w:lastRenderedPageBreak/>
        <w:t xml:space="preserve">So here I am, ready to get 2023 behind me and 2024 out in front of me.  I’m excited about the possibilities!  I’m already looking back on 2023 and I have a couple of observations to make.  Although it’s still with us, COVID is now in the rear-view mirror as a “pandemic” level threat.  This year has been a year of transition coming out of that, but we are changed by it.  </w:t>
      </w:r>
      <w:r w:rsidR="00B4132C">
        <w:t xml:space="preserve">Life is different on many levels.  We’ve lost a bit of the “comradery” that comes from being together in person.  But Zoom (and other adaptations) has given us new ways to participate.  Both financial issues and social issues have made us look at a lot of things in a different light.  The one thing I want you to remember is that we’re all in this together – as human beings, as a country, as families, and as Amateur Radio operators.  We need strong individuals, but we also need a sense of who/what we are together!  </w:t>
      </w:r>
    </w:p>
    <w:p w14:paraId="6282FCC8" w14:textId="77777777" w:rsidR="005253A1" w:rsidRDefault="005253A1" w:rsidP="00443EED">
      <w:pPr>
        <w:shd w:val="clear" w:color="auto" w:fill="FFFFFF"/>
      </w:pPr>
    </w:p>
    <w:p w14:paraId="67B7E90C" w14:textId="140C5E12" w:rsidR="005253A1" w:rsidRDefault="005C0C33" w:rsidP="00443EED">
      <w:pPr>
        <w:shd w:val="clear" w:color="auto" w:fill="FFFFFF"/>
      </w:pPr>
      <w:r w:rsidRPr="005C0C33">
        <w:rPr>
          <w:noProof/>
          <w:color w:val="001943"/>
        </w:rPr>
        <w:drawing>
          <wp:anchor distT="0" distB="0" distL="114300" distR="114300" simplePos="0" relativeHeight="251655168" behindDoc="0" locked="0" layoutInCell="1" allowOverlap="1" wp14:anchorId="7153E984" wp14:editId="12890E5B">
            <wp:simplePos x="0" y="0"/>
            <wp:positionH relativeFrom="column">
              <wp:posOffset>1838325</wp:posOffset>
            </wp:positionH>
            <wp:positionV relativeFrom="paragraph">
              <wp:posOffset>1310640</wp:posOffset>
            </wp:positionV>
            <wp:extent cx="4029075" cy="2809223"/>
            <wp:effectExtent l="0" t="0" r="0" b="0"/>
            <wp:wrapSquare wrapText="bothSides"/>
            <wp:docPr id="18414564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29075" cy="2809223"/>
                    </a:xfrm>
                    <a:prstGeom prst="rect">
                      <a:avLst/>
                    </a:prstGeom>
                    <a:noFill/>
                    <a:ln>
                      <a:noFill/>
                    </a:ln>
                  </pic:spPr>
                </pic:pic>
              </a:graphicData>
            </a:graphic>
          </wp:anchor>
        </w:drawing>
      </w:r>
      <w:r w:rsidR="005253A1">
        <w:t xml:space="preserve">Shifting gears (I heard someone say that somewhere), in the Ohio Section I’ve declared 2023 as “The Year of the Club”.   Ham Radio faces </w:t>
      </w:r>
      <w:r w:rsidR="001865DA">
        <w:t>several</w:t>
      </w:r>
      <w:r w:rsidR="005253A1">
        <w:t xml:space="preserve"> challenges in the coming years, and I believe that most of those challenges can be met with strong, active local clubs.  Sure, there are lots of other entities, both larger and smaller, but I believe that clubs will be the nucleus that holds it all together.  “As iron sharpens iron, so one man sharpens </w:t>
      </w:r>
      <w:r>
        <w:t>another” (Proverbs 27:17</w:t>
      </w:r>
      <w:proofErr w:type="gramStart"/>
      <w:r>
        <w:t>)  Local</w:t>
      </w:r>
      <w:proofErr w:type="gramEnd"/>
      <w:r>
        <w:t xml:space="preserve"> clubs are where we make the personal contacts and relationships with other Hams that will “sharpen” every one of us to be the best we can be in this hobby.  I didn’t become a ham just so I could be mediocre at it – I want to make the most of my Ham Radio experience.  Everyone comes in as a “novice”, but when you belong to an active club, chances are you’ll go from novice to </w:t>
      </w:r>
      <w:r>
        <w:rPr>
          <w:i/>
          <w:iCs/>
        </w:rPr>
        <w:t xml:space="preserve">awesome </w:t>
      </w:r>
      <w:r>
        <w:t>a lot faster than you might have done it on your own.</w:t>
      </w:r>
    </w:p>
    <w:p w14:paraId="437272F5" w14:textId="77777777" w:rsidR="005C0C33" w:rsidRDefault="005C0C33" w:rsidP="00443EED">
      <w:pPr>
        <w:shd w:val="clear" w:color="auto" w:fill="FFFFFF"/>
      </w:pPr>
    </w:p>
    <w:p w14:paraId="0A26B469" w14:textId="447FD354" w:rsidR="005C0C33" w:rsidRDefault="005C0C33" w:rsidP="00443EED">
      <w:pPr>
        <w:shd w:val="clear" w:color="auto" w:fill="FFFFFF"/>
      </w:pPr>
      <w:r>
        <w:t xml:space="preserve">As I’ve stated before as my 3 goals for my time as Ohio Section Manager, I want to: </w:t>
      </w:r>
      <w:r w:rsidR="0003665D">
        <w:t xml:space="preserve">1 – Give </w:t>
      </w:r>
      <w:r w:rsidR="0003665D">
        <w:rPr>
          <w:i/>
          <w:iCs/>
        </w:rPr>
        <w:t>every</w:t>
      </w:r>
      <w:r w:rsidR="0003665D">
        <w:t xml:space="preserve"> Ohio Section Ham the opportunity and the experience of having the most fun with their hobby as they’ve every had, 2- Make more </w:t>
      </w:r>
      <w:r w:rsidR="0003665D">
        <w:rPr>
          <w:i/>
          <w:iCs/>
        </w:rPr>
        <w:t xml:space="preserve">active  </w:t>
      </w:r>
      <w:r w:rsidR="0003665D">
        <w:t>Amateur Radio operators in the Ohio Section by increasing the number of licensed Hams, and 3- increase the number of ARRL members in the Ohio Section.  All of which can be accomplished by helping the local clubs in the Ohio Section to be successful.  Hence, “2024 – The Year of the Club” in the Ohio Section.  Please, join me in that mission!</w:t>
      </w:r>
    </w:p>
    <w:p w14:paraId="4E8ECA8F" w14:textId="77777777" w:rsidR="0003665D" w:rsidRDefault="0003665D" w:rsidP="00443EED">
      <w:pPr>
        <w:shd w:val="clear" w:color="auto" w:fill="FFFFFF"/>
      </w:pPr>
    </w:p>
    <w:p w14:paraId="5AA7103A" w14:textId="7B41D0F6" w:rsidR="0003665D" w:rsidRDefault="0003665D" w:rsidP="00443EED">
      <w:pPr>
        <w:shd w:val="clear" w:color="auto" w:fill="FFFFFF"/>
      </w:pPr>
      <w:r>
        <w:t>Starting with the first PostScript in January, I’ll be adding a “Tips”</w:t>
      </w:r>
      <w:r w:rsidR="001865DA">
        <w:t xml:space="preserve"> listing in the “Clubs” section of the newsletter.  This keys in directly with my #1 Goal – making sure that every one of your </w:t>
      </w:r>
      <w:r w:rsidR="001865DA">
        <w:lastRenderedPageBreak/>
        <w:t xml:space="preserve">club members is having FUN with the hobby and as a member of your club!  </w:t>
      </w:r>
      <w:r w:rsidR="008C4EDC">
        <w:t>I’ve</w:t>
      </w:r>
      <w:r w:rsidR="001865DA">
        <w:t xml:space="preserve"> got a lot of things I’ve noted through the years, but I want to share your ideas too.  I want to know what </w:t>
      </w:r>
      <w:r w:rsidR="001865DA">
        <w:rPr>
          <w:i/>
          <w:iCs/>
        </w:rPr>
        <w:t xml:space="preserve">your </w:t>
      </w:r>
      <w:r w:rsidR="001865DA">
        <w:t>club is doing right now that makes it successful</w:t>
      </w:r>
      <w:r w:rsidR="008C4EDC">
        <w:t xml:space="preserve"> at giving your members a FUN experience with the hobby.  Please send me an email with your “tips”, </w:t>
      </w:r>
      <w:proofErr w:type="gramStart"/>
      <w:r w:rsidR="008C4EDC">
        <w:t>suggestions</w:t>
      </w:r>
      <w:proofErr w:type="gramEnd"/>
      <w:r w:rsidR="008C4EDC">
        <w:t xml:space="preserve"> and stories to:  </w:t>
      </w:r>
      <w:hyperlink r:id="rId12" w:history="1">
        <w:r w:rsidR="008C4EDC" w:rsidRPr="00614F40">
          <w:rPr>
            <w:rStyle w:val="Hyperlink"/>
          </w:rPr>
          <w:t>tomsly29@gmail.com</w:t>
        </w:r>
      </w:hyperlink>
      <w:r w:rsidR="008C4EDC">
        <w:t xml:space="preserve"> .   </w:t>
      </w:r>
    </w:p>
    <w:p w14:paraId="6DD7A7FA" w14:textId="77777777" w:rsidR="008C4EDC" w:rsidRDefault="008C4EDC" w:rsidP="00443EED">
      <w:pPr>
        <w:shd w:val="clear" w:color="auto" w:fill="FFFFFF"/>
      </w:pPr>
    </w:p>
    <w:p w14:paraId="054B8D25" w14:textId="557257D1" w:rsidR="008C4EDC" w:rsidRDefault="008C4EDC" w:rsidP="00443EED">
      <w:pPr>
        <w:shd w:val="clear" w:color="auto" w:fill="FFFFFF"/>
      </w:pPr>
      <w:r>
        <w:t>Just to get the ball rolling, here’s my first Tip:</w:t>
      </w:r>
    </w:p>
    <w:p w14:paraId="73F20F5A" w14:textId="2C853DE4" w:rsidR="008C4EDC" w:rsidRDefault="008C4EDC" w:rsidP="00443EED">
      <w:pPr>
        <w:shd w:val="clear" w:color="auto" w:fill="FFFFFF"/>
      </w:pPr>
      <w:r>
        <w:t xml:space="preserve">Although very important, it’s not all about “Club Leadership” – membership has a responsibility to the success of the club too!  You want to be a part of a successful club?  The number 1 thing you can do is show </w:t>
      </w:r>
      <w:r w:rsidR="00E10404">
        <w:t xml:space="preserve">up and be supportive of the club leadership.  I know you can’t be at everything, but you should at least try to be at most club activities.  Let’s say I’m a new ham.  I </w:t>
      </w:r>
      <w:proofErr w:type="gramStart"/>
      <w:r w:rsidR="00E10404">
        <w:t>join</w:t>
      </w:r>
      <w:proofErr w:type="gramEnd"/>
      <w:r w:rsidR="00E10404">
        <w:t xml:space="preserve"> the club.  Activities are planned and promoted.  I show up at the activity and only 10% (or less) of the club members are there, and those who are there spend most of their time and conversation snipping at the leaders for not doing something more exciting.  As the new guy, I might not bother coming back.  GREAT!  All three of my goals for the Ohio Section have been squashed in one club activity!  That new guy didn’t have fun, he’s not going to tell his buddies about what a Great hobby Amateur Radio is and get them to join in, and he’s probably not going to become an ARRL member either</w:t>
      </w:r>
      <w:r w:rsidR="00CB22AB">
        <w:t xml:space="preserve">.  A WIN/WIN/WIN just became a big loser.  Now look at a different scenario – New Guy shows up at the activity, a whole bunch of people are there, having fun.  They WELCOME him into the activity and help him to be a part of it!  The new guy makes new friends, he learns more about the hobby, he feels like he’s a part of something!  And it’s all because YOU showed up and had the right attitude.  It’s </w:t>
      </w:r>
      <w:proofErr w:type="gramStart"/>
      <w:r w:rsidR="00CB22AB">
        <w:t>pretty simple</w:t>
      </w:r>
      <w:proofErr w:type="gramEnd"/>
      <w:r w:rsidR="00CB22AB">
        <w:t xml:space="preserve">, not rocket surgery.  But it’s hard to break old habits.  </w:t>
      </w:r>
    </w:p>
    <w:p w14:paraId="47C9F536" w14:textId="77777777" w:rsidR="00CB22AB" w:rsidRDefault="00CB22AB" w:rsidP="00443EED">
      <w:pPr>
        <w:shd w:val="clear" w:color="auto" w:fill="FFFFFF"/>
      </w:pPr>
    </w:p>
    <w:p w14:paraId="5139F56F" w14:textId="59659CFA" w:rsidR="00CB22AB" w:rsidRDefault="00CB22AB" w:rsidP="00443EED">
      <w:pPr>
        <w:shd w:val="clear" w:color="auto" w:fill="FFFFFF"/>
      </w:pPr>
      <w:r>
        <w:t>OK, shifting gears again!</w:t>
      </w:r>
      <w:r w:rsidR="002008B0">
        <w:t xml:space="preserve">  HAMVENTION 2024!</w:t>
      </w:r>
    </w:p>
    <w:p w14:paraId="3F447816" w14:textId="77777777" w:rsidR="001B3145" w:rsidRDefault="001B3145" w:rsidP="00443EED">
      <w:pPr>
        <w:shd w:val="clear" w:color="auto" w:fill="FFFFFF"/>
      </w:pPr>
    </w:p>
    <w:p w14:paraId="17B71C7C" w14:textId="767140DE" w:rsidR="001B3145" w:rsidRDefault="001B3145" w:rsidP="00443EED">
      <w:pPr>
        <w:shd w:val="clear" w:color="auto" w:fill="FFFFFF"/>
      </w:pPr>
      <w:r>
        <w:t xml:space="preserve">   The 2024 Hamvention General Chairman Jim Storms AB8YK and the Hamvention team are pleased to announce the ARRL will be holding its National Convention at Hamvention in May 2024!  Hamvention Organizers and ARRL Leadership have been busy working out joint activities.  There will be more information about this joint venture soon.</w:t>
      </w:r>
    </w:p>
    <w:p w14:paraId="341CF27F" w14:textId="68FD954E" w:rsidR="001B3145" w:rsidRDefault="001B3145" w:rsidP="00443EED">
      <w:pPr>
        <w:shd w:val="clear" w:color="auto" w:fill="FFFFFF"/>
      </w:pPr>
      <w:r>
        <w:t xml:space="preserve">   We are pleased to unveil our 2024 logo and theme.  The theme is </w:t>
      </w:r>
      <w:r>
        <w:rPr>
          <w:b/>
          <w:bCs/>
        </w:rPr>
        <w:t xml:space="preserve">“Expanding our </w:t>
      </w:r>
      <w:proofErr w:type="gramStart"/>
      <w:r>
        <w:rPr>
          <w:b/>
          <w:bCs/>
        </w:rPr>
        <w:t>Community</w:t>
      </w:r>
      <w:proofErr w:type="gramEnd"/>
      <w:r>
        <w:rPr>
          <w:b/>
          <w:bCs/>
        </w:rPr>
        <w:t>”</w:t>
      </w:r>
      <w:r>
        <w:t>.  This is in support of the growth of Amateur Radio worldwide.</w:t>
      </w:r>
    </w:p>
    <w:p w14:paraId="6B7A4DA7" w14:textId="77777777" w:rsidR="001B3145" w:rsidRPr="001B3145" w:rsidRDefault="001B3145" w:rsidP="001B3145">
      <w:pPr>
        <w:shd w:val="clear" w:color="auto" w:fill="FFFFFF"/>
        <w:jc w:val="center"/>
      </w:pPr>
    </w:p>
    <w:p w14:paraId="51F682D9" w14:textId="277115A5" w:rsidR="00CB22AB" w:rsidRDefault="001B3145" w:rsidP="001B3145">
      <w:pPr>
        <w:shd w:val="clear" w:color="auto" w:fill="FFFFFF"/>
        <w:jc w:val="center"/>
      </w:pPr>
      <w:r>
        <w:rPr>
          <w:noProof/>
        </w:rPr>
        <w:drawing>
          <wp:inline distT="0" distB="0" distL="0" distR="0" wp14:anchorId="684C516A" wp14:editId="796B4DDC">
            <wp:extent cx="1581150" cy="1481455"/>
            <wp:effectExtent l="0" t="0" r="0" b="0"/>
            <wp:docPr id="2060127821" name="Picture 3"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127821" name="Picture 3" descr="A blue and green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1150" cy="1481455"/>
                    </a:xfrm>
                    <a:prstGeom prst="rect">
                      <a:avLst/>
                    </a:prstGeom>
                    <a:noFill/>
                    <a:ln>
                      <a:noFill/>
                    </a:ln>
                  </pic:spPr>
                </pic:pic>
              </a:graphicData>
            </a:graphic>
          </wp:inline>
        </w:drawing>
      </w:r>
    </w:p>
    <w:p w14:paraId="279DB47B" w14:textId="517A0EED" w:rsidR="001B3145" w:rsidRDefault="001B3145" w:rsidP="001B3145">
      <w:pPr>
        <w:shd w:val="clear" w:color="auto" w:fill="FFFFFF"/>
      </w:pPr>
      <w:r>
        <w:lastRenderedPageBreak/>
        <w:t xml:space="preserve">   It is time to submit award nominations, Amateur of the Year, Technical Achievement, Special Achievement</w:t>
      </w:r>
      <w:r w:rsidR="00D9529B">
        <w:t>, and Club of the Year.  See the website for details.</w:t>
      </w:r>
    </w:p>
    <w:p w14:paraId="3364D136" w14:textId="1177888F" w:rsidR="00D9529B" w:rsidRDefault="00D9529B" w:rsidP="001B3145">
      <w:pPr>
        <w:shd w:val="clear" w:color="auto" w:fill="FFFFFF"/>
      </w:pPr>
      <w:r>
        <w:t xml:space="preserve">   We want to remind everyone to purchase their tickets and make their room reservations early to avoid the rush.  Please reference our website for more information.  </w:t>
      </w:r>
      <w:hyperlink r:id="rId14" w:history="1">
        <w:r w:rsidRPr="00614F40">
          <w:rPr>
            <w:rStyle w:val="Hyperlink"/>
          </w:rPr>
          <w:t>www.hamvention.org</w:t>
        </w:r>
      </w:hyperlink>
      <w:r>
        <w:t xml:space="preserve"> .</w:t>
      </w:r>
    </w:p>
    <w:p w14:paraId="76F85D44" w14:textId="77777777" w:rsidR="00D9529B" w:rsidRDefault="00D9529B" w:rsidP="001B3145">
      <w:pPr>
        <w:shd w:val="clear" w:color="auto" w:fill="FFFFFF"/>
      </w:pPr>
    </w:p>
    <w:p w14:paraId="09AE6A54" w14:textId="02A25CB5" w:rsidR="00D9529B" w:rsidRDefault="00D9529B" w:rsidP="001B3145">
      <w:pPr>
        <w:shd w:val="clear" w:color="auto" w:fill="FFFFFF"/>
      </w:pPr>
      <w:r>
        <w:t>Submitted by Michael Kalter W8CI</w:t>
      </w:r>
    </w:p>
    <w:p w14:paraId="1254920F" w14:textId="6D376ECB" w:rsidR="00D9529B" w:rsidRDefault="00D9529B" w:rsidP="001B3145">
      <w:pPr>
        <w:shd w:val="clear" w:color="auto" w:fill="FFFFFF"/>
      </w:pPr>
      <w:r>
        <w:t>Hamvention Spokesperson for 2024</w:t>
      </w:r>
    </w:p>
    <w:p w14:paraId="0EC4F990" w14:textId="77777777" w:rsidR="00876449" w:rsidRDefault="00876449" w:rsidP="001B3145">
      <w:pPr>
        <w:shd w:val="clear" w:color="auto" w:fill="FFFFFF"/>
      </w:pPr>
    </w:p>
    <w:p w14:paraId="5BE9DD6B" w14:textId="36CEE9E9" w:rsidR="00876449" w:rsidRDefault="00876449" w:rsidP="001B3145">
      <w:pPr>
        <w:shd w:val="clear" w:color="auto" w:fill="FFFFFF"/>
      </w:pPr>
      <w:r>
        <w:t>I’d like to add here:  Hamvention is a National Amateur Radio Treasure!  And the beauty of it is that it happens in our own backyard.  As an Ohio Section Ham – you need to get there.  Come for the week, come for a day – just make it a priority to be there.  You will not regret it!</w:t>
      </w:r>
    </w:p>
    <w:p w14:paraId="0C1EDB8A" w14:textId="77777777" w:rsidR="00CB22AB" w:rsidRPr="001865DA" w:rsidRDefault="00CB22AB" w:rsidP="00443EED">
      <w:pPr>
        <w:shd w:val="clear" w:color="auto" w:fill="FFFFFF"/>
      </w:pPr>
    </w:p>
    <w:p w14:paraId="52756223" w14:textId="53977966" w:rsidR="007E1D08" w:rsidRDefault="00876449" w:rsidP="00C16EC4">
      <w:pPr>
        <w:contextualSpacing/>
        <w:rPr>
          <w:color w:val="001943"/>
        </w:rPr>
      </w:pPr>
      <w:r>
        <w:rPr>
          <w:color w:val="001943"/>
        </w:rPr>
        <w:t>Finally,</w:t>
      </w:r>
    </w:p>
    <w:p w14:paraId="6CA28983" w14:textId="0FAAC65F" w:rsidR="005C0C33" w:rsidRDefault="005C0C33" w:rsidP="00C16EC4">
      <w:pPr>
        <w:contextualSpacing/>
        <w:rPr>
          <w:color w:val="001943"/>
        </w:rPr>
      </w:pPr>
    </w:p>
    <w:p w14:paraId="6149B843" w14:textId="7C42B865" w:rsidR="00A8729F" w:rsidRDefault="00A8729F" w:rsidP="00C16EC4">
      <w:pPr>
        <w:contextualSpacing/>
      </w:pPr>
      <w:r>
        <w:rPr>
          <w:color w:val="001943"/>
        </w:rPr>
        <w:t>Jack Shirley, N8DX, QSL Card Bureau manager for the 8</w:t>
      </w:r>
      <w:r w:rsidRPr="00A8729F">
        <w:rPr>
          <w:color w:val="001943"/>
          <w:vertAlign w:val="superscript"/>
        </w:rPr>
        <w:t>th</w:t>
      </w:r>
      <w:r>
        <w:rPr>
          <w:color w:val="001943"/>
        </w:rPr>
        <w:t xml:space="preserve"> call district </w:t>
      </w:r>
      <w:proofErr w:type="gramStart"/>
      <w:r>
        <w:rPr>
          <w:color w:val="001943"/>
        </w:rPr>
        <w:t>is in need of</w:t>
      </w:r>
      <w:proofErr w:type="gramEnd"/>
      <w:r>
        <w:rPr>
          <w:color w:val="001943"/>
        </w:rPr>
        <w:t xml:space="preserve"> a new card sorter for the “Letter I”.  If you are interested in working with the QSL Card Bureau please contact Jack at </w:t>
      </w:r>
      <w:hyperlink r:id="rId15" w:tgtFrame="_blank" w:history="1">
        <w:r w:rsidRPr="00A8729F">
          <w:rPr>
            <w:rFonts w:ascii="Arial" w:hAnsi="Arial" w:cs="Arial"/>
            <w:color w:val="1155CC"/>
            <w:u w:val="single"/>
            <w:shd w:val="clear" w:color="auto" w:fill="FFFFFF"/>
          </w:rPr>
          <w:t>jcshirle@gmail.com</w:t>
        </w:r>
      </w:hyperlink>
      <w:r>
        <w:t xml:space="preserve"> .  </w:t>
      </w:r>
    </w:p>
    <w:p w14:paraId="33441831" w14:textId="77777777" w:rsidR="007E1D08" w:rsidRDefault="007E1D08" w:rsidP="00C16EC4">
      <w:pPr>
        <w:contextualSpacing/>
      </w:pPr>
    </w:p>
    <w:p w14:paraId="5BE7ED2B" w14:textId="7C907871" w:rsidR="007E1D08" w:rsidRDefault="007E1D08" w:rsidP="00C16EC4">
      <w:pPr>
        <w:contextualSpacing/>
      </w:pPr>
      <w:r>
        <w:t xml:space="preserve">In the November issue of the Ohio Section Journal there was an article regarding “Giving Tuesday” in which there was a photo of youngsters soldering on a circuit board.  It was </w:t>
      </w:r>
      <w:proofErr w:type="gramStart"/>
      <w:r>
        <w:t>pointed</w:t>
      </w:r>
      <w:proofErr w:type="gramEnd"/>
      <w:r>
        <w:t xml:space="preserve"> </w:t>
      </w:r>
    </w:p>
    <w:p w14:paraId="6514B352" w14:textId="25261067" w:rsidR="007E1D08" w:rsidRDefault="007E1D08" w:rsidP="00C16EC4">
      <w:pPr>
        <w:contextualSpacing/>
      </w:pPr>
      <w:r>
        <w:t>out that none of them was wearing eye-protection.  In our hobby we do many things that could injure or even kill you!  Please, always follow all safety rules and protect yourselves from injury.</w:t>
      </w:r>
    </w:p>
    <w:p w14:paraId="708E5B87" w14:textId="77777777" w:rsidR="00A8729F" w:rsidRPr="00A8729F" w:rsidRDefault="00A8729F" w:rsidP="00C16EC4">
      <w:pPr>
        <w:contextualSpacing/>
      </w:pPr>
    </w:p>
    <w:p w14:paraId="4CB6C12B" w14:textId="2F61F59E" w:rsidR="00F619B1" w:rsidRDefault="00F619B1" w:rsidP="00C16EC4">
      <w:pPr>
        <w:contextualSpacing/>
      </w:pPr>
      <w:r>
        <w:t>Share the Magic.</w:t>
      </w:r>
      <w:r w:rsidR="00755827">
        <w:t>,</w:t>
      </w:r>
    </w:p>
    <w:p w14:paraId="77D93527" w14:textId="3F667E00" w:rsidR="00E06B28" w:rsidRPr="00951A08" w:rsidRDefault="00E06B28" w:rsidP="00C16EC4">
      <w:pPr>
        <w:contextualSpacing/>
      </w:pPr>
    </w:p>
    <w:p w14:paraId="2B923BF0" w14:textId="49ECC0AD" w:rsidR="006319DA" w:rsidRDefault="00C16EC4" w:rsidP="00C16EC4">
      <w:pPr>
        <w:contextualSpacing/>
      </w:pPr>
      <w:r>
        <w:t>73,</w:t>
      </w:r>
    </w:p>
    <w:p w14:paraId="2771F7E8" w14:textId="7E3A79CC" w:rsidR="006319DA" w:rsidRDefault="006319DA" w:rsidP="00C16EC4">
      <w:pPr>
        <w:contextualSpacing/>
      </w:pPr>
    </w:p>
    <w:p w14:paraId="733E515D" w14:textId="401DE6D3" w:rsidR="00C16EC4" w:rsidRDefault="00C16EC4" w:rsidP="00C16EC4">
      <w:pPr>
        <w:contextualSpacing/>
      </w:pPr>
      <w:r>
        <w:t>Tom Sly - WB8LCD</w:t>
      </w:r>
    </w:p>
    <w:p w14:paraId="38C463A8" w14:textId="0F560BB6" w:rsidR="00C16EC4" w:rsidRDefault="00C16EC4" w:rsidP="00C16EC4">
      <w:pPr>
        <w:contextualSpacing/>
      </w:pPr>
      <w:r>
        <w:t>Ohio Section Manager</w:t>
      </w:r>
    </w:p>
    <w:p w14:paraId="612FFC12" w14:textId="1AFA9822" w:rsidR="00C16EC4" w:rsidRDefault="00000000" w:rsidP="00C16EC4">
      <w:pPr>
        <w:contextualSpacing/>
      </w:pPr>
      <w:hyperlink r:id="rId16" w:history="1">
        <w:r w:rsidR="00C16EC4" w:rsidRPr="002447E7">
          <w:rPr>
            <w:rStyle w:val="Hyperlink"/>
          </w:rPr>
          <w:t>wb8lcd@arrl.org</w:t>
        </w:r>
      </w:hyperlink>
    </w:p>
    <w:p w14:paraId="08E628CB" w14:textId="123A8735" w:rsidR="00C16EC4" w:rsidRDefault="00C16EC4" w:rsidP="00C16EC4">
      <w:pPr>
        <w:contextualSpacing/>
      </w:pPr>
      <w:r>
        <w:t>330-554-4650</w:t>
      </w:r>
    </w:p>
    <w:p w14:paraId="6BF71CE0" w14:textId="21534352" w:rsidR="00340B54" w:rsidRPr="0041212D" w:rsidRDefault="00340B54" w:rsidP="002B69F7"/>
    <w:p w14:paraId="1CD6AB6D" w14:textId="53B00426" w:rsidR="00685CB8" w:rsidRDefault="00685CB8" w:rsidP="002B69F7"/>
    <w:p w14:paraId="7A417000" w14:textId="5F08BE0D" w:rsidR="00AD0610" w:rsidRPr="00AD0F80" w:rsidRDefault="00AD0610" w:rsidP="002B69F7"/>
    <w:p w14:paraId="1B356C6E" w14:textId="0C3A35B3" w:rsidR="00D31CD9" w:rsidRPr="007676E8" w:rsidRDefault="00D31CD9" w:rsidP="00685CB8">
      <w:pPr>
        <w:jc w:val="center"/>
        <w:rPr>
          <w:rFonts w:ascii="Arial" w:hAnsi="Arial" w:cs="Arial"/>
          <w:b/>
          <w:bCs/>
          <w:color w:val="000000"/>
          <w:sz w:val="28"/>
          <w:szCs w:val="28"/>
        </w:rPr>
      </w:pPr>
      <w:r w:rsidRPr="007676E8">
        <w:rPr>
          <w:noProof/>
        </w:rPr>
        <w:drawing>
          <wp:inline distT="0" distB="0" distL="0" distR="0" wp14:anchorId="5B263288" wp14:editId="2D56AED8">
            <wp:extent cx="1905000" cy="866001"/>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B8D7E78" w14:textId="7A5CC617" w:rsidR="00D31CD9" w:rsidRPr="007676E8" w:rsidRDefault="00D31CD9" w:rsidP="00D31CD9">
      <w:pPr>
        <w:jc w:val="center"/>
      </w:pPr>
      <w:r w:rsidRPr="007676E8">
        <w:rPr>
          <w:rFonts w:ascii="Arial" w:hAnsi="Arial" w:cs="Arial"/>
          <w:b/>
          <w:bCs/>
          <w:color w:val="000000"/>
          <w:sz w:val="28"/>
          <w:szCs w:val="28"/>
        </w:rPr>
        <w:t>Youth Net </w:t>
      </w:r>
    </w:p>
    <w:p w14:paraId="2E39AF84" w14:textId="77777777" w:rsidR="00D31CD9" w:rsidRPr="007676E8" w:rsidRDefault="00D31CD9" w:rsidP="00D31CD9">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760F2069" w14:textId="77777777" w:rsidR="00D31CD9" w:rsidRPr="007676E8" w:rsidRDefault="00D31CD9" w:rsidP="00D31CD9">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w:t>
      </w:r>
      <w:proofErr w:type="spellStart"/>
      <w:r w:rsidRPr="007676E8">
        <w:rPr>
          <w:rFonts w:ascii="Arial" w:hAnsi="Arial" w:cs="Arial"/>
          <w:color w:val="000000"/>
          <w:sz w:val="22"/>
          <w:szCs w:val="22"/>
        </w:rPr>
        <w:t>Echolink</w:t>
      </w:r>
      <w:proofErr w:type="spellEnd"/>
      <w:r w:rsidRPr="007676E8">
        <w:rPr>
          <w:rFonts w:ascii="Arial" w:hAnsi="Arial" w:cs="Arial"/>
          <w:color w:val="000000"/>
          <w:sz w:val="22"/>
          <w:szCs w:val="22"/>
        </w:rPr>
        <w:t xml:space="preserve"> node K8BF-L) RF: 146.895 </w:t>
      </w:r>
      <w:proofErr w:type="spellStart"/>
      <w:proofErr w:type="gramStart"/>
      <w:r w:rsidRPr="007676E8">
        <w:rPr>
          <w:rFonts w:ascii="Arial" w:hAnsi="Arial" w:cs="Arial"/>
          <w:color w:val="000000"/>
          <w:sz w:val="22"/>
          <w:szCs w:val="22"/>
        </w:rPr>
        <w:t>Mhz</w:t>
      </w:r>
      <w:proofErr w:type="spellEnd"/>
      <w:r w:rsidRPr="007676E8">
        <w:rPr>
          <w:rFonts w:ascii="Arial" w:hAnsi="Arial" w:cs="Arial"/>
          <w:color w:val="000000"/>
          <w:sz w:val="22"/>
          <w:szCs w:val="22"/>
        </w:rPr>
        <w:t>  with</w:t>
      </w:r>
      <w:proofErr w:type="gramEnd"/>
      <w:r w:rsidRPr="007676E8">
        <w:rPr>
          <w:rFonts w:ascii="Arial" w:hAnsi="Arial" w:cs="Arial"/>
          <w:color w:val="000000"/>
          <w:sz w:val="22"/>
          <w:szCs w:val="22"/>
        </w:rPr>
        <w:t xml:space="preserve"> PL 118.8</w:t>
      </w:r>
    </w:p>
    <w:p w14:paraId="3D5B4498" w14:textId="77777777" w:rsidR="00D31CD9" w:rsidRPr="007676E8" w:rsidRDefault="00D31CD9" w:rsidP="00D31CD9">
      <w:pPr>
        <w:jc w:val="center"/>
      </w:pPr>
      <w:r w:rsidRPr="007676E8">
        <w:rPr>
          <w:rFonts w:ascii="Arial" w:hAnsi="Arial" w:cs="Arial"/>
          <w:b/>
          <w:bCs/>
          <w:color w:val="000000"/>
          <w:sz w:val="22"/>
          <w:szCs w:val="22"/>
        </w:rPr>
        <w:lastRenderedPageBreak/>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71635D26" w14:textId="77777777" w:rsidR="00D31CD9" w:rsidRDefault="00D31CD9" w:rsidP="00D31CD9">
      <w:pPr>
        <w:jc w:val="center"/>
        <w:rPr>
          <w:rFonts w:ascii="Arial" w:hAnsi="Arial" w:cs="Arial"/>
          <w:color w:val="000000"/>
          <w:sz w:val="22"/>
          <w:szCs w:val="22"/>
        </w:rP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60C56CC9" w14:textId="77777777" w:rsidR="00B536B4" w:rsidRPr="00EC1FD9" w:rsidRDefault="00B536B4" w:rsidP="00FE5CCB">
      <w:pPr>
        <w:rPr>
          <w:rFonts w:ascii="Arial" w:hAnsi="Arial" w:cs="Arial"/>
          <w:color w:val="FF0000"/>
          <w:sz w:val="22"/>
          <w:szCs w:val="22"/>
        </w:rPr>
      </w:pPr>
    </w:p>
    <w:p w14:paraId="0BF96428" w14:textId="77777777" w:rsidR="00D31CD9" w:rsidRDefault="00D31CD9" w:rsidP="00D31CD9">
      <w:pPr>
        <w:jc w:val="center"/>
        <w:rPr>
          <w:rFonts w:ascii="Arial" w:hAnsi="Arial" w:cs="Arial"/>
          <w:color w:val="000000"/>
          <w:sz w:val="22"/>
          <w:szCs w:val="22"/>
        </w:rPr>
      </w:pPr>
    </w:p>
    <w:p w14:paraId="240D0F2F" w14:textId="247EA601" w:rsidR="0020103A" w:rsidRPr="00855753" w:rsidRDefault="00D31CD9" w:rsidP="00855753">
      <w:pPr>
        <w:jc w:val="center"/>
        <w:rPr>
          <w:rFonts w:ascii="Arial" w:hAnsi="Arial" w:cs="Arial"/>
          <w:color w:val="000000"/>
          <w:sz w:val="22"/>
          <w:szCs w:val="22"/>
        </w:rPr>
      </w:pPr>
      <w:r>
        <w:rPr>
          <w:rFonts w:ascii="Arial" w:hAnsi="Arial" w:cs="Arial"/>
          <w:color w:val="000000"/>
          <w:sz w:val="22"/>
          <w:szCs w:val="22"/>
        </w:rPr>
        <w:t>***</w:t>
      </w:r>
      <w:r w:rsidR="00E03C54">
        <w:rPr>
          <w:rFonts w:ascii="Arial" w:hAnsi="Arial" w:cs="Arial"/>
          <w:color w:val="FF0000"/>
          <w:sz w:val="22"/>
          <w:szCs w:val="22"/>
        </w:rPr>
        <w:t xml:space="preserve">December is a busy month.  We’ll take a break and restart </w:t>
      </w:r>
      <w:r w:rsidR="008C4EDC">
        <w:rPr>
          <w:rFonts w:ascii="Arial" w:hAnsi="Arial" w:cs="Arial"/>
          <w:color w:val="FF0000"/>
          <w:sz w:val="22"/>
          <w:szCs w:val="22"/>
        </w:rPr>
        <w:t>on</w:t>
      </w:r>
      <w:r w:rsidR="00E03C54">
        <w:rPr>
          <w:rFonts w:ascii="Arial" w:hAnsi="Arial" w:cs="Arial"/>
          <w:color w:val="FF0000"/>
          <w:sz w:val="22"/>
          <w:szCs w:val="22"/>
        </w:rPr>
        <w:t xml:space="preserve"> Sunday January 14</w:t>
      </w:r>
      <w:r w:rsidR="00E03C54" w:rsidRPr="00E03C54">
        <w:rPr>
          <w:rFonts w:ascii="Arial" w:hAnsi="Arial" w:cs="Arial"/>
          <w:color w:val="FF0000"/>
          <w:sz w:val="22"/>
          <w:szCs w:val="22"/>
          <w:vertAlign w:val="superscript"/>
        </w:rPr>
        <w:t>th</w:t>
      </w:r>
      <w:r w:rsidR="00E03C54">
        <w:rPr>
          <w:rFonts w:ascii="Arial" w:hAnsi="Arial" w:cs="Arial"/>
          <w:color w:val="FF0000"/>
          <w:sz w:val="22"/>
          <w:szCs w:val="22"/>
        </w:rPr>
        <w:t>, 2024</w:t>
      </w:r>
      <w:r w:rsidR="00466374">
        <w:rPr>
          <w:rFonts w:ascii="Arial" w:hAnsi="Arial" w:cs="Arial"/>
          <w:color w:val="FF0000"/>
          <w:sz w:val="22"/>
          <w:szCs w:val="22"/>
        </w:rPr>
        <w:t xml:space="preserve"> </w:t>
      </w:r>
      <w:r>
        <w:rPr>
          <w:rFonts w:ascii="Arial" w:hAnsi="Arial" w:cs="Arial"/>
          <w:color w:val="000000"/>
          <w:sz w:val="22"/>
          <w:szCs w:val="22"/>
        </w:rPr>
        <w:t>***</w:t>
      </w:r>
    </w:p>
    <w:p w14:paraId="7ED7E29F" w14:textId="3B1DEC04" w:rsidR="00D31CD9" w:rsidRDefault="00D31CD9" w:rsidP="00215122">
      <w:pPr>
        <w:contextualSpacing/>
      </w:pPr>
    </w:p>
    <w:p w14:paraId="05F431D8" w14:textId="029DFD07" w:rsidR="00D31CD9" w:rsidRDefault="00D31CD9" w:rsidP="00215122">
      <w:pPr>
        <w:contextualSpacing/>
      </w:pPr>
      <w:r>
        <w:t xml:space="preserve">If you are a young ham, in the Ohio Section or elsewhere, please check in and say “Hello”! </w:t>
      </w:r>
    </w:p>
    <w:p w14:paraId="0200B72F" w14:textId="347F2FE9" w:rsidR="00D31CD9" w:rsidRDefault="00D31CD9" w:rsidP="00215122">
      <w:pPr>
        <w:contextualSpacing/>
      </w:pPr>
      <w:r>
        <w:t xml:space="preserve">Even if you’re far away from OHIO you can check in via Echo-Link.  Echo-Link is a good tool to </w:t>
      </w:r>
      <w:r w:rsidR="00244F7D">
        <w:t>have,</w:t>
      </w:r>
      <w:r>
        <w:t xml:space="preserve"> and it can be accessed from your laptop, </w:t>
      </w:r>
      <w:proofErr w:type="gramStart"/>
      <w:r>
        <w:t>tablet</w:t>
      </w:r>
      <w:proofErr w:type="gramEnd"/>
      <w:r>
        <w:t xml:space="preserve"> or cellphone.  </w:t>
      </w:r>
      <w:r w:rsidR="007E4F13">
        <w:t>But</w:t>
      </w:r>
      <w:r>
        <w:t xml:space="preserve"> there is a process to get </w:t>
      </w:r>
      <w:r w:rsidR="00714CDD">
        <w:t>validated</w:t>
      </w:r>
      <w:r>
        <w:t xml:space="preserve"> to the Echo-link system.  </w:t>
      </w:r>
      <w:r w:rsidR="00714CDD">
        <w:t xml:space="preserve">It’s simple to do, but you need to get it done before the day of the net!  Go to </w:t>
      </w:r>
      <w:hyperlink r:id="rId18" w:history="1">
        <w:r w:rsidR="00714CDD" w:rsidRPr="00714CDD">
          <w:rPr>
            <w:color w:val="0000FF"/>
            <w:u w:val="single"/>
          </w:rPr>
          <w:t>Introducing EchoLink</w:t>
        </w:r>
      </w:hyperlink>
      <w:r w:rsidR="00714CDD">
        <w:t xml:space="preserve"> for more information on getting started.  If you’re an “Old Guy” (a gender neutral term meaning </w:t>
      </w:r>
      <w:r w:rsidR="00714CDD">
        <w:rPr>
          <w:u w:val="single"/>
        </w:rPr>
        <w:t>not a youthful operator)</w:t>
      </w:r>
      <w:r w:rsidR="00714CDD">
        <w:t xml:space="preserve"> and you have some kids, grandkids, nieces, nephews or even some neighborhood kids who you would like to give a chance to talk to other kids about Ham Radio, this might be an excellent opportunity to give them that small nudge that could be the start of something positive they will carry with them through life!  </w:t>
      </w:r>
    </w:p>
    <w:p w14:paraId="0ED8B8AC" w14:textId="77777777" w:rsidR="001F0AE1" w:rsidRDefault="001F0AE1" w:rsidP="00335EC7">
      <w:pPr>
        <w:widowControl w:val="0"/>
        <w:pBdr>
          <w:bottom w:val="single" w:sz="12" w:space="1" w:color="auto"/>
        </w:pBdr>
        <w:contextualSpacing/>
        <w:rPr>
          <w:b/>
          <w:i/>
          <w:sz w:val="56"/>
          <w:szCs w:val="56"/>
        </w:rPr>
      </w:pPr>
    </w:p>
    <w:p w14:paraId="6A9F0AF4" w14:textId="77777777" w:rsidR="00A92334" w:rsidRDefault="00A92334" w:rsidP="001F3DA7">
      <w:pPr>
        <w:widowControl w:val="0"/>
        <w:contextualSpacing/>
        <w:rPr>
          <w:b/>
          <w:i/>
          <w:sz w:val="56"/>
          <w:szCs w:val="56"/>
        </w:rPr>
      </w:pPr>
      <w:bookmarkStart w:id="22" w:name="national"/>
      <w:bookmarkEnd w:id="22"/>
    </w:p>
    <w:p w14:paraId="3CA1CF2F" w14:textId="1C6F0853" w:rsidR="001F3DA7" w:rsidRPr="004A68E9" w:rsidRDefault="001F3DA7" w:rsidP="001F3DA7">
      <w:pPr>
        <w:widowControl w:val="0"/>
        <w:contextualSpacing/>
        <w:rPr>
          <w:sz w:val="56"/>
          <w:szCs w:val="56"/>
        </w:rPr>
      </w:pPr>
      <w:r w:rsidRPr="004A68E9">
        <w:rPr>
          <w:b/>
          <w:i/>
          <w:sz w:val="56"/>
          <w:szCs w:val="56"/>
        </w:rPr>
        <w:t>National News</w:t>
      </w:r>
    </w:p>
    <w:p w14:paraId="2696124C" w14:textId="77777777" w:rsidR="001F3DA7" w:rsidRDefault="001F3DA7" w:rsidP="001F3DA7">
      <w:pPr>
        <w:widowControl w:val="0"/>
        <w:contextualSpacing/>
        <w:rPr>
          <w:i/>
          <w:sz w:val="56"/>
          <w:szCs w:val="56"/>
        </w:rPr>
      </w:pPr>
      <w:r w:rsidRPr="004A68E9">
        <w:rPr>
          <w:i/>
          <w:sz w:val="56"/>
          <w:szCs w:val="56"/>
        </w:rPr>
        <w:t xml:space="preserve">(from </w:t>
      </w:r>
      <w:r>
        <w:rPr>
          <w:i/>
          <w:sz w:val="56"/>
          <w:szCs w:val="56"/>
        </w:rPr>
        <w:t>ARRL</w:t>
      </w:r>
      <w:r w:rsidRPr="004A68E9">
        <w:rPr>
          <w:i/>
          <w:sz w:val="56"/>
          <w:szCs w:val="56"/>
        </w:rPr>
        <w:t xml:space="preserve"> and other sources) </w:t>
      </w:r>
    </w:p>
    <w:p w14:paraId="2C39037C" w14:textId="77777777" w:rsidR="008F7AFF" w:rsidRDefault="008F7AFF" w:rsidP="00EF5E5C"/>
    <w:tbl>
      <w:tblPr>
        <w:tblW w:w="5000" w:type="pct"/>
        <w:shd w:val="clear" w:color="auto" w:fill="FFFFFF"/>
        <w:tblCellMar>
          <w:left w:w="0" w:type="dxa"/>
          <w:right w:w="0" w:type="dxa"/>
        </w:tblCellMar>
        <w:tblLook w:val="04A0" w:firstRow="1" w:lastRow="0" w:firstColumn="1" w:lastColumn="0" w:noHBand="0" w:noVBand="1"/>
      </w:tblPr>
      <w:tblGrid>
        <w:gridCol w:w="9360"/>
      </w:tblGrid>
      <w:tr w:rsidR="003D21FA" w:rsidRPr="002F3DC1" w14:paraId="5A716C23" w14:textId="77777777" w:rsidTr="003D21FA">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3D21FA" w:rsidRPr="002F3DC1" w14:paraId="5FFD1053" w14:textId="77777777" w:rsidTr="003D21FA">
              <w:tc>
                <w:tcPr>
                  <w:tcW w:w="0" w:type="auto"/>
                  <w:tcMar>
                    <w:top w:w="150" w:type="dxa"/>
                    <w:left w:w="600" w:type="dxa"/>
                    <w:bottom w:w="150" w:type="dxa"/>
                    <w:right w:w="600" w:type="dxa"/>
                  </w:tcMar>
                  <w:hideMark/>
                </w:tcPr>
                <w:p w14:paraId="5FFF4B6A" w14:textId="4C387748" w:rsidR="003D21FA" w:rsidRPr="002F3DC1" w:rsidRDefault="003D21FA" w:rsidP="002F3DC1"/>
              </w:tc>
            </w:tr>
          </w:tbl>
          <w:p w14:paraId="0A6832CC" w14:textId="77777777" w:rsidR="003D21FA" w:rsidRPr="002F3DC1" w:rsidRDefault="003D21FA" w:rsidP="002F3DC1"/>
        </w:tc>
      </w:tr>
    </w:tbl>
    <w:p w14:paraId="58EE1A67" w14:textId="77777777" w:rsidR="007E1D08" w:rsidRPr="007E1D08" w:rsidRDefault="007E1D08" w:rsidP="007E1D08">
      <w:pPr>
        <w:rPr>
          <w:b/>
          <w:bCs/>
          <w:sz w:val="32"/>
          <w:szCs w:val="32"/>
        </w:rPr>
      </w:pPr>
      <w:r w:rsidRPr="007E1D08">
        <w:rPr>
          <w:b/>
          <w:bCs/>
          <w:sz w:val="32"/>
          <w:szCs w:val="32"/>
        </w:rPr>
        <w:t>ARRL Youth Licensing Grant Program</w:t>
      </w:r>
    </w:p>
    <w:p w14:paraId="4177B9E9" w14:textId="77777777" w:rsidR="007E1D08" w:rsidRPr="007E1D08" w:rsidRDefault="007E1D08" w:rsidP="007E1D08">
      <w:pPr>
        <w:spacing w:before="120" w:after="150"/>
      </w:pPr>
      <w:r w:rsidRPr="007E1D08">
        <w:t xml:space="preserve">Clubs around the country sponsor VE sessions </w:t>
      </w:r>
      <w:proofErr w:type="gramStart"/>
      <w:r w:rsidRPr="007E1D08">
        <w:t>in order to</w:t>
      </w:r>
      <w:proofErr w:type="gramEnd"/>
      <w:r w:rsidRPr="007E1D08">
        <w:t xml:space="preserve"> help new hams get their licenses and to help existing hams upgrade. One of the changes in the last couple of years </w:t>
      </w:r>
      <w:proofErr w:type="gramStart"/>
      <w:r w:rsidRPr="007E1D08">
        <w:t>if</w:t>
      </w:r>
      <w:proofErr w:type="gramEnd"/>
      <w:r w:rsidRPr="007E1D08">
        <w:t xml:space="preserve"> the introduction of the $35 FCC License Fee. The ARRL Youth Licensing Grant Program, in effect </w:t>
      </w:r>
      <w:proofErr w:type="gramStart"/>
      <w:r w:rsidRPr="007E1D08">
        <w:t>since</w:t>
      </w:r>
      <w:proofErr w:type="gramEnd"/>
      <w:r w:rsidRPr="007E1D08">
        <w:t xml:space="preserve"> April 19, 2022, will cover the one-time $35 application fee for new license candidates younger than 18-years old for tests administered under the ARRL VEC program.</w:t>
      </w:r>
    </w:p>
    <w:p w14:paraId="2923E6FA" w14:textId="77777777" w:rsidR="007E1D08" w:rsidRPr="007E1D08" w:rsidRDefault="007E1D08" w:rsidP="007E1D08">
      <w:pPr>
        <w:spacing w:before="120" w:after="150"/>
      </w:pPr>
      <w:r w:rsidRPr="007E1D08">
        <w:t xml:space="preserve">The $35 FCC application fee will be reimbursed after the ARRL VEC receives the completed reimbursement form and after the new license has been issued by the FCC. The reimbursement check will be mailed to the fee payer. Also, candidates who are the age of 18 pay a reduced exam session fee of $5 to the ARRL VEC VE team at the time of the exam. The $5 fee is for all candidates under the age of 18, regardless of the exam level taken. Proof of age is required at the </w:t>
      </w:r>
      <w:r w:rsidRPr="007E1D08">
        <w:lastRenderedPageBreak/>
        <w:t>session. Visit </w:t>
      </w:r>
      <w:hyperlink r:id="rId19" w:tgtFrame="_blank" w:history="1">
        <w:r w:rsidRPr="007E1D08">
          <w:rPr>
            <w:u w:val="single"/>
          </w:rPr>
          <w:t>www.arrl.org/youth-licensing-grant-program</w:t>
        </w:r>
      </w:hyperlink>
      <w:r w:rsidRPr="007E1D08">
        <w:rPr>
          <w:b/>
          <w:bCs/>
        </w:rPr>
        <w:t> </w:t>
      </w:r>
      <w:r w:rsidRPr="007E1D08">
        <w:t>for the program instructions and reimbursement form.</w:t>
      </w:r>
    </w:p>
    <w:p w14:paraId="6160DBA9" w14:textId="77777777" w:rsidR="007E1D08" w:rsidRPr="007E1D08" w:rsidRDefault="007E1D08" w:rsidP="007E1D08">
      <w:pPr>
        <w:spacing w:before="120" w:after="150"/>
      </w:pPr>
      <w:r w:rsidRPr="007E1D08">
        <w:t>Contact </w:t>
      </w:r>
      <w:hyperlink r:id="rId20" w:tgtFrame="_blank" w:history="1">
        <w:r w:rsidRPr="007E1D08">
          <w:rPr>
            <w:u w:val="single"/>
          </w:rPr>
          <w:t>ARRL VEC</w:t>
        </w:r>
      </w:hyperlink>
      <w:r w:rsidRPr="007E1D08">
        <w:t> for assistance or for information on how your club can set up an ARRL VEC VE team and offer testing on a regular basis in your area, and how to take advantage of the reduced exam fee for youth candidates. It's extremely gratifying when a candidate passes their test and earns a license.</w:t>
      </w:r>
    </w:p>
    <w:p w14:paraId="5BD7D03D" w14:textId="77777777" w:rsidR="007E1D08" w:rsidRPr="007E1D08" w:rsidRDefault="007E1D08" w:rsidP="007E1D08">
      <w:pPr>
        <w:spacing w:before="120" w:after="150"/>
      </w:pPr>
      <w:r w:rsidRPr="007E1D08">
        <w:t>Clubs that already sponsor ARRL VEC exam sessions, we thank you for your service to our program!</w:t>
      </w:r>
    </w:p>
    <w:p w14:paraId="3F52E882" w14:textId="77777777" w:rsidR="008716B1" w:rsidRDefault="008716B1" w:rsidP="001F11BB">
      <w:pPr>
        <w:widowControl w:val="0"/>
        <w:contextualSpacing/>
        <w:rPr>
          <w:b/>
          <w:i/>
          <w:sz w:val="40"/>
          <w:szCs w:val="40"/>
        </w:rPr>
      </w:pPr>
    </w:p>
    <w:p w14:paraId="1F821F38" w14:textId="434B6AF4" w:rsidR="001F11BB" w:rsidRPr="001F11BB" w:rsidRDefault="00FE5CCB" w:rsidP="001F11BB">
      <w:pPr>
        <w:widowControl w:val="0"/>
        <w:contextualSpacing/>
        <w:rPr>
          <w:b/>
          <w:i/>
          <w:sz w:val="40"/>
          <w:szCs w:val="40"/>
        </w:rPr>
      </w:pPr>
      <w:r>
        <w:rPr>
          <w:b/>
          <w:i/>
          <w:sz w:val="40"/>
          <w:szCs w:val="40"/>
        </w:rPr>
        <w:t>__</w:t>
      </w:r>
      <w:r w:rsidR="00CA4AAA" w:rsidRPr="006F5C96">
        <w:rPr>
          <w:b/>
          <w:i/>
          <w:sz w:val="40"/>
          <w:szCs w:val="40"/>
        </w:rPr>
        <w:t>____________________________________________</w:t>
      </w: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F11BB" w:rsidRPr="001F11BB" w14:paraId="13D861F1" w14:textId="77777777" w:rsidTr="001F11BB">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1F11BB" w:rsidRPr="001F11BB" w14:paraId="05130786" w14:textId="77777777" w:rsidTr="001F11BB">
              <w:tc>
                <w:tcPr>
                  <w:tcW w:w="0" w:type="auto"/>
                  <w:tcMar>
                    <w:top w:w="150" w:type="dxa"/>
                    <w:left w:w="600" w:type="dxa"/>
                    <w:bottom w:w="150" w:type="dxa"/>
                    <w:right w:w="600" w:type="dxa"/>
                  </w:tcMar>
                  <w:hideMark/>
                </w:tcPr>
                <w:p w14:paraId="5DF46D54" w14:textId="08A48F84" w:rsidR="001F11BB" w:rsidRPr="001F11BB" w:rsidRDefault="001F11BB" w:rsidP="001F11BB"/>
              </w:tc>
            </w:tr>
          </w:tbl>
          <w:p w14:paraId="46144CF0" w14:textId="77777777" w:rsidR="001F11BB" w:rsidRPr="001F11BB" w:rsidRDefault="001F11BB" w:rsidP="001F11BB">
            <w:pPr>
              <w:rPr>
                <w:rFonts w:ascii="Arial" w:hAnsi="Arial" w:cs="Arial"/>
                <w:color w:val="222222"/>
              </w:rPr>
            </w:pPr>
          </w:p>
        </w:tc>
      </w:tr>
    </w:tbl>
    <w:p w14:paraId="69A111B6" w14:textId="77777777" w:rsidR="007E1D08" w:rsidRPr="007E1D08" w:rsidRDefault="007E1D08" w:rsidP="007E1D08">
      <w:pPr>
        <w:rPr>
          <w:b/>
          <w:bCs/>
          <w:sz w:val="32"/>
          <w:szCs w:val="32"/>
        </w:rPr>
      </w:pPr>
      <w:bookmarkStart w:id="23" w:name="nts"/>
      <w:bookmarkEnd w:id="23"/>
      <w:r w:rsidRPr="007E1D08">
        <w:rPr>
          <w:b/>
          <w:bCs/>
          <w:sz w:val="32"/>
          <w:szCs w:val="32"/>
        </w:rPr>
        <w:t>NTS 2.0 Update</w:t>
      </w:r>
    </w:p>
    <w:p w14:paraId="63315126" w14:textId="77777777" w:rsidR="007E1D08" w:rsidRPr="007E1D08" w:rsidRDefault="007E1D08" w:rsidP="007E1D08">
      <w:pPr>
        <w:numPr>
          <w:ilvl w:val="0"/>
          <w:numId w:val="18"/>
        </w:numPr>
        <w:spacing w:before="100" w:beforeAutospacing="1" w:after="100" w:afterAutospacing="1"/>
        <w:ind w:left="945"/>
        <w:rPr>
          <w:color w:val="222222"/>
        </w:rPr>
      </w:pPr>
      <w:r w:rsidRPr="007E1D08">
        <w:rPr>
          <w:color w:val="222222"/>
        </w:rPr>
        <w:t>We have begun to produce PowerPoint presentations and training videos, which will be available on the NTS2 website. The first training video is now available at </w:t>
      </w:r>
      <w:hyperlink r:id="rId21" w:tgtFrame="_blank" w:history="1">
        <w:r w:rsidRPr="007E1D08">
          <w:rPr>
            <w:color w:val="1155CC"/>
            <w:u w:val="single"/>
          </w:rPr>
          <w:t>https://nts2.arrl.org/ntsgte-an-aprs-nts-gateway/</w:t>
        </w:r>
      </w:hyperlink>
      <w:r w:rsidRPr="007E1D08">
        <w:rPr>
          <w:color w:val="222222"/>
        </w:rPr>
        <w:t>. This video is about the APRS-NTS Gateway, and information on this topic can be found later in this newsletter. The teams are currently producing a video about the encapsulation of ICS-213 and other agency forms for use particularly on voice and CW networks.</w:t>
      </w:r>
    </w:p>
    <w:p w14:paraId="76031D6E" w14:textId="77777777" w:rsidR="007E1D08" w:rsidRPr="007E1D08" w:rsidRDefault="007E1D08" w:rsidP="007E1D08">
      <w:pPr>
        <w:numPr>
          <w:ilvl w:val="0"/>
          <w:numId w:val="18"/>
        </w:numPr>
        <w:spacing w:before="100" w:beforeAutospacing="1" w:after="100" w:afterAutospacing="1"/>
        <w:ind w:left="945"/>
        <w:rPr>
          <w:color w:val="222222"/>
        </w:rPr>
      </w:pPr>
      <w:r w:rsidRPr="007E1D08">
        <w:rPr>
          <w:color w:val="222222"/>
        </w:rPr>
        <w:t>Because we believe recognition is so important not only for showing appreciation, but also for motivating and encouraging traffic handlers, we have been working on a recognition program for both new and experienced traffic handlers. More on that in an upcoming issue.</w:t>
      </w:r>
    </w:p>
    <w:p w14:paraId="708D041D" w14:textId="77777777" w:rsidR="007E1D08" w:rsidRPr="007E1D08" w:rsidRDefault="007E1D08" w:rsidP="007E1D08">
      <w:pPr>
        <w:numPr>
          <w:ilvl w:val="0"/>
          <w:numId w:val="18"/>
        </w:numPr>
        <w:spacing w:before="100" w:beforeAutospacing="1" w:after="100" w:afterAutospacing="1"/>
        <w:ind w:left="945"/>
        <w:rPr>
          <w:color w:val="222222"/>
        </w:rPr>
      </w:pPr>
      <w:r w:rsidRPr="007E1D08">
        <w:rPr>
          <w:color w:val="222222"/>
        </w:rPr>
        <w:t>Because emergency service agencies expect delivery of messages within 30 minutes, as reported last month Don Rolph, AB1PH, has conducted transcontinental tests on 20 meters using digital modes to explore how propagation issues affect point-to-point communication across the country. Don reports these were mostly successful but says more tests will be conducted on 30 meters. He welcomes more operators to participate in these tests.</w:t>
      </w:r>
    </w:p>
    <w:p w14:paraId="6CE3AFD0" w14:textId="77777777" w:rsidR="007E1D08" w:rsidRPr="007E1D08" w:rsidRDefault="007E1D08" w:rsidP="007E1D08">
      <w:pPr>
        <w:numPr>
          <w:ilvl w:val="0"/>
          <w:numId w:val="18"/>
        </w:numPr>
        <w:spacing w:before="100" w:beforeAutospacing="1" w:after="100" w:afterAutospacing="1"/>
        <w:ind w:left="945"/>
        <w:rPr>
          <w:color w:val="222222"/>
        </w:rPr>
      </w:pPr>
      <w:r w:rsidRPr="007E1D08">
        <w:rPr>
          <w:color w:val="222222"/>
        </w:rPr>
        <w:t>There are no updates on the new net directory, but we continue to press forward.</w:t>
      </w:r>
    </w:p>
    <w:p w14:paraId="75DCB253" w14:textId="77777777" w:rsidR="007E1D08" w:rsidRPr="007E1D08" w:rsidRDefault="007E1D08" w:rsidP="007E1D08">
      <w:pPr>
        <w:rPr>
          <w:b/>
          <w:bCs/>
          <w:sz w:val="32"/>
          <w:szCs w:val="32"/>
        </w:rPr>
      </w:pPr>
      <w:bookmarkStart w:id="24" w:name="m_-892440203048609737_toc03"/>
      <w:bookmarkEnd w:id="24"/>
      <w:r w:rsidRPr="007E1D08">
        <w:rPr>
          <w:b/>
          <w:bCs/>
          <w:sz w:val="32"/>
          <w:szCs w:val="32"/>
        </w:rPr>
        <w:t>ICS-213 Compatibility: Using Radiograms to Pass Served Agency Forms</w:t>
      </w:r>
    </w:p>
    <w:p w14:paraId="2EB20C6B" w14:textId="77777777" w:rsidR="007E1D08" w:rsidRPr="007E1D08" w:rsidRDefault="007E1D08" w:rsidP="007E1D08">
      <w:pPr>
        <w:spacing w:before="120" w:after="150"/>
        <w:rPr>
          <w:color w:val="222222"/>
        </w:rPr>
      </w:pPr>
      <w:r w:rsidRPr="007E1D08">
        <w:rPr>
          <w:i/>
          <w:iCs/>
          <w:color w:val="222222"/>
        </w:rPr>
        <w:t>From the </w:t>
      </w:r>
      <w:hyperlink r:id="rId22" w:tgtFrame="_blank" w:history="1">
        <w:r w:rsidRPr="007E1D08">
          <w:rPr>
            <w:i/>
            <w:iCs/>
            <w:color w:val="1155CC"/>
            <w:u w:val="single"/>
          </w:rPr>
          <w:t>NTS2.arrl.org</w:t>
        </w:r>
      </w:hyperlink>
      <w:r w:rsidRPr="007E1D08">
        <w:rPr>
          <w:i/>
          <w:iCs/>
          <w:color w:val="222222"/>
        </w:rPr>
        <w:t> website:</w:t>
      </w:r>
    </w:p>
    <w:p w14:paraId="7F933EDB" w14:textId="77777777" w:rsidR="007E1D08" w:rsidRPr="007E1D08" w:rsidRDefault="00000000" w:rsidP="007E1D08">
      <w:pPr>
        <w:spacing w:before="120" w:after="150"/>
        <w:rPr>
          <w:color w:val="222222"/>
        </w:rPr>
      </w:pPr>
      <w:hyperlink r:id="rId23" w:tgtFrame="_blank" w:history="1">
        <w:r w:rsidR="007E1D08" w:rsidRPr="007E1D08">
          <w:rPr>
            <w:noProof/>
            <w:color w:val="222222"/>
          </w:rPr>
          <w:drawing>
            <wp:anchor distT="57150" distB="57150" distL="57150" distR="57150" simplePos="0" relativeHeight="251663872" behindDoc="0" locked="0" layoutInCell="1" allowOverlap="0" wp14:anchorId="0E6E8230" wp14:editId="28C9A335">
              <wp:simplePos x="0" y="0"/>
              <wp:positionH relativeFrom="column">
                <wp:align>right</wp:align>
              </wp:positionH>
              <wp:positionV relativeFrom="line">
                <wp:posOffset>0</wp:posOffset>
              </wp:positionV>
              <wp:extent cx="2295525" cy="2857500"/>
              <wp:effectExtent l="0" t="0" r="9525" b="0"/>
              <wp:wrapSquare wrapText="bothSides"/>
              <wp:docPr id="2" name="Picture 1" descr="A screenshot of a form&#10;&#10;Description automatically generated">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creenshot of a form&#10;&#10;Description automatically generated">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5525" cy="28575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7E1D08" w:rsidRPr="007E1D08">
        <w:rPr>
          <w:color w:val="222222"/>
        </w:rPr>
        <w:t xml:space="preserve">In emergencies, practice exercises, and other scenarios, radio amateurs will likely pass messages for the various </w:t>
      </w:r>
      <w:r w:rsidR="007E1D08" w:rsidRPr="007E1D08">
        <w:rPr>
          <w:color w:val="222222"/>
        </w:rPr>
        <w:lastRenderedPageBreak/>
        <w:t xml:space="preserve">served agencies, such as FEMA, Red Cross, and others. It is important that we </w:t>
      </w:r>
      <w:proofErr w:type="gramStart"/>
      <w:r w:rsidR="007E1D08" w:rsidRPr="007E1D08">
        <w:rPr>
          <w:color w:val="222222"/>
        </w:rPr>
        <w:t>are able to</w:t>
      </w:r>
      <w:proofErr w:type="gramEnd"/>
      <w:r w:rsidR="007E1D08" w:rsidRPr="007E1D08">
        <w:rPr>
          <w:color w:val="222222"/>
        </w:rPr>
        <w:t xml:space="preserve"> relay these messages in a way that is compatible with the agencies' existing methods. While NTS stations are used to using the standard radiogram format, agencies will use their own forms, such as the ICS-213 form pictured here.</w:t>
      </w:r>
    </w:p>
    <w:p w14:paraId="4EDF5D88" w14:textId="77777777" w:rsidR="007E1D08" w:rsidRPr="007E1D08" w:rsidRDefault="007E1D08" w:rsidP="007E1D08">
      <w:pPr>
        <w:spacing w:before="120" w:after="150"/>
        <w:rPr>
          <w:color w:val="222222"/>
        </w:rPr>
      </w:pPr>
      <w:r w:rsidRPr="007E1D08">
        <w:rPr>
          <w:color w:val="222222"/>
        </w:rPr>
        <w:t>As part of NTS 2.0, numerous NTS stations and EmComm operators have worked together to define methods and procedures for passing these various agency forms encapsulated within radiograms. This allows the NTS relay stations to handle radiograms as they are used to, while served agencies can continue to utilize their forms.</w:t>
      </w:r>
    </w:p>
    <w:p w14:paraId="6A13FB8D" w14:textId="77777777" w:rsidR="007E1D08" w:rsidRPr="007E1D08" w:rsidRDefault="007E1D08" w:rsidP="007E1D08">
      <w:pPr>
        <w:spacing w:before="120" w:after="150"/>
        <w:rPr>
          <w:color w:val="222222"/>
        </w:rPr>
      </w:pPr>
      <w:r w:rsidRPr="007E1D08">
        <w:rPr>
          <w:color w:val="222222"/>
        </w:rPr>
        <w:t>The </w:t>
      </w:r>
      <w:hyperlink r:id="rId25" w:tgtFrame="_blank" w:history="1">
        <w:r w:rsidRPr="007E1D08">
          <w:rPr>
            <w:color w:val="1155CC"/>
            <w:u w:val="single"/>
          </w:rPr>
          <w:t>NTS 2.0 website discusses how to encode these complex forms</w:t>
        </w:r>
      </w:hyperlink>
      <w:r w:rsidRPr="007E1D08">
        <w:rPr>
          <w:color w:val="222222"/>
        </w:rPr>
        <w:t> for transmission through the National Traffic System as radiograms, and their final delivery to the served agency in the native form format.</w:t>
      </w:r>
    </w:p>
    <w:p w14:paraId="1BA64590" w14:textId="77777777" w:rsidR="007E1D08" w:rsidRPr="007E1D08" w:rsidRDefault="007E1D08" w:rsidP="007E1D08">
      <w:pPr>
        <w:spacing w:before="120" w:after="150"/>
        <w:rPr>
          <w:color w:val="222222"/>
        </w:rPr>
      </w:pPr>
      <w:r w:rsidRPr="007E1D08">
        <w:rPr>
          <w:color w:val="222222"/>
        </w:rPr>
        <w:t>We realize that radiograms with encapsulated agency forms are much longer than traditional radiograms and take more time and effort when passed on CW or voice modes.</w:t>
      </w:r>
    </w:p>
    <w:p w14:paraId="54C76A05" w14:textId="77777777" w:rsidR="007E1D08" w:rsidRPr="007E1D08" w:rsidRDefault="007E1D08" w:rsidP="007E1D08">
      <w:pPr>
        <w:spacing w:before="120" w:after="150"/>
        <w:rPr>
          <w:color w:val="222222"/>
        </w:rPr>
      </w:pPr>
      <w:r w:rsidRPr="007E1D08">
        <w:rPr>
          <w:color w:val="222222"/>
        </w:rPr>
        <w:t xml:space="preserve">We expect these forms to be passed primarily via digital modes for most emergencies, but there can indeed be circumstances when they need to be sent via voice or CW. This could be due to the scale and type of emergency, or because of </w:t>
      </w:r>
      <w:proofErr w:type="gramStart"/>
      <w:r w:rsidRPr="007E1D08">
        <w:rPr>
          <w:color w:val="222222"/>
        </w:rPr>
        <w:t>delivering</w:t>
      </w:r>
      <w:proofErr w:type="gramEnd"/>
      <w:r w:rsidRPr="007E1D08">
        <w:rPr>
          <w:color w:val="222222"/>
        </w:rPr>
        <w:t xml:space="preserve"> station capabilities. To be prepared for these circumstances, we hope voice and CW participants and their nets will take pains to become familiar with the forms and develop proficiency through the practice of handling the encoded forms on those modes.</w:t>
      </w:r>
    </w:p>
    <w:p w14:paraId="013B3150" w14:textId="77777777" w:rsidR="007E1D08" w:rsidRPr="007E1D08" w:rsidRDefault="007E1D08" w:rsidP="007E1D08">
      <w:pPr>
        <w:spacing w:before="120" w:after="150"/>
        <w:rPr>
          <w:color w:val="222222"/>
        </w:rPr>
      </w:pPr>
      <w:r w:rsidRPr="007E1D08">
        <w:rPr>
          <w:color w:val="222222"/>
        </w:rPr>
        <w:t>The NTS 2.0 Digital and EmComm working groups have developed encoding for:</w:t>
      </w:r>
    </w:p>
    <w:p w14:paraId="56DF8854" w14:textId="77777777" w:rsidR="007E1D08" w:rsidRPr="007E1D08" w:rsidRDefault="007E1D08" w:rsidP="007E1D08">
      <w:pPr>
        <w:numPr>
          <w:ilvl w:val="0"/>
          <w:numId w:val="19"/>
        </w:numPr>
        <w:spacing w:before="100" w:beforeAutospacing="1" w:after="100" w:afterAutospacing="1"/>
        <w:ind w:left="945"/>
        <w:rPr>
          <w:color w:val="222222"/>
        </w:rPr>
      </w:pPr>
      <w:r w:rsidRPr="007E1D08">
        <w:rPr>
          <w:color w:val="222222"/>
        </w:rPr>
        <w:t>ICS-213 form</w:t>
      </w:r>
    </w:p>
    <w:p w14:paraId="587DD62F" w14:textId="77777777" w:rsidR="007E1D08" w:rsidRPr="007E1D08" w:rsidRDefault="007E1D08" w:rsidP="007E1D08">
      <w:pPr>
        <w:numPr>
          <w:ilvl w:val="0"/>
          <w:numId w:val="19"/>
        </w:numPr>
        <w:spacing w:before="100" w:beforeAutospacing="1" w:after="100" w:afterAutospacing="1"/>
        <w:ind w:left="945"/>
        <w:rPr>
          <w:color w:val="222222"/>
        </w:rPr>
      </w:pPr>
      <w:r w:rsidRPr="007E1D08">
        <w:rPr>
          <w:color w:val="222222"/>
        </w:rPr>
        <w:t>Texas EMA STAR form</w:t>
      </w:r>
    </w:p>
    <w:p w14:paraId="6E8E9BF1" w14:textId="77777777" w:rsidR="007E1D08" w:rsidRPr="007E1D08" w:rsidRDefault="007E1D08" w:rsidP="007E1D08">
      <w:pPr>
        <w:numPr>
          <w:ilvl w:val="0"/>
          <w:numId w:val="19"/>
        </w:numPr>
        <w:spacing w:before="100" w:beforeAutospacing="1" w:after="100" w:afterAutospacing="1"/>
        <w:ind w:left="945"/>
        <w:rPr>
          <w:color w:val="222222"/>
        </w:rPr>
      </w:pPr>
      <w:r w:rsidRPr="007E1D08">
        <w:rPr>
          <w:color w:val="222222"/>
        </w:rPr>
        <w:t>HICS-213 form</w:t>
      </w:r>
    </w:p>
    <w:p w14:paraId="700168B4" w14:textId="77777777" w:rsidR="007E1D08" w:rsidRPr="007E1D08" w:rsidRDefault="007E1D08" w:rsidP="007E1D08">
      <w:pPr>
        <w:numPr>
          <w:ilvl w:val="0"/>
          <w:numId w:val="19"/>
        </w:numPr>
        <w:spacing w:before="100" w:beforeAutospacing="1" w:after="100" w:afterAutospacing="1"/>
        <w:ind w:left="945"/>
        <w:rPr>
          <w:color w:val="222222"/>
        </w:rPr>
      </w:pPr>
      <w:r w:rsidRPr="007E1D08">
        <w:rPr>
          <w:color w:val="222222"/>
        </w:rPr>
        <w:t>ARC-213 form</w:t>
      </w:r>
    </w:p>
    <w:p w14:paraId="011AC0D9" w14:textId="77777777" w:rsidR="007E1D08" w:rsidRPr="007E1D08" w:rsidRDefault="007E1D08" w:rsidP="007E1D08">
      <w:pPr>
        <w:spacing w:before="120" w:after="150"/>
        <w:rPr>
          <w:color w:val="222222"/>
        </w:rPr>
      </w:pPr>
      <w:r w:rsidRPr="007E1D08">
        <w:rPr>
          <w:color w:val="222222"/>
        </w:rPr>
        <w:t>It is anticipated that encoding for more forms will be established as we move forward.</w:t>
      </w:r>
    </w:p>
    <w:p w14:paraId="7A64F741" w14:textId="77777777" w:rsidR="007E1D08" w:rsidRPr="007E1D08" w:rsidRDefault="007E1D08" w:rsidP="007E1D08">
      <w:pPr>
        <w:spacing w:before="120" w:after="150"/>
        <w:rPr>
          <w:color w:val="222222"/>
        </w:rPr>
      </w:pPr>
      <w:r w:rsidRPr="007E1D08">
        <w:rPr>
          <w:color w:val="222222"/>
        </w:rPr>
        <w:t>We will be updating this material as it is developed.</w:t>
      </w:r>
    </w:p>
    <w:p w14:paraId="6F320A5A" w14:textId="77777777" w:rsidR="001F11BB" w:rsidRPr="001F11BB" w:rsidRDefault="001F11BB" w:rsidP="001F11BB">
      <w:pPr>
        <w:rPr>
          <w:vanish/>
        </w:rPr>
      </w:pPr>
    </w:p>
    <w:p w14:paraId="08CCB9C6" w14:textId="0CF9626F" w:rsidR="001F11BB" w:rsidRDefault="001F11BB" w:rsidP="00685CB8">
      <w:pPr>
        <w:pBdr>
          <w:bottom w:val="single" w:sz="12" w:space="1" w:color="auto"/>
        </w:pBdr>
        <w:spacing w:before="120" w:after="150"/>
        <w:rPr>
          <w:b/>
          <w:bCs/>
          <w:color w:val="222222"/>
          <w:sz w:val="32"/>
          <w:szCs w:val="32"/>
        </w:rPr>
      </w:pPr>
    </w:p>
    <w:p w14:paraId="1663C7EC" w14:textId="733B731D" w:rsidR="009F7D6C" w:rsidRPr="00900EF2" w:rsidRDefault="00900EF2" w:rsidP="00685CB8">
      <w:pPr>
        <w:spacing w:before="120" w:after="150"/>
        <w:rPr>
          <w:b/>
          <w:bCs/>
          <w:color w:val="222222"/>
          <w:sz w:val="32"/>
          <w:szCs w:val="32"/>
        </w:rPr>
      </w:pPr>
      <w:r w:rsidRPr="00900EF2">
        <w:rPr>
          <w:color w:val="222222"/>
          <w:shd w:val="clear" w:color="auto" w:fill="FFFFFF"/>
        </w:rPr>
        <w:t> </w:t>
      </w:r>
      <w:r w:rsidRPr="00900EF2">
        <w:rPr>
          <w:b/>
          <w:bCs/>
          <w:color w:val="222222"/>
          <w:sz w:val="32"/>
          <w:szCs w:val="32"/>
          <w:shd w:val="clear" w:color="auto" w:fill="FFFFFF"/>
        </w:rPr>
        <w:t>NCVEC Question Pool Committee Removes Two General-Class</w:t>
      </w:r>
      <w:r w:rsidRPr="00900EF2">
        <w:rPr>
          <w:b/>
          <w:bCs/>
          <w:color w:val="222222"/>
          <w:sz w:val="32"/>
          <w:szCs w:val="32"/>
        </w:rPr>
        <w:br/>
      </w:r>
      <w:r w:rsidRPr="00900EF2">
        <w:rPr>
          <w:b/>
          <w:bCs/>
          <w:color w:val="222222"/>
          <w:sz w:val="32"/>
          <w:szCs w:val="32"/>
          <w:shd w:val="clear" w:color="auto" w:fill="FFFFFF"/>
        </w:rPr>
        <w:t>License Questions</w:t>
      </w:r>
      <w:r w:rsidRPr="00900EF2">
        <w:rPr>
          <w:color w:val="222222"/>
        </w:rPr>
        <w:br/>
      </w:r>
      <w:r w:rsidRPr="00900EF2">
        <w:rPr>
          <w:color w:val="222222"/>
        </w:rPr>
        <w:br/>
      </w:r>
      <w:r w:rsidRPr="00900EF2">
        <w:rPr>
          <w:color w:val="222222"/>
          <w:shd w:val="clear" w:color="auto" w:fill="FFFFFF"/>
        </w:rPr>
        <w:t>The National Conference of Volunteer Examiner Coordinators (NCVEC)</w:t>
      </w:r>
      <w:r>
        <w:rPr>
          <w:color w:val="222222"/>
        </w:rPr>
        <w:t xml:space="preserve"> </w:t>
      </w:r>
      <w:r w:rsidRPr="00900EF2">
        <w:rPr>
          <w:color w:val="222222"/>
          <w:shd w:val="clear" w:color="auto" w:fill="FFFFFF"/>
        </w:rPr>
        <w:t>Question Pool Committee (QPC) has removed two General-class license</w:t>
      </w:r>
      <w:r>
        <w:rPr>
          <w:color w:val="222222"/>
        </w:rPr>
        <w:t xml:space="preserve"> </w:t>
      </w:r>
      <w:r w:rsidRPr="00900EF2">
        <w:rPr>
          <w:color w:val="222222"/>
          <w:shd w:val="clear" w:color="auto" w:fill="FFFFFF"/>
        </w:rPr>
        <w:t>questions.</w:t>
      </w:r>
      <w:r w:rsidRPr="00900EF2">
        <w:rPr>
          <w:color w:val="222222"/>
        </w:rPr>
        <w:br/>
      </w:r>
      <w:r w:rsidRPr="00900EF2">
        <w:rPr>
          <w:color w:val="222222"/>
        </w:rPr>
        <w:br/>
      </w:r>
      <w:r w:rsidRPr="00900EF2">
        <w:rPr>
          <w:color w:val="222222"/>
          <w:shd w:val="clear" w:color="auto" w:fill="FFFFFF"/>
        </w:rPr>
        <w:t>Pursuant to the November 13, 2023, FCC rule change to remove symbol</w:t>
      </w:r>
      <w:r>
        <w:rPr>
          <w:color w:val="222222"/>
        </w:rPr>
        <w:t xml:space="preserve"> </w:t>
      </w:r>
      <w:r w:rsidRPr="00900EF2">
        <w:rPr>
          <w:color w:val="222222"/>
          <w:shd w:val="clear" w:color="auto" w:fill="FFFFFF"/>
        </w:rPr>
        <w:t>rate restrictions on amateur radio digital emissions, the QPC of the</w:t>
      </w:r>
      <w:r>
        <w:rPr>
          <w:color w:val="222222"/>
        </w:rPr>
        <w:t xml:space="preserve"> </w:t>
      </w:r>
      <w:r w:rsidRPr="00900EF2">
        <w:rPr>
          <w:color w:val="222222"/>
          <w:shd w:val="clear" w:color="auto" w:fill="FFFFFF"/>
        </w:rPr>
        <w:t xml:space="preserve">NCVEC has deleted two questions from the </w:t>
      </w:r>
      <w:r w:rsidRPr="00900EF2">
        <w:rPr>
          <w:color w:val="222222"/>
          <w:shd w:val="clear" w:color="auto" w:fill="FFFFFF"/>
        </w:rPr>
        <w:lastRenderedPageBreak/>
        <w:t>General-class question pool</w:t>
      </w:r>
      <w:r>
        <w:rPr>
          <w:color w:val="222222"/>
        </w:rPr>
        <w:t xml:space="preserve"> </w:t>
      </w:r>
      <w:r w:rsidRPr="00900EF2">
        <w:rPr>
          <w:color w:val="222222"/>
          <w:shd w:val="clear" w:color="auto" w:fill="FFFFFF"/>
        </w:rPr>
        <w:t>because they are no longer correct.</w:t>
      </w:r>
      <w:r w:rsidRPr="00900EF2">
        <w:rPr>
          <w:color w:val="222222"/>
        </w:rPr>
        <w:br/>
      </w:r>
      <w:r w:rsidRPr="00900EF2">
        <w:rPr>
          <w:color w:val="222222"/>
        </w:rPr>
        <w:br/>
      </w:r>
      <w:r w:rsidRPr="00900EF2">
        <w:rPr>
          <w:color w:val="222222"/>
          <w:shd w:val="clear" w:color="auto" w:fill="FFFFFF"/>
        </w:rPr>
        <w:t>The web article on the symbol rate restrictions can be find at,</w:t>
      </w:r>
      <w:r w:rsidRPr="00900EF2">
        <w:rPr>
          <w:color w:val="222222"/>
        </w:rPr>
        <w:br/>
      </w:r>
      <w:hyperlink r:id="rId26" w:tgtFrame="_blank" w:history="1">
        <w:r w:rsidRPr="00900EF2">
          <w:rPr>
            <w:color w:val="1155CC"/>
            <w:u w:val="single"/>
            <w:shd w:val="clear" w:color="auto" w:fill="FFFFFF"/>
          </w:rPr>
          <w:t>http://www.arrl.org/news/arrl-hails-fcc-action-to-remove-symbol-rate-restrictions</w:t>
        </w:r>
      </w:hyperlink>
      <w:r w:rsidRPr="00900EF2">
        <w:rPr>
          <w:color w:val="222222"/>
          <w:shd w:val="clear" w:color="auto" w:fill="FFFFFF"/>
        </w:rPr>
        <w:t>.</w:t>
      </w:r>
      <w:r w:rsidRPr="00900EF2">
        <w:rPr>
          <w:color w:val="222222"/>
        </w:rPr>
        <w:br/>
      </w:r>
      <w:r w:rsidRPr="00900EF2">
        <w:rPr>
          <w:color w:val="222222"/>
        </w:rPr>
        <w:br/>
      </w:r>
      <w:r w:rsidRPr="00900EF2">
        <w:rPr>
          <w:color w:val="222222"/>
          <w:shd w:val="clear" w:color="auto" w:fill="FFFFFF"/>
        </w:rPr>
        <w:t>General-class questions G1C08 and G1C10 are withdrawn from the pool</w:t>
      </w:r>
      <w:r>
        <w:rPr>
          <w:color w:val="222222"/>
        </w:rPr>
        <w:t xml:space="preserve"> </w:t>
      </w:r>
      <w:r w:rsidRPr="00900EF2">
        <w:rPr>
          <w:color w:val="222222"/>
          <w:shd w:val="clear" w:color="auto" w:fill="FFFFFF"/>
        </w:rPr>
        <w:t>effective immediately and should be removed from examinations as</w:t>
      </w:r>
      <w:r>
        <w:rPr>
          <w:color w:val="222222"/>
        </w:rPr>
        <w:t xml:space="preserve"> </w:t>
      </w:r>
      <w:r w:rsidRPr="00900EF2">
        <w:rPr>
          <w:color w:val="222222"/>
          <w:shd w:val="clear" w:color="auto" w:fill="FFFFFF"/>
        </w:rPr>
        <w:t>soon as possible.</w:t>
      </w:r>
      <w:r w:rsidRPr="00900EF2">
        <w:rPr>
          <w:color w:val="222222"/>
        </w:rPr>
        <w:br/>
      </w:r>
      <w:r w:rsidRPr="00900EF2">
        <w:rPr>
          <w:color w:val="222222"/>
        </w:rPr>
        <w:br/>
      </w:r>
      <w:r w:rsidRPr="00900EF2">
        <w:rPr>
          <w:color w:val="222222"/>
          <w:shd w:val="clear" w:color="auto" w:fill="FFFFFF"/>
        </w:rPr>
        <w:t>Updated question pool files, including the errata and new</w:t>
      </w:r>
      <w:r>
        <w:rPr>
          <w:color w:val="222222"/>
        </w:rPr>
        <w:t xml:space="preserve"> </w:t>
      </w:r>
      <w:r w:rsidRPr="00900EF2">
        <w:rPr>
          <w:color w:val="222222"/>
          <w:shd w:val="clear" w:color="auto" w:fill="FFFFFF"/>
        </w:rPr>
        <w:t>information, have been posted on the NCVEC General-class question</w:t>
      </w:r>
      <w:r>
        <w:rPr>
          <w:color w:val="222222"/>
        </w:rPr>
        <w:t xml:space="preserve"> </w:t>
      </w:r>
      <w:r w:rsidRPr="00900EF2">
        <w:rPr>
          <w:color w:val="222222"/>
          <w:shd w:val="clear" w:color="auto" w:fill="FFFFFF"/>
        </w:rPr>
        <w:t>pool web page at, </w:t>
      </w:r>
      <w:hyperlink r:id="rId27" w:tgtFrame="_blank" w:history="1">
        <w:r w:rsidRPr="00900EF2">
          <w:rPr>
            <w:color w:val="1155CC"/>
            <w:u w:val="single"/>
            <w:shd w:val="clear" w:color="auto" w:fill="FFFFFF"/>
          </w:rPr>
          <w:t>http://www.ncvec.org/page.php?id=369</w:t>
        </w:r>
      </w:hyperlink>
      <w:r w:rsidRPr="00900EF2">
        <w:rPr>
          <w:color w:val="222222"/>
          <w:shd w:val="clear" w:color="auto" w:fill="FFFFFF"/>
        </w:rPr>
        <w:t> .</w:t>
      </w:r>
      <w:r w:rsidRPr="00900EF2">
        <w:rPr>
          <w:color w:val="222222"/>
        </w:rPr>
        <w:br/>
      </w:r>
      <w:r w:rsidRPr="00900EF2">
        <w:rPr>
          <w:color w:val="222222"/>
        </w:rPr>
        <w:br/>
      </w:r>
      <w:r w:rsidRPr="00900EF2">
        <w:rPr>
          <w:color w:val="222222"/>
          <w:shd w:val="clear" w:color="auto" w:fill="FFFFFF"/>
        </w:rPr>
        <w:t>The current Element 3 General question pool became effective on July</w:t>
      </w:r>
      <w:r>
        <w:rPr>
          <w:color w:val="222222"/>
        </w:rPr>
        <w:t xml:space="preserve"> </w:t>
      </w:r>
      <w:r w:rsidRPr="00900EF2">
        <w:rPr>
          <w:color w:val="222222"/>
          <w:shd w:val="clear" w:color="auto" w:fill="FFFFFF"/>
        </w:rPr>
        <w:t>1, 2023, and it is valid through June 30, 2027. The ARRL VEC advises</w:t>
      </w:r>
      <w:r>
        <w:rPr>
          <w:color w:val="222222"/>
        </w:rPr>
        <w:t xml:space="preserve"> </w:t>
      </w:r>
      <w:r w:rsidRPr="00900EF2">
        <w:rPr>
          <w:color w:val="222222"/>
          <w:shd w:val="clear" w:color="auto" w:fill="FFFFFF"/>
        </w:rPr>
        <w:t>the community to regularly check the NCVEC website at</w:t>
      </w:r>
      <w:r>
        <w:rPr>
          <w:color w:val="222222"/>
        </w:rPr>
        <w:t xml:space="preserve"> </w:t>
      </w:r>
      <w:hyperlink r:id="rId28" w:history="1">
        <w:r w:rsidRPr="00614F40">
          <w:rPr>
            <w:rStyle w:val="Hyperlink"/>
            <w:shd w:val="clear" w:color="auto" w:fill="FFFFFF"/>
          </w:rPr>
          <w:t>http://www.ncvec.org/</w:t>
        </w:r>
      </w:hyperlink>
      <w:r w:rsidRPr="00900EF2">
        <w:rPr>
          <w:color w:val="222222"/>
          <w:shd w:val="clear" w:color="auto" w:fill="FFFFFF"/>
        </w:rPr>
        <w:t> for updates to the question pools, which may</w:t>
      </w:r>
      <w:r w:rsidR="003532D9">
        <w:rPr>
          <w:color w:val="222222"/>
        </w:rPr>
        <w:t xml:space="preserve"> </w:t>
      </w:r>
      <w:r w:rsidRPr="00900EF2">
        <w:rPr>
          <w:color w:val="222222"/>
          <w:shd w:val="clear" w:color="auto" w:fill="FFFFFF"/>
        </w:rPr>
        <w:t>include errata and withdrawn questions.</w:t>
      </w:r>
    </w:p>
    <w:p w14:paraId="26957ACF" w14:textId="77777777" w:rsidR="002E50C3" w:rsidRPr="002E50C3" w:rsidRDefault="002E50C3" w:rsidP="002E50C3">
      <w:pPr>
        <w:rPr>
          <w:vanish/>
        </w:rPr>
      </w:pPr>
    </w:p>
    <w:p w14:paraId="292FA3D8" w14:textId="7ADF30D8" w:rsidR="009F7D6C" w:rsidRPr="009F7D6C" w:rsidRDefault="00B04E95" w:rsidP="00685CB8">
      <w:pPr>
        <w:spacing w:before="120" w:after="150"/>
        <w:rPr>
          <w:b/>
          <w:bCs/>
          <w:color w:val="222222"/>
          <w:sz w:val="32"/>
          <w:szCs w:val="32"/>
        </w:rPr>
      </w:pPr>
      <w:r>
        <w:rPr>
          <w:b/>
          <w:bCs/>
          <w:color w:val="222222"/>
          <w:sz w:val="32"/>
          <w:szCs w:val="32"/>
        </w:rPr>
        <w:t>__________________________________________________________</w:t>
      </w:r>
    </w:p>
    <w:tbl>
      <w:tblPr>
        <w:tblW w:w="2500" w:type="pct"/>
        <w:tblCellMar>
          <w:left w:w="0" w:type="dxa"/>
          <w:right w:w="0" w:type="dxa"/>
        </w:tblCellMar>
        <w:tblLook w:val="04A0" w:firstRow="1" w:lastRow="0" w:firstColumn="1" w:lastColumn="0" w:noHBand="0" w:noVBand="1"/>
      </w:tblPr>
      <w:tblGrid>
        <w:gridCol w:w="4680"/>
      </w:tblGrid>
      <w:tr w:rsidR="009F7D6C" w:rsidRPr="009F7D6C" w14:paraId="186BF14A" w14:textId="6626CCAE" w:rsidTr="009F7D6C">
        <w:tc>
          <w:tcPr>
            <w:tcW w:w="0" w:type="auto"/>
            <w:tcMar>
              <w:top w:w="150" w:type="dxa"/>
              <w:left w:w="0" w:type="dxa"/>
              <w:bottom w:w="150" w:type="dxa"/>
              <w:right w:w="0" w:type="dxa"/>
            </w:tcMar>
            <w:hideMark/>
          </w:tcPr>
          <w:p w14:paraId="1075F606" w14:textId="1662E0E8" w:rsidR="009F7D6C" w:rsidRPr="009F7D6C" w:rsidRDefault="009F7D6C" w:rsidP="003532D9">
            <w:pPr>
              <w:jc w:val="center"/>
              <w:rPr>
                <w:b/>
                <w:bCs/>
              </w:rPr>
            </w:pPr>
          </w:p>
        </w:tc>
      </w:tr>
    </w:tbl>
    <w:p w14:paraId="368CEE3C" w14:textId="77777777" w:rsidR="003532D9" w:rsidRPr="003532D9" w:rsidRDefault="003532D9" w:rsidP="003532D9">
      <w:pPr>
        <w:rPr>
          <w:b/>
          <w:bCs/>
          <w:sz w:val="32"/>
          <w:szCs w:val="32"/>
        </w:rPr>
      </w:pPr>
      <w:r w:rsidRPr="003532D9">
        <w:rPr>
          <w:b/>
          <w:bCs/>
          <w:sz w:val="32"/>
          <w:szCs w:val="32"/>
        </w:rPr>
        <w:t>40 Years of Amateur Radio in Space</w:t>
      </w:r>
    </w:p>
    <w:p w14:paraId="579C3EA6" w14:textId="77777777" w:rsidR="003532D9" w:rsidRPr="003532D9" w:rsidRDefault="003532D9" w:rsidP="003532D9">
      <w:pPr>
        <w:spacing w:before="120" w:after="150"/>
        <w:rPr>
          <w:color w:val="222222"/>
        </w:rPr>
      </w:pPr>
      <w:r w:rsidRPr="003532D9">
        <w:rPr>
          <w:color w:val="222222"/>
        </w:rPr>
        <w:t>Melissa Gaskill</w:t>
      </w:r>
      <w:r w:rsidRPr="003532D9">
        <w:rPr>
          <w:i/>
          <w:iCs/>
          <w:color w:val="222222"/>
        </w:rPr>
        <w:t>,</w:t>
      </w:r>
      <w:r w:rsidRPr="003532D9">
        <w:rPr>
          <w:color w:val="222222"/>
        </w:rPr>
        <w:t> a science author from Austin, Texas, has written a comprehensive review about the 40-year history of amateur radio in space. In her article, "</w:t>
      </w:r>
      <w:hyperlink r:id="rId29" w:tgtFrame="_blank" w:history="1">
        <w:r w:rsidRPr="003532D9">
          <w:rPr>
            <w:color w:val="1155CC"/>
            <w:u w:val="single"/>
          </w:rPr>
          <w:t>Ham Radio in Space: Engaging with Students Worldwide for 40 Years</w:t>
        </w:r>
      </w:hyperlink>
      <w:r w:rsidRPr="003532D9">
        <w:rPr>
          <w:color w:val="222222"/>
        </w:rPr>
        <w:t>," Gaskill explores the Shuttle Amateur Radio Experiment (SAREX), which is</w:t>
      </w:r>
      <w:r w:rsidRPr="003532D9">
        <w:rPr>
          <w:b/>
          <w:bCs/>
          <w:color w:val="222222"/>
        </w:rPr>
        <w:t> </w:t>
      </w:r>
      <w:r w:rsidRPr="003532D9">
        <w:rPr>
          <w:color w:val="222222"/>
        </w:rPr>
        <w:t>now known as Amateur Radio on the International Space Station (ARISS).</w:t>
      </w:r>
    </w:p>
    <w:p w14:paraId="201C51C1" w14:textId="77777777" w:rsidR="003532D9" w:rsidRPr="003532D9" w:rsidRDefault="003532D9" w:rsidP="003532D9">
      <w:pPr>
        <w:spacing w:before="120" w:after="150"/>
        <w:rPr>
          <w:color w:val="222222"/>
        </w:rPr>
      </w:pPr>
      <w:r w:rsidRPr="003532D9">
        <w:rPr>
          <w:color w:val="222222"/>
        </w:rPr>
        <w:t>Gaskill said that while she wrote the article, she is not an expert on the</w:t>
      </w:r>
      <w:r w:rsidRPr="003532D9">
        <w:rPr>
          <w:noProof/>
          <w:color w:val="222222"/>
        </w:rPr>
        <w:drawing>
          <wp:anchor distT="0" distB="0" distL="0" distR="0" simplePos="0" relativeHeight="251659264" behindDoc="0" locked="0" layoutInCell="1" allowOverlap="0" wp14:anchorId="4AA3EE46" wp14:editId="051B0A6B">
            <wp:simplePos x="0" y="0"/>
            <wp:positionH relativeFrom="column">
              <wp:align>right</wp:align>
            </wp:positionH>
            <wp:positionV relativeFrom="line">
              <wp:posOffset>0</wp:posOffset>
            </wp:positionV>
            <wp:extent cx="1362075" cy="1800225"/>
            <wp:effectExtent l="0" t="0" r="9525" b="9525"/>
            <wp:wrapSquare wrapText="bothSides"/>
            <wp:docPr id="4" name="Picture 2" descr="A logo of a plan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logo of a planet&#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6207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32D9">
        <w:rPr>
          <w:color w:val="222222"/>
        </w:rPr>
        <w:t> subject but there are many who are including Kenneth Ransom, N5VHO, International Space Station (ISS) Ham Project Coordinator since 2004.</w:t>
      </w:r>
    </w:p>
    <w:p w14:paraId="79791EB8" w14:textId="77777777" w:rsidR="003532D9" w:rsidRPr="003532D9" w:rsidRDefault="003532D9" w:rsidP="003532D9">
      <w:pPr>
        <w:spacing w:before="120" w:after="150"/>
        <w:rPr>
          <w:color w:val="222222"/>
        </w:rPr>
      </w:pPr>
      <w:r w:rsidRPr="003532D9">
        <w:rPr>
          <w:color w:val="222222"/>
        </w:rPr>
        <w:t>Ransom said that amateur radio in space was a possibility even before 1983, when Astronaut Owen Garriott, W5LFL (SK), made history during the STS-9 Space Shuttle Columbia mission with the first amateur radio contact from space. NASA had been looking for ways to bring amateur radio to Skylab (a space station designed as an orbiting workshop for scientific research) and even the moon.</w:t>
      </w:r>
    </w:p>
    <w:p w14:paraId="369C6F3B" w14:textId="77777777" w:rsidR="003532D9" w:rsidRPr="003532D9" w:rsidRDefault="003532D9" w:rsidP="003532D9">
      <w:pPr>
        <w:spacing w:before="120" w:after="150"/>
        <w:rPr>
          <w:color w:val="222222"/>
        </w:rPr>
      </w:pPr>
      <w:r w:rsidRPr="003532D9">
        <w:rPr>
          <w:color w:val="222222"/>
        </w:rPr>
        <w:t>"Having amateur radio in space has added a heightened level of interest, not only for hams, but for the overall program as well," said Ransom. "Just being able to talk to a crew member on board a spacecraft is an amazing accomplishment."</w:t>
      </w:r>
    </w:p>
    <w:p w14:paraId="2A6403F9" w14:textId="77777777" w:rsidR="003532D9" w:rsidRPr="003532D9" w:rsidRDefault="003532D9" w:rsidP="003532D9">
      <w:pPr>
        <w:spacing w:before="120" w:after="150"/>
        <w:rPr>
          <w:color w:val="222222"/>
        </w:rPr>
      </w:pPr>
      <w:r w:rsidRPr="003532D9">
        <w:rPr>
          <w:color w:val="222222"/>
        </w:rPr>
        <w:t xml:space="preserve">Garriott's son, Richard Garriott, who operated amateur radio during a short-term mission on the ISS in 2008, will present a special webinar on December 7, 2023, at 1800 UTC to discuss his </w:t>
      </w:r>
      <w:r w:rsidRPr="003532D9">
        <w:rPr>
          <w:color w:val="222222"/>
        </w:rPr>
        <w:lastRenderedPageBreak/>
        <w:t>father's first historic mission. The presentation will be available to watch on </w:t>
      </w:r>
      <w:hyperlink r:id="rId31" w:tgtFrame="_blank" w:history="1">
        <w:r w:rsidRPr="003532D9">
          <w:rPr>
            <w:color w:val="1155CC"/>
            <w:u w:val="single"/>
          </w:rPr>
          <w:t>ARISS - YouTube</w:t>
        </w:r>
      </w:hyperlink>
      <w:r w:rsidRPr="003532D9">
        <w:rPr>
          <w:color w:val="222222"/>
        </w:rPr>
        <w:t>. The event is hosted by ARISS International Chair Frank Bauer, KA3HDO.</w:t>
      </w:r>
    </w:p>
    <w:p w14:paraId="59F9439E" w14:textId="77777777" w:rsidR="003532D9" w:rsidRPr="003532D9" w:rsidRDefault="003532D9" w:rsidP="003532D9">
      <w:pPr>
        <w:spacing w:before="120" w:after="150"/>
        <w:rPr>
          <w:color w:val="222222"/>
        </w:rPr>
      </w:pPr>
      <w:r w:rsidRPr="003532D9">
        <w:rPr>
          <w:color w:val="222222"/>
        </w:rPr>
        <w:t>ARISS is a cooperative venture of international amateur radio societies and the space agencies that support the ISS. In the US, participating organizations include NASA's Space Communications and Navigation (</w:t>
      </w:r>
      <w:proofErr w:type="spellStart"/>
      <w:r w:rsidRPr="003532D9">
        <w:rPr>
          <w:color w:val="222222"/>
        </w:rPr>
        <w:t>SCaN</w:t>
      </w:r>
      <w:proofErr w:type="spellEnd"/>
      <w:r w:rsidRPr="003532D9">
        <w:rPr>
          <w:color w:val="222222"/>
        </w:rPr>
        <w:t>) program, the ISS National Laboratory -- Space Station Explorers, </w:t>
      </w:r>
      <w:hyperlink r:id="rId32" w:tgtFrame="_blank" w:history="1">
        <w:r w:rsidRPr="003532D9">
          <w:rPr>
            <w:color w:val="1155CC"/>
            <w:u w:val="single"/>
          </w:rPr>
          <w:t>ARRL</w:t>
        </w:r>
      </w:hyperlink>
      <w:r w:rsidRPr="003532D9">
        <w:rPr>
          <w:color w:val="222222"/>
        </w:rPr>
        <w:t>, and AMSAT.</w:t>
      </w:r>
    </w:p>
    <w:p w14:paraId="35576FBC" w14:textId="77777777" w:rsidR="00B04E95" w:rsidRDefault="00B04E95" w:rsidP="00A2482C"/>
    <w:p w14:paraId="4F11C9EA" w14:textId="5636225C" w:rsidR="00B04E95" w:rsidRPr="00175A66" w:rsidRDefault="00175A66" w:rsidP="00A2482C">
      <w:pPr>
        <w:rPr>
          <w:b/>
          <w:bCs/>
          <w:sz w:val="32"/>
          <w:szCs w:val="32"/>
        </w:rPr>
      </w:pPr>
      <w:r>
        <w:rPr>
          <w:b/>
          <w:bCs/>
          <w:sz w:val="32"/>
          <w:szCs w:val="32"/>
        </w:rPr>
        <w:t>__________________________________________________________</w:t>
      </w:r>
    </w:p>
    <w:p w14:paraId="443D3A0F" w14:textId="77777777" w:rsidR="00B04E95" w:rsidRDefault="00B04E95" w:rsidP="00A2482C"/>
    <w:tbl>
      <w:tblPr>
        <w:tblW w:w="5000" w:type="pct"/>
        <w:shd w:val="clear" w:color="auto" w:fill="FFFFFF"/>
        <w:tblCellMar>
          <w:left w:w="0" w:type="dxa"/>
          <w:right w:w="0" w:type="dxa"/>
        </w:tblCellMar>
        <w:tblLook w:val="04A0" w:firstRow="1" w:lastRow="0" w:firstColumn="1" w:lastColumn="0" w:noHBand="0" w:noVBand="1"/>
      </w:tblPr>
      <w:tblGrid>
        <w:gridCol w:w="9360"/>
      </w:tblGrid>
      <w:tr w:rsidR="003532D9" w:rsidRPr="003532D9" w14:paraId="4E9E09D4" w14:textId="77777777" w:rsidTr="003532D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3532D9" w:rsidRPr="003532D9" w14:paraId="3BECE734" w14:textId="77777777" w:rsidTr="003532D9">
              <w:tc>
                <w:tcPr>
                  <w:tcW w:w="0" w:type="auto"/>
                  <w:hideMark/>
                </w:tcPr>
                <w:p w14:paraId="138A4E5C" w14:textId="77777777" w:rsidR="003532D9" w:rsidRPr="003532D9" w:rsidRDefault="003532D9" w:rsidP="003532D9">
                  <w:pPr>
                    <w:jc w:val="center"/>
                  </w:pPr>
                  <w:r w:rsidRPr="003532D9">
                    <w:rPr>
                      <w:noProof/>
                    </w:rPr>
                    <w:drawing>
                      <wp:inline distT="0" distB="0" distL="0" distR="0" wp14:anchorId="6C708F8E" wp14:editId="35401EFE">
                        <wp:extent cx="6477000" cy="1619250"/>
                        <wp:effectExtent l="0" t="0" r="0" b="0"/>
                        <wp:docPr id="20" name="Picture 17"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7" descr="A black text on a white background&#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77000" cy="1619250"/>
                                </a:xfrm>
                                <a:prstGeom prst="rect">
                                  <a:avLst/>
                                </a:prstGeom>
                                <a:noFill/>
                                <a:ln>
                                  <a:noFill/>
                                </a:ln>
                              </pic:spPr>
                            </pic:pic>
                          </a:graphicData>
                        </a:graphic>
                      </wp:inline>
                    </w:drawing>
                  </w:r>
                </w:p>
              </w:tc>
            </w:tr>
          </w:tbl>
          <w:p w14:paraId="0A6E902F" w14:textId="77777777" w:rsidR="003532D9" w:rsidRPr="003532D9" w:rsidRDefault="003532D9" w:rsidP="003532D9">
            <w:pPr>
              <w:rPr>
                <w:rFonts w:ascii="Arial" w:hAnsi="Arial" w:cs="Arial"/>
                <w:color w:val="222222"/>
              </w:rPr>
            </w:pPr>
          </w:p>
        </w:tc>
      </w:tr>
    </w:tbl>
    <w:p w14:paraId="1FEBF10B" w14:textId="77777777" w:rsidR="003532D9" w:rsidRPr="003532D9" w:rsidRDefault="003532D9" w:rsidP="003532D9">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532D9" w:rsidRPr="003532D9" w14:paraId="760953D0" w14:textId="77777777" w:rsidTr="003532D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3532D9" w:rsidRPr="003532D9" w14:paraId="180A8270" w14:textId="77777777" w:rsidTr="003532D9">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3532D9" w:rsidRPr="003532D9" w14:paraId="2510EF95" w14:textId="77777777">
                    <w:trPr>
                      <w:trHeight w:val="15"/>
                      <w:jc w:val="center"/>
                    </w:trPr>
                    <w:tc>
                      <w:tcPr>
                        <w:tcW w:w="5000" w:type="pct"/>
                        <w:tcMar>
                          <w:top w:w="0" w:type="dxa"/>
                          <w:left w:w="0" w:type="dxa"/>
                          <w:bottom w:w="150" w:type="dxa"/>
                          <w:right w:w="0" w:type="dxa"/>
                        </w:tcMar>
                        <w:hideMark/>
                      </w:tcPr>
                      <w:p w14:paraId="398B0378" w14:textId="77777777" w:rsidR="003532D9" w:rsidRPr="003532D9" w:rsidRDefault="003532D9" w:rsidP="003532D9">
                        <w:pPr>
                          <w:spacing w:line="15" w:lineRule="atLeast"/>
                          <w:jc w:val="center"/>
                          <w:divId w:val="338626658"/>
                        </w:pPr>
                        <w:r w:rsidRPr="003532D9">
                          <w:rPr>
                            <w:noProof/>
                          </w:rPr>
                          <w:drawing>
                            <wp:inline distT="0" distB="0" distL="0" distR="0" wp14:anchorId="77F1B908" wp14:editId="0F54620B">
                              <wp:extent cx="47625" cy="9525"/>
                              <wp:effectExtent l="0" t="0" r="0" b="0"/>
                              <wp:docPr id="21"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6" descr="A black background with a black square&#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15C3EA91" w14:textId="77777777" w:rsidR="003532D9" w:rsidRPr="003532D9" w:rsidRDefault="003532D9" w:rsidP="003532D9">
                  <w:pPr>
                    <w:jc w:val="center"/>
                  </w:pPr>
                </w:p>
              </w:tc>
            </w:tr>
          </w:tbl>
          <w:p w14:paraId="663ABA48" w14:textId="77777777" w:rsidR="003532D9" w:rsidRPr="003532D9" w:rsidRDefault="003532D9" w:rsidP="003532D9">
            <w:pPr>
              <w:rPr>
                <w:rFonts w:ascii="Arial" w:hAnsi="Arial" w:cs="Arial"/>
                <w:color w:val="222222"/>
              </w:rPr>
            </w:pPr>
          </w:p>
        </w:tc>
      </w:tr>
    </w:tbl>
    <w:p w14:paraId="5EE155D6" w14:textId="77777777" w:rsidR="003532D9" w:rsidRPr="003532D9" w:rsidRDefault="003532D9" w:rsidP="003532D9">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532D9" w:rsidRPr="003532D9" w14:paraId="273AD6C6" w14:textId="77777777" w:rsidTr="003532D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3532D9" w:rsidRPr="003532D9" w14:paraId="57808D9C" w14:textId="77777777" w:rsidTr="003532D9">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360"/>
                  </w:tblGrid>
                  <w:tr w:rsidR="003532D9" w:rsidRPr="003532D9" w14:paraId="68D83AEA" w14:textId="77777777">
                    <w:trPr>
                      <w:jc w:val="center"/>
                    </w:trPr>
                    <w:tc>
                      <w:tcPr>
                        <w:tcW w:w="5000" w:type="pct"/>
                        <w:tcMar>
                          <w:top w:w="135" w:type="dxa"/>
                          <w:left w:w="0" w:type="dxa"/>
                          <w:bottom w:w="135" w:type="dxa"/>
                          <w:right w:w="0" w:type="dxa"/>
                        </w:tcMar>
                        <w:hideMark/>
                      </w:tcPr>
                      <w:tbl>
                        <w:tblPr>
                          <w:tblW w:w="9180" w:type="dxa"/>
                          <w:jc w:val="center"/>
                          <w:tblCellMar>
                            <w:left w:w="0" w:type="dxa"/>
                            <w:right w:w="0" w:type="dxa"/>
                          </w:tblCellMar>
                          <w:tblLook w:val="04A0" w:firstRow="1" w:lastRow="0" w:firstColumn="1" w:lastColumn="0" w:noHBand="0" w:noVBand="1"/>
                        </w:tblPr>
                        <w:tblGrid>
                          <w:gridCol w:w="9180"/>
                        </w:tblGrid>
                        <w:tr w:rsidR="003532D9" w:rsidRPr="003532D9" w14:paraId="6C5C3247" w14:textId="77777777">
                          <w:trPr>
                            <w:trHeight w:val="15"/>
                            <w:jc w:val="center"/>
                          </w:trPr>
                          <w:tc>
                            <w:tcPr>
                              <w:tcW w:w="0" w:type="auto"/>
                              <w:tcBorders>
                                <w:bottom w:val="nil"/>
                              </w:tcBorders>
                              <w:shd w:val="clear" w:color="auto" w:fill="BFBFBF"/>
                              <w:tcMar>
                                <w:top w:w="0" w:type="dxa"/>
                                <w:left w:w="0" w:type="dxa"/>
                                <w:bottom w:w="15" w:type="dxa"/>
                                <w:right w:w="0" w:type="dxa"/>
                              </w:tcMar>
                              <w:vAlign w:val="center"/>
                              <w:hideMark/>
                            </w:tcPr>
                            <w:p w14:paraId="05A6D594" w14:textId="77777777" w:rsidR="003532D9" w:rsidRPr="003532D9" w:rsidRDefault="003532D9" w:rsidP="003532D9">
                              <w:pPr>
                                <w:spacing w:line="15" w:lineRule="atLeast"/>
                                <w:jc w:val="center"/>
                                <w:divId w:val="1241452038"/>
                              </w:pPr>
                              <w:r w:rsidRPr="003532D9">
                                <w:rPr>
                                  <w:noProof/>
                                </w:rPr>
                                <w:drawing>
                                  <wp:inline distT="0" distB="0" distL="0" distR="0" wp14:anchorId="3341F678" wp14:editId="04993576">
                                    <wp:extent cx="47625" cy="9525"/>
                                    <wp:effectExtent l="0" t="0" r="0" b="0"/>
                                    <wp:docPr id="22"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5" descr="A black background with a black square&#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2801D1BE" w14:textId="77777777" w:rsidR="003532D9" w:rsidRPr="003532D9" w:rsidRDefault="003532D9" w:rsidP="003532D9">
                        <w:pPr>
                          <w:jc w:val="center"/>
                        </w:pPr>
                      </w:p>
                    </w:tc>
                  </w:tr>
                </w:tbl>
                <w:p w14:paraId="4A591B7E" w14:textId="77777777" w:rsidR="003532D9" w:rsidRPr="003532D9" w:rsidRDefault="003532D9" w:rsidP="003532D9">
                  <w:pPr>
                    <w:jc w:val="center"/>
                  </w:pPr>
                </w:p>
              </w:tc>
            </w:tr>
          </w:tbl>
          <w:p w14:paraId="79C57588" w14:textId="77777777" w:rsidR="003532D9" w:rsidRPr="003532D9" w:rsidRDefault="003532D9" w:rsidP="003532D9">
            <w:pPr>
              <w:rPr>
                <w:rFonts w:ascii="Arial" w:hAnsi="Arial" w:cs="Arial"/>
                <w:color w:val="222222"/>
              </w:rPr>
            </w:pPr>
          </w:p>
        </w:tc>
      </w:tr>
    </w:tbl>
    <w:p w14:paraId="174E20DB" w14:textId="77777777" w:rsidR="003532D9" w:rsidRPr="003532D9" w:rsidRDefault="003532D9" w:rsidP="003532D9">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532D9" w:rsidRPr="003532D9" w14:paraId="66D5DB93" w14:textId="77777777" w:rsidTr="003532D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3532D9" w:rsidRPr="003532D9" w14:paraId="171E7281" w14:textId="77777777" w:rsidTr="003532D9">
              <w:tc>
                <w:tcPr>
                  <w:tcW w:w="0" w:type="auto"/>
                  <w:tcMar>
                    <w:top w:w="150" w:type="dxa"/>
                    <w:left w:w="600" w:type="dxa"/>
                    <w:bottom w:w="150" w:type="dxa"/>
                    <w:right w:w="600" w:type="dxa"/>
                  </w:tcMar>
                  <w:hideMark/>
                </w:tcPr>
                <w:p w14:paraId="2B4F2A81" w14:textId="77777777" w:rsidR="003532D9" w:rsidRPr="003532D9" w:rsidRDefault="003532D9" w:rsidP="003532D9">
                  <w:pPr>
                    <w:divId w:val="29958525"/>
                    <w:rPr>
                      <w:rFonts w:ascii="Arial" w:hAnsi="Arial" w:cs="Arial"/>
                      <w:color w:val="2E2F2F"/>
                      <w:sz w:val="21"/>
                      <w:szCs w:val="21"/>
                    </w:rPr>
                  </w:pPr>
                  <w:r w:rsidRPr="003532D9">
                    <w:rPr>
                      <w:rFonts w:ascii="Arial" w:hAnsi="Arial" w:cs="Arial"/>
                      <w:color w:val="2E2F2F"/>
                      <w:sz w:val="21"/>
                      <w:szCs w:val="21"/>
                    </w:rPr>
                    <w:t xml:space="preserve">In this week’s newsletter, discover how to get the best views of this month's Geminid meteors, hear former astronaut Story Musgrave share firsthand accounts of the groundbreaking mission that revitalized the Hubble Space Telescope, and learn how a </w:t>
                  </w:r>
                  <w:proofErr w:type="spellStart"/>
                  <w:r w:rsidRPr="003532D9">
                    <w:rPr>
                      <w:rFonts w:ascii="Arial" w:hAnsi="Arial" w:cs="Arial"/>
                      <w:color w:val="2E2F2F"/>
                      <w:sz w:val="21"/>
                      <w:szCs w:val="21"/>
                    </w:rPr>
                    <w:t>cryobot</w:t>
                  </w:r>
                  <w:proofErr w:type="spellEnd"/>
                  <w:r w:rsidRPr="003532D9">
                    <w:rPr>
                      <w:rFonts w:ascii="Arial" w:hAnsi="Arial" w:cs="Arial"/>
                      <w:color w:val="2E2F2F"/>
                      <w:sz w:val="21"/>
                      <w:szCs w:val="21"/>
                    </w:rPr>
                    <w:t xml:space="preserve"> mission concept to drill through the icy crusts of Europa and Enceladus to search for life is being developed.</w:t>
                  </w:r>
                </w:p>
              </w:tc>
            </w:tr>
          </w:tbl>
          <w:p w14:paraId="061B77F6" w14:textId="77777777" w:rsidR="003532D9" w:rsidRPr="003532D9" w:rsidRDefault="003532D9" w:rsidP="003532D9">
            <w:pPr>
              <w:rPr>
                <w:rFonts w:ascii="Arial" w:hAnsi="Arial" w:cs="Arial"/>
                <w:color w:val="222222"/>
              </w:rPr>
            </w:pPr>
          </w:p>
        </w:tc>
      </w:tr>
    </w:tbl>
    <w:p w14:paraId="355593FC" w14:textId="77777777" w:rsidR="003532D9" w:rsidRPr="003532D9" w:rsidRDefault="003532D9" w:rsidP="003532D9">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532D9" w:rsidRPr="003532D9" w14:paraId="7C20D8FA" w14:textId="77777777" w:rsidTr="003532D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3532D9" w:rsidRPr="003532D9" w14:paraId="5A3D67FA" w14:textId="77777777" w:rsidTr="003532D9">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360"/>
                  </w:tblGrid>
                  <w:tr w:rsidR="003532D9" w:rsidRPr="003532D9" w14:paraId="5BAF2E53" w14:textId="77777777">
                    <w:trPr>
                      <w:jc w:val="center"/>
                    </w:trPr>
                    <w:tc>
                      <w:tcPr>
                        <w:tcW w:w="5000" w:type="pct"/>
                        <w:tcMar>
                          <w:top w:w="135" w:type="dxa"/>
                          <w:left w:w="0" w:type="dxa"/>
                          <w:bottom w:w="135" w:type="dxa"/>
                          <w:right w:w="0" w:type="dxa"/>
                        </w:tcMar>
                        <w:hideMark/>
                      </w:tcPr>
                      <w:tbl>
                        <w:tblPr>
                          <w:tblW w:w="9180" w:type="dxa"/>
                          <w:jc w:val="center"/>
                          <w:tblCellMar>
                            <w:left w:w="0" w:type="dxa"/>
                            <w:right w:w="0" w:type="dxa"/>
                          </w:tblCellMar>
                          <w:tblLook w:val="04A0" w:firstRow="1" w:lastRow="0" w:firstColumn="1" w:lastColumn="0" w:noHBand="0" w:noVBand="1"/>
                        </w:tblPr>
                        <w:tblGrid>
                          <w:gridCol w:w="9180"/>
                        </w:tblGrid>
                        <w:tr w:rsidR="003532D9" w:rsidRPr="003532D9" w14:paraId="373CC167" w14:textId="77777777">
                          <w:trPr>
                            <w:trHeight w:val="15"/>
                            <w:jc w:val="center"/>
                          </w:trPr>
                          <w:tc>
                            <w:tcPr>
                              <w:tcW w:w="0" w:type="auto"/>
                              <w:tcBorders>
                                <w:bottom w:val="nil"/>
                              </w:tcBorders>
                              <w:shd w:val="clear" w:color="auto" w:fill="BFBFBF"/>
                              <w:tcMar>
                                <w:top w:w="0" w:type="dxa"/>
                                <w:left w:w="0" w:type="dxa"/>
                                <w:bottom w:w="15" w:type="dxa"/>
                                <w:right w:w="0" w:type="dxa"/>
                              </w:tcMar>
                              <w:vAlign w:val="center"/>
                              <w:hideMark/>
                            </w:tcPr>
                            <w:p w14:paraId="2F1AEE82" w14:textId="77777777" w:rsidR="003532D9" w:rsidRPr="003532D9" w:rsidRDefault="003532D9" w:rsidP="003532D9">
                              <w:pPr>
                                <w:spacing w:line="15" w:lineRule="atLeast"/>
                                <w:jc w:val="center"/>
                                <w:divId w:val="1801263896"/>
                              </w:pPr>
                              <w:r w:rsidRPr="003532D9">
                                <w:rPr>
                                  <w:noProof/>
                                </w:rPr>
                                <w:drawing>
                                  <wp:inline distT="0" distB="0" distL="0" distR="0" wp14:anchorId="04A49782" wp14:editId="39550D13">
                                    <wp:extent cx="47625" cy="9525"/>
                                    <wp:effectExtent l="0" t="0" r="0" b="0"/>
                                    <wp:docPr id="23"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4" descr="A black background with a black square&#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30D44D88" w14:textId="77777777" w:rsidR="003532D9" w:rsidRPr="003532D9" w:rsidRDefault="003532D9" w:rsidP="003532D9">
                        <w:pPr>
                          <w:jc w:val="center"/>
                        </w:pPr>
                      </w:p>
                    </w:tc>
                  </w:tr>
                </w:tbl>
                <w:p w14:paraId="6A9110C6" w14:textId="77777777" w:rsidR="003532D9" w:rsidRPr="003532D9" w:rsidRDefault="003532D9" w:rsidP="003532D9">
                  <w:pPr>
                    <w:jc w:val="center"/>
                  </w:pPr>
                </w:p>
              </w:tc>
            </w:tr>
          </w:tbl>
          <w:p w14:paraId="00CAB8D1" w14:textId="77777777" w:rsidR="003532D9" w:rsidRPr="003532D9" w:rsidRDefault="003532D9" w:rsidP="003532D9">
            <w:pPr>
              <w:rPr>
                <w:rFonts w:ascii="Arial" w:hAnsi="Arial" w:cs="Arial"/>
                <w:color w:val="222222"/>
              </w:rPr>
            </w:pPr>
          </w:p>
        </w:tc>
      </w:tr>
    </w:tbl>
    <w:p w14:paraId="1330F1B9" w14:textId="77777777" w:rsidR="003532D9" w:rsidRPr="003532D9" w:rsidRDefault="003532D9" w:rsidP="003532D9">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532D9" w:rsidRPr="003532D9" w14:paraId="570C11A7" w14:textId="77777777" w:rsidTr="003532D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3532D9" w:rsidRPr="003532D9" w14:paraId="5D05B562" w14:textId="77777777" w:rsidTr="003532D9">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3532D9" w:rsidRPr="003532D9" w14:paraId="7ED6169A" w14:textId="77777777">
                    <w:trPr>
                      <w:trHeight w:val="15"/>
                      <w:jc w:val="center"/>
                    </w:trPr>
                    <w:tc>
                      <w:tcPr>
                        <w:tcW w:w="5000" w:type="pct"/>
                        <w:tcMar>
                          <w:top w:w="0" w:type="dxa"/>
                          <w:left w:w="0" w:type="dxa"/>
                          <w:bottom w:w="450" w:type="dxa"/>
                          <w:right w:w="0" w:type="dxa"/>
                        </w:tcMar>
                        <w:hideMark/>
                      </w:tcPr>
                      <w:p w14:paraId="57B611CF" w14:textId="77777777" w:rsidR="003532D9" w:rsidRPr="003532D9" w:rsidRDefault="003532D9" w:rsidP="003532D9">
                        <w:pPr>
                          <w:spacing w:line="15" w:lineRule="atLeast"/>
                          <w:jc w:val="center"/>
                          <w:divId w:val="537425872"/>
                        </w:pPr>
                        <w:r w:rsidRPr="003532D9">
                          <w:rPr>
                            <w:noProof/>
                          </w:rPr>
                          <w:drawing>
                            <wp:inline distT="0" distB="0" distL="0" distR="0" wp14:anchorId="0EE36A3F" wp14:editId="456FAC48">
                              <wp:extent cx="47625" cy="9525"/>
                              <wp:effectExtent l="0" t="0" r="0" b="0"/>
                              <wp:docPr id="24"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3" descr="A black background with a black square&#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762DFB11" w14:textId="77777777" w:rsidR="003532D9" w:rsidRPr="003532D9" w:rsidRDefault="003532D9" w:rsidP="003532D9">
                  <w:pPr>
                    <w:jc w:val="center"/>
                  </w:pPr>
                </w:p>
              </w:tc>
            </w:tr>
          </w:tbl>
          <w:p w14:paraId="3F0C5455" w14:textId="77777777" w:rsidR="003532D9" w:rsidRPr="003532D9" w:rsidRDefault="003532D9" w:rsidP="003532D9">
            <w:pPr>
              <w:rPr>
                <w:rFonts w:ascii="Arial" w:hAnsi="Arial" w:cs="Arial"/>
                <w:color w:val="222222"/>
              </w:rPr>
            </w:pPr>
          </w:p>
        </w:tc>
      </w:tr>
    </w:tbl>
    <w:p w14:paraId="050E062B" w14:textId="77777777" w:rsidR="003532D9" w:rsidRPr="003532D9" w:rsidRDefault="003532D9" w:rsidP="003532D9">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532D9" w:rsidRPr="003532D9" w14:paraId="7FEA31AA" w14:textId="77777777" w:rsidTr="003532D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3532D9" w:rsidRPr="003532D9" w14:paraId="14DF98AA" w14:textId="77777777" w:rsidTr="003532D9">
              <w:tc>
                <w:tcPr>
                  <w:tcW w:w="0" w:type="auto"/>
                  <w:tcMar>
                    <w:top w:w="150" w:type="dxa"/>
                    <w:left w:w="0" w:type="dxa"/>
                    <w:bottom w:w="150" w:type="dxa"/>
                    <w:right w:w="0" w:type="dxa"/>
                  </w:tcMar>
                  <w:hideMark/>
                </w:tcPr>
                <w:p w14:paraId="060F5294" w14:textId="77777777" w:rsidR="003532D9" w:rsidRPr="003532D9" w:rsidRDefault="003532D9" w:rsidP="003532D9">
                  <w:pPr>
                    <w:jc w:val="center"/>
                    <w:divId w:val="442696427"/>
                  </w:pPr>
                  <w:r w:rsidRPr="003532D9">
                    <w:rPr>
                      <w:noProof/>
                      <w:color w:val="1155CC"/>
                    </w:rPr>
                    <w:drawing>
                      <wp:inline distT="0" distB="0" distL="0" distR="0" wp14:anchorId="6831253D" wp14:editId="71F118A5">
                        <wp:extent cx="2424112" cy="1816098"/>
                        <wp:effectExtent l="0" t="0" r="0" b="0"/>
                        <wp:docPr id="25" name="Picture 12" descr="What's Up: December 2023 Skywatching Tips from NASA">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hat's Up: December 2023 Skywatching Tips from NASA">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88394" cy="1864257"/>
                                </a:xfrm>
                                <a:prstGeom prst="rect">
                                  <a:avLst/>
                                </a:prstGeom>
                                <a:noFill/>
                                <a:ln>
                                  <a:noFill/>
                                </a:ln>
                              </pic:spPr>
                            </pic:pic>
                          </a:graphicData>
                        </a:graphic>
                      </wp:inline>
                    </w:drawing>
                  </w:r>
                </w:p>
              </w:tc>
            </w:tr>
          </w:tbl>
          <w:p w14:paraId="60F05B44" w14:textId="77777777" w:rsidR="003532D9" w:rsidRPr="003532D9" w:rsidRDefault="003532D9" w:rsidP="003532D9">
            <w:pPr>
              <w:rPr>
                <w:rFonts w:ascii="Arial" w:hAnsi="Arial" w:cs="Arial"/>
                <w:color w:val="222222"/>
              </w:rPr>
            </w:pPr>
          </w:p>
        </w:tc>
      </w:tr>
    </w:tbl>
    <w:p w14:paraId="56805186" w14:textId="77777777" w:rsidR="003532D9" w:rsidRPr="003532D9" w:rsidRDefault="003532D9" w:rsidP="003532D9">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532D9" w:rsidRPr="003532D9" w14:paraId="37C4086D" w14:textId="77777777" w:rsidTr="003532D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3532D9" w:rsidRPr="003532D9" w14:paraId="13E8FAFF" w14:textId="77777777" w:rsidTr="003532D9">
              <w:tc>
                <w:tcPr>
                  <w:tcW w:w="0" w:type="auto"/>
                  <w:tcMar>
                    <w:top w:w="150" w:type="dxa"/>
                    <w:left w:w="600" w:type="dxa"/>
                    <w:bottom w:w="150" w:type="dxa"/>
                    <w:right w:w="600" w:type="dxa"/>
                  </w:tcMar>
                  <w:hideMark/>
                </w:tcPr>
                <w:p w14:paraId="13C46ACF" w14:textId="77777777" w:rsidR="003532D9" w:rsidRPr="003532D9" w:rsidRDefault="003532D9" w:rsidP="003532D9">
                  <w:pPr>
                    <w:rPr>
                      <w:rFonts w:ascii="Arial" w:hAnsi="Arial" w:cs="Arial"/>
                      <w:color w:val="2E2F2F"/>
                      <w:sz w:val="21"/>
                      <w:szCs w:val="21"/>
                    </w:rPr>
                  </w:pPr>
                  <w:r w:rsidRPr="003532D9">
                    <w:rPr>
                      <w:rFonts w:ascii="Arial" w:hAnsi="Arial" w:cs="Arial"/>
                      <w:b/>
                      <w:bCs/>
                      <w:color w:val="2E2F2F"/>
                      <w:sz w:val="42"/>
                      <w:szCs w:val="42"/>
                    </w:rPr>
                    <w:lastRenderedPageBreak/>
                    <w:t xml:space="preserve">What's Up </w:t>
                  </w:r>
                  <w:proofErr w:type="gramStart"/>
                  <w:r w:rsidRPr="003532D9">
                    <w:rPr>
                      <w:rFonts w:ascii="Arial" w:hAnsi="Arial" w:cs="Arial"/>
                      <w:b/>
                      <w:bCs/>
                      <w:color w:val="2E2F2F"/>
                      <w:sz w:val="42"/>
                      <w:szCs w:val="42"/>
                    </w:rPr>
                    <w:t>for</w:t>
                  </w:r>
                  <w:proofErr w:type="gramEnd"/>
                  <w:r w:rsidRPr="003532D9">
                    <w:rPr>
                      <w:rFonts w:ascii="Arial" w:hAnsi="Arial" w:cs="Arial"/>
                      <w:b/>
                      <w:bCs/>
                      <w:color w:val="2E2F2F"/>
                      <w:sz w:val="42"/>
                      <w:szCs w:val="42"/>
                    </w:rPr>
                    <w:t xml:space="preserve"> December?</w:t>
                  </w:r>
                </w:p>
                <w:p w14:paraId="7142349A" w14:textId="77777777" w:rsidR="003532D9" w:rsidRPr="003532D9" w:rsidRDefault="003532D9" w:rsidP="003532D9">
                  <w:pPr>
                    <w:rPr>
                      <w:rFonts w:ascii="Arial" w:hAnsi="Arial" w:cs="Arial"/>
                      <w:color w:val="2E2F2F"/>
                      <w:sz w:val="21"/>
                      <w:szCs w:val="21"/>
                    </w:rPr>
                  </w:pPr>
                  <w:r w:rsidRPr="003532D9">
                    <w:rPr>
                      <w:rFonts w:ascii="Arial" w:hAnsi="Arial" w:cs="Arial"/>
                      <w:b/>
                      <w:bCs/>
                      <w:color w:val="2E2F2F"/>
                      <w:sz w:val="42"/>
                      <w:szCs w:val="42"/>
                    </w:rPr>
                    <w:t>Your Personal NASA Guide to the Night Sky</w:t>
                  </w:r>
                </w:p>
              </w:tc>
            </w:tr>
          </w:tbl>
          <w:p w14:paraId="6BF1D6A2" w14:textId="77777777" w:rsidR="003532D9" w:rsidRPr="003532D9" w:rsidRDefault="003532D9" w:rsidP="003532D9">
            <w:pPr>
              <w:rPr>
                <w:rFonts w:ascii="Arial" w:hAnsi="Arial" w:cs="Arial"/>
                <w:color w:val="222222"/>
              </w:rPr>
            </w:pPr>
          </w:p>
        </w:tc>
      </w:tr>
    </w:tbl>
    <w:p w14:paraId="768415EF" w14:textId="77777777" w:rsidR="003532D9" w:rsidRPr="003532D9" w:rsidRDefault="003532D9" w:rsidP="003532D9">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532D9" w:rsidRPr="003532D9" w14:paraId="059581B1" w14:textId="77777777" w:rsidTr="003532D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3532D9" w:rsidRPr="003532D9" w14:paraId="77E85E25" w14:textId="77777777" w:rsidTr="003532D9">
              <w:tc>
                <w:tcPr>
                  <w:tcW w:w="0" w:type="auto"/>
                  <w:tcMar>
                    <w:top w:w="150" w:type="dxa"/>
                    <w:left w:w="600" w:type="dxa"/>
                    <w:bottom w:w="150" w:type="dxa"/>
                    <w:right w:w="600" w:type="dxa"/>
                  </w:tcMar>
                  <w:hideMark/>
                </w:tcPr>
                <w:p w14:paraId="444A77F2" w14:textId="77777777" w:rsidR="003532D9" w:rsidRPr="003532D9" w:rsidRDefault="003532D9" w:rsidP="003532D9">
                  <w:pPr>
                    <w:divId w:val="1449934618"/>
                    <w:rPr>
                      <w:rFonts w:ascii="Arial" w:hAnsi="Arial" w:cs="Arial"/>
                      <w:color w:val="2E2F2F"/>
                      <w:sz w:val="21"/>
                      <w:szCs w:val="21"/>
                    </w:rPr>
                  </w:pPr>
                  <w:r w:rsidRPr="003532D9">
                    <w:rPr>
                      <w:rFonts w:ascii="Arial" w:hAnsi="Arial" w:cs="Arial"/>
                      <w:color w:val="2E2F2F"/>
                      <w:sz w:val="21"/>
                      <w:szCs w:val="21"/>
                    </w:rPr>
                    <w:t xml:space="preserve">The Geminid meteors peak overnight on Wednesday, Dec. 13. Northern Hemisphere observers can look for meteors as early as 9 p.m. local time, with the hourly number increasing after midnight. </w:t>
                  </w:r>
                  <w:proofErr w:type="gramStart"/>
                  <w:r w:rsidRPr="003532D9">
                    <w:rPr>
                      <w:rFonts w:ascii="Arial" w:hAnsi="Arial" w:cs="Arial"/>
                      <w:color w:val="2E2F2F"/>
                      <w:sz w:val="21"/>
                      <w:szCs w:val="21"/>
                    </w:rPr>
                    <w:t>Asteroid</w:t>
                  </w:r>
                  <w:proofErr w:type="gramEnd"/>
                  <w:r w:rsidRPr="003532D9">
                    <w:rPr>
                      <w:rFonts w:ascii="Arial" w:hAnsi="Arial" w:cs="Arial"/>
                      <w:color w:val="2E2F2F"/>
                      <w:sz w:val="21"/>
                      <w:szCs w:val="21"/>
                    </w:rPr>
                    <w:t xml:space="preserve"> Vesta reaches opposition this month, meaning it's located directly on the opposite side of Earth from the Sun. You will be able to observe it as early as 10 p.m. local time with binoculars or a small telescope.</w:t>
                  </w:r>
                </w:p>
              </w:tc>
            </w:tr>
          </w:tbl>
          <w:p w14:paraId="2870AC7A" w14:textId="77777777" w:rsidR="003532D9" w:rsidRPr="003532D9" w:rsidRDefault="003532D9" w:rsidP="003532D9">
            <w:pPr>
              <w:rPr>
                <w:rFonts w:ascii="Arial" w:hAnsi="Arial" w:cs="Arial"/>
                <w:color w:val="222222"/>
              </w:rPr>
            </w:pPr>
          </w:p>
        </w:tc>
      </w:tr>
    </w:tbl>
    <w:p w14:paraId="539D0DB6" w14:textId="77777777" w:rsidR="003532D9" w:rsidRPr="003532D9" w:rsidRDefault="003532D9" w:rsidP="003532D9">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532D9" w:rsidRPr="003532D9" w14:paraId="5A182C83" w14:textId="77777777" w:rsidTr="003532D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3532D9" w:rsidRPr="003532D9" w14:paraId="382D4D5A" w14:textId="77777777" w:rsidTr="003532D9">
              <w:tc>
                <w:tcPr>
                  <w:tcW w:w="0" w:type="auto"/>
                  <w:tcMar>
                    <w:top w:w="150" w:type="dxa"/>
                    <w:left w:w="600" w:type="dxa"/>
                    <w:bottom w:w="150" w:type="dxa"/>
                    <w:right w:w="600" w:type="dxa"/>
                  </w:tcMar>
                  <w:hideMark/>
                </w:tcPr>
                <w:p w14:paraId="4B23D19D" w14:textId="77777777" w:rsidR="003532D9" w:rsidRPr="003532D9" w:rsidRDefault="00000000" w:rsidP="003532D9">
                  <w:pPr>
                    <w:divId w:val="769862462"/>
                    <w:rPr>
                      <w:rFonts w:ascii="Arial" w:hAnsi="Arial" w:cs="Arial"/>
                      <w:color w:val="2E2F2F"/>
                      <w:sz w:val="21"/>
                      <w:szCs w:val="21"/>
                    </w:rPr>
                  </w:pPr>
                  <w:hyperlink r:id="rId37" w:tgtFrame="_blank" w:history="1">
                    <w:r w:rsidR="003532D9" w:rsidRPr="003532D9">
                      <w:rPr>
                        <w:rFonts w:ascii="Arial" w:hAnsi="Arial" w:cs="Arial"/>
                        <w:b/>
                        <w:bCs/>
                        <w:color w:val="0B3D91"/>
                        <w:sz w:val="21"/>
                        <w:szCs w:val="21"/>
                        <w:u w:val="single"/>
                      </w:rPr>
                      <w:t>SKYWATCHING RESOURCES</w:t>
                    </w:r>
                  </w:hyperlink>
                </w:p>
              </w:tc>
            </w:tr>
          </w:tbl>
          <w:p w14:paraId="3CFD3CF4" w14:textId="77777777" w:rsidR="003532D9" w:rsidRPr="003532D9" w:rsidRDefault="003532D9" w:rsidP="003532D9">
            <w:pPr>
              <w:rPr>
                <w:rFonts w:ascii="Arial" w:hAnsi="Arial" w:cs="Arial"/>
                <w:color w:val="222222"/>
              </w:rPr>
            </w:pPr>
          </w:p>
        </w:tc>
      </w:tr>
    </w:tbl>
    <w:p w14:paraId="39B318A0" w14:textId="77777777" w:rsidR="00B04E95" w:rsidRDefault="00B04E95" w:rsidP="00A2482C"/>
    <w:tbl>
      <w:tblPr>
        <w:tblW w:w="5000" w:type="pct"/>
        <w:shd w:val="clear" w:color="auto" w:fill="FFFFFF"/>
        <w:tblCellMar>
          <w:left w:w="0" w:type="dxa"/>
          <w:right w:w="0" w:type="dxa"/>
        </w:tblCellMar>
        <w:tblLook w:val="04A0" w:firstRow="1" w:lastRow="0" w:firstColumn="1" w:lastColumn="0" w:noHBand="0" w:noVBand="1"/>
      </w:tblPr>
      <w:tblGrid>
        <w:gridCol w:w="9360"/>
      </w:tblGrid>
      <w:tr w:rsidR="00F046C0" w:rsidRPr="00F046C0" w14:paraId="1E6F47D0" w14:textId="77777777" w:rsidTr="00F046C0">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F046C0" w:rsidRPr="00F046C0" w14:paraId="30CA10AC" w14:textId="77777777" w:rsidTr="00F046C0">
              <w:tc>
                <w:tcPr>
                  <w:tcW w:w="0" w:type="auto"/>
                  <w:tcMar>
                    <w:top w:w="150" w:type="dxa"/>
                    <w:left w:w="0" w:type="dxa"/>
                    <w:bottom w:w="150" w:type="dxa"/>
                    <w:right w:w="0" w:type="dxa"/>
                  </w:tcMar>
                  <w:hideMark/>
                </w:tcPr>
                <w:p w14:paraId="05A1F1E8" w14:textId="77777777" w:rsidR="00F046C0" w:rsidRPr="00F046C0" w:rsidRDefault="00F046C0" w:rsidP="00F046C0">
                  <w:pPr>
                    <w:jc w:val="center"/>
                  </w:pPr>
                  <w:r w:rsidRPr="00F046C0">
                    <w:rPr>
                      <w:noProof/>
                    </w:rPr>
                    <w:drawing>
                      <wp:inline distT="0" distB="0" distL="0" distR="0" wp14:anchorId="15EE7CE2" wp14:editId="79399E19">
                        <wp:extent cx="5819775" cy="4362450"/>
                        <wp:effectExtent l="0" t="0" r="9525" b="0"/>
                        <wp:docPr id="29" name="Picture 21" descr="A satellite flying over a pla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1" descr="A satellite flying over a plane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19775" cy="4362450"/>
                                </a:xfrm>
                                <a:prstGeom prst="rect">
                                  <a:avLst/>
                                </a:prstGeom>
                                <a:noFill/>
                                <a:ln>
                                  <a:noFill/>
                                </a:ln>
                              </pic:spPr>
                            </pic:pic>
                          </a:graphicData>
                        </a:graphic>
                      </wp:inline>
                    </w:drawing>
                  </w:r>
                </w:p>
              </w:tc>
            </w:tr>
          </w:tbl>
          <w:p w14:paraId="52EE6396" w14:textId="77777777" w:rsidR="00F046C0" w:rsidRPr="00F046C0" w:rsidRDefault="00F046C0" w:rsidP="00F046C0">
            <w:pPr>
              <w:rPr>
                <w:rFonts w:ascii="Arial" w:hAnsi="Arial" w:cs="Arial"/>
                <w:color w:val="222222"/>
              </w:rPr>
            </w:pPr>
          </w:p>
        </w:tc>
      </w:tr>
    </w:tbl>
    <w:p w14:paraId="2E22B3A1" w14:textId="77777777" w:rsidR="00F046C0" w:rsidRPr="00F046C0" w:rsidRDefault="00F046C0" w:rsidP="00F046C0">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F046C0" w:rsidRPr="00F046C0" w14:paraId="43B6D618" w14:textId="77777777" w:rsidTr="00F046C0">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F046C0" w:rsidRPr="00F046C0" w14:paraId="594062BB" w14:textId="77777777" w:rsidTr="00F046C0">
              <w:tc>
                <w:tcPr>
                  <w:tcW w:w="0" w:type="auto"/>
                  <w:tcMar>
                    <w:top w:w="150" w:type="dxa"/>
                    <w:left w:w="600" w:type="dxa"/>
                    <w:bottom w:w="150" w:type="dxa"/>
                    <w:right w:w="600" w:type="dxa"/>
                  </w:tcMar>
                  <w:hideMark/>
                </w:tcPr>
                <w:p w14:paraId="045202C1" w14:textId="77777777" w:rsidR="00F046C0" w:rsidRPr="00F046C0" w:rsidRDefault="00F046C0" w:rsidP="00F046C0">
                  <w:pPr>
                    <w:divId w:val="1307979452"/>
                    <w:rPr>
                      <w:color w:val="2E2F2F"/>
                      <w:sz w:val="32"/>
                      <w:szCs w:val="32"/>
                    </w:rPr>
                  </w:pPr>
                  <w:r w:rsidRPr="00F046C0">
                    <w:rPr>
                      <w:b/>
                      <w:bCs/>
                      <w:color w:val="2E2F2F"/>
                      <w:sz w:val="32"/>
                      <w:szCs w:val="32"/>
                    </w:rPr>
                    <w:lastRenderedPageBreak/>
                    <w:t>Send Your Name to Jupiter’s Moon Europa</w:t>
                  </w:r>
                </w:p>
              </w:tc>
            </w:tr>
          </w:tbl>
          <w:p w14:paraId="161877C1" w14:textId="77777777" w:rsidR="00F046C0" w:rsidRPr="00F046C0" w:rsidRDefault="00F046C0" w:rsidP="00F046C0">
            <w:pPr>
              <w:rPr>
                <w:rFonts w:ascii="Arial" w:hAnsi="Arial" w:cs="Arial"/>
                <w:color w:val="222222"/>
              </w:rPr>
            </w:pPr>
          </w:p>
        </w:tc>
      </w:tr>
    </w:tbl>
    <w:p w14:paraId="58402C49" w14:textId="77777777" w:rsidR="00F046C0" w:rsidRPr="00F046C0" w:rsidRDefault="00F046C0" w:rsidP="00F046C0">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F046C0" w:rsidRPr="00F046C0" w14:paraId="267E974D" w14:textId="77777777" w:rsidTr="00F046C0">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F046C0" w:rsidRPr="00F046C0" w14:paraId="47D5887C" w14:textId="77777777" w:rsidTr="00F046C0">
              <w:tc>
                <w:tcPr>
                  <w:tcW w:w="0" w:type="auto"/>
                  <w:tcMar>
                    <w:top w:w="150" w:type="dxa"/>
                    <w:left w:w="600" w:type="dxa"/>
                    <w:bottom w:w="150" w:type="dxa"/>
                    <w:right w:w="600" w:type="dxa"/>
                  </w:tcMar>
                  <w:hideMark/>
                </w:tcPr>
                <w:p w14:paraId="30EFD6FE" w14:textId="77777777" w:rsidR="00F046C0" w:rsidRPr="00F046C0" w:rsidRDefault="00F046C0" w:rsidP="00F046C0">
                  <w:pPr>
                    <w:rPr>
                      <w:color w:val="2E2F2F"/>
                    </w:rPr>
                  </w:pPr>
                  <w:r w:rsidRPr="00F046C0">
                    <w:rPr>
                      <w:color w:val="2E2F2F"/>
                    </w:rPr>
                    <w:t xml:space="preserve">NASA's Europa Clipper will investigate Jupiter’s moon Europa to determine whether there are places below Jupiter’s icy moon, Europa, that could support life. The mission’s detailed investigation of Europa will help scientists better understand the </w:t>
                  </w:r>
                  <w:proofErr w:type="spellStart"/>
                  <w:r w:rsidRPr="00F046C0">
                    <w:rPr>
                      <w:color w:val="2E2F2F"/>
                    </w:rPr>
                    <w:t>astrobiological</w:t>
                  </w:r>
                  <w:proofErr w:type="spellEnd"/>
                  <w:r w:rsidRPr="00F046C0">
                    <w:rPr>
                      <w:color w:val="2E2F2F"/>
                    </w:rPr>
                    <w:t xml:space="preserve"> potential for habitable worlds beyond our planet.</w:t>
                  </w:r>
                </w:p>
                <w:p w14:paraId="7C17AC61" w14:textId="77777777" w:rsidR="00F046C0" w:rsidRPr="00F046C0" w:rsidRDefault="00F046C0" w:rsidP="00F046C0">
                  <w:pPr>
                    <w:rPr>
                      <w:color w:val="2E2F2F"/>
                    </w:rPr>
                  </w:pPr>
                </w:p>
                <w:p w14:paraId="333D0AD6" w14:textId="77777777" w:rsidR="00F046C0" w:rsidRPr="00F046C0" w:rsidRDefault="00F046C0" w:rsidP="00F046C0">
                  <w:pPr>
                    <w:rPr>
                      <w:rFonts w:ascii="Arial" w:hAnsi="Arial" w:cs="Arial"/>
                      <w:color w:val="2E2F2F"/>
                      <w:sz w:val="21"/>
                      <w:szCs w:val="21"/>
                    </w:rPr>
                  </w:pPr>
                  <w:r w:rsidRPr="00F046C0">
                    <w:rPr>
                      <w:color w:val="2E2F2F"/>
                    </w:rPr>
                    <w:t>Join the mission and have your name stenciled on a microchip that will be attached to the spacecraft as it travels 1.8 billion miles to explore Europa. Sign up to send your name on NASA’s Europa Clipper spacecraft by Sunday, Dec. 31.</w:t>
                  </w:r>
                </w:p>
              </w:tc>
            </w:tr>
          </w:tbl>
          <w:p w14:paraId="65E1E798" w14:textId="77777777" w:rsidR="00F046C0" w:rsidRPr="00F046C0" w:rsidRDefault="00F046C0" w:rsidP="00F046C0">
            <w:pPr>
              <w:rPr>
                <w:rFonts w:ascii="Arial" w:hAnsi="Arial" w:cs="Arial"/>
                <w:color w:val="222222"/>
              </w:rPr>
            </w:pPr>
          </w:p>
        </w:tc>
      </w:tr>
    </w:tbl>
    <w:p w14:paraId="617F19B8" w14:textId="77777777" w:rsidR="00F046C0" w:rsidRPr="00F046C0" w:rsidRDefault="00F046C0" w:rsidP="00F046C0">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F046C0" w:rsidRPr="00F046C0" w14:paraId="5C7BD6DB" w14:textId="77777777" w:rsidTr="00F046C0">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F046C0" w:rsidRPr="00F046C0" w14:paraId="0725AE50" w14:textId="77777777" w:rsidTr="00F046C0">
              <w:tc>
                <w:tcPr>
                  <w:tcW w:w="0" w:type="auto"/>
                  <w:tcMar>
                    <w:top w:w="150" w:type="dxa"/>
                    <w:left w:w="600" w:type="dxa"/>
                    <w:bottom w:w="150" w:type="dxa"/>
                    <w:right w:w="600" w:type="dxa"/>
                  </w:tcMar>
                  <w:hideMark/>
                </w:tcPr>
                <w:p w14:paraId="640AA340" w14:textId="77777777" w:rsidR="00F046C0" w:rsidRPr="00F046C0" w:rsidRDefault="00000000" w:rsidP="00F046C0">
                  <w:pPr>
                    <w:divId w:val="891843260"/>
                    <w:rPr>
                      <w:rFonts w:ascii="Arial" w:hAnsi="Arial" w:cs="Arial"/>
                      <w:color w:val="2E2F2F"/>
                      <w:sz w:val="21"/>
                      <w:szCs w:val="21"/>
                    </w:rPr>
                  </w:pPr>
                  <w:hyperlink r:id="rId39" w:tgtFrame="_blank" w:history="1">
                    <w:r w:rsidR="00F046C0" w:rsidRPr="00F046C0">
                      <w:rPr>
                        <w:rFonts w:ascii="Arial" w:hAnsi="Arial" w:cs="Arial"/>
                        <w:b/>
                        <w:bCs/>
                        <w:color w:val="000000"/>
                        <w:sz w:val="21"/>
                        <w:szCs w:val="21"/>
                        <w:u w:val="single"/>
                      </w:rPr>
                      <w:t>SEND YOUR NAME</w:t>
                    </w:r>
                  </w:hyperlink>
                </w:p>
              </w:tc>
            </w:tr>
          </w:tbl>
          <w:p w14:paraId="4B9CE14B" w14:textId="77777777" w:rsidR="00F046C0" w:rsidRPr="00F046C0" w:rsidRDefault="00F046C0" w:rsidP="00F046C0">
            <w:pPr>
              <w:rPr>
                <w:rFonts w:ascii="Arial" w:hAnsi="Arial" w:cs="Arial"/>
                <w:color w:val="222222"/>
              </w:rPr>
            </w:pPr>
          </w:p>
        </w:tc>
      </w:tr>
    </w:tbl>
    <w:p w14:paraId="1E3E453A" w14:textId="77777777" w:rsidR="00BB45D5" w:rsidRDefault="00BB45D5" w:rsidP="00A2482C"/>
    <w:p w14:paraId="5465CD12" w14:textId="3970215B" w:rsidR="00BB45D5" w:rsidRPr="003532D9" w:rsidRDefault="003532D9" w:rsidP="00A2482C">
      <w:pPr>
        <w:rPr>
          <w:b/>
          <w:bCs/>
          <w:sz w:val="32"/>
          <w:szCs w:val="32"/>
        </w:rPr>
      </w:pPr>
      <w:r>
        <w:rPr>
          <w:b/>
          <w:bCs/>
          <w:sz w:val="32"/>
          <w:szCs w:val="32"/>
        </w:rPr>
        <w:t>__________________________________________________________</w:t>
      </w:r>
    </w:p>
    <w:p w14:paraId="1DF58A3B" w14:textId="77777777" w:rsidR="00BB45D5" w:rsidRDefault="00BB45D5" w:rsidP="00A2482C">
      <w:bookmarkStart w:id="25" w:name="club"/>
      <w:bookmarkEnd w:id="25"/>
    </w:p>
    <w:p w14:paraId="6A913121" w14:textId="77777777" w:rsidR="00BB45D5" w:rsidRDefault="00BB45D5" w:rsidP="00A2482C"/>
    <w:p w14:paraId="3C6E28AA" w14:textId="77777777" w:rsidR="00F046C0" w:rsidRDefault="00F046C0" w:rsidP="00A2482C"/>
    <w:p w14:paraId="42DAF71F" w14:textId="77777777" w:rsidR="00F046C0" w:rsidRDefault="00F046C0" w:rsidP="00A2482C"/>
    <w:p w14:paraId="64A82A7A" w14:textId="77777777" w:rsidR="00E96640" w:rsidRPr="00A2482C" w:rsidRDefault="00E96640" w:rsidP="00A2482C">
      <w:pPr>
        <w:rPr>
          <w:vanish/>
        </w:rPr>
      </w:pPr>
    </w:p>
    <w:p w14:paraId="24C26D94" w14:textId="51F29417" w:rsidR="00A43D5E" w:rsidRPr="00A43D5E" w:rsidRDefault="00795E23" w:rsidP="009C42BF">
      <w:pPr>
        <w:widowControl w:val="0"/>
        <w:contextualSpacing/>
        <w:rPr>
          <w:b/>
          <w:i/>
          <w:sz w:val="40"/>
          <w:szCs w:val="40"/>
        </w:rPr>
      </w:pPr>
      <w:r w:rsidRPr="00EB315A">
        <w:rPr>
          <w:b/>
          <w:i/>
          <w:sz w:val="40"/>
          <w:szCs w:val="40"/>
        </w:rPr>
        <w:t>Club Corner</w:t>
      </w:r>
    </w:p>
    <w:p w14:paraId="034B971B" w14:textId="79E37FEA" w:rsidR="00DF21A9" w:rsidRDefault="00DF21A9" w:rsidP="009C42BF">
      <w:pPr>
        <w:widowControl w:val="0"/>
        <w:contextualSpacing/>
        <w:rPr>
          <w:noProof/>
        </w:rPr>
      </w:pPr>
    </w:p>
    <w:p w14:paraId="24BC095F" w14:textId="4A029DF6" w:rsidR="00795E23" w:rsidRPr="00795E23" w:rsidRDefault="006F68D0" w:rsidP="009C42BF">
      <w:pPr>
        <w:widowControl w:val="0"/>
        <w:contextualSpacing/>
        <w:rPr>
          <w:noProof/>
        </w:rPr>
      </w:pPr>
      <w:r w:rsidRPr="00423B19">
        <w:rPr>
          <w:b/>
          <w:i/>
          <w:noProof/>
          <w:sz w:val="32"/>
          <w:szCs w:val="32"/>
        </w:rPr>
        <w:drawing>
          <wp:anchor distT="0" distB="0" distL="114300" distR="114300" simplePos="0" relativeHeight="251660800" behindDoc="1" locked="0" layoutInCell="1" allowOverlap="1" wp14:anchorId="5A1ED3BA" wp14:editId="44530560">
            <wp:simplePos x="0" y="0"/>
            <wp:positionH relativeFrom="margin">
              <wp:posOffset>4933950</wp:posOffset>
            </wp:positionH>
            <wp:positionV relativeFrom="paragraph">
              <wp:posOffset>5715</wp:posOffset>
            </wp:positionV>
            <wp:extent cx="1445895" cy="1581150"/>
            <wp:effectExtent l="0" t="0" r="0"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40">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3454D8D9"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204FB94" w14:textId="20FAA116" w:rsidR="007460BD" w:rsidRDefault="00795E23" w:rsidP="009C42BF">
      <w:pPr>
        <w:widowControl w:val="0"/>
        <w:contextualSpacing/>
        <w:rPr>
          <w:noProof/>
        </w:rPr>
      </w:pPr>
      <w:r w:rsidRPr="00795E23">
        <w:rPr>
          <w:noProof/>
        </w:rPr>
        <w:t>Just sen</w:t>
      </w:r>
      <w:r w:rsidR="007460BD">
        <w:rPr>
          <w:noProof/>
        </w:rPr>
        <w:t>d</w:t>
      </w:r>
      <w:r w:rsidRPr="00795E23">
        <w:rPr>
          <w:noProof/>
        </w:rPr>
        <w:t xml:space="preserve"> it to:  </w:t>
      </w:r>
      <w:hyperlink r:id="rId41" w:history="1">
        <w:r w:rsidR="00CB4543" w:rsidRPr="00A86D97">
          <w:rPr>
            <w:rStyle w:val="Hyperlink"/>
            <w:noProof/>
          </w:rPr>
          <w:t>webmaster@arrl-ohio.org</w:t>
        </w:r>
      </w:hyperlink>
      <w:r w:rsidR="00CB4543">
        <w:rPr>
          <w:noProof/>
        </w:rPr>
        <w:t xml:space="preserve"> </w:t>
      </w:r>
      <w:r w:rsidRPr="00795E23">
        <w:rPr>
          <w:noProof/>
        </w:rPr>
        <w:t xml:space="preserve"> </w:t>
      </w:r>
    </w:p>
    <w:p w14:paraId="00EC17D3" w14:textId="5E0F0881" w:rsidR="007460BD" w:rsidRDefault="007460BD" w:rsidP="009C42BF">
      <w:pPr>
        <w:widowControl w:val="0"/>
        <w:contextualSpacing/>
        <w:rPr>
          <w:noProof/>
        </w:rPr>
      </w:pPr>
    </w:p>
    <w:p w14:paraId="590A8E0D" w14:textId="24342E97" w:rsidR="00795E23" w:rsidRDefault="00795E23" w:rsidP="009C42BF">
      <w:pPr>
        <w:widowControl w:val="0"/>
        <w:contextualSpacing/>
        <w:rPr>
          <w:noProof/>
        </w:rPr>
      </w:pPr>
      <w:r w:rsidRPr="00795E23">
        <w:rPr>
          <w:noProof/>
        </w:rPr>
        <w:t xml:space="preserve"> </w:t>
      </w:r>
      <w:r w:rsidR="00894A45" w:rsidRPr="00894A45">
        <w:rPr>
          <w:noProof/>
          <w:color w:val="FF0000"/>
        </w:rPr>
        <w:t>Please!  Format as below:</w:t>
      </w:r>
    </w:p>
    <w:p w14:paraId="1793B3EB" w14:textId="525AB6A7" w:rsidR="00A2482C" w:rsidRDefault="00FA4233" w:rsidP="00A2482C">
      <w:pPr>
        <w:widowControl w:val="0"/>
        <w:pBdr>
          <w:bottom w:val="single" w:sz="12" w:space="1" w:color="auto"/>
        </w:pBdr>
        <w:contextualSpacing/>
        <w:rPr>
          <w:noProof/>
        </w:rPr>
      </w:pPr>
      <w:r>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61A5D931" w14:textId="77777777" w:rsidR="00A2482C" w:rsidRDefault="00A2482C" w:rsidP="00A2482C">
      <w:pPr>
        <w:widowControl w:val="0"/>
        <w:pBdr>
          <w:bottom w:val="single" w:sz="12" w:space="1" w:color="auto"/>
        </w:pBdr>
        <w:contextualSpacing/>
        <w:rPr>
          <w:noProof/>
        </w:rPr>
      </w:pPr>
    </w:p>
    <w:p w14:paraId="021E59E3" w14:textId="77777777" w:rsidR="00A2482C" w:rsidRPr="00A2482C" w:rsidRDefault="00A2482C" w:rsidP="00A2482C">
      <w:pPr>
        <w:widowControl w:val="0"/>
        <w:pBdr>
          <w:bottom w:val="single" w:sz="12" w:space="1" w:color="auto"/>
        </w:pBdr>
        <w:contextualSpacing/>
        <w:rPr>
          <w:noProof/>
        </w:rPr>
      </w:pPr>
    </w:p>
    <w:p w14:paraId="35F6A668" w14:textId="77777777" w:rsidR="00A2482C" w:rsidRPr="00D77B4E" w:rsidRDefault="00A2482C" w:rsidP="00D77B4E">
      <w:pPr>
        <w:shd w:val="clear" w:color="auto" w:fill="FFFFFF"/>
        <w:rPr>
          <w:color w:val="222222"/>
        </w:rPr>
      </w:pPr>
    </w:p>
    <w:p w14:paraId="1B6BCC60" w14:textId="77777777" w:rsidR="00C46754" w:rsidRPr="00C46754" w:rsidRDefault="00C46754" w:rsidP="00C46754">
      <w:pPr>
        <w:spacing w:after="364" w:line="259" w:lineRule="auto"/>
        <w:ind w:left="96"/>
        <w:jc w:val="center"/>
        <w:rPr>
          <w:color w:val="000000"/>
          <w:szCs w:val="22"/>
        </w:rPr>
      </w:pPr>
    </w:p>
    <w:p w14:paraId="6413A4B8" w14:textId="44B395FE" w:rsidR="00A036B1" w:rsidRPr="00A036B1" w:rsidRDefault="00A036B1" w:rsidP="00A036B1">
      <w:pPr>
        <w:rPr>
          <w:sz w:val="32"/>
          <w:szCs w:val="32"/>
          <w:u w:val="single"/>
        </w:rPr>
      </w:pPr>
      <w:r w:rsidRPr="00A036B1">
        <w:rPr>
          <w:sz w:val="32"/>
          <w:szCs w:val="32"/>
          <w:u w:val="single"/>
        </w:rPr>
        <w:lastRenderedPageBreak/>
        <w:t>How to Plan and Apply for an ARRL Hamfest or Convention</w:t>
      </w:r>
    </w:p>
    <w:p w14:paraId="60A322B3" w14:textId="3B0B299B"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42"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t>To apply for ARRL sanctioned status for your event, go to </w:t>
      </w:r>
      <w:hyperlink r:id="rId43" w:tgtFrame="_blank" w:history="1">
        <w:r w:rsidRPr="00A036B1">
          <w:rPr>
            <w:u w:val="single"/>
          </w:rPr>
          <w:t>www.arrl.org/hamfest-convention-application</w:t>
        </w:r>
      </w:hyperlink>
      <w:r w:rsidRPr="00A036B1">
        <w:t>.</w:t>
      </w:r>
    </w:p>
    <w:p w14:paraId="40984E2F" w14:textId="388E1501" w:rsidR="00DB5909" w:rsidRPr="00C6229A" w:rsidRDefault="00A036B1" w:rsidP="00A036B1">
      <w:pPr>
        <w:spacing w:before="120" w:after="150"/>
      </w:pPr>
      <w:r w:rsidRPr="00A036B1">
        <w:t>The ARRL Hamfests and Conventions Calendar can be found online at </w:t>
      </w:r>
      <w:hyperlink r:id="rId44"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2116760F" w14:textId="77777777" w:rsidR="00571FE4" w:rsidRDefault="00571FE4" w:rsidP="00754E70">
      <w:pPr>
        <w:rPr>
          <w:sz w:val="32"/>
          <w:szCs w:val="32"/>
          <w:u w:val="single"/>
        </w:rPr>
      </w:pPr>
    </w:p>
    <w:p w14:paraId="228CA1D8" w14:textId="05FC2AFB" w:rsidR="00CA4AAA" w:rsidRPr="00B85993" w:rsidRDefault="00B85993" w:rsidP="00A036B1">
      <w:pPr>
        <w:widowControl w:val="0"/>
        <w:contextualSpacing/>
        <w:rPr>
          <w:rFonts w:ascii="Arial" w:hAnsi="Arial" w:cs="Arial"/>
          <w:b/>
          <w:bCs/>
          <w:color w:val="222222"/>
          <w:sz w:val="32"/>
          <w:szCs w:val="32"/>
          <w:shd w:val="clear" w:color="auto" w:fill="FFFFFF"/>
        </w:rPr>
      </w:pPr>
      <w:r>
        <w:rPr>
          <w:rFonts w:ascii="Arial" w:hAnsi="Arial" w:cs="Arial"/>
          <w:b/>
          <w:bCs/>
          <w:color w:val="222222"/>
          <w:sz w:val="32"/>
          <w:szCs w:val="32"/>
          <w:shd w:val="clear" w:color="auto" w:fill="FFFFFF"/>
        </w:rPr>
        <w:t>____________________________________________________</w:t>
      </w:r>
    </w:p>
    <w:p w14:paraId="6948504E" w14:textId="77777777" w:rsidR="000E7512" w:rsidRDefault="000E7512" w:rsidP="00A036B1">
      <w:pPr>
        <w:widowControl w:val="0"/>
        <w:contextualSpacing/>
        <w:rPr>
          <w:b/>
          <w:bCs/>
          <w:color w:val="222222"/>
          <w:sz w:val="28"/>
          <w:szCs w:val="28"/>
          <w:shd w:val="clear" w:color="auto" w:fill="FFFFFF"/>
        </w:rPr>
      </w:pPr>
      <w:bookmarkStart w:id="26" w:name="ve"/>
      <w:bookmarkEnd w:id="26"/>
    </w:p>
    <w:p w14:paraId="38D5D83B" w14:textId="41F8648E" w:rsidR="00A036B1" w:rsidRPr="0047406B" w:rsidRDefault="00A036B1" w:rsidP="00A036B1">
      <w:pPr>
        <w:widowControl w:val="0"/>
        <w:contextualSpacing/>
        <w:rPr>
          <w:b/>
          <w:bCs/>
          <w:color w:val="222222"/>
          <w:sz w:val="28"/>
          <w:szCs w:val="28"/>
          <w:shd w:val="clear" w:color="auto" w:fill="FFFFFF"/>
        </w:rPr>
      </w:pPr>
      <w:r w:rsidRPr="0047406B">
        <w:rPr>
          <w:b/>
          <w:bCs/>
          <w:color w:val="222222"/>
          <w:sz w:val="28"/>
          <w:szCs w:val="28"/>
          <w:shd w:val="clear" w:color="auto" w:fill="FFFFFF"/>
        </w:rPr>
        <w:t>VE Sessions</w:t>
      </w:r>
      <w:r w:rsidR="0047406B">
        <w:rPr>
          <w:b/>
          <w:bCs/>
          <w:color w:val="222222"/>
          <w:sz w:val="28"/>
          <w:szCs w:val="28"/>
          <w:shd w:val="clear" w:color="auto" w:fill="FFFFFF"/>
        </w:rPr>
        <w:t>:</w:t>
      </w:r>
    </w:p>
    <w:p w14:paraId="06628924" w14:textId="281A6B0A" w:rsidR="00A71056" w:rsidRDefault="00A71056" w:rsidP="00A036B1">
      <w:pPr>
        <w:widowControl w:val="0"/>
        <w:contextualSpacing/>
        <w:rPr>
          <w:color w:val="222222"/>
          <w:shd w:val="clear" w:color="auto" w:fill="FFFFFF"/>
        </w:rPr>
      </w:pPr>
    </w:p>
    <w:p w14:paraId="18891782" w14:textId="7C5B4C63" w:rsidR="00A71056" w:rsidRPr="00A71056" w:rsidRDefault="00A71056" w:rsidP="00A036B1">
      <w:pPr>
        <w:widowControl w:val="0"/>
        <w:contextualSpacing/>
        <w:rPr>
          <w:b/>
          <w:bCs/>
          <w:color w:val="222222"/>
          <w:u w:val="single"/>
          <w:shd w:val="clear" w:color="auto" w:fill="FFFFFF"/>
        </w:rPr>
      </w:pPr>
      <w:r w:rsidRPr="00A71056">
        <w:rPr>
          <w:b/>
          <w:bCs/>
          <w:color w:val="222222"/>
          <w:u w:val="single"/>
          <w:shd w:val="clear" w:color="auto" w:fill="FFFFFF"/>
        </w:rPr>
        <w:t xml:space="preserve">The following information is for </w:t>
      </w:r>
      <w:r w:rsidRPr="00A71056">
        <w:rPr>
          <w:b/>
          <w:bCs/>
          <w:i/>
          <w:iCs/>
          <w:color w:val="222222"/>
          <w:u w:val="single"/>
          <w:shd w:val="clear" w:color="auto" w:fill="FFFFFF"/>
        </w:rPr>
        <w:t xml:space="preserve">ALL </w:t>
      </w:r>
      <w:r w:rsidRPr="00A71056">
        <w:rPr>
          <w:b/>
          <w:bCs/>
          <w:color w:val="222222"/>
          <w:u w:val="single"/>
          <w:shd w:val="clear" w:color="auto" w:fill="FFFFFF"/>
        </w:rPr>
        <w:t>exam sessions:</w:t>
      </w:r>
    </w:p>
    <w:p w14:paraId="4A74E9A7" w14:textId="77777777" w:rsidR="00A71056" w:rsidRPr="00F74178" w:rsidRDefault="00A71056" w:rsidP="00A71056">
      <w:pPr>
        <w:spacing w:before="100" w:beforeAutospacing="1" w:after="100" w:afterAutospacing="1"/>
      </w:pPr>
      <w:r w:rsidRPr="00F74178">
        <w:rPr>
          <w:bCs/>
        </w:rPr>
        <w:t xml:space="preserve">It is now an FCC requirement to have an FCC FRN; active email address and active phone number before taking any exam. </w:t>
      </w:r>
      <w:r w:rsidRPr="00F74178">
        <w:t xml:space="preserve">Please bring your FCC FRN, original license, a copy of your license (if a licensed ham), a valid photo ID and $15.00 - Cash preferred. </w:t>
      </w:r>
    </w:p>
    <w:p w14:paraId="4816FA06" w14:textId="77777777" w:rsidR="00942886" w:rsidRDefault="00A71056" w:rsidP="00942886">
      <w:pPr>
        <w:spacing w:before="100" w:beforeAutospacing="1" w:after="100" w:afterAutospacing="1"/>
      </w:pPr>
      <w:r w:rsidRPr="00F74178">
        <w:rPr>
          <w:bCs/>
        </w:rPr>
        <w:t xml:space="preserve">Effective April 19, 2022, the FCC will charge a $35.00 application fee for amateur radio licenses. The fee will apply to new, renewal, rule waiver, and modification applications that request a new vanity call sign. License upgrades will not have a fee applied. The fee will be per application. </w:t>
      </w:r>
      <w:r w:rsidRPr="00A71056">
        <w:rPr>
          <w:bCs/>
          <w:i/>
          <w:iCs/>
        </w:rPr>
        <w:t xml:space="preserve">VE's </w:t>
      </w:r>
      <w:r w:rsidRPr="00A71056">
        <w:rPr>
          <w:bCs/>
          <w:i/>
          <w:iCs/>
          <w:u w:val="single"/>
        </w:rPr>
        <w:t>will not collect</w:t>
      </w:r>
      <w:r w:rsidRPr="00A71056">
        <w:rPr>
          <w:bCs/>
          <w:i/>
          <w:iCs/>
        </w:rPr>
        <w:t xml:space="preserve"> the fees at exam sessions.</w:t>
      </w:r>
    </w:p>
    <w:p w14:paraId="74519E6E" w14:textId="6EC3B0F0" w:rsidR="00D36287" w:rsidRPr="00D36287" w:rsidRDefault="00D36287" w:rsidP="00D36287">
      <w:pPr>
        <w:spacing w:before="100" w:beforeAutospacing="1" w:after="100" w:afterAutospacing="1"/>
        <w:rPr>
          <w:b/>
          <w:u w:val="single"/>
        </w:rPr>
      </w:pPr>
      <w:r w:rsidRPr="00D36287">
        <w:rPr>
          <w:b/>
          <w:bCs/>
          <w:color w:val="222222"/>
          <w:u w:val="single"/>
          <w:shd w:val="clear" w:color="auto" w:fill="FFFFFF"/>
        </w:rPr>
        <w:t>AE8FP Amateur Radio Test Team</w:t>
      </w:r>
      <w:r w:rsidRPr="00D36287">
        <w:rPr>
          <w:color w:val="222222"/>
          <w:shd w:val="clear" w:color="auto" w:fill="FFFFFF"/>
        </w:rPr>
        <w:t xml:space="preserve"> </w:t>
      </w:r>
      <w:r>
        <w:rPr>
          <w:color w:val="222222"/>
          <w:shd w:val="clear" w:color="auto" w:fill="FFFFFF"/>
        </w:rPr>
        <w:t xml:space="preserve">  </w:t>
      </w:r>
      <w:r w:rsidRPr="00D36287">
        <w:rPr>
          <w:color w:val="222222"/>
          <w:shd w:val="clear" w:color="auto" w:fill="FFFFFF"/>
        </w:rPr>
        <w:t xml:space="preserve">administers ARRL-VEC testing in the Central Ohio area. Our test dates for 2024 are as follows: </w:t>
      </w:r>
      <w:proofErr w:type="spellStart"/>
      <w:r w:rsidRPr="00D36287">
        <w:rPr>
          <w:color w:val="222222"/>
          <w:shd w:val="clear" w:color="auto" w:fill="FFFFFF"/>
        </w:rPr>
        <w:t>Januray</w:t>
      </w:r>
      <w:proofErr w:type="spellEnd"/>
      <w:r w:rsidRPr="00D36287">
        <w:rPr>
          <w:color w:val="222222"/>
          <w:shd w:val="clear" w:color="auto" w:fill="FFFFFF"/>
        </w:rPr>
        <w:t xml:space="preserve"> 20, April 27, June 22, July 20, and October 19. Time and location for these dates are 10:00am at the Westerville Fire Station #111, 400 W. Main St in Westerville, Ohio. The listed dates are co-sponsored by the Central Ohio Radio Club (CORC).</w:t>
      </w:r>
      <w:r w:rsidRPr="00D36287">
        <w:rPr>
          <w:color w:val="222222"/>
        </w:rPr>
        <w:br/>
      </w:r>
      <w:r w:rsidRPr="00D36287">
        <w:rPr>
          <w:color w:val="222222"/>
        </w:rPr>
        <w:br/>
      </w:r>
      <w:r w:rsidRPr="00D36287">
        <w:rPr>
          <w:color w:val="222222"/>
          <w:shd w:val="clear" w:color="auto" w:fill="FFFFFF"/>
        </w:rPr>
        <w:t xml:space="preserve">Pre-Registration is </w:t>
      </w:r>
      <w:proofErr w:type="gramStart"/>
      <w:r w:rsidRPr="00D36287">
        <w:rPr>
          <w:color w:val="222222"/>
          <w:shd w:val="clear" w:color="auto" w:fill="FFFFFF"/>
        </w:rPr>
        <w:t>required, and</w:t>
      </w:r>
      <w:proofErr w:type="gramEnd"/>
      <w:r w:rsidRPr="00D36287">
        <w:rPr>
          <w:color w:val="222222"/>
          <w:shd w:val="clear" w:color="auto" w:fill="FFFFFF"/>
        </w:rPr>
        <w:t xml:space="preserve"> open the 1st of each testing month. All information is available at </w:t>
      </w:r>
      <w:hyperlink r:id="rId45" w:tgtFrame="_blank" w:history="1">
        <w:r w:rsidRPr="00D36287">
          <w:rPr>
            <w:color w:val="1155CC"/>
            <w:u w:val="single"/>
            <w:shd w:val="clear" w:color="auto" w:fill="FFFFFF"/>
          </w:rPr>
          <w:t>www.ae8fp.net</w:t>
        </w:r>
      </w:hyperlink>
      <w:r w:rsidRPr="00D36287">
        <w:rPr>
          <w:color w:val="222222"/>
          <w:shd w:val="clear" w:color="auto" w:fill="FFFFFF"/>
        </w:rPr>
        <w:t> &lt;</w:t>
      </w:r>
      <w:hyperlink r:id="rId46" w:tgtFrame="_blank" w:history="1">
        <w:r w:rsidRPr="00D36287">
          <w:rPr>
            <w:color w:val="1155CC"/>
            <w:u w:val="single"/>
            <w:shd w:val="clear" w:color="auto" w:fill="FFFFFF"/>
          </w:rPr>
          <w:t>http://www.ae8fp.net/</w:t>
        </w:r>
      </w:hyperlink>
      <w:r w:rsidRPr="00D36287">
        <w:rPr>
          <w:color w:val="222222"/>
          <w:shd w:val="clear" w:color="auto" w:fill="FFFFFF"/>
        </w:rPr>
        <w:t>&gt;</w:t>
      </w:r>
    </w:p>
    <w:p w14:paraId="5B17495B" w14:textId="77777777" w:rsidR="00D36287" w:rsidRDefault="00D36287" w:rsidP="00942886">
      <w:pPr>
        <w:spacing w:before="100" w:beforeAutospacing="1" w:after="100" w:afterAutospacing="1"/>
        <w:rPr>
          <w:b/>
          <w:u w:val="single"/>
        </w:rPr>
      </w:pPr>
    </w:p>
    <w:p w14:paraId="2027E212" w14:textId="2DD1DE72" w:rsidR="001714D8" w:rsidRPr="001714D8" w:rsidRDefault="001714D8" w:rsidP="00D36287">
      <w:pPr>
        <w:spacing w:before="100" w:beforeAutospacing="1" w:after="100" w:afterAutospacing="1"/>
      </w:pPr>
      <w:r w:rsidRPr="001714D8">
        <w:rPr>
          <w:b/>
          <w:u w:val="single"/>
        </w:rPr>
        <w:lastRenderedPageBreak/>
        <w:t>All Things Amateur Radio Association (ATARA)</w:t>
      </w:r>
      <w:r w:rsidRPr="001714D8">
        <w:t xml:space="preserve"> We host testing sessions every second Tuesday of the month in Lancaster. To sign up please visit our website </w:t>
      </w:r>
      <w:hyperlink r:id="rId47" w:history="1">
        <w:r w:rsidRPr="001714D8">
          <w:rPr>
            <w:color w:val="0563C1" w:themeColor="hyperlink"/>
            <w:u w:val="single"/>
          </w:rPr>
          <w:t>https://atara-w8atr.fun</w:t>
        </w:r>
      </w:hyperlink>
      <w:r w:rsidRPr="001714D8">
        <w:t xml:space="preserve"> and contact us at </w:t>
      </w:r>
      <w:hyperlink r:id="rId48" w:history="1">
        <w:r w:rsidRPr="001714D8">
          <w:rPr>
            <w:color w:val="0563C1" w:themeColor="hyperlink"/>
            <w:u w:val="single"/>
          </w:rPr>
          <w:t>hamexams@atara-w8atr.fun</w:t>
        </w:r>
      </w:hyperlink>
      <w:r w:rsidRPr="001714D8">
        <w:t xml:space="preserve">. </w:t>
      </w:r>
    </w:p>
    <w:p w14:paraId="35189200" w14:textId="77777777" w:rsidR="001714D8" w:rsidRPr="001714D8" w:rsidRDefault="001714D8" w:rsidP="001714D8"/>
    <w:p w14:paraId="0AA5CC17" w14:textId="77777777" w:rsidR="001714D8" w:rsidRPr="001714D8" w:rsidRDefault="001714D8" w:rsidP="001714D8">
      <w:pPr>
        <w:rPr>
          <w:b/>
          <w:bCs/>
          <w:u w:val="single"/>
        </w:rPr>
      </w:pPr>
      <w:r w:rsidRPr="001714D8">
        <w:rPr>
          <w:b/>
          <w:bCs/>
          <w:u w:val="single"/>
        </w:rPr>
        <w:t>Butler County Amateur Radio Association W8WRK</w:t>
      </w:r>
    </w:p>
    <w:p w14:paraId="159349C7" w14:textId="77777777" w:rsidR="001714D8" w:rsidRPr="001714D8" w:rsidRDefault="001714D8" w:rsidP="001714D8">
      <w:pPr>
        <w:shd w:val="clear" w:color="auto" w:fill="FFFFFF"/>
        <w:rPr>
          <w:color w:val="222222"/>
        </w:rPr>
      </w:pPr>
      <w:r w:rsidRPr="001714D8">
        <w:rPr>
          <w:color w:val="222222"/>
        </w:rPr>
        <w:t xml:space="preserve">Laurel VE Testing Session - hosted by DIAL amateur radio </w:t>
      </w:r>
      <w:proofErr w:type="gramStart"/>
      <w:r w:rsidRPr="001714D8">
        <w:rPr>
          <w:color w:val="222222"/>
        </w:rPr>
        <w:t>club</w:t>
      </w:r>
      <w:proofErr w:type="gramEnd"/>
    </w:p>
    <w:p w14:paraId="4E820C57" w14:textId="77777777" w:rsidR="001714D8" w:rsidRPr="001714D8" w:rsidRDefault="001714D8" w:rsidP="001714D8">
      <w:pPr>
        <w:widowControl w:val="0"/>
        <w:contextualSpacing/>
        <w:rPr>
          <w:shd w:val="clear" w:color="auto" w:fill="FFFFFF"/>
        </w:rPr>
      </w:pPr>
      <w:r w:rsidRPr="001714D8">
        <w:rPr>
          <w:shd w:val="clear" w:color="auto" w:fill="FFFFFF"/>
        </w:rPr>
        <w:t xml:space="preserve">Amateur Radio License Examinations at 9:00AM on Sunday April 29th at Fairfield Township Administration Building   6032 Morris Rd.  Hamilton, OH  45011.  Pre-Registration is required, go to:  </w:t>
      </w:r>
      <w:proofErr w:type="gramStart"/>
      <w:r w:rsidRPr="001714D8">
        <w:rPr>
          <w:shd w:val="clear" w:color="auto" w:fill="FFFFFF"/>
        </w:rPr>
        <w:t>www.qsl.net/w8blv  click</w:t>
      </w:r>
      <w:proofErr w:type="gramEnd"/>
      <w:r w:rsidRPr="001714D8">
        <w:rPr>
          <w:shd w:val="clear" w:color="auto" w:fill="FFFFFF"/>
        </w:rPr>
        <w:t xml:space="preserve"> on Exams and follow the instructions.  Additional info may be obtained from Thurl Golden, KD8VLU (513) 939-4891  </w:t>
      </w:r>
      <w:hyperlink r:id="rId49" w:history="1">
        <w:r w:rsidRPr="001714D8">
          <w:rPr>
            <w:color w:val="0563C1" w:themeColor="hyperlink"/>
            <w:u w:val="single"/>
            <w:shd w:val="clear" w:color="auto" w:fill="FFFFFF"/>
          </w:rPr>
          <w:t>tgolden@fuse.net</w:t>
        </w:r>
      </w:hyperlink>
      <w:r w:rsidRPr="001714D8">
        <w:rPr>
          <w:shd w:val="clear" w:color="auto" w:fill="FFFFFF"/>
        </w:rPr>
        <w:t xml:space="preserve">  or Ron Spaulding, N8QF, (513) 617-6181 or </w:t>
      </w:r>
      <w:hyperlink r:id="rId50" w:history="1">
        <w:r w:rsidRPr="001714D8">
          <w:rPr>
            <w:color w:val="0563C1" w:themeColor="hyperlink"/>
            <w:u w:val="single"/>
            <w:shd w:val="clear" w:color="auto" w:fill="FFFFFF"/>
          </w:rPr>
          <w:t>n8qf@roadrunner.com</w:t>
        </w:r>
      </w:hyperlink>
      <w:r w:rsidRPr="001714D8">
        <w:rPr>
          <w:shd w:val="clear" w:color="auto" w:fill="FFFFFF"/>
        </w:rPr>
        <w:t xml:space="preserve"> .  There are no Exam Fees!</w:t>
      </w:r>
    </w:p>
    <w:p w14:paraId="6E205685" w14:textId="77777777" w:rsidR="001714D8" w:rsidRPr="001714D8" w:rsidRDefault="001714D8" w:rsidP="001714D8">
      <w:pPr>
        <w:rPr>
          <w:b/>
          <w:bCs/>
          <w:u w:val="single"/>
        </w:rPr>
      </w:pPr>
    </w:p>
    <w:p w14:paraId="58C2EDDB"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CARS</w:t>
      </w:r>
    </w:p>
    <w:p w14:paraId="492BC705" w14:textId="77777777" w:rsidR="001714D8" w:rsidRPr="001714D8" w:rsidRDefault="001714D8" w:rsidP="001714D8">
      <w:pPr>
        <w:widowControl w:val="0"/>
        <w:contextualSpacing/>
        <w:rPr>
          <w:b/>
          <w:bCs/>
          <w:color w:val="222222"/>
          <w:u w:val="single"/>
          <w:shd w:val="clear" w:color="auto" w:fill="FFFFFF"/>
        </w:rPr>
      </w:pPr>
      <w:r w:rsidRPr="001714D8">
        <w:rPr>
          <w:color w:val="222222"/>
          <w:shd w:val="clear" w:color="auto" w:fill="FFFFFF"/>
        </w:rPr>
        <w:t xml:space="preserve">VE testing from CARS - Cuyahoga Amateur Radio Society - at Elmwood Recreation Center, 6200 Wisnieski Parkway in Independence, Ohio </w:t>
      </w:r>
      <w:proofErr w:type="gramStart"/>
      <w:r w:rsidRPr="001714D8">
        <w:rPr>
          <w:color w:val="222222"/>
          <w:shd w:val="clear" w:color="auto" w:fill="FFFFFF"/>
        </w:rPr>
        <w:t>44131  Time</w:t>
      </w:r>
      <w:proofErr w:type="gramEnd"/>
      <w:r w:rsidRPr="001714D8">
        <w:rPr>
          <w:color w:val="222222"/>
          <w:shd w:val="clear" w:color="auto" w:fill="FFFFFF"/>
        </w:rPr>
        <w:t>: 9:15 AM (Walk-ins allowed) Always the 2nd Sunday of the odd month. Go to CARS  </w:t>
      </w:r>
      <w:hyperlink r:id="rId51" w:tgtFrame="_blank" w:history="1">
        <w:r w:rsidRPr="001714D8">
          <w:rPr>
            <w:color w:val="1155CC"/>
            <w:u w:val="single"/>
            <w:shd w:val="clear" w:color="auto" w:fill="FFFFFF"/>
          </w:rPr>
          <w:t>www.2cars.org</w:t>
        </w:r>
      </w:hyperlink>
      <w:r w:rsidRPr="001714D8">
        <w:rPr>
          <w:color w:val="222222"/>
          <w:shd w:val="clear" w:color="auto" w:fill="FFFFFF"/>
        </w:rPr>
        <w:t> for detailed map of location.  Call Metro W8MET 216-520-1320 for details </w:t>
      </w:r>
    </w:p>
    <w:p w14:paraId="2F7EEA34" w14:textId="77777777" w:rsidR="001714D8" w:rsidRPr="001714D8" w:rsidRDefault="001714D8" w:rsidP="001714D8">
      <w:pPr>
        <w:widowControl w:val="0"/>
        <w:contextualSpacing/>
        <w:rPr>
          <w:b/>
          <w:bCs/>
          <w:color w:val="222222"/>
          <w:u w:val="single"/>
          <w:shd w:val="clear" w:color="auto" w:fill="FFFFFF"/>
        </w:rPr>
      </w:pPr>
    </w:p>
    <w:p w14:paraId="10F8B8B1" w14:textId="70643F6A" w:rsidR="001714D8" w:rsidRPr="001714D8" w:rsidRDefault="001714D8" w:rsidP="00F046C0">
      <w:pPr>
        <w:widowControl w:val="0"/>
        <w:contextualSpacing/>
      </w:pPr>
      <w:r w:rsidRPr="001714D8">
        <w:rPr>
          <w:b/>
          <w:bCs/>
          <w:color w:val="222222"/>
          <w:u w:val="single"/>
          <w:shd w:val="clear" w:color="auto" w:fill="FFFFFF"/>
        </w:rPr>
        <w:t>Clark County Amateur Radio Association (</w:t>
      </w:r>
      <w:proofErr w:type="gramStart"/>
      <w:r w:rsidRPr="001714D8">
        <w:rPr>
          <w:b/>
          <w:bCs/>
          <w:color w:val="222222"/>
          <w:u w:val="single"/>
          <w:shd w:val="clear" w:color="auto" w:fill="FFFFFF"/>
        </w:rPr>
        <w:t xml:space="preserve">CLARA) </w:t>
      </w:r>
      <w:r w:rsidRPr="001714D8">
        <w:rPr>
          <w:color w:val="222222"/>
          <w:shd w:val="clear" w:color="auto" w:fill="FFFFFF"/>
        </w:rPr>
        <w:t xml:space="preserve">  </w:t>
      </w:r>
      <w:proofErr w:type="gramEnd"/>
      <w:r w:rsidRPr="001714D8">
        <w:rPr>
          <w:color w:val="222222"/>
          <w:shd w:val="clear" w:color="auto" w:fill="FFFFFF"/>
        </w:rPr>
        <w:t xml:space="preserve">                                                      </w:t>
      </w:r>
      <w:r w:rsidRPr="001714D8">
        <w:t>What:</w:t>
      </w:r>
      <w:r w:rsidRPr="001714D8">
        <w:tab/>
        <w:t>CLARA sponsored A.R.R.L. VE Testing - Walk-ins allowed. Pre-Register via email preferred.</w:t>
      </w:r>
      <w:r w:rsidRPr="001714D8">
        <w:rPr>
          <w:color w:val="222222"/>
          <w:shd w:val="clear" w:color="auto" w:fill="FFFFFF"/>
        </w:rPr>
        <w:t xml:space="preserve">                                                                                                                                  </w:t>
      </w:r>
      <w:r w:rsidR="00F046C0" w:rsidRPr="00F046C0">
        <w:rPr>
          <w:color w:val="222222"/>
          <w:shd w:val="clear" w:color="auto" w:fill="FFFFFF"/>
        </w:rPr>
        <w:t>When: On every second Saturday of each even numbered month starting at</w:t>
      </w:r>
      <w:r w:rsidR="00F046C0">
        <w:rPr>
          <w:color w:val="222222"/>
        </w:rPr>
        <w:t xml:space="preserve"> </w:t>
      </w:r>
      <w:r w:rsidR="00F046C0" w:rsidRPr="00F046C0">
        <w:rPr>
          <w:color w:val="222222"/>
          <w:shd w:val="clear" w:color="auto" w:fill="FFFFFF"/>
        </w:rPr>
        <w:t>10:00 AM Feb</w:t>
      </w:r>
      <w:r w:rsidR="00F046C0" w:rsidRPr="00F046C0">
        <w:rPr>
          <w:color w:val="222222"/>
        </w:rPr>
        <w:br/>
      </w:r>
      <w:r w:rsidR="00F046C0" w:rsidRPr="00F046C0">
        <w:rPr>
          <w:color w:val="222222"/>
          <w:shd w:val="clear" w:color="auto" w:fill="FFFFFF"/>
        </w:rPr>
        <w:t>10th; Apr 13th; Jun 8th; Aug 10th; Oct 12th; and Dec 14th, 2024.</w:t>
      </w:r>
      <w:r w:rsidRPr="001714D8">
        <w:t xml:space="preserve">Where: </w:t>
      </w:r>
      <w:proofErr w:type="spellStart"/>
      <w:r w:rsidRPr="001714D8">
        <w:t>Springview</w:t>
      </w:r>
      <w:proofErr w:type="spellEnd"/>
      <w:r w:rsidRPr="001714D8">
        <w:t xml:space="preserve"> Government Center - Emergency Operations Center; 3130 E Main St; Springfield OH  45503   This is US-40 aka "old national road". From Route 40 enter Old Columbus Road, at the fork stay left driving straight onto Ogden Rd, then immediately turn left into the parking lot behind the EMA. Walk to the door with the "Employees Only" sign.  </w:t>
      </w:r>
    </w:p>
    <w:p w14:paraId="30D221E3" w14:textId="77777777" w:rsidR="001714D8" w:rsidRPr="001714D8" w:rsidRDefault="001714D8" w:rsidP="001714D8">
      <w:pPr>
        <w:widowControl w:val="0"/>
        <w:contextualSpacing/>
        <w:rPr>
          <w:b/>
          <w:bCs/>
          <w:color w:val="222222"/>
          <w:u w:val="single"/>
          <w:shd w:val="clear" w:color="auto" w:fill="FFFFFF"/>
        </w:rPr>
      </w:pPr>
      <w:r w:rsidRPr="001714D8">
        <w:t xml:space="preserve">For more information contact Roland W. Ude, W8BUZ, (937) 605-4951 </w:t>
      </w:r>
      <w:r w:rsidRPr="001714D8">
        <w:rPr>
          <w:bCs/>
        </w:rPr>
        <w:t>Email:</w:t>
      </w:r>
      <w:r w:rsidRPr="001714D8">
        <w:t xml:space="preserve"> </w:t>
      </w:r>
      <w:hyperlink r:id="rId52" w:history="1">
        <w:r w:rsidRPr="001714D8">
          <w:rPr>
            <w:color w:val="0000FF"/>
            <w:u w:val="single"/>
          </w:rPr>
          <w:t>buzz@baylorhill.com</w:t>
        </w:r>
      </w:hyperlink>
    </w:p>
    <w:p w14:paraId="086AD52A" w14:textId="77777777" w:rsidR="001714D8" w:rsidRPr="001714D8" w:rsidRDefault="001714D8" w:rsidP="001714D8">
      <w:pPr>
        <w:widowControl w:val="0"/>
        <w:contextualSpacing/>
        <w:rPr>
          <w:b/>
          <w:bCs/>
          <w:color w:val="222222"/>
          <w:u w:val="single"/>
          <w:shd w:val="clear" w:color="auto" w:fill="FFFFFF"/>
        </w:rPr>
      </w:pPr>
    </w:p>
    <w:p w14:paraId="05805B9E" w14:textId="77777777" w:rsidR="001714D8" w:rsidRPr="001714D8" w:rsidRDefault="001714D8" w:rsidP="001714D8">
      <w:pPr>
        <w:widowControl w:val="0"/>
        <w:contextualSpacing/>
        <w:rPr>
          <w:color w:val="0563C1" w:themeColor="hyperlink"/>
          <w:u w:val="single"/>
          <w:shd w:val="clear" w:color="auto" w:fill="FFFFFF"/>
        </w:rPr>
      </w:pPr>
      <w:r w:rsidRPr="001714D8">
        <w:rPr>
          <w:b/>
          <w:bCs/>
          <w:color w:val="222222"/>
          <w:u w:val="single"/>
          <w:shd w:val="clear" w:color="auto" w:fill="FFFFFF"/>
        </w:rPr>
        <w:t>Dayton Amateur Radio Association (DARA)</w:t>
      </w:r>
      <w:r w:rsidRPr="001714D8">
        <w:rPr>
          <w:b/>
          <w:bCs/>
          <w:color w:val="FF0000"/>
        </w:rPr>
        <w:br/>
      </w:r>
      <w:r w:rsidRPr="001714D8">
        <w:rPr>
          <w:color w:val="FF0000"/>
          <w:shd w:val="clear" w:color="auto" w:fill="FFFFFF"/>
        </w:rPr>
        <w:t> </w:t>
      </w:r>
      <w:r w:rsidRPr="001714D8">
        <w:rPr>
          <w:color w:val="222222"/>
          <w:shd w:val="clear" w:color="auto" w:fill="FFFFFF"/>
        </w:rPr>
        <w:t xml:space="preserve">If you are interested in testing for a new or upgraded license, please come see us at the DARA Clubhouse.  If you have questions about testing, please email </w:t>
      </w:r>
      <w:hyperlink r:id="rId53" w:history="1">
        <w:r w:rsidRPr="001714D8">
          <w:rPr>
            <w:color w:val="0563C1" w:themeColor="hyperlink"/>
            <w:u w:val="single"/>
            <w:shd w:val="clear" w:color="auto" w:fill="FFFFFF"/>
          </w:rPr>
          <w:t>exams.w8bi@gmail.com</w:t>
        </w:r>
      </w:hyperlink>
    </w:p>
    <w:p w14:paraId="28476815" w14:textId="77777777" w:rsidR="001714D8" w:rsidRPr="001714D8" w:rsidRDefault="001714D8" w:rsidP="001714D8">
      <w:pPr>
        <w:widowControl w:val="0"/>
        <w:contextualSpacing/>
        <w:rPr>
          <w:color w:val="0563C1" w:themeColor="hyperlink"/>
          <w:u w:val="single"/>
          <w:shd w:val="clear" w:color="auto" w:fill="FFFFFF"/>
        </w:rPr>
      </w:pPr>
    </w:p>
    <w:p w14:paraId="5670C37F"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Dial Radio Club, Middleton, OH</w:t>
      </w:r>
    </w:p>
    <w:p w14:paraId="3F08BF1F" w14:textId="77777777" w:rsidR="001714D8" w:rsidRPr="001714D8" w:rsidRDefault="001714D8" w:rsidP="001714D8">
      <w:pPr>
        <w:widowControl w:val="0"/>
        <w:contextualSpacing/>
        <w:rPr>
          <w:shd w:val="clear" w:color="auto" w:fill="FFFFFF"/>
        </w:rPr>
      </w:pPr>
      <w:r w:rsidRPr="001714D8">
        <w:rPr>
          <w:shd w:val="clear" w:color="auto" w:fill="FFFFFF"/>
        </w:rPr>
        <w:t>Will offer Amateur Radio License Examinations at 6:00PM on Wednesday March 1</w:t>
      </w:r>
      <w:r w:rsidRPr="001714D8">
        <w:rPr>
          <w:shd w:val="clear" w:color="auto" w:fill="FFFFFF"/>
          <w:vertAlign w:val="superscript"/>
        </w:rPr>
        <w:t>st</w:t>
      </w:r>
      <w:r w:rsidRPr="001714D8">
        <w:rPr>
          <w:shd w:val="clear" w:color="auto" w:fill="FFFFFF"/>
        </w:rPr>
        <w:t xml:space="preserve"> at St. John XXIII Elementary School, 3806 Manchester Rd., Middletown, OH  45042.  Pre-Registration is required, go to:  </w:t>
      </w:r>
      <w:proofErr w:type="gramStart"/>
      <w:r w:rsidRPr="001714D8">
        <w:rPr>
          <w:shd w:val="clear" w:color="auto" w:fill="FFFFFF"/>
        </w:rPr>
        <w:t>www.qsl.net/w8blv  click</w:t>
      </w:r>
      <w:proofErr w:type="gramEnd"/>
      <w:r w:rsidRPr="001714D8">
        <w:rPr>
          <w:shd w:val="clear" w:color="auto" w:fill="FFFFFF"/>
        </w:rPr>
        <w:t xml:space="preserve"> on Exams and follow the instructions.  Additional info may be obtained from Dave Williamson, KD8W, (513) 424-5819 or </w:t>
      </w:r>
      <w:hyperlink r:id="rId54" w:history="1">
        <w:r w:rsidRPr="001714D8">
          <w:rPr>
            <w:color w:val="0563C1" w:themeColor="hyperlink"/>
            <w:u w:val="single"/>
            <w:shd w:val="clear" w:color="auto" w:fill="FFFFFF"/>
          </w:rPr>
          <w:t>kd8w@ARRL.net</w:t>
        </w:r>
      </w:hyperlink>
      <w:r w:rsidRPr="001714D8">
        <w:rPr>
          <w:shd w:val="clear" w:color="auto" w:fill="FFFFFF"/>
        </w:rPr>
        <w:t xml:space="preserve"> or Ron Spaulding, N8QF, (513) 617-6181 or </w:t>
      </w:r>
      <w:hyperlink r:id="rId55" w:history="1">
        <w:r w:rsidRPr="001714D8">
          <w:rPr>
            <w:color w:val="0563C1" w:themeColor="hyperlink"/>
            <w:u w:val="single"/>
            <w:shd w:val="clear" w:color="auto" w:fill="FFFFFF"/>
          </w:rPr>
          <w:t>n8qf@roadrunner.com</w:t>
        </w:r>
      </w:hyperlink>
      <w:r w:rsidRPr="001714D8">
        <w:rPr>
          <w:shd w:val="clear" w:color="auto" w:fill="FFFFFF"/>
        </w:rPr>
        <w:t xml:space="preserve"> .  There are no Exam Fees!</w:t>
      </w:r>
    </w:p>
    <w:p w14:paraId="4D98D5E3" w14:textId="77777777" w:rsidR="001714D8" w:rsidRPr="001714D8" w:rsidRDefault="001714D8" w:rsidP="001714D8">
      <w:pPr>
        <w:widowControl w:val="0"/>
        <w:contextualSpacing/>
        <w:rPr>
          <w:b/>
          <w:bCs/>
          <w:u w:val="single"/>
          <w:shd w:val="clear" w:color="auto" w:fill="FFFFFF"/>
        </w:rPr>
      </w:pPr>
    </w:p>
    <w:p w14:paraId="6B938B30" w14:textId="77777777" w:rsidR="00836B91" w:rsidRPr="00836B91" w:rsidRDefault="00836B91" w:rsidP="00836B91">
      <w:pPr>
        <w:widowControl w:val="0"/>
        <w:rPr>
          <w:b/>
          <w:bCs/>
          <w:color w:val="222222"/>
          <w:u w:val="single"/>
          <w:shd w:val="clear" w:color="auto" w:fill="FFFFFF"/>
        </w:rPr>
      </w:pPr>
      <w:r w:rsidRPr="00836B91">
        <w:rPr>
          <w:b/>
          <w:bCs/>
          <w:color w:val="222222"/>
          <w:u w:val="single"/>
          <w:shd w:val="clear" w:color="auto" w:fill="FFFFFF"/>
        </w:rPr>
        <w:t xml:space="preserve">Geauga Amateur Radio Association (GARA)  </w:t>
      </w:r>
    </w:p>
    <w:p w14:paraId="164FAF25" w14:textId="77777777" w:rsidR="00836B91" w:rsidRPr="00836B91" w:rsidRDefault="00836B91" w:rsidP="00836B91">
      <w:pPr>
        <w:widowControl w:val="0"/>
        <w:rPr>
          <w:color w:val="222222"/>
          <w:shd w:val="clear" w:color="auto" w:fill="FFFFFF"/>
        </w:rPr>
      </w:pPr>
      <w:r w:rsidRPr="00836B91">
        <w:rPr>
          <w:color w:val="222222"/>
          <w:shd w:val="clear" w:color="auto" w:fill="FFFFFF"/>
        </w:rPr>
        <w:lastRenderedPageBreak/>
        <w:t>Amateur License exam sessions are offered for all license classes (Technician, General, Extra). Walk-ins are always welcome - no prior registration is required. No fee for the exam.</w:t>
      </w:r>
    </w:p>
    <w:p w14:paraId="09FED7EA" w14:textId="77777777" w:rsidR="00836B91" w:rsidRPr="00836B91" w:rsidRDefault="00836B91" w:rsidP="00836B91">
      <w:pPr>
        <w:widowControl w:val="0"/>
        <w:rPr>
          <w:color w:val="222222"/>
          <w:shd w:val="clear" w:color="auto" w:fill="FFFFFF"/>
        </w:rPr>
      </w:pPr>
    </w:p>
    <w:p w14:paraId="10ADEBB3" w14:textId="77777777" w:rsidR="00836B91" w:rsidRPr="00836B91" w:rsidRDefault="00836B91" w:rsidP="00836B91">
      <w:pPr>
        <w:widowControl w:val="0"/>
        <w:rPr>
          <w:color w:val="222222"/>
          <w:shd w:val="clear" w:color="auto" w:fill="FFFFFF"/>
        </w:rPr>
      </w:pPr>
      <w:r w:rsidRPr="00836B91">
        <w:rPr>
          <w:rFonts w:asciiTheme="minorHAnsi" w:eastAsiaTheme="minorHAnsi" w:hAnsiTheme="minorHAnsi" w:cstheme="minorBidi"/>
          <w:noProof/>
          <w:kern w:val="2"/>
          <w:sz w:val="22"/>
          <w:szCs w:val="22"/>
        </w:rPr>
        <w:drawing>
          <wp:anchor distT="0" distB="0" distL="114300" distR="114300" simplePos="0" relativeHeight="251659776" behindDoc="0" locked="0" layoutInCell="1" allowOverlap="1" wp14:anchorId="4525E10B" wp14:editId="0B011A1A">
            <wp:simplePos x="0" y="0"/>
            <wp:positionH relativeFrom="column">
              <wp:posOffset>4371975</wp:posOffset>
            </wp:positionH>
            <wp:positionV relativeFrom="paragraph">
              <wp:posOffset>9525</wp:posOffset>
            </wp:positionV>
            <wp:extent cx="1428750" cy="1343025"/>
            <wp:effectExtent l="0" t="0" r="0" b="9525"/>
            <wp:wrapSquare wrapText="bothSides"/>
            <wp:docPr id="12" name="Picture 12" descr="Geauga Amateur Radi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uga Amateur Radio Associati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B91">
        <w:rPr>
          <w:color w:val="222222"/>
          <w:shd w:val="clear" w:color="auto" w:fill="FFFFFF"/>
        </w:rPr>
        <w:t>The GARA schedule of exams are these Sundays at 2pm. Dates for 2023 are January 15</w:t>
      </w:r>
      <w:r w:rsidRPr="00836B91">
        <w:rPr>
          <w:color w:val="222222"/>
          <w:shd w:val="clear" w:color="auto" w:fill="FFFFFF"/>
          <w:vertAlign w:val="superscript"/>
        </w:rPr>
        <w:t>th</w:t>
      </w:r>
      <w:r w:rsidRPr="00836B91">
        <w:rPr>
          <w:color w:val="222222"/>
          <w:shd w:val="clear" w:color="auto" w:fill="FFFFFF"/>
        </w:rPr>
        <w:t>, March 19</w:t>
      </w:r>
      <w:r w:rsidRPr="00836B91">
        <w:rPr>
          <w:color w:val="222222"/>
          <w:shd w:val="clear" w:color="auto" w:fill="FFFFFF"/>
          <w:vertAlign w:val="superscript"/>
        </w:rPr>
        <w:t>th</w:t>
      </w:r>
      <w:r w:rsidRPr="00836B91">
        <w:rPr>
          <w:color w:val="222222"/>
          <w:shd w:val="clear" w:color="auto" w:fill="FFFFFF"/>
        </w:rPr>
        <w:t>, May 21</w:t>
      </w:r>
      <w:r w:rsidRPr="00836B91">
        <w:rPr>
          <w:color w:val="222222"/>
          <w:shd w:val="clear" w:color="auto" w:fill="FFFFFF"/>
          <w:vertAlign w:val="superscript"/>
        </w:rPr>
        <w:t>st</w:t>
      </w:r>
      <w:r w:rsidRPr="00836B91">
        <w:rPr>
          <w:color w:val="222222"/>
          <w:shd w:val="clear" w:color="auto" w:fill="FFFFFF"/>
        </w:rPr>
        <w:t>, July 9</w:t>
      </w:r>
      <w:r w:rsidRPr="00836B91">
        <w:rPr>
          <w:color w:val="222222"/>
          <w:shd w:val="clear" w:color="auto" w:fill="FFFFFF"/>
          <w:vertAlign w:val="superscript"/>
        </w:rPr>
        <w:t>th</w:t>
      </w:r>
      <w:r w:rsidRPr="00836B91">
        <w:rPr>
          <w:color w:val="222222"/>
          <w:shd w:val="clear" w:color="auto" w:fill="FFFFFF"/>
        </w:rPr>
        <w:t>, September 10</w:t>
      </w:r>
      <w:r w:rsidRPr="00836B91">
        <w:rPr>
          <w:color w:val="222222"/>
          <w:shd w:val="clear" w:color="auto" w:fill="FFFFFF"/>
          <w:vertAlign w:val="superscript"/>
        </w:rPr>
        <w:t>th</w:t>
      </w:r>
      <w:r w:rsidRPr="00836B91">
        <w:rPr>
          <w:color w:val="222222"/>
          <w:shd w:val="clear" w:color="auto" w:fill="FFFFFF"/>
        </w:rPr>
        <w:t>, and November 12</w:t>
      </w:r>
      <w:r w:rsidRPr="00836B91">
        <w:rPr>
          <w:color w:val="222222"/>
          <w:shd w:val="clear" w:color="auto" w:fill="FFFFFF"/>
          <w:vertAlign w:val="superscript"/>
        </w:rPr>
        <w:t>th</w:t>
      </w:r>
      <w:r w:rsidRPr="00836B91">
        <w:rPr>
          <w:color w:val="222222"/>
          <w:shd w:val="clear" w:color="auto" w:fill="FFFFFF"/>
        </w:rPr>
        <w:t>.</w:t>
      </w:r>
    </w:p>
    <w:p w14:paraId="7B37F4A3" w14:textId="77777777" w:rsidR="00836B91" w:rsidRPr="00836B91" w:rsidRDefault="00836B91" w:rsidP="00836B91">
      <w:pPr>
        <w:widowControl w:val="0"/>
        <w:rPr>
          <w:color w:val="222222"/>
          <w:shd w:val="clear" w:color="auto" w:fill="FFFFFF"/>
        </w:rPr>
      </w:pPr>
    </w:p>
    <w:p w14:paraId="2CB0FD6A"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Exams are held at the Geauga County Department of Emergency Services and Emergency Operations Center, 12518 Merritt Road, Chardon, Ohio 44024.  The EOC is located just south of the University Geauga Hospital and just east of the Geauga County Safety Center (Sheriff's Office), </w:t>
      </w:r>
      <w:proofErr w:type="gramStart"/>
      <w:r w:rsidRPr="00836B91">
        <w:rPr>
          <w:color w:val="222222"/>
          <w:shd w:val="clear" w:color="auto" w:fill="FFFFFF"/>
        </w:rPr>
        <w:t>off of</w:t>
      </w:r>
      <w:proofErr w:type="gramEnd"/>
      <w:r w:rsidRPr="00836B91">
        <w:rPr>
          <w:color w:val="222222"/>
          <w:shd w:val="clear" w:color="auto" w:fill="FFFFFF"/>
        </w:rPr>
        <w:t xml:space="preserve"> State Route 44 between State Route 322 and State Route 87 on Merritt Road.  </w:t>
      </w:r>
    </w:p>
    <w:p w14:paraId="1CF68A13" w14:textId="77777777" w:rsidR="00836B91" w:rsidRPr="00836B91" w:rsidRDefault="00836B91" w:rsidP="00836B91">
      <w:pPr>
        <w:widowControl w:val="0"/>
        <w:rPr>
          <w:color w:val="222222"/>
          <w:shd w:val="clear" w:color="auto" w:fill="FFFFFF"/>
        </w:rPr>
      </w:pPr>
    </w:p>
    <w:p w14:paraId="391BC814"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Please arrive a few minutes before 14:00 to allow adequate time to process the necessary </w:t>
      </w:r>
      <w:proofErr w:type="gramStart"/>
      <w:r w:rsidRPr="00836B91">
        <w:rPr>
          <w:color w:val="222222"/>
          <w:shd w:val="clear" w:color="auto" w:fill="FFFFFF"/>
        </w:rPr>
        <w:t>paper work</w:t>
      </w:r>
      <w:proofErr w:type="gramEnd"/>
      <w:r w:rsidRPr="00836B91">
        <w:rPr>
          <w:color w:val="222222"/>
          <w:shd w:val="clear" w:color="auto" w:fill="FFFFFF"/>
        </w:rPr>
        <w:t xml:space="preserve"> and take your test. Bring your 1) photo ID, 2) email address, 3) FCC FRN, 4) a printout of your current license if taking the General or Extra exam.</w:t>
      </w:r>
    </w:p>
    <w:p w14:paraId="79D7848C" w14:textId="77777777" w:rsidR="00836B91" w:rsidRPr="00836B91" w:rsidRDefault="00836B91" w:rsidP="00836B91">
      <w:pPr>
        <w:widowControl w:val="0"/>
        <w:rPr>
          <w:color w:val="222222"/>
          <w:shd w:val="clear" w:color="auto" w:fill="FFFFFF"/>
        </w:rPr>
      </w:pPr>
    </w:p>
    <w:p w14:paraId="5C04F488" w14:textId="77777777" w:rsidR="00836B91" w:rsidRPr="00836B91" w:rsidRDefault="00836B91" w:rsidP="00836B91">
      <w:pPr>
        <w:widowControl w:val="0"/>
        <w:rPr>
          <w:rFonts w:asciiTheme="minorHAnsi" w:eastAsiaTheme="minorHAnsi" w:hAnsiTheme="minorHAnsi" w:cstheme="minorBidi"/>
          <w:color w:val="0563C1" w:themeColor="hyperlink"/>
          <w:kern w:val="2"/>
          <w:sz w:val="22"/>
          <w:szCs w:val="22"/>
          <w:u w:val="single"/>
        </w:rPr>
      </w:pPr>
      <w:r w:rsidRPr="00836B91">
        <w:rPr>
          <w:shd w:val="clear" w:color="auto" w:fill="FFFFFF"/>
        </w:rPr>
        <w:t xml:space="preserve">Additional info may be obtained from Jim Mekeel, KE8EMP, email </w:t>
      </w:r>
      <w:hyperlink r:id="rId57" w:history="1">
        <w:r w:rsidRPr="00836B91">
          <w:rPr>
            <w:color w:val="0563C1" w:themeColor="hyperlink"/>
            <w:u w:val="single"/>
            <w:shd w:val="clear" w:color="auto" w:fill="FFFFFF"/>
          </w:rPr>
          <w:t>KE8EMP@gmail.com</w:t>
        </w:r>
      </w:hyperlink>
      <w:r w:rsidRPr="00836B91">
        <w:rPr>
          <w:shd w:val="clear" w:color="auto" w:fill="FFFFFF"/>
        </w:rPr>
        <w:t xml:space="preserve"> or the Geauga Amateur Radio Association website  </w:t>
      </w:r>
      <w:hyperlink r:id="rId58" w:history="1">
        <w:r w:rsidRPr="00836B91">
          <w:rPr>
            <w:rFonts w:asciiTheme="minorHAnsi" w:eastAsiaTheme="minorHAnsi" w:hAnsiTheme="minorHAnsi" w:cstheme="minorBidi"/>
            <w:color w:val="0563C1" w:themeColor="hyperlink"/>
            <w:kern w:val="2"/>
            <w:sz w:val="22"/>
            <w:szCs w:val="22"/>
            <w:u w:val="single"/>
          </w:rPr>
          <w:t>https://geaugaara.org</w:t>
        </w:r>
      </w:hyperlink>
      <w:r w:rsidRPr="00836B91">
        <w:rPr>
          <w:rFonts w:asciiTheme="minorHAnsi" w:eastAsiaTheme="minorHAnsi" w:hAnsiTheme="minorHAnsi" w:cstheme="minorBidi"/>
          <w:color w:val="0563C1" w:themeColor="hyperlink"/>
          <w:kern w:val="2"/>
          <w:sz w:val="22"/>
          <w:szCs w:val="22"/>
          <w:u w:val="single"/>
        </w:rPr>
        <w:t xml:space="preserve"> </w:t>
      </w:r>
    </w:p>
    <w:p w14:paraId="44A4E535" w14:textId="77777777" w:rsidR="001714D8" w:rsidRPr="001714D8" w:rsidRDefault="001714D8" w:rsidP="001714D8">
      <w:pPr>
        <w:widowControl w:val="0"/>
        <w:contextualSpacing/>
        <w:rPr>
          <w:b/>
          <w:bCs/>
          <w:u w:val="single"/>
          <w:shd w:val="clear" w:color="auto" w:fill="FFFFFF"/>
        </w:rPr>
      </w:pPr>
    </w:p>
    <w:p w14:paraId="04F9FA86"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Huber Heights Amateur Radio Club</w:t>
      </w:r>
    </w:p>
    <w:p w14:paraId="050C991C" w14:textId="77777777" w:rsidR="001714D8" w:rsidRPr="001714D8" w:rsidRDefault="001714D8" w:rsidP="001714D8">
      <w:pPr>
        <w:widowControl w:val="0"/>
        <w:contextualSpacing/>
        <w:rPr>
          <w:shd w:val="clear" w:color="auto" w:fill="FFFFFF"/>
        </w:rPr>
      </w:pPr>
      <w:r w:rsidRPr="001714D8">
        <w:rPr>
          <w:color w:val="222222"/>
          <w:shd w:val="clear" w:color="auto" w:fill="FFFFFF"/>
        </w:rPr>
        <w:t>Huber heights amateur radio club does ARRL VE testing the second Saturday of each even numbered month. Feb, Apr, Jun, Aug, Oct, Dec. 9:30-11:</w:t>
      </w:r>
      <w:proofErr w:type="gramStart"/>
      <w:r w:rsidRPr="001714D8">
        <w:rPr>
          <w:color w:val="222222"/>
          <w:shd w:val="clear" w:color="auto" w:fill="FFFFFF"/>
        </w:rPr>
        <w:t>00  For</w:t>
      </w:r>
      <w:proofErr w:type="gramEnd"/>
      <w:r w:rsidRPr="001714D8">
        <w:rPr>
          <w:color w:val="222222"/>
          <w:shd w:val="clear" w:color="auto" w:fill="FFFFFF"/>
        </w:rPr>
        <w:t xml:space="preserve"> more information contact Jim Storms – AB8YK at  </w:t>
      </w:r>
      <w:hyperlink r:id="rId59" w:history="1">
        <w:r w:rsidRPr="001714D8">
          <w:rPr>
            <w:color w:val="0563C1" w:themeColor="hyperlink"/>
            <w:u w:val="single"/>
            <w:shd w:val="clear" w:color="auto" w:fill="FFFFFF"/>
          </w:rPr>
          <w:t>ab8yk@hotmail.com</w:t>
        </w:r>
      </w:hyperlink>
      <w:r w:rsidRPr="001714D8">
        <w:rPr>
          <w:color w:val="222222"/>
          <w:shd w:val="clear" w:color="auto" w:fill="FFFFFF"/>
        </w:rPr>
        <w:t xml:space="preserve"> </w:t>
      </w:r>
    </w:p>
    <w:p w14:paraId="15F00230" w14:textId="77777777" w:rsidR="000E7512" w:rsidRDefault="000E7512" w:rsidP="001714D8">
      <w:pPr>
        <w:widowControl w:val="0"/>
        <w:contextualSpacing/>
        <w:rPr>
          <w:b/>
          <w:bCs/>
          <w:u w:val="single"/>
          <w:shd w:val="clear" w:color="auto" w:fill="FFFFFF"/>
        </w:rPr>
      </w:pPr>
    </w:p>
    <w:p w14:paraId="2BAC2F45" w14:textId="77777777" w:rsidR="00D36287" w:rsidRPr="00D36287" w:rsidRDefault="00D36287" w:rsidP="00D36287">
      <w:pPr>
        <w:widowControl w:val="0"/>
        <w:contextualSpacing/>
        <w:rPr>
          <w:b/>
          <w:bCs/>
          <w:u w:val="single"/>
          <w:shd w:val="clear" w:color="auto" w:fill="FFFFFF"/>
        </w:rPr>
      </w:pPr>
      <w:r w:rsidRPr="00D36287">
        <w:rPr>
          <w:b/>
          <w:bCs/>
          <w:u w:val="single"/>
          <w:shd w:val="clear" w:color="auto" w:fill="FFFFFF"/>
        </w:rPr>
        <w:t>The Lake County Amateur Radio Association</w:t>
      </w:r>
    </w:p>
    <w:p w14:paraId="079E38AC" w14:textId="77777777" w:rsidR="00D36287" w:rsidRPr="00D36287" w:rsidRDefault="00D36287" w:rsidP="00D36287">
      <w:pPr>
        <w:jc w:val="both"/>
        <w:rPr>
          <w:rFonts w:eastAsiaTheme="minorHAnsi"/>
        </w:rPr>
      </w:pPr>
      <w:r w:rsidRPr="00D36287">
        <w:rPr>
          <w:rFonts w:eastAsiaTheme="minorHAnsi"/>
        </w:rPr>
        <w:t xml:space="preserve">The Lake County Amateur Radio Association is holding its </w:t>
      </w:r>
      <w:r w:rsidRPr="00D36287">
        <w:rPr>
          <w:rFonts w:eastAsiaTheme="minorHAnsi"/>
          <w:b/>
          <w:sz w:val="28"/>
        </w:rPr>
        <w:t>2024</w:t>
      </w:r>
      <w:r w:rsidRPr="00D36287">
        <w:rPr>
          <w:rFonts w:eastAsiaTheme="minorHAnsi"/>
        </w:rPr>
        <w:t xml:space="preserve"> Amateur Radio license exams at the </w:t>
      </w:r>
      <w:r w:rsidRPr="00D36287">
        <w:rPr>
          <w:rFonts w:eastAsiaTheme="minorHAnsi"/>
          <w:b/>
          <w:sz w:val="28"/>
        </w:rPr>
        <w:t>Kirtland Library</w:t>
      </w:r>
      <w:r w:rsidRPr="00D36287">
        <w:rPr>
          <w:rFonts w:eastAsiaTheme="minorHAnsi"/>
          <w:sz w:val="28"/>
        </w:rPr>
        <w:t>,</w:t>
      </w:r>
      <w:r w:rsidRPr="00D36287">
        <w:rPr>
          <w:rFonts w:eastAsiaTheme="minorHAnsi"/>
        </w:rPr>
        <w:t xml:space="preserve"> 9267 Chillicothe Road, on the following dates: </w:t>
      </w:r>
    </w:p>
    <w:p w14:paraId="5BF0C05A" w14:textId="77777777" w:rsidR="00D36287" w:rsidRPr="00D36287" w:rsidRDefault="00D36287" w:rsidP="00D36287">
      <w:pPr>
        <w:jc w:val="both"/>
        <w:rPr>
          <w:rFonts w:eastAsiaTheme="minorHAnsi"/>
        </w:rPr>
      </w:pPr>
      <w:r w:rsidRPr="00D36287">
        <w:rPr>
          <w:rFonts w:eastAsiaTheme="minorHAnsi"/>
        </w:rPr>
        <w:tab/>
      </w:r>
      <w:r w:rsidRPr="00D36287">
        <w:rPr>
          <w:rFonts w:eastAsiaTheme="minorHAnsi"/>
        </w:rPr>
        <w:tab/>
        <w:t>Saturday. February 3</w:t>
      </w:r>
      <w:r w:rsidRPr="00D36287">
        <w:rPr>
          <w:rFonts w:eastAsiaTheme="minorHAnsi"/>
        </w:rPr>
        <w:tab/>
      </w:r>
      <w:r w:rsidRPr="00D36287">
        <w:rPr>
          <w:rFonts w:eastAsiaTheme="minorHAnsi"/>
        </w:rPr>
        <w:tab/>
      </w:r>
      <w:r w:rsidRPr="00D36287">
        <w:rPr>
          <w:rFonts w:eastAsiaTheme="minorHAnsi"/>
        </w:rPr>
        <w:tab/>
        <w:t>Saturday, August 3</w:t>
      </w:r>
    </w:p>
    <w:p w14:paraId="3E101A6E" w14:textId="77777777" w:rsidR="00D36287" w:rsidRPr="00D36287" w:rsidRDefault="00D36287" w:rsidP="00D36287">
      <w:pPr>
        <w:jc w:val="both"/>
        <w:rPr>
          <w:rFonts w:eastAsiaTheme="minorHAnsi"/>
        </w:rPr>
      </w:pPr>
      <w:r w:rsidRPr="00D36287">
        <w:rPr>
          <w:rFonts w:eastAsiaTheme="minorHAnsi"/>
        </w:rPr>
        <w:tab/>
      </w:r>
      <w:r w:rsidRPr="00D36287">
        <w:rPr>
          <w:rFonts w:eastAsiaTheme="minorHAnsi"/>
        </w:rPr>
        <w:tab/>
        <w:t>Saturday, April 6</w:t>
      </w:r>
      <w:r w:rsidRPr="00D36287">
        <w:rPr>
          <w:rFonts w:eastAsiaTheme="minorHAnsi"/>
        </w:rPr>
        <w:tab/>
      </w:r>
      <w:r w:rsidRPr="00D36287">
        <w:rPr>
          <w:rFonts w:eastAsiaTheme="minorHAnsi"/>
        </w:rPr>
        <w:tab/>
      </w:r>
      <w:r w:rsidRPr="00D36287">
        <w:rPr>
          <w:rFonts w:eastAsiaTheme="minorHAnsi"/>
        </w:rPr>
        <w:tab/>
        <w:t>Saturday, October 5</w:t>
      </w:r>
    </w:p>
    <w:p w14:paraId="0AD2D0B8" w14:textId="77777777" w:rsidR="00D36287" w:rsidRPr="00D36287" w:rsidRDefault="00D36287" w:rsidP="00D36287">
      <w:pPr>
        <w:jc w:val="both"/>
        <w:rPr>
          <w:rFonts w:eastAsiaTheme="minorHAnsi"/>
        </w:rPr>
      </w:pPr>
      <w:r w:rsidRPr="00D36287">
        <w:rPr>
          <w:rFonts w:eastAsiaTheme="minorHAnsi"/>
        </w:rPr>
        <w:tab/>
      </w:r>
      <w:r w:rsidRPr="00D36287">
        <w:rPr>
          <w:rFonts w:eastAsiaTheme="minorHAnsi"/>
        </w:rPr>
        <w:tab/>
        <w:t>Saturday, June 1</w:t>
      </w:r>
      <w:r w:rsidRPr="00D36287">
        <w:rPr>
          <w:rFonts w:eastAsiaTheme="minorHAnsi"/>
        </w:rPr>
        <w:tab/>
      </w:r>
      <w:r w:rsidRPr="00D36287">
        <w:rPr>
          <w:rFonts w:eastAsiaTheme="minorHAnsi"/>
        </w:rPr>
        <w:tab/>
      </w:r>
      <w:r w:rsidRPr="00D36287">
        <w:rPr>
          <w:rFonts w:eastAsiaTheme="minorHAnsi"/>
        </w:rPr>
        <w:tab/>
        <w:t>Saturday, December 7</w:t>
      </w:r>
    </w:p>
    <w:p w14:paraId="549DE5C1" w14:textId="77777777" w:rsidR="00D36287" w:rsidRPr="00D36287" w:rsidRDefault="00D36287" w:rsidP="00D36287">
      <w:pPr>
        <w:jc w:val="both"/>
        <w:rPr>
          <w:rFonts w:eastAsiaTheme="minorHAnsi"/>
        </w:rPr>
      </w:pPr>
    </w:p>
    <w:p w14:paraId="4883FED2" w14:textId="77777777" w:rsidR="00D36287" w:rsidRPr="00D36287" w:rsidRDefault="00D36287" w:rsidP="00D36287">
      <w:pPr>
        <w:spacing w:after="120"/>
        <w:rPr>
          <w:rFonts w:eastAsiaTheme="minorHAnsi"/>
        </w:rPr>
      </w:pPr>
      <w:r w:rsidRPr="00D36287">
        <w:rPr>
          <w:rFonts w:eastAsiaTheme="minorHAnsi"/>
        </w:rPr>
        <w:t xml:space="preserve">This bi-monthly schedule is the first Saturday of every even-numbered month (e.g., February being the second month, etc.). They are held at the Kirtland Library, 9267 Chillicothe Road. It is 1.7 miles south of I-90 on Route 306 (Chillicothe Rd).  The library is on the left, just beyond the Marathon gas station. The tests will start at </w:t>
      </w:r>
      <w:r w:rsidRPr="00D36287">
        <w:rPr>
          <w:rFonts w:eastAsiaTheme="minorHAnsi"/>
          <w:b/>
          <w:sz w:val="26"/>
        </w:rPr>
        <w:t xml:space="preserve">12 noon.  </w:t>
      </w:r>
      <w:r w:rsidRPr="00D36287">
        <w:rPr>
          <w:rFonts w:eastAsiaTheme="minorHAnsi"/>
        </w:rPr>
        <w:t>Please arrive a few minutes earlier.</w:t>
      </w:r>
    </w:p>
    <w:p w14:paraId="0AD392BD" w14:textId="77777777" w:rsidR="00D36287" w:rsidRPr="00D36287" w:rsidRDefault="00D36287" w:rsidP="00D36287">
      <w:pPr>
        <w:jc w:val="both"/>
        <w:rPr>
          <w:rFonts w:eastAsiaTheme="minorHAnsi"/>
        </w:rPr>
      </w:pPr>
      <w:r w:rsidRPr="00D36287">
        <w:rPr>
          <w:rFonts w:eastAsiaTheme="minorHAnsi"/>
        </w:rPr>
        <w:t xml:space="preserve">To register, you will need a NCVEC 605 Form, which will be available at the test.  If you would like to complete one ahead of time, be sure it is the Sept 2017 version or later. You can find it by Googling “NCVEC quick-form 605” and clicking on the </w:t>
      </w:r>
      <w:proofErr w:type="spellStart"/>
      <w:r w:rsidRPr="00D36287">
        <w:rPr>
          <w:rFonts w:eastAsiaTheme="minorHAnsi"/>
        </w:rPr>
        <w:t>url</w:t>
      </w:r>
      <w:proofErr w:type="spellEnd"/>
      <w:r w:rsidRPr="00D36287">
        <w:rPr>
          <w:rFonts w:eastAsiaTheme="minorHAnsi"/>
        </w:rPr>
        <w:t xml:space="preserve"> for a pdf of the form. Please note</w:t>
      </w:r>
      <w:r w:rsidRPr="00D36287">
        <w:rPr>
          <w:rFonts w:eastAsiaTheme="minorHAnsi"/>
          <w:b/>
        </w:rPr>
        <w:t xml:space="preserve"> </w:t>
      </w:r>
      <w:r w:rsidRPr="00D36287">
        <w:rPr>
          <w:rFonts w:eastAsiaTheme="minorHAnsi"/>
          <w:b/>
          <w:sz w:val="28"/>
        </w:rPr>
        <w:t xml:space="preserve">the </w:t>
      </w:r>
      <w:r w:rsidRPr="00D36287">
        <w:rPr>
          <w:rFonts w:eastAsiaTheme="minorHAnsi"/>
          <w:b/>
        </w:rPr>
        <w:t xml:space="preserve">FCC </w:t>
      </w:r>
      <w:r w:rsidRPr="00D36287">
        <w:rPr>
          <w:rFonts w:eastAsiaTheme="minorHAnsi"/>
          <w:b/>
          <w:sz w:val="28"/>
        </w:rPr>
        <w:t>requires you to provide a</w:t>
      </w:r>
      <w:r w:rsidRPr="00D36287">
        <w:rPr>
          <w:rFonts w:eastAsiaTheme="minorHAnsi"/>
          <w:b/>
        </w:rPr>
        <w:t xml:space="preserve"> FRN</w:t>
      </w:r>
      <w:r w:rsidRPr="00D36287">
        <w:rPr>
          <w:rFonts w:eastAsiaTheme="minorHAnsi"/>
        </w:rPr>
        <w:t xml:space="preserve"> (FCC Registration Number). Social Security </w:t>
      </w:r>
      <w:r w:rsidRPr="00D36287">
        <w:rPr>
          <w:rFonts w:eastAsiaTheme="minorHAnsi"/>
        </w:rPr>
        <w:lastRenderedPageBreak/>
        <w:t xml:space="preserve">Numbers are no longer accepted. If you are new to ham radio and don’t have </w:t>
      </w:r>
      <w:proofErr w:type="gramStart"/>
      <w:r w:rsidRPr="00D36287">
        <w:rPr>
          <w:rFonts w:eastAsiaTheme="minorHAnsi"/>
        </w:rPr>
        <w:t>a</w:t>
      </w:r>
      <w:proofErr w:type="gramEnd"/>
      <w:r w:rsidRPr="00D36287">
        <w:rPr>
          <w:rFonts w:eastAsiaTheme="minorHAnsi"/>
        </w:rPr>
        <w:t xml:space="preserve"> FRN, Google “New FRN” and follow the fcc.gov link.</w:t>
      </w:r>
    </w:p>
    <w:p w14:paraId="71B104F8" w14:textId="77777777" w:rsidR="00D36287" w:rsidRPr="00D36287" w:rsidRDefault="00D36287" w:rsidP="00D36287">
      <w:pPr>
        <w:rPr>
          <w:rFonts w:eastAsiaTheme="minorHAnsi"/>
        </w:rPr>
      </w:pPr>
    </w:p>
    <w:p w14:paraId="2F1893A8" w14:textId="77777777" w:rsidR="00D36287" w:rsidRPr="00D36287" w:rsidRDefault="00D36287" w:rsidP="00D36287">
      <w:pPr>
        <w:jc w:val="both"/>
        <w:rPr>
          <w:rFonts w:eastAsiaTheme="minorHAnsi"/>
        </w:rPr>
      </w:pPr>
      <w:r w:rsidRPr="00D36287">
        <w:rPr>
          <w:rFonts w:eastAsiaTheme="minorHAnsi"/>
        </w:rPr>
        <w:t xml:space="preserve">If you are currently licensed, be sure to </w:t>
      </w:r>
      <w:r w:rsidRPr="00D36287">
        <w:rPr>
          <w:rFonts w:eastAsiaTheme="minorHAnsi"/>
          <w:b/>
          <w:sz w:val="28"/>
        </w:rPr>
        <w:t>bring a copy of your license to the exam</w:t>
      </w:r>
      <w:r w:rsidRPr="00D36287">
        <w:rPr>
          <w:rFonts w:eastAsiaTheme="minorHAnsi"/>
          <w:b/>
        </w:rPr>
        <w:t xml:space="preserve">.  </w:t>
      </w:r>
      <w:r w:rsidRPr="00D36287">
        <w:rPr>
          <w:rFonts w:eastAsiaTheme="minorHAnsi"/>
        </w:rPr>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60" w:history="1">
        <w:r w:rsidRPr="00D36287">
          <w:rPr>
            <w:rFonts w:eastAsiaTheme="minorHAnsi"/>
            <w:color w:val="0563C1" w:themeColor="hyperlink"/>
            <w:u w:val="single"/>
          </w:rPr>
          <w:t>scottfarnham@roadrunner.com</w:t>
        </w:r>
      </w:hyperlink>
    </w:p>
    <w:p w14:paraId="5CE56DB8" w14:textId="77777777" w:rsidR="00D36287" w:rsidRPr="00D36287" w:rsidRDefault="00D36287" w:rsidP="00D36287">
      <w:pPr>
        <w:jc w:val="both"/>
        <w:rPr>
          <w:rFonts w:eastAsiaTheme="minorHAnsi"/>
        </w:rPr>
      </w:pPr>
    </w:p>
    <w:p w14:paraId="5D6346F1" w14:textId="68AF15F1" w:rsidR="001714D8" w:rsidRDefault="00D36287" w:rsidP="00D36287">
      <w:pPr>
        <w:jc w:val="both"/>
        <w:rPr>
          <w:rFonts w:eastAsiaTheme="minorHAnsi"/>
        </w:rPr>
      </w:pPr>
      <w:r w:rsidRPr="00D36287">
        <w:rPr>
          <w:rFonts w:eastAsiaTheme="minorHAnsi"/>
        </w:rPr>
        <w:t xml:space="preserve"> </w:t>
      </w:r>
      <w:r w:rsidRPr="00D36287">
        <w:rPr>
          <w:rFonts w:eastAsiaTheme="minorHAnsi"/>
          <w:b/>
          <w:sz w:val="28"/>
        </w:rPr>
        <w:t>In addition</w:t>
      </w:r>
      <w:r w:rsidRPr="00D36287">
        <w:rPr>
          <w:rFonts w:eastAsiaTheme="minorHAnsi"/>
        </w:rPr>
        <w:t xml:space="preserve"> to the $15 test fee, the FCC now charges $35 to add you to the Amateur Radio database. The FCC will e-mail successful </w:t>
      </w:r>
      <w:proofErr w:type="gramStart"/>
      <w:r w:rsidRPr="00D36287">
        <w:rPr>
          <w:rFonts w:eastAsiaTheme="minorHAnsi"/>
        </w:rPr>
        <w:t>candidates</w:t>
      </w:r>
      <w:proofErr w:type="gramEnd"/>
      <w:r w:rsidRPr="00D36287">
        <w:rPr>
          <w:rFonts w:eastAsiaTheme="minorHAnsi"/>
        </w:rPr>
        <w:t xml:space="preserve"> instructions for payment directly to them. Payment must be made within 10 days of the e-mail. This charge does not apply to upgrades.</w:t>
      </w:r>
    </w:p>
    <w:p w14:paraId="44E238F8" w14:textId="77777777" w:rsidR="00F41761" w:rsidRDefault="00F41761" w:rsidP="00D36287">
      <w:pPr>
        <w:jc w:val="both"/>
        <w:rPr>
          <w:rFonts w:eastAsiaTheme="minorHAnsi"/>
        </w:rPr>
      </w:pPr>
    </w:p>
    <w:p w14:paraId="4A02EEA7" w14:textId="77777777" w:rsidR="00F41761" w:rsidRPr="001714D8" w:rsidRDefault="00F41761" w:rsidP="00D36287">
      <w:pPr>
        <w:jc w:val="both"/>
        <w:rPr>
          <w:szCs w:val="20"/>
        </w:rPr>
      </w:pPr>
    </w:p>
    <w:p w14:paraId="44A56B89" w14:textId="77777777" w:rsidR="001714D8" w:rsidRPr="001714D8" w:rsidRDefault="001714D8" w:rsidP="001714D8">
      <w:pPr>
        <w:spacing w:after="160" w:line="259" w:lineRule="auto"/>
        <w:rPr>
          <w:rFonts w:eastAsiaTheme="minorHAnsi"/>
        </w:rPr>
      </w:pPr>
      <w:r w:rsidRPr="001714D8">
        <w:rPr>
          <w:rFonts w:eastAsiaTheme="minorHAnsi"/>
          <w:b/>
          <w:bCs/>
          <w:u w:val="single"/>
        </w:rPr>
        <w:t>The Lancaster and Fairfield County Amateur Radio Club (</w:t>
      </w:r>
      <w:proofErr w:type="gramStart"/>
      <w:r w:rsidRPr="001714D8">
        <w:rPr>
          <w:rFonts w:eastAsiaTheme="minorHAnsi"/>
          <w:b/>
          <w:bCs/>
          <w:u w:val="single"/>
        </w:rPr>
        <w:t>LFCARC</w:t>
      </w:r>
      <w:r w:rsidRPr="001714D8">
        <w:rPr>
          <w:rFonts w:eastAsiaTheme="minorHAnsi"/>
        </w:rPr>
        <w:t xml:space="preserve">)   </w:t>
      </w:r>
      <w:proofErr w:type="gramEnd"/>
      <w:r w:rsidRPr="001714D8">
        <w:rPr>
          <w:rFonts w:eastAsiaTheme="minorHAnsi"/>
        </w:rPr>
        <w:t xml:space="preserve">                           hosts exam sessions at the FAIRFIELD County EMA, 240 Baldwin Dr in Lancaster Ohio, 43130, on the first Saturday each month at 10:00 am. Please visit our website at </w:t>
      </w:r>
      <w:hyperlink r:id="rId61" w:history="1">
        <w:r w:rsidRPr="001714D8">
          <w:rPr>
            <w:rFonts w:eastAsiaTheme="minorHAnsi"/>
            <w:color w:val="0563C1" w:themeColor="hyperlink"/>
            <w:u w:val="single"/>
          </w:rPr>
          <w:t>http://www.k8qik.org</w:t>
        </w:r>
      </w:hyperlink>
      <w:r w:rsidRPr="001714D8">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62" w:history="1">
        <w:r w:rsidRPr="001714D8">
          <w:rPr>
            <w:rFonts w:eastAsiaTheme="minorHAnsi"/>
            <w:color w:val="0563C1" w:themeColor="hyperlink"/>
            <w:u w:val="single"/>
          </w:rPr>
          <w:t>ve_testing@k8qik.org</w:t>
        </w:r>
      </w:hyperlink>
      <w:r w:rsidRPr="001714D8">
        <w:rPr>
          <w:rFonts w:eastAsiaTheme="minorHAnsi"/>
        </w:rPr>
        <w:t xml:space="preserve"> to register.</w:t>
      </w:r>
    </w:p>
    <w:p w14:paraId="51ED5D7C" w14:textId="77777777" w:rsidR="000E7512" w:rsidRDefault="000E7512" w:rsidP="001714D8">
      <w:pPr>
        <w:spacing w:after="160" w:line="259" w:lineRule="auto"/>
        <w:rPr>
          <w:rFonts w:eastAsiaTheme="minorHAnsi"/>
          <w:b/>
          <w:bCs/>
          <w:u w:val="single"/>
        </w:rPr>
      </w:pPr>
    </w:p>
    <w:p w14:paraId="703207F1" w14:textId="3390B7F1" w:rsidR="00856A21" w:rsidRPr="00856A21" w:rsidRDefault="001714D8" w:rsidP="001714D8">
      <w:pPr>
        <w:spacing w:after="160" w:line="259" w:lineRule="auto"/>
        <w:rPr>
          <w:rFonts w:eastAsiaTheme="minorHAnsi"/>
        </w:rPr>
      </w:pPr>
      <w:r w:rsidRPr="001714D8">
        <w:rPr>
          <w:rFonts w:eastAsiaTheme="minorHAnsi"/>
          <w:b/>
          <w:bCs/>
          <w:u w:val="single"/>
        </w:rPr>
        <w:t xml:space="preserve">Lisbon Area Amateur Radio Association </w:t>
      </w:r>
      <w:r w:rsidRPr="001714D8">
        <w:rPr>
          <w:rFonts w:eastAsiaTheme="minorHAnsi"/>
        </w:rPr>
        <w:t xml:space="preserve">                                                                        Beginning Feb 11, </w:t>
      </w:r>
      <w:proofErr w:type="gramStart"/>
      <w:r w:rsidRPr="001714D8">
        <w:rPr>
          <w:rFonts w:eastAsiaTheme="minorHAnsi"/>
        </w:rPr>
        <w:t>2023</w:t>
      </w:r>
      <w:proofErr w:type="gramEnd"/>
      <w:r w:rsidRPr="001714D8">
        <w:rPr>
          <w:rFonts w:eastAsiaTheme="minorHAnsi"/>
        </w:rPr>
        <w:t xml:space="preserve"> Testing on the 2</w:t>
      </w:r>
      <w:r w:rsidRPr="001714D8">
        <w:rPr>
          <w:rFonts w:eastAsiaTheme="minorHAnsi"/>
          <w:vertAlign w:val="superscript"/>
        </w:rPr>
        <w:t>nd</w:t>
      </w:r>
      <w:r w:rsidRPr="001714D8">
        <w:rPr>
          <w:rFonts w:eastAsiaTheme="minorHAnsi"/>
        </w:rPr>
        <w:t xml:space="preserve"> Saturday of each month at the Columbiana County EMA located at 215 S Market St.  Lisbon, OH  44432.  Walk-ins OK.  Check in at 1:00PM.  For more information go to </w:t>
      </w:r>
      <w:hyperlink r:id="rId63" w:history="1">
        <w:r w:rsidRPr="001714D8">
          <w:rPr>
            <w:rFonts w:eastAsiaTheme="minorHAnsi"/>
            <w:color w:val="0563C1" w:themeColor="hyperlink"/>
            <w:u w:val="single"/>
          </w:rPr>
          <w:t>www.K8GQB.com</w:t>
        </w:r>
      </w:hyperlink>
      <w:r w:rsidRPr="001714D8">
        <w:rPr>
          <w:rFonts w:eastAsiaTheme="minorHAnsi"/>
        </w:rPr>
        <w:t xml:space="preserve"> or contact NN8B at </w:t>
      </w:r>
      <w:hyperlink r:id="rId64" w:history="1">
        <w:r w:rsidRPr="001714D8">
          <w:rPr>
            <w:rFonts w:eastAsiaTheme="minorHAnsi"/>
            <w:color w:val="0563C1" w:themeColor="hyperlink"/>
            <w:u w:val="single"/>
          </w:rPr>
          <w:t>nn8b.oh@gmail.com</w:t>
        </w:r>
      </w:hyperlink>
      <w:r w:rsidRPr="001714D8">
        <w:rPr>
          <w:rFonts w:eastAsiaTheme="minorHAnsi"/>
        </w:rPr>
        <w:t xml:space="preserve"> </w:t>
      </w:r>
      <w:r w:rsidR="00856A21">
        <w:rPr>
          <w:rFonts w:eastAsiaTheme="minorHAnsi"/>
        </w:rPr>
        <w:t xml:space="preserve">              </w:t>
      </w:r>
    </w:p>
    <w:p w14:paraId="43B5E76D" w14:textId="415CED02" w:rsidR="001714D8" w:rsidRDefault="001714D8" w:rsidP="001714D8">
      <w:pPr>
        <w:spacing w:after="160" w:line="259" w:lineRule="auto"/>
        <w:rPr>
          <w:rFonts w:eastAsiaTheme="minorHAnsi"/>
        </w:rPr>
      </w:pPr>
      <w:r w:rsidRPr="001714D8">
        <w:rPr>
          <w:rFonts w:eastAsiaTheme="minorHAnsi"/>
          <w:b/>
          <w:bCs/>
          <w:u w:val="single"/>
        </w:rPr>
        <w:t xml:space="preserve">Madison County </w:t>
      </w:r>
      <w:r w:rsidRPr="001714D8">
        <w:rPr>
          <w:rFonts w:eastAsiaTheme="minorHAnsi"/>
        </w:rPr>
        <w:t xml:space="preserve">                                                                                                                         </w:t>
      </w:r>
      <w:proofErr w:type="gramStart"/>
      <w:r w:rsidRPr="001714D8">
        <w:rPr>
          <w:rFonts w:eastAsiaTheme="minorHAnsi"/>
        </w:rPr>
        <w:t>The</w:t>
      </w:r>
      <w:proofErr w:type="gramEnd"/>
      <w:r w:rsidRPr="001714D8">
        <w:rPr>
          <w:rFonts w:eastAsiaTheme="minorHAnsi"/>
        </w:rPr>
        <w:t xml:space="preserve"> Laurel testing group will offer testing on the first Thursday of January, March, May, July, September and November.  Tests are held at 7:00PM at the Madison County EMA located at 271 Elm St.  London, OH.   No fee.</w:t>
      </w:r>
    </w:p>
    <w:p w14:paraId="347C072E" w14:textId="77777777" w:rsidR="001714D8" w:rsidRPr="001714D8" w:rsidRDefault="001714D8" w:rsidP="001714D8">
      <w:pPr>
        <w:shd w:val="clear" w:color="auto" w:fill="FFFFFF"/>
        <w:rPr>
          <w:color w:val="222222"/>
        </w:rPr>
      </w:pPr>
      <w:r w:rsidRPr="001714D8">
        <w:rPr>
          <w:b/>
          <w:bCs/>
          <w:color w:val="222222"/>
          <w:u w:val="single"/>
        </w:rPr>
        <w:t>The Milford Amateur Radio Club (MARC)</w:t>
      </w:r>
      <w:r w:rsidRPr="001714D8">
        <w:rPr>
          <w:color w:val="222222"/>
        </w:rPr>
        <w:t xml:space="preserve"> </w:t>
      </w:r>
    </w:p>
    <w:p w14:paraId="152C4D99" w14:textId="77777777" w:rsidR="001714D8" w:rsidRPr="001714D8" w:rsidRDefault="001714D8" w:rsidP="001714D8">
      <w:pPr>
        <w:shd w:val="clear" w:color="auto" w:fill="FFFFFF"/>
        <w:rPr>
          <w:rFonts w:ascii="Arial" w:hAnsi="Arial" w:cs="Arial"/>
          <w:color w:val="222222"/>
        </w:rPr>
      </w:pPr>
      <w:r w:rsidRPr="001714D8">
        <w:rPr>
          <w:color w:val="222222"/>
        </w:rPr>
        <w:t xml:space="preserve">VE testing is held the third Thursday of each month at 6:00 PM.  </w:t>
      </w:r>
      <w:proofErr w:type="gramStart"/>
      <w:r w:rsidRPr="001714D8">
        <w:rPr>
          <w:color w:val="222222"/>
        </w:rPr>
        <w:t>Location;  Miami</w:t>
      </w:r>
      <w:proofErr w:type="gramEnd"/>
      <w:r w:rsidRPr="001714D8">
        <w:rPr>
          <w:color w:val="222222"/>
        </w:rPr>
        <w:t xml:space="preserve"> Township Civic Center located at 6101 Meijer Drive, Milford, OH  45150. </w:t>
      </w:r>
    </w:p>
    <w:p w14:paraId="5FA9B0E9" w14:textId="77777777" w:rsidR="001714D8" w:rsidRPr="001714D8" w:rsidRDefault="001714D8" w:rsidP="001714D8">
      <w:pPr>
        <w:shd w:val="clear" w:color="auto" w:fill="FFFFFF"/>
        <w:rPr>
          <w:color w:val="1155CC"/>
          <w:u w:val="single"/>
        </w:rPr>
      </w:pPr>
      <w:r w:rsidRPr="001714D8">
        <w:rPr>
          <w:color w:val="222222"/>
        </w:rPr>
        <w:t> Please pre-register at </w:t>
      </w:r>
      <w:hyperlink r:id="rId65" w:tgtFrame="_blank" w:history="1">
        <w:r w:rsidRPr="001714D8">
          <w:rPr>
            <w:color w:val="1155CC"/>
            <w:u w:val="single"/>
          </w:rPr>
          <w:t>www.milfordhamradio.org</w:t>
        </w:r>
      </w:hyperlink>
    </w:p>
    <w:p w14:paraId="0BF4BBAE" w14:textId="77777777" w:rsidR="001714D8" w:rsidRPr="001714D8" w:rsidRDefault="001714D8" w:rsidP="001714D8">
      <w:pPr>
        <w:spacing w:after="160"/>
        <w:rPr>
          <w:rFonts w:eastAsiaTheme="minorHAnsi"/>
          <w:b/>
          <w:bCs/>
          <w:u w:val="single"/>
        </w:rPr>
      </w:pPr>
    </w:p>
    <w:p w14:paraId="46D0BE4E" w14:textId="621C64D4" w:rsidR="001714D8" w:rsidRPr="001714D8" w:rsidRDefault="001714D8" w:rsidP="001714D8">
      <w:pPr>
        <w:spacing w:after="160"/>
        <w:rPr>
          <w:rFonts w:eastAsiaTheme="minorHAnsi"/>
          <w:b/>
          <w:bCs/>
          <w:u w:val="single"/>
        </w:rPr>
      </w:pPr>
      <w:r w:rsidRPr="001714D8">
        <w:rPr>
          <w:rFonts w:eastAsiaTheme="minorHAnsi"/>
          <w:b/>
          <w:bCs/>
          <w:u w:val="single"/>
        </w:rPr>
        <w:t>Northern Ohio Amateur Radio Society (</w:t>
      </w:r>
      <w:proofErr w:type="gramStart"/>
      <w:r w:rsidRPr="001714D8">
        <w:rPr>
          <w:rFonts w:eastAsiaTheme="minorHAnsi"/>
          <w:b/>
          <w:bCs/>
          <w:u w:val="single"/>
        </w:rPr>
        <w:t xml:space="preserve">NOARS) </w:t>
      </w:r>
      <w:r w:rsidRPr="001714D8">
        <w:rPr>
          <w:rFonts w:eastAsiaTheme="minorHAnsi"/>
        </w:rPr>
        <w:t xml:space="preserve">  </w:t>
      </w:r>
      <w:proofErr w:type="gramEnd"/>
      <w:r w:rsidRPr="001714D8">
        <w:rPr>
          <w:rFonts w:eastAsiaTheme="minorHAnsi"/>
        </w:rPr>
        <w:t xml:space="preserve">                                                                 </w:t>
      </w:r>
      <w:r w:rsidR="003F0E5E" w:rsidRPr="003F0E5E">
        <w:rPr>
          <w:rFonts w:ascii="Arial" w:hAnsi="Arial" w:cs="Arial"/>
          <w:color w:val="222222"/>
          <w:shd w:val="clear" w:color="auto" w:fill="FFFFFF"/>
        </w:rPr>
        <w:t> </w:t>
      </w:r>
      <w:r w:rsidR="003F0E5E" w:rsidRPr="003F0E5E">
        <w:rPr>
          <w:color w:val="222222"/>
          <w:shd w:val="clear" w:color="auto" w:fill="FFFFFF"/>
        </w:rPr>
        <w:t>Northern Ohio Amateur Radio Society (NOARS) VE sessions are held the first Saturday of odd-numbered months (EXCEPT FOR March and July) at 10 AM in the </w:t>
      </w:r>
      <w:r w:rsidR="003F0E5E" w:rsidRPr="003F0E5E">
        <w:rPr>
          <w:b/>
          <w:bCs/>
          <w:color w:val="222222"/>
          <w:shd w:val="clear" w:color="auto" w:fill="FFFFFF"/>
        </w:rPr>
        <w:t xml:space="preserve">Fairview Park Library, </w:t>
      </w:r>
      <w:r w:rsidR="003F0E5E" w:rsidRPr="003F0E5E">
        <w:rPr>
          <w:b/>
          <w:bCs/>
          <w:color w:val="222222"/>
          <w:shd w:val="clear" w:color="auto" w:fill="FFFFFF"/>
        </w:rPr>
        <w:lastRenderedPageBreak/>
        <w:t>21255  Lorain Rd., Fairview Park.</w:t>
      </w:r>
      <w:r w:rsidR="003F0E5E" w:rsidRPr="003F0E5E">
        <w:rPr>
          <w:color w:val="222222"/>
          <w:shd w:val="clear" w:color="auto" w:fill="FFFFFF"/>
        </w:rPr>
        <w:t> Registration is preferred, but walk-ins are welcome. For more information or to register, contact Elaine, KC8FOS at </w:t>
      </w:r>
      <w:hyperlink r:id="rId66" w:tgtFrame="_blank" w:history="1">
        <w:r w:rsidR="003F0E5E" w:rsidRPr="003F0E5E">
          <w:rPr>
            <w:color w:val="1155CC"/>
            <w:u w:val="single"/>
            <w:shd w:val="clear" w:color="auto" w:fill="FFFFFF"/>
          </w:rPr>
          <w:t>ewilkinson1951@gmail.com</w:t>
        </w:r>
      </w:hyperlink>
      <w:r w:rsidR="003F0E5E" w:rsidRPr="003F0E5E">
        <w:rPr>
          <w:color w:val="222222"/>
          <w:shd w:val="clear" w:color="auto" w:fill="FFFFFF"/>
        </w:rPr>
        <w:t>. There will be a VE session held </w:t>
      </w:r>
      <w:r w:rsidR="003F0E5E" w:rsidRPr="003F0E5E">
        <w:rPr>
          <w:b/>
          <w:bCs/>
          <w:color w:val="222222"/>
          <w:shd w:val="clear" w:color="auto" w:fill="FFFFFF"/>
        </w:rPr>
        <w:t>Sunday, March 10</w:t>
      </w:r>
      <w:r w:rsidR="003F0E5E" w:rsidRPr="003F0E5E">
        <w:rPr>
          <w:color w:val="222222"/>
          <w:shd w:val="clear" w:color="auto" w:fill="FFFFFF"/>
        </w:rPr>
        <w:t> at the NOARS Winterfest held at Lorain County Community College </w:t>
      </w:r>
      <w:r w:rsidR="003F0E5E" w:rsidRPr="003F0E5E">
        <w:rPr>
          <w:b/>
          <w:bCs/>
          <w:color w:val="222222"/>
          <w:shd w:val="clear" w:color="auto" w:fill="FFFFFF"/>
        </w:rPr>
        <w:t>in the College Center,</w:t>
      </w:r>
      <w:r w:rsidR="003F0E5E" w:rsidRPr="003F0E5E">
        <w:rPr>
          <w:color w:val="222222"/>
          <w:shd w:val="clear" w:color="auto" w:fill="FFFFFF"/>
        </w:rPr>
        <w:t> 1005 Abbe Rd N, Elyria, OH 44035. Please email Elaine, KC8FOS at </w:t>
      </w:r>
      <w:hyperlink r:id="rId67" w:tgtFrame="_blank" w:history="1">
        <w:r w:rsidR="003F0E5E" w:rsidRPr="003F0E5E">
          <w:rPr>
            <w:color w:val="1155CC"/>
            <w:u w:val="single"/>
            <w:shd w:val="clear" w:color="auto" w:fill="FFFFFF"/>
          </w:rPr>
          <w:t>ewilkinson1951@gmail.com</w:t>
        </w:r>
      </w:hyperlink>
      <w:r w:rsidR="003F0E5E" w:rsidRPr="003F0E5E">
        <w:rPr>
          <w:color w:val="222222"/>
          <w:shd w:val="clear" w:color="auto" w:fill="FFFFFF"/>
        </w:rPr>
        <w:t> for more information or to register. </w:t>
      </w:r>
    </w:p>
    <w:p w14:paraId="512183BC" w14:textId="77777777" w:rsidR="001714D8" w:rsidRPr="001714D8" w:rsidRDefault="001714D8" w:rsidP="001714D8">
      <w:pPr>
        <w:widowControl w:val="0"/>
        <w:contextualSpacing/>
        <w:rPr>
          <w:b/>
          <w:bCs/>
          <w:color w:val="222222"/>
          <w:u w:val="single"/>
          <w:shd w:val="clear" w:color="auto" w:fill="FFFFFF"/>
        </w:rPr>
      </w:pPr>
    </w:p>
    <w:p w14:paraId="0DC7B57E"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Portage County Amateur Radio Service (PCARS)</w:t>
      </w:r>
    </w:p>
    <w:p w14:paraId="418A4F5B" w14:textId="77777777" w:rsidR="001714D8" w:rsidRPr="001714D8" w:rsidRDefault="001714D8" w:rsidP="001714D8">
      <w:pPr>
        <w:textAlignment w:val="baseline"/>
        <w:rPr>
          <w:color w:val="333333"/>
        </w:rPr>
      </w:pPr>
      <w:r w:rsidRPr="001714D8">
        <w:rPr>
          <w:color w:val="333333"/>
        </w:rPr>
        <w:t xml:space="preserve">The first Saturday of every even numbered month -10 am – at the PCARS club site in Ravenna.  Please visit the PCARS web site and check out the information about VE testing in the latest newsletter at </w:t>
      </w:r>
      <w:hyperlink r:id="rId68" w:history="1">
        <w:r w:rsidRPr="001714D8">
          <w:rPr>
            <w:color w:val="0563C1" w:themeColor="hyperlink"/>
            <w:u w:val="single"/>
          </w:rPr>
          <w:t>www.portcars.org</w:t>
        </w:r>
      </w:hyperlink>
      <w:r w:rsidRPr="001714D8">
        <w:rPr>
          <w:color w:val="333333"/>
        </w:rPr>
        <w:t xml:space="preserve"> .</w:t>
      </w:r>
    </w:p>
    <w:p w14:paraId="1BDDBD3A" w14:textId="6F9A872C" w:rsidR="00732F45" w:rsidRPr="00B87E0B" w:rsidRDefault="001714D8" w:rsidP="00B87E0B">
      <w:pPr>
        <w:textAlignment w:val="baseline"/>
        <w:rPr>
          <w:color w:val="333333"/>
        </w:rPr>
      </w:pPr>
      <w:r w:rsidRPr="001714D8">
        <w:rPr>
          <w:color w:val="333333"/>
        </w:rPr>
        <w:t>If you have any questions, don’t hesitate to contact me at KB8UUZ@</w:t>
      </w:r>
      <w:proofErr w:type="gramStart"/>
      <w:r w:rsidRPr="001714D8">
        <w:rPr>
          <w:color w:val="333333"/>
        </w:rPr>
        <w:t>gmail,com</w:t>
      </w:r>
      <w:bookmarkStart w:id="27" w:name="_6kxzgxllf7yc" w:colFirst="0" w:colLast="0"/>
      <w:bookmarkEnd w:id="27"/>
      <w:proofErr w:type="gramEnd"/>
    </w:p>
    <w:p w14:paraId="3688DD56" w14:textId="77777777" w:rsidR="001B6953" w:rsidRPr="001B6953" w:rsidRDefault="001B6953" w:rsidP="001B6953">
      <w:pPr>
        <w:rPr>
          <w:b/>
          <w:bCs/>
          <w:u w:val="single"/>
        </w:rPr>
      </w:pPr>
      <w:proofErr w:type="spellStart"/>
      <w:r w:rsidRPr="001B6953">
        <w:rPr>
          <w:b/>
          <w:bCs/>
          <w:u w:val="single"/>
        </w:rPr>
        <w:t>Tusco</w:t>
      </w:r>
      <w:proofErr w:type="spellEnd"/>
      <w:r w:rsidRPr="001B6953">
        <w:rPr>
          <w:b/>
          <w:bCs/>
          <w:u w:val="single"/>
        </w:rPr>
        <w:t xml:space="preserve"> Amateur Radio Club W8ZX </w:t>
      </w:r>
    </w:p>
    <w:p w14:paraId="3B9FEA22" w14:textId="77777777" w:rsidR="001B6953" w:rsidRPr="001B6953" w:rsidRDefault="001B6953" w:rsidP="001B6953"/>
    <w:p w14:paraId="00E5F58B" w14:textId="77777777" w:rsidR="001B6953" w:rsidRDefault="001B6953" w:rsidP="001B6953">
      <w:r w:rsidRPr="001B6953">
        <w:t>VE Testing sessions are held on the second Saturday of every even numbered month at the Dover Faith Church, 420 N Wooster Ave, Dover, OH 44622. Pre-registration is not necessary. Doors open at 0830 for registration, exams begin at 0900. Cost is $15. You are required to have an email address and a copy of your FRN or current ham radio license. For more information please go to </w:t>
      </w:r>
      <w:hyperlink r:id="rId69" w:tgtFrame="_blank" w:history="1">
        <w:r w:rsidRPr="001B6953">
          <w:rPr>
            <w:color w:val="1155CC"/>
            <w:u w:val="single"/>
          </w:rPr>
          <w:t>www.w8zx.net/exam</w:t>
        </w:r>
      </w:hyperlink>
      <w:r w:rsidRPr="001B6953">
        <w:t> or email </w:t>
      </w:r>
      <w:hyperlink r:id="rId70" w:tgtFrame="_blank" w:history="1">
        <w:r w:rsidRPr="001B6953">
          <w:rPr>
            <w:color w:val="1155CC"/>
            <w:u w:val="single"/>
          </w:rPr>
          <w:t>VETEAM@N8BAG.NET</w:t>
        </w:r>
      </w:hyperlink>
      <w:r w:rsidRPr="001B6953">
        <w:t>.</w:t>
      </w:r>
    </w:p>
    <w:p w14:paraId="464FCBF6" w14:textId="77777777" w:rsidR="00571FE4" w:rsidRDefault="00571FE4" w:rsidP="001B6953"/>
    <w:p w14:paraId="291814DD" w14:textId="77777777" w:rsidR="00F32825" w:rsidRDefault="00F32825" w:rsidP="001B6953"/>
    <w:p w14:paraId="643CFF45" w14:textId="5357F6E3" w:rsidR="001714D8" w:rsidRDefault="00571FE4" w:rsidP="00942886">
      <w:pPr>
        <w:shd w:val="clear" w:color="auto" w:fill="FFFFFF"/>
        <w:rPr>
          <w:color w:val="1155CC"/>
          <w:u w:val="single"/>
        </w:rPr>
      </w:pPr>
      <w:r w:rsidRPr="00571FE4">
        <w:rPr>
          <w:b/>
          <w:bCs/>
          <w:color w:val="000222"/>
          <w:u w:val="single"/>
        </w:rPr>
        <w:t>West Chester Amateur Radio Association (WC8</w:t>
      </w:r>
      <w:proofErr w:type="gramStart"/>
      <w:r w:rsidRPr="00571FE4">
        <w:rPr>
          <w:b/>
          <w:bCs/>
          <w:color w:val="000222"/>
          <w:u w:val="single"/>
        </w:rPr>
        <w:t>VOA)</w:t>
      </w:r>
      <w:r w:rsidRPr="00571FE4">
        <w:rPr>
          <w:color w:val="222222"/>
        </w:rPr>
        <w:t>Exam</w:t>
      </w:r>
      <w:proofErr w:type="gramEnd"/>
      <w:r w:rsidRPr="00571FE4">
        <w:rPr>
          <w:color w:val="222222"/>
        </w:rPr>
        <w:t xml:space="preserve"> sessions are held one Saturday each month at 10:00 AM-Noon at the VOA Bethany Relay Museum located at </w:t>
      </w:r>
      <w:r w:rsidRPr="00571FE4">
        <w:rPr>
          <w:i/>
          <w:iCs/>
          <w:color w:val="000000"/>
        </w:rPr>
        <w:t xml:space="preserve">8070 </w:t>
      </w:r>
      <w:proofErr w:type="spellStart"/>
      <w:r w:rsidRPr="00571FE4">
        <w:rPr>
          <w:i/>
          <w:iCs/>
          <w:color w:val="000000"/>
        </w:rPr>
        <w:t>Tylersville</w:t>
      </w:r>
      <w:proofErr w:type="spellEnd"/>
      <w:r w:rsidRPr="00571FE4">
        <w:rPr>
          <w:i/>
          <w:iCs/>
          <w:color w:val="000000"/>
        </w:rPr>
        <w:t xml:space="preserve"> Rd, West Chester, Ohio 45069</w:t>
      </w:r>
      <w:r w:rsidRPr="00571FE4">
        <w:rPr>
          <w:i/>
          <w:iCs/>
          <w:color w:val="222222"/>
        </w:rPr>
        <w:t>. </w:t>
      </w:r>
      <w:r w:rsidRPr="00571FE4">
        <w:rPr>
          <w:color w:val="222222"/>
        </w:rPr>
        <w:t>For more information and links to register, please see our website: </w:t>
      </w:r>
      <w:hyperlink r:id="rId71" w:tgtFrame="_blank" w:history="1">
        <w:r w:rsidRPr="00571FE4">
          <w:rPr>
            <w:color w:val="1155CC"/>
            <w:u w:val="single"/>
          </w:rPr>
          <w:t>https://wc8voa.org/licensing/</w:t>
        </w:r>
      </w:hyperlink>
    </w:p>
    <w:p w14:paraId="1E1AFC38" w14:textId="77777777" w:rsidR="00EC4777" w:rsidRDefault="00EC4777" w:rsidP="00213E9C">
      <w:pPr>
        <w:widowControl w:val="0"/>
        <w:contextualSpacing/>
        <w:rPr>
          <w:b/>
          <w:bCs/>
          <w:noProof/>
          <w:sz w:val="32"/>
          <w:szCs w:val="32"/>
        </w:rPr>
      </w:pPr>
    </w:p>
    <w:p w14:paraId="439B01A7" w14:textId="6CC8CFCE" w:rsidR="00F606A5" w:rsidRDefault="00F606A5" w:rsidP="00213E9C">
      <w:pPr>
        <w:widowControl w:val="0"/>
        <w:contextualSpacing/>
        <w:rPr>
          <w:b/>
          <w:bCs/>
          <w:noProof/>
          <w:sz w:val="32"/>
          <w:szCs w:val="32"/>
        </w:rPr>
      </w:pPr>
      <w:r>
        <w:rPr>
          <w:b/>
          <w:bCs/>
          <w:noProof/>
          <w:sz w:val="32"/>
          <w:szCs w:val="32"/>
        </w:rPr>
        <w:t>__________________________________________________________</w:t>
      </w:r>
    </w:p>
    <w:p w14:paraId="2288ACDC" w14:textId="77777777" w:rsidR="00FE4439" w:rsidRDefault="00FE4439" w:rsidP="00213E9C">
      <w:pPr>
        <w:widowControl w:val="0"/>
        <w:contextualSpacing/>
        <w:rPr>
          <w:b/>
          <w:bCs/>
          <w:noProof/>
          <w:sz w:val="32"/>
          <w:szCs w:val="32"/>
        </w:rPr>
      </w:pPr>
    </w:p>
    <w:p w14:paraId="0C89FF47" w14:textId="77777777" w:rsidR="00BB45D5" w:rsidRDefault="00BB45D5" w:rsidP="00BB45D5">
      <w:pPr>
        <w:rPr>
          <w:b/>
          <w:bCs/>
          <w:color w:val="000000"/>
          <w:sz w:val="42"/>
          <w:szCs w:val="42"/>
        </w:rPr>
      </w:pPr>
      <w:r>
        <w:rPr>
          <w:b/>
          <w:bCs/>
          <w:color w:val="000000"/>
          <w:sz w:val="42"/>
          <w:szCs w:val="42"/>
        </w:rPr>
        <w:t>Free Amateur Radio License Upgrade Classes</w:t>
      </w:r>
    </w:p>
    <w:p w14:paraId="25130583" w14:textId="77777777" w:rsidR="00BB45D5" w:rsidRDefault="00BB45D5" w:rsidP="00BB45D5">
      <w:pPr>
        <w:pStyle w:val="NormalWeb"/>
        <w:spacing w:before="0" w:beforeAutospacing="0" w:after="0" w:afterAutospacing="0"/>
      </w:pPr>
      <w:r>
        <w:rPr>
          <w:rFonts w:ascii="Arial" w:hAnsi="Arial" w:cs="Arial"/>
          <w:color w:val="000000"/>
          <w:sz w:val="28"/>
          <w:szCs w:val="28"/>
        </w:rPr>
        <w:t>Jim Grover, N8PZL</w:t>
      </w:r>
    </w:p>
    <w:p w14:paraId="65C72756" w14:textId="77777777" w:rsidR="00BB45D5" w:rsidRDefault="00BB45D5" w:rsidP="00BB45D5">
      <w:pPr>
        <w:pStyle w:val="NormalWeb"/>
        <w:spacing w:before="0" w:beforeAutospacing="0" w:after="0" w:afterAutospacing="0"/>
      </w:pPr>
      <w:r>
        <w:rPr>
          <w:rFonts w:ascii="Arial" w:hAnsi="Arial" w:cs="Arial"/>
          <w:color w:val="000000"/>
          <w:sz w:val="28"/>
          <w:szCs w:val="28"/>
        </w:rPr>
        <w:t>Frank Tompkins, W8EZT</w:t>
      </w:r>
    </w:p>
    <w:p w14:paraId="243D09A7" w14:textId="77777777" w:rsidR="00BB45D5" w:rsidRDefault="00BB45D5" w:rsidP="00BB45D5">
      <w:pPr>
        <w:pStyle w:val="NormalWeb"/>
        <w:spacing w:before="0" w:beforeAutospacing="0" w:after="0" w:afterAutospacing="0"/>
      </w:pPr>
      <w:r>
        <w:rPr>
          <w:rFonts w:ascii="Arial" w:hAnsi="Arial" w:cs="Arial"/>
          <w:color w:val="000000"/>
          <w:sz w:val="28"/>
          <w:szCs w:val="28"/>
        </w:rPr>
        <w:t>Anthony Luscre, K8ZT</w:t>
      </w:r>
    </w:p>
    <w:p w14:paraId="54A8055D" w14:textId="77777777" w:rsidR="00BB45D5" w:rsidRDefault="00BB45D5" w:rsidP="00BB45D5">
      <w:pPr>
        <w:rPr>
          <w:b/>
          <w:bCs/>
          <w:color w:val="000000"/>
          <w:sz w:val="42"/>
          <w:szCs w:val="42"/>
        </w:rPr>
      </w:pPr>
    </w:p>
    <w:p w14:paraId="4CE29561" w14:textId="77777777" w:rsidR="00BB45D5" w:rsidRPr="00BB45D5" w:rsidRDefault="00BB45D5" w:rsidP="00BB45D5">
      <w:pPr>
        <w:rPr>
          <w:sz w:val="32"/>
          <w:szCs w:val="32"/>
        </w:rPr>
      </w:pPr>
      <w:r w:rsidRPr="00BB45D5">
        <w:rPr>
          <w:b/>
          <w:bCs/>
          <w:color w:val="000000"/>
          <w:sz w:val="32"/>
          <w:szCs w:val="32"/>
        </w:rPr>
        <w:t>General Class</w:t>
      </w:r>
    </w:p>
    <w:p w14:paraId="2B8986DA" w14:textId="77777777" w:rsidR="00BB45D5" w:rsidRPr="00BB45D5" w:rsidRDefault="00BB45D5" w:rsidP="00BB45D5"/>
    <w:p w14:paraId="56072027" w14:textId="77777777" w:rsidR="00BB45D5" w:rsidRPr="00BB45D5" w:rsidRDefault="00BB45D5" w:rsidP="00BB45D5">
      <w:r w:rsidRPr="00BB45D5">
        <w:rPr>
          <w:color w:val="000000"/>
        </w:rPr>
        <w:t xml:space="preserve">The Cuyahoga Falls Amateur Radio Club will again offer online classes to pass the FCC General Class Exam. The classes will be held via Zoom on six Sunday afternoons from 1:30 to 4:00 PM. The first class will start on Jan 14th. The classes are free and available to all interested hams with Tech licenses or studying to complete their Tech license by the end of the classes. Class </w:t>
      </w:r>
      <w:r w:rsidRPr="00BB45D5">
        <w:rPr>
          <w:color w:val="000000"/>
        </w:rPr>
        <w:lastRenderedPageBreak/>
        <w:t>materials will be distributed via Google Classroom, and the suggested book is “</w:t>
      </w:r>
      <w:hyperlink r:id="rId72" w:history="1">
        <w:r w:rsidRPr="00BB45D5">
          <w:rPr>
            <w:rStyle w:val="Hyperlink"/>
            <w:rFonts w:ascii="Georgia" w:hAnsi="Georgia"/>
            <w:i/>
            <w:iCs/>
            <w:color w:val="1155CC"/>
          </w:rPr>
          <w:t>General License Course Study Guide</w:t>
        </w:r>
      </w:hyperlink>
      <w:r w:rsidRPr="00BB45D5">
        <w:rPr>
          <w:color w:val="000000"/>
        </w:rPr>
        <w:t>” (2023-2027 edition), available from HamRadioSchool.com. </w:t>
      </w:r>
    </w:p>
    <w:p w14:paraId="6A695287" w14:textId="77777777" w:rsidR="00BB45D5" w:rsidRPr="00BB45D5" w:rsidRDefault="00BB45D5" w:rsidP="00BB45D5"/>
    <w:p w14:paraId="6590077E" w14:textId="77777777" w:rsidR="00BB45D5" w:rsidRPr="00BB45D5" w:rsidRDefault="00BB45D5" w:rsidP="00BB45D5">
      <w:r w:rsidRPr="00BB45D5">
        <w:rPr>
          <w:color w:val="000000"/>
        </w:rPr>
        <w:t>If you have your Tech license, this is a great way to expand the bands and modes you have access to. It will also provide a lot of practical information on Amateur Radio.</w:t>
      </w:r>
    </w:p>
    <w:p w14:paraId="617C4FAD" w14:textId="77777777" w:rsidR="00BB45D5" w:rsidRPr="00BB45D5" w:rsidRDefault="00BB45D5" w:rsidP="00BB45D5"/>
    <w:p w14:paraId="7909970E" w14:textId="77777777" w:rsidR="00BB45D5" w:rsidRPr="00BB45D5" w:rsidRDefault="00BB45D5" w:rsidP="00BB45D5">
      <w:r w:rsidRPr="00BB45D5">
        <w:rPr>
          <w:color w:val="000000"/>
        </w:rPr>
        <w:t>We need you to spread the word if you already have your General or higher license. Please contact friends, relatives, etc., who have Tech licenses and invite them to this class.</w:t>
      </w:r>
    </w:p>
    <w:p w14:paraId="7FF4F3E9" w14:textId="77777777" w:rsidR="00BB45D5" w:rsidRPr="00BB45D5" w:rsidRDefault="00BB45D5" w:rsidP="00BB45D5"/>
    <w:p w14:paraId="733E2D59" w14:textId="77777777" w:rsidR="00BB45D5" w:rsidRPr="00BB45D5" w:rsidRDefault="00BB45D5" w:rsidP="00BB45D5">
      <w:r w:rsidRPr="00BB45D5">
        <w:rPr>
          <w:color w:val="000000"/>
        </w:rPr>
        <w:t>Please feel free to print out the following page and send it to them, post it at your nearby library or any other spot around town that may have interested viewers.</w:t>
      </w:r>
    </w:p>
    <w:p w14:paraId="335EAB57" w14:textId="77777777" w:rsidR="00BB45D5" w:rsidRPr="00BB45D5" w:rsidRDefault="00BB45D5" w:rsidP="00BB45D5"/>
    <w:p w14:paraId="51DFF3C2" w14:textId="77777777" w:rsidR="00BB45D5" w:rsidRPr="00BB45D5" w:rsidRDefault="00BB45D5" w:rsidP="00BB45D5">
      <w:r w:rsidRPr="00BB45D5">
        <w:rPr>
          <w:color w:val="000000"/>
        </w:rPr>
        <w:t>We will have just completed our fall Tech Class with 20 attendees on Nov 12th. We will have another Tech Class next fall or if we have enough demand before then.</w:t>
      </w:r>
    </w:p>
    <w:p w14:paraId="17973A70" w14:textId="77777777" w:rsidR="00BB45D5" w:rsidRDefault="00BB45D5" w:rsidP="00BB45D5">
      <w:pPr>
        <w:rPr>
          <w:rFonts w:ascii="Arial" w:eastAsiaTheme="minorHAnsi" w:hAnsi="Arial" w:cs="Arial"/>
        </w:rPr>
      </w:pPr>
    </w:p>
    <w:p w14:paraId="1FA98FD0" w14:textId="740D619C" w:rsidR="00BB45D5" w:rsidRDefault="00BB45D5" w:rsidP="00BB45D5">
      <w:pPr>
        <w:pStyle w:val="NormalWeb"/>
        <w:spacing w:before="0" w:beforeAutospacing="0" w:after="0" w:afterAutospacing="0"/>
        <w:jc w:val="center"/>
        <w:rPr>
          <w:sz w:val="16"/>
          <w:szCs w:val="16"/>
        </w:rPr>
      </w:pPr>
      <w:r>
        <w:rPr>
          <w:rFonts w:ascii="Arial" w:hAnsi="Arial" w:cs="Arial"/>
          <w:noProof/>
          <w:color w:val="050505"/>
          <w:sz w:val="76"/>
          <w:szCs w:val="76"/>
          <w:bdr w:val="none" w:sz="0" w:space="0" w:color="auto" w:frame="1"/>
          <w:shd w:val="clear" w:color="auto" w:fill="FFFFFF"/>
        </w:rPr>
        <w:drawing>
          <wp:inline distT="0" distB="0" distL="0" distR="0" wp14:anchorId="1D136803" wp14:editId="41E11C74">
            <wp:extent cx="5943600" cy="2691130"/>
            <wp:effectExtent l="0" t="0" r="0" b="0"/>
            <wp:docPr id="3989060" name="Picture 1" descr="A sign with text and a cartoon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060" name="Picture 1" descr="A sign with text and a cartoon image&#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2691130"/>
                    </a:xfrm>
                    <a:prstGeom prst="rect">
                      <a:avLst/>
                    </a:prstGeom>
                    <a:noFill/>
                    <a:ln>
                      <a:noFill/>
                    </a:ln>
                  </pic:spPr>
                </pic:pic>
              </a:graphicData>
            </a:graphic>
          </wp:inline>
        </w:drawing>
      </w:r>
      <w:r>
        <w:rPr>
          <w:rFonts w:ascii="Arial" w:hAnsi="Arial" w:cs="Arial"/>
          <w:color w:val="050505"/>
          <w:sz w:val="48"/>
          <w:szCs w:val="48"/>
          <w:shd w:val="clear" w:color="auto" w:fill="FFFFFF"/>
        </w:rPr>
        <w:t>The Cuyahoga Falls Amateur Radio Club offers free live online classes to get your </w:t>
      </w:r>
    </w:p>
    <w:p w14:paraId="46FEF016" w14:textId="77777777" w:rsidR="00BB45D5" w:rsidRDefault="00BB45D5" w:rsidP="00BB45D5">
      <w:pPr>
        <w:pStyle w:val="NormalWeb"/>
        <w:spacing w:before="0" w:beforeAutospacing="0" w:after="0" w:afterAutospacing="0"/>
        <w:jc w:val="center"/>
        <w:rPr>
          <w:noProof/>
          <w:bdr w:val="none" w:sz="0" w:space="0" w:color="auto" w:frame="1"/>
        </w:rPr>
      </w:pPr>
      <w:r>
        <w:rPr>
          <w:rFonts w:ascii="Arial" w:hAnsi="Arial" w:cs="Arial"/>
          <w:color w:val="050505"/>
          <w:sz w:val="48"/>
          <w:szCs w:val="48"/>
          <w:shd w:val="clear" w:color="auto" w:fill="FFFFFF"/>
        </w:rPr>
        <w:t>Amateur (Ham) Radio General Class License. Classes start on Jan. 14,</w:t>
      </w:r>
      <w:r>
        <w:rPr>
          <w:rFonts w:ascii="Arial" w:hAnsi="Arial" w:cs="Arial"/>
          <w:color w:val="050505"/>
          <w:sz w:val="76"/>
          <w:szCs w:val="76"/>
          <w:shd w:val="clear" w:color="auto" w:fill="FFFFFF"/>
        </w:rPr>
        <w:t xml:space="preserve"> </w:t>
      </w:r>
      <w:r>
        <w:rPr>
          <w:rFonts w:ascii="Arial" w:hAnsi="Arial" w:cs="Arial"/>
          <w:color w:val="050505"/>
          <w:sz w:val="48"/>
          <w:szCs w:val="48"/>
          <w:shd w:val="clear" w:color="auto" w:fill="FFFFFF"/>
        </w:rPr>
        <w:t>2024.</w:t>
      </w:r>
    </w:p>
    <w:p w14:paraId="3D4D4772" w14:textId="77777777" w:rsidR="00BB45D5" w:rsidRDefault="00BB45D5" w:rsidP="00BB45D5">
      <w:pPr>
        <w:pStyle w:val="NormalWeb"/>
        <w:spacing w:before="0" w:beforeAutospacing="0" w:after="0" w:afterAutospacing="0"/>
        <w:jc w:val="center"/>
      </w:pPr>
    </w:p>
    <w:p w14:paraId="58BAB6E1" w14:textId="0713A59C" w:rsidR="00BB45D5" w:rsidRDefault="00BB45D5" w:rsidP="00BB45D5">
      <w:pPr>
        <w:pStyle w:val="NormalWeb"/>
        <w:spacing w:before="0" w:beforeAutospacing="0" w:after="0" w:afterAutospacing="0"/>
        <w:jc w:val="center"/>
      </w:pPr>
      <w:r>
        <w:rPr>
          <w:noProof/>
        </w:rPr>
        <w:lastRenderedPageBreak/>
        <w:drawing>
          <wp:anchor distT="0" distB="0" distL="114300" distR="114300" simplePos="0" relativeHeight="251664896" behindDoc="0" locked="0" layoutInCell="1" allowOverlap="1" wp14:anchorId="1830A415" wp14:editId="5A86EC10">
            <wp:simplePos x="0" y="0"/>
            <wp:positionH relativeFrom="column">
              <wp:posOffset>4829175</wp:posOffset>
            </wp:positionH>
            <wp:positionV relativeFrom="paragraph">
              <wp:posOffset>65405</wp:posOffset>
            </wp:positionV>
            <wp:extent cx="1476375" cy="1495425"/>
            <wp:effectExtent l="0" t="0" r="0" b="0"/>
            <wp:wrapSquare wrapText="bothSides"/>
            <wp:docPr id="217821935" name="Picture 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821935" name="Picture 2" descr="A qr code on a white background&#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76375" cy="14954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050505"/>
          <w:sz w:val="76"/>
          <w:szCs w:val="76"/>
          <w:shd w:val="clear" w:color="auto" w:fill="FFFFFF"/>
        </w:rPr>
        <w:t>For information, visit-</w:t>
      </w:r>
      <w:hyperlink r:id="rId75" w:history="1">
        <w:r>
          <w:rPr>
            <w:rStyle w:val="Hyperlink"/>
            <w:rFonts w:ascii="Arial" w:hAnsi="Arial" w:cs="Arial"/>
            <w:color w:val="1155CC"/>
            <w:sz w:val="56"/>
            <w:szCs w:val="56"/>
            <w:shd w:val="clear" w:color="auto" w:fill="FFFFFF"/>
          </w:rPr>
          <w:t xml:space="preserve"> </w:t>
        </w:r>
        <w:r>
          <w:rPr>
            <w:rStyle w:val="Hyperlink"/>
            <w:rFonts w:ascii="Georgia" w:hAnsi="Georgia"/>
            <w:color w:val="FF0000"/>
            <w:sz w:val="96"/>
            <w:szCs w:val="96"/>
            <w:shd w:val="clear" w:color="auto" w:fill="FFFFFF"/>
          </w:rPr>
          <w:t>tiny.cc/</w:t>
        </w:r>
        <w:proofErr w:type="spellStart"/>
        <w:r>
          <w:rPr>
            <w:rStyle w:val="Hyperlink"/>
            <w:rFonts w:ascii="Georgia" w:hAnsi="Georgia"/>
            <w:color w:val="FF0000"/>
            <w:sz w:val="96"/>
            <w:szCs w:val="96"/>
            <w:shd w:val="clear" w:color="auto" w:fill="FFFFFF"/>
          </w:rPr>
          <w:t>beahamg</w:t>
        </w:r>
        <w:proofErr w:type="spellEnd"/>
      </w:hyperlink>
    </w:p>
    <w:p w14:paraId="0E06C71C" w14:textId="77777777" w:rsidR="00BB45D5" w:rsidRDefault="00BB45D5" w:rsidP="00BB45D5">
      <w:pPr>
        <w:pStyle w:val="NormalWeb"/>
        <w:spacing w:before="0" w:beforeAutospacing="0" w:after="0" w:afterAutospacing="0"/>
        <w:jc w:val="center"/>
        <w:rPr>
          <w:rFonts w:ascii="Arial" w:hAnsi="Arial" w:cs="Arial"/>
          <w:color w:val="050505"/>
          <w:sz w:val="51"/>
          <w:szCs w:val="51"/>
          <w:shd w:val="clear" w:color="auto" w:fill="FFFFFF"/>
        </w:rPr>
      </w:pPr>
    </w:p>
    <w:p w14:paraId="351129D5" w14:textId="77777777" w:rsidR="00BB45D5" w:rsidRDefault="00BB45D5" w:rsidP="00BB45D5">
      <w:pPr>
        <w:pStyle w:val="NormalWeb"/>
        <w:spacing w:before="0" w:beforeAutospacing="0" w:after="0" w:afterAutospacing="0"/>
        <w:jc w:val="center"/>
        <w:rPr>
          <w:sz w:val="22"/>
          <w:szCs w:val="22"/>
        </w:rPr>
      </w:pPr>
      <w:r>
        <w:rPr>
          <w:rFonts w:ascii="Arial" w:hAnsi="Arial" w:cs="Arial"/>
          <w:color w:val="050505"/>
          <w:sz w:val="48"/>
          <w:szCs w:val="48"/>
          <w:shd w:val="clear" w:color="auto" w:fill="FFFFFF"/>
        </w:rPr>
        <w:t xml:space="preserve">What is Amateur (Ham) </w:t>
      </w:r>
      <w:proofErr w:type="gramStart"/>
      <w:r>
        <w:rPr>
          <w:rFonts w:ascii="Arial" w:hAnsi="Arial" w:cs="Arial"/>
          <w:color w:val="050505"/>
          <w:sz w:val="48"/>
          <w:szCs w:val="48"/>
          <w:shd w:val="clear" w:color="auto" w:fill="FFFFFF"/>
        </w:rPr>
        <w:t>Radio?-</w:t>
      </w:r>
      <w:proofErr w:type="gramEnd"/>
      <w:r>
        <w:rPr>
          <w:rFonts w:ascii="Arial" w:hAnsi="Arial" w:cs="Arial"/>
          <w:color w:val="050505"/>
          <w:sz w:val="48"/>
          <w:szCs w:val="48"/>
          <w:shd w:val="clear" w:color="auto" w:fill="FFFFFF"/>
        </w:rPr>
        <w:t xml:space="preserve"> tiny.cc/</w:t>
      </w:r>
      <w:proofErr w:type="spellStart"/>
      <w:r>
        <w:rPr>
          <w:rFonts w:ascii="Arial" w:hAnsi="Arial" w:cs="Arial"/>
          <w:color w:val="050505"/>
          <w:sz w:val="48"/>
          <w:szCs w:val="48"/>
          <w:shd w:val="clear" w:color="auto" w:fill="FFFFFF"/>
        </w:rPr>
        <w:t>wiar</w:t>
      </w:r>
      <w:proofErr w:type="spellEnd"/>
    </w:p>
    <w:p w14:paraId="5BE430DB" w14:textId="77777777" w:rsidR="00401919" w:rsidRDefault="00401919" w:rsidP="000E7512">
      <w:pPr>
        <w:rPr>
          <w:b/>
          <w:bCs/>
          <w:sz w:val="36"/>
          <w:szCs w:val="36"/>
        </w:rPr>
      </w:pPr>
    </w:p>
    <w:p w14:paraId="2C51B494" w14:textId="54F56457" w:rsidR="006368EB" w:rsidRDefault="006368EB" w:rsidP="000E7512">
      <w:pPr>
        <w:rPr>
          <w:b/>
          <w:bCs/>
          <w:sz w:val="36"/>
          <w:szCs w:val="36"/>
        </w:rPr>
      </w:pPr>
      <w:r>
        <w:rPr>
          <w:b/>
          <w:bCs/>
          <w:sz w:val="36"/>
          <w:szCs w:val="36"/>
        </w:rPr>
        <w:t>____________________________________________________</w:t>
      </w:r>
    </w:p>
    <w:p w14:paraId="7F03A2EA" w14:textId="77777777" w:rsidR="00AD0610" w:rsidRDefault="00AD0610" w:rsidP="00213E9C">
      <w:pPr>
        <w:widowControl w:val="0"/>
        <w:contextualSpacing/>
        <w:rPr>
          <w:b/>
          <w:bCs/>
          <w:noProof/>
          <w:sz w:val="32"/>
          <w:szCs w:val="32"/>
        </w:rPr>
      </w:pPr>
    </w:p>
    <w:p w14:paraId="6CD93517" w14:textId="77777777" w:rsidR="00BB45D5" w:rsidRDefault="00BB45D5" w:rsidP="00213E9C">
      <w:pPr>
        <w:widowControl w:val="0"/>
        <w:contextualSpacing/>
        <w:rPr>
          <w:b/>
          <w:bCs/>
          <w:noProof/>
          <w:sz w:val="32"/>
          <w:szCs w:val="32"/>
        </w:rPr>
      </w:pPr>
    </w:p>
    <w:p w14:paraId="3F3A60B1" w14:textId="77777777" w:rsidR="00BB45D5" w:rsidRDefault="00BB45D5" w:rsidP="00213E9C">
      <w:pPr>
        <w:widowControl w:val="0"/>
        <w:contextualSpacing/>
        <w:rPr>
          <w:b/>
          <w:bCs/>
          <w:noProof/>
          <w:sz w:val="32"/>
          <w:szCs w:val="32"/>
        </w:rPr>
      </w:pPr>
    </w:p>
    <w:p w14:paraId="23852534" w14:textId="63D6B714" w:rsidR="00213E9C" w:rsidRDefault="00213E9C" w:rsidP="00213E9C">
      <w:pPr>
        <w:widowControl w:val="0"/>
        <w:contextualSpacing/>
        <w:rPr>
          <w:b/>
          <w:bCs/>
          <w:noProof/>
          <w:sz w:val="32"/>
          <w:szCs w:val="32"/>
        </w:rPr>
      </w:pPr>
      <w:r>
        <w:rPr>
          <w:b/>
          <w:bCs/>
          <w:noProof/>
          <w:sz w:val="32"/>
          <w:szCs w:val="32"/>
        </w:rPr>
        <w:t>Your Club news should be listed here!</w:t>
      </w:r>
    </w:p>
    <w:p w14:paraId="10493874" w14:textId="74A9F25C" w:rsidR="006E7DD2" w:rsidRDefault="00213E9C" w:rsidP="00F32825">
      <w:pPr>
        <w:widowControl w:val="0"/>
        <w:contextualSpacing/>
        <w:rPr>
          <w:rStyle w:val="Hyperlink"/>
          <w:noProof/>
        </w:rPr>
      </w:pPr>
      <w:r w:rsidRPr="002165CB">
        <w:rPr>
          <w:noProof/>
        </w:rPr>
        <w:t xml:space="preserve">I know </w:t>
      </w:r>
      <w:r>
        <w:rPr>
          <w:noProof/>
        </w:rPr>
        <w:t xml:space="preserve">you’re out there doing things!  Send me a write-up (MSWord please) and some photo’s (.jpg please) and we’ll get your club hi-lited here for the other OH Section Clubs to see!   Send to </w:t>
      </w:r>
      <w:hyperlink r:id="rId76" w:history="1">
        <w:r w:rsidRPr="008E18AB">
          <w:rPr>
            <w:rStyle w:val="Hyperlink"/>
            <w:noProof/>
          </w:rPr>
          <w:t>WB8LCD@ARRL.ORG</w:t>
        </w:r>
      </w:hyperlink>
    </w:p>
    <w:p w14:paraId="414ECCD8" w14:textId="77777777" w:rsidR="00270BC0" w:rsidRDefault="00270BC0" w:rsidP="00F32825">
      <w:pPr>
        <w:widowControl w:val="0"/>
        <w:contextualSpacing/>
        <w:rPr>
          <w:rStyle w:val="Hyperlink"/>
          <w:noProof/>
        </w:rPr>
      </w:pPr>
    </w:p>
    <w:p w14:paraId="584D4C80" w14:textId="77777777" w:rsidR="00270BC0" w:rsidRDefault="00270BC0" w:rsidP="00F32825">
      <w:pPr>
        <w:widowControl w:val="0"/>
        <w:pBdr>
          <w:bottom w:val="single" w:sz="12" w:space="1" w:color="auto"/>
        </w:pBdr>
        <w:contextualSpacing/>
        <w:rPr>
          <w:rStyle w:val="Hyperlink"/>
          <w:noProof/>
        </w:rPr>
      </w:pPr>
    </w:p>
    <w:p w14:paraId="7D8C46AB" w14:textId="77777777" w:rsidR="00270BC0" w:rsidRDefault="00270BC0" w:rsidP="00F32825">
      <w:pPr>
        <w:widowControl w:val="0"/>
        <w:contextualSpacing/>
        <w:rPr>
          <w:rStyle w:val="Hyperlink"/>
          <w:color w:val="auto"/>
        </w:rPr>
      </w:pPr>
    </w:p>
    <w:p w14:paraId="7F3E63BD" w14:textId="77777777" w:rsidR="00CB7D08" w:rsidRDefault="002B7714" w:rsidP="009C42BF">
      <w:pPr>
        <w:contextualSpacing/>
        <w:rPr>
          <w:color w:val="222222"/>
        </w:rPr>
      </w:pPr>
      <w:bookmarkStart w:id="28" w:name="_Hlk50106919"/>
      <w:r w:rsidRPr="002B7714">
        <w:rPr>
          <w:b/>
          <w:bCs/>
          <w:color w:val="222222"/>
          <w:sz w:val="32"/>
          <w:szCs w:val="32"/>
          <w:shd w:val="clear" w:color="auto" w:fill="FFFFFF"/>
        </w:rPr>
        <w:t>ARLD04</w:t>
      </w:r>
      <w:r w:rsidR="00E378CC">
        <w:rPr>
          <w:b/>
          <w:bCs/>
          <w:color w:val="222222"/>
          <w:sz w:val="32"/>
          <w:szCs w:val="32"/>
          <w:shd w:val="clear" w:color="auto" w:fill="FFFFFF"/>
        </w:rPr>
        <w:t>9</w:t>
      </w:r>
      <w:r w:rsidRPr="002B7714">
        <w:rPr>
          <w:b/>
          <w:bCs/>
          <w:color w:val="222222"/>
          <w:sz w:val="32"/>
          <w:szCs w:val="32"/>
          <w:shd w:val="clear" w:color="auto" w:fill="FFFFFF"/>
        </w:rPr>
        <w:t xml:space="preserve"> DX news</w:t>
      </w:r>
      <w:r w:rsidRPr="002B7714">
        <w:rPr>
          <w:color w:val="222222"/>
        </w:rPr>
        <w:br/>
      </w:r>
    </w:p>
    <w:p w14:paraId="79C2264A" w14:textId="607DD82E" w:rsidR="00FE4439" w:rsidRPr="00024DD9" w:rsidRDefault="00CB7D08" w:rsidP="009C42BF">
      <w:pPr>
        <w:contextualSpacing/>
        <w:rPr>
          <w:b/>
          <w:bCs/>
          <w:color w:val="222222"/>
          <w:sz w:val="32"/>
          <w:szCs w:val="32"/>
          <w:shd w:val="clear" w:color="auto" w:fill="FFFFFF"/>
        </w:rPr>
      </w:pPr>
      <w:r w:rsidRPr="00CB7D08">
        <w:rPr>
          <w:color w:val="222222"/>
          <w:shd w:val="clear" w:color="auto" w:fill="FFFFFF"/>
        </w:rPr>
        <w:t>This week's bulletin was made possible with information provided by</w:t>
      </w:r>
      <w:r>
        <w:rPr>
          <w:color w:val="222222"/>
          <w:shd w:val="clear" w:color="auto" w:fill="FFFFFF"/>
        </w:rPr>
        <w:t xml:space="preserve"> </w:t>
      </w:r>
      <w:r w:rsidRPr="00CB7D08">
        <w:rPr>
          <w:color w:val="222222"/>
          <w:shd w:val="clear" w:color="auto" w:fill="FFFFFF"/>
        </w:rPr>
        <w:t>The Daily DX, 425 DX News, DXNL, Contest Corral from QST and the</w:t>
      </w:r>
      <w:r>
        <w:rPr>
          <w:color w:val="222222"/>
          <w:shd w:val="clear" w:color="auto" w:fill="FFFFFF"/>
        </w:rPr>
        <w:t xml:space="preserve"> </w:t>
      </w:r>
      <w:r w:rsidRPr="00CB7D08">
        <w:rPr>
          <w:color w:val="222222"/>
          <w:shd w:val="clear" w:color="auto" w:fill="FFFFFF"/>
        </w:rPr>
        <w:t>ARRL Contest Calendar and WA7BNM web sites.  Thanks to all.</w:t>
      </w:r>
      <w:r w:rsidRPr="00CB7D08">
        <w:rPr>
          <w:color w:val="222222"/>
        </w:rPr>
        <w:br/>
      </w:r>
      <w:r w:rsidRPr="00CB7D08">
        <w:rPr>
          <w:color w:val="222222"/>
        </w:rPr>
        <w:br/>
      </w:r>
      <w:r w:rsidRPr="00CB7D08">
        <w:rPr>
          <w:color w:val="222222"/>
          <w:shd w:val="clear" w:color="auto" w:fill="FFFFFF"/>
        </w:rPr>
        <w:t xml:space="preserve">MALAWI, 7Q.  Don, 7Q6M is QRV from </w:t>
      </w:r>
      <w:proofErr w:type="spellStart"/>
      <w:r w:rsidRPr="00CB7D08">
        <w:rPr>
          <w:color w:val="222222"/>
          <w:shd w:val="clear" w:color="auto" w:fill="FFFFFF"/>
        </w:rPr>
        <w:t>Embangweni</w:t>
      </w:r>
      <w:proofErr w:type="spellEnd"/>
      <w:r w:rsidRPr="00CB7D08">
        <w:rPr>
          <w:color w:val="222222"/>
          <w:shd w:val="clear" w:color="auto" w:fill="FFFFFF"/>
        </w:rPr>
        <w:t xml:space="preserve"> until May 13, </w:t>
      </w:r>
      <w:proofErr w:type="gramStart"/>
      <w:r w:rsidRPr="00CB7D08">
        <w:rPr>
          <w:color w:val="222222"/>
          <w:shd w:val="clear" w:color="auto" w:fill="FFFFFF"/>
        </w:rPr>
        <w:t>2024</w:t>
      </w:r>
      <w:proofErr w:type="gramEnd"/>
      <w:r w:rsidRPr="00CB7D08">
        <w:rPr>
          <w:color w:val="222222"/>
          <w:shd w:val="clear" w:color="auto" w:fill="FFFFFF"/>
        </w:rPr>
        <w:t xml:space="preserve"> and</w:t>
      </w:r>
      <w:r>
        <w:rPr>
          <w:color w:val="222222"/>
          <w:shd w:val="clear" w:color="auto" w:fill="FFFFFF"/>
        </w:rPr>
        <w:t xml:space="preserve"> </w:t>
      </w:r>
      <w:r w:rsidRPr="00CB7D08">
        <w:rPr>
          <w:color w:val="222222"/>
          <w:shd w:val="clear" w:color="auto" w:fill="FFFFFF"/>
        </w:rPr>
        <w:t xml:space="preserve">has been active on 160 meters.  QSL via </w:t>
      </w:r>
      <w:proofErr w:type="spellStart"/>
      <w:r w:rsidRPr="00CB7D08">
        <w:rPr>
          <w:color w:val="222222"/>
          <w:shd w:val="clear" w:color="auto" w:fill="FFFFFF"/>
        </w:rPr>
        <w:t>LoTW</w:t>
      </w:r>
      <w:proofErr w:type="spellEnd"/>
      <w:r w:rsidRPr="00CB7D08">
        <w:rPr>
          <w:color w:val="222222"/>
          <w:shd w:val="clear" w:color="auto" w:fill="FFFFFF"/>
        </w:rPr>
        <w:t>.</w:t>
      </w:r>
      <w:r w:rsidRPr="00CB7D08">
        <w:rPr>
          <w:color w:val="222222"/>
        </w:rPr>
        <w:br/>
      </w:r>
      <w:r w:rsidRPr="00CB7D08">
        <w:rPr>
          <w:color w:val="222222"/>
        </w:rPr>
        <w:br/>
      </w:r>
      <w:r w:rsidRPr="00CB7D08">
        <w:rPr>
          <w:color w:val="222222"/>
          <w:shd w:val="clear" w:color="auto" w:fill="FFFFFF"/>
        </w:rPr>
        <w:t>BAHRAIN, A9.  Members of the Bahrain Amateur Radio Society are QRV</w:t>
      </w:r>
      <w:r>
        <w:rPr>
          <w:color w:val="222222"/>
          <w:shd w:val="clear" w:color="auto" w:fill="FFFFFF"/>
        </w:rPr>
        <w:t xml:space="preserve"> </w:t>
      </w:r>
      <w:r w:rsidRPr="00CB7D08">
        <w:rPr>
          <w:color w:val="222222"/>
          <w:shd w:val="clear" w:color="auto" w:fill="FFFFFF"/>
        </w:rPr>
        <w:t xml:space="preserve">as </w:t>
      </w:r>
      <w:proofErr w:type="gramStart"/>
      <w:r w:rsidRPr="00CB7D08">
        <w:rPr>
          <w:color w:val="222222"/>
          <w:shd w:val="clear" w:color="auto" w:fill="FFFFFF"/>
        </w:rPr>
        <w:t>A91ND</w:t>
      </w:r>
      <w:proofErr w:type="gramEnd"/>
      <w:r w:rsidRPr="00CB7D08">
        <w:rPr>
          <w:color w:val="222222"/>
          <w:shd w:val="clear" w:color="auto" w:fill="FFFFFF"/>
        </w:rPr>
        <w:t xml:space="preserve"> until December 16 to celebrate their country's national</w:t>
      </w:r>
      <w:r>
        <w:rPr>
          <w:color w:val="222222"/>
          <w:shd w:val="clear" w:color="auto" w:fill="FFFFFF"/>
        </w:rPr>
        <w:t xml:space="preserve"> </w:t>
      </w:r>
      <w:r w:rsidRPr="00CB7D08">
        <w:rPr>
          <w:color w:val="222222"/>
          <w:shd w:val="clear" w:color="auto" w:fill="FFFFFF"/>
        </w:rPr>
        <w:t>day.  QSL via EC6DX.</w:t>
      </w:r>
      <w:r w:rsidRPr="00CB7D08">
        <w:rPr>
          <w:color w:val="222222"/>
        </w:rPr>
        <w:br/>
      </w:r>
      <w:r w:rsidRPr="00CB7D08">
        <w:rPr>
          <w:color w:val="222222"/>
        </w:rPr>
        <w:br/>
      </w:r>
      <w:r w:rsidRPr="00CB7D08">
        <w:rPr>
          <w:color w:val="222222"/>
          <w:shd w:val="clear" w:color="auto" w:fill="FFFFFF"/>
        </w:rPr>
        <w:t>CAPE VERDE, D4.  Markus, OE3MCS will be QRV as D44MCS from December</w:t>
      </w:r>
      <w:r>
        <w:rPr>
          <w:color w:val="222222"/>
          <w:shd w:val="clear" w:color="auto" w:fill="FFFFFF"/>
        </w:rPr>
        <w:t xml:space="preserve"> </w:t>
      </w:r>
      <w:r w:rsidRPr="00CB7D08">
        <w:rPr>
          <w:color w:val="222222"/>
          <w:shd w:val="clear" w:color="auto" w:fill="FFFFFF"/>
        </w:rPr>
        <w:t>11 to 22.  Activity will be holiday style on 40 to 10 meters using</w:t>
      </w:r>
      <w:r>
        <w:rPr>
          <w:color w:val="222222"/>
          <w:shd w:val="clear" w:color="auto" w:fill="FFFFFF"/>
        </w:rPr>
        <w:t xml:space="preserve"> </w:t>
      </w:r>
      <w:r w:rsidRPr="00CB7D08">
        <w:rPr>
          <w:color w:val="222222"/>
          <w:shd w:val="clear" w:color="auto" w:fill="FFFFFF"/>
        </w:rPr>
        <w:t>CW, SSB, RTTY, and FT8.  QSL to home call.</w:t>
      </w:r>
      <w:r w:rsidRPr="00CB7D08">
        <w:rPr>
          <w:color w:val="222222"/>
        </w:rPr>
        <w:br/>
      </w:r>
      <w:r w:rsidRPr="00CB7D08">
        <w:rPr>
          <w:color w:val="222222"/>
        </w:rPr>
        <w:br/>
      </w:r>
      <w:r w:rsidRPr="00CB7D08">
        <w:rPr>
          <w:color w:val="222222"/>
          <w:shd w:val="clear" w:color="auto" w:fill="FFFFFF"/>
        </w:rPr>
        <w:lastRenderedPageBreak/>
        <w:t>NIUE, E6.  Sigfrido, IW9FMD is working in Alofi and is active in his</w:t>
      </w:r>
      <w:r>
        <w:rPr>
          <w:color w:val="222222"/>
          <w:shd w:val="clear" w:color="auto" w:fill="FFFFFF"/>
        </w:rPr>
        <w:t xml:space="preserve"> </w:t>
      </w:r>
      <w:r w:rsidRPr="00CB7D08">
        <w:rPr>
          <w:color w:val="222222"/>
          <w:shd w:val="clear" w:color="auto" w:fill="FFFFFF"/>
        </w:rPr>
        <w:t>spare time as E6S on the H/VHF bands.  QSL via IT9YVO.</w:t>
      </w:r>
      <w:r w:rsidRPr="00CB7D08">
        <w:rPr>
          <w:color w:val="222222"/>
        </w:rPr>
        <w:br/>
      </w:r>
      <w:r w:rsidRPr="00CB7D08">
        <w:rPr>
          <w:color w:val="222222"/>
        </w:rPr>
        <w:br/>
      </w:r>
      <w:r w:rsidRPr="00CB7D08">
        <w:rPr>
          <w:color w:val="222222"/>
          <w:shd w:val="clear" w:color="auto" w:fill="FFFFFF"/>
        </w:rPr>
        <w:t>ETHIOPIA, ET.  Ken, K4ZW is QRV from club station ET3AA in Addis</w:t>
      </w:r>
      <w:r>
        <w:rPr>
          <w:color w:val="222222"/>
          <w:shd w:val="clear" w:color="auto" w:fill="FFFFFF"/>
        </w:rPr>
        <w:t xml:space="preserve"> </w:t>
      </w:r>
      <w:r w:rsidRPr="00CB7D08">
        <w:rPr>
          <w:color w:val="222222"/>
          <w:shd w:val="clear" w:color="auto" w:fill="FFFFFF"/>
        </w:rPr>
        <w:t>Ababa.  Activity is on the low bands using CW.  He plans to be an</w:t>
      </w:r>
      <w:r>
        <w:rPr>
          <w:color w:val="222222"/>
          <w:shd w:val="clear" w:color="auto" w:fill="FFFFFF"/>
        </w:rPr>
        <w:t xml:space="preserve"> </w:t>
      </w:r>
      <w:r w:rsidRPr="00CB7D08">
        <w:rPr>
          <w:color w:val="222222"/>
          <w:shd w:val="clear" w:color="auto" w:fill="FFFFFF"/>
        </w:rPr>
        <w:t>entry in the ARRL 10 Meter contest.  QSL ET3AA via N2OO.</w:t>
      </w:r>
      <w:r w:rsidRPr="00CB7D08">
        <w:rPr>
          <w:color w:val="222222"/>
        </w:rPr>
        <w:br/>
      </w:r>
      <w:r w:rsidRPr="00CB7D08">
        <w:rPr>
          <w:color w:val="222222"/>
        </w:rPr>
        <w:br/>
      </w:r>
      <w:r w:rsidRPr="00CB7D08">
        <w:rPr>
          <w:color w:val="222222"/>
          <w:shd w:val="clear" w:color="auto" w:fill="FFFFFF"/>
        </w:rPr>
        <w:t>OGASAWARA, JD1.  A group of operators are QRV as JD1YCE until</w:t>
      </w:r>
      <w:r>
        <w:rPr>
          <w:color w:val="222222"/>
          <w:shd w:val="clear" w:color="auto" w:fill="FFFFFF"/>
        </w:rPr>
        <w:t xml:space="preserve"> </w:t>
      </w:r>
      <w:r w:rsidRPr="00CB7D08">
        <w:rPr>
          <w:color w:val="222222"/>
          <w:shd w:val="clear" w:color="auto" w:fill="FFFFFF"/>
        </w:rPr>
        <w:t xml:space="preserve">December 19.  Activity is </w:t>
      </w:r>
      <w:proofErr w:type="gramStart"/>
      <w:r w:rsidRPr="00CB7D08">
        <w:rPr>
          <w:color w:val="222222"/>
          <w:shd w:val="clear" w:color="auto" w:fill="FFFFFF"/>
        </w:rPr>
        <w:t>on</w:t>
      </w:r>
      <w:proofErr w:type="gramEnd"/>
      <w:r w:rsidRPr="00CB7D08">
        <w:rPr>
          <w:color w:val="222222"/>
          <w:shd w:val="clear" w:color="auto" w:fill="FFFFFF"/>
        </w:rPr>
        <w:t xml:space="preserve"> 80 to 6 meters using CW, SSB, and FT8.</w:t>
      </w:r>
      <w:r>
        <w:rPr>
          <w:color w:val="222222"/>
          <w:shd w:val="clear" w:color="auto" w:fill="FFFFFF"/>
        </w:rPr>
        <w:t xml:space="preserve"> </w:t>
      </w:r>
      <w:r w:rsidRPr="00CB7D08">
        <w:rPr>
          <w:color w:val="222222"/>
          <w:shd w:val="clear" w:color="auto" w:fill="FFFFFF"/>
        </w:rPr>
        <w:t>QSL via JA3AVO.</w:t>
      </w:r>
      <w:r w:rsidRPr="00CB7D08">
        <w:rPr>
          <w:color w:val="222222"/>
        </w:rPr>
        <w:br/>
      </w:r>
      <w:r w:rsidRPr="00CB7D08">
        <w:rPr>
          <w:color w:val="222222"/>
        </w:rPr>
        <w:br/>
      </w:r>
      <w:r w:rsidRPr="00CB7D08">
        <w:rPr>
          <w:color w:val="222222"/>
          <w:shd w:val="clear" w:color="auto" w:fill="FFFFFF"/>
        </w:rPr>
        <w:t>ALASKA, KL7.  KL7RRC is QRV from St. Paul Island, IOTA NA-028, until</w:t>
      </w:r>
      <w:r>
        <w:rPr>
          <w:color w:val="222222"/>
          <w:shd w:val="clear" w:color="auto" w:fill="FFFFFF"/>
        </w:rPr>
        <w:t xml:space="preserve"> </w:t>
      </w:r>
      <w:r w:rsidRPr="00CB7D08">
        <w:rPr>
          <w:color w:val="222222"/>
          <w:shd w:val="clear" w:color="auto" w:fill="FFFFFF"/>
        </w:rPr>
        <w:t xml:space="preserve">December 14.  Activity is </w:t>
      </w:r>
      <w:proofErr w:type="gramStart"/>
      <w:r w:rsidRPr="00CB7D08">
        <w:rPr>
          <w:color w:val="222222"/>
          <w:shd w:val="clear" w:color="auto" w:fill="FFFFFF"/>
        </w:rPr>
        <w:t>on</w:t>
      </w:r>
      <w:proofErr w:type="gramEnd"/>
      <w:r w:rsidRPr="00CB7D08">
        <w:rPr>
          <w:color w:val="222222"/>
          <w:shd w:val="clear" w:color="auto" w:fill="FFFFFF"/>
        </w:rPr>
        <w:t xml:space="preserve"> 80 to 6 meters using CW, SSB, and FT8.</w:t>
      </w:r>
      <w:r>
        <w:rPr>
          <w:color w:val="222222"/>
          <w:shd w:val="clear" w:color="auto" w:fill="FFFFFF"/>
        </w:rPr>
        <w:t xml:space="preserve"> </w:t>
      </w:r>
      <w:r w:rsidRPr="00CB7D08">
        <w:rPr>
          <w:color w:val="222222"/>
          <w:shd w:val="clear" w:color="auto" w:fill="FFFFFF"/>
        </w:rPr>
        <w:t xml:space="preserve">QSL via </w:t>
      </w:r>
      <w:proofErr w:type="spellStart"/>
      <w:r w:rsidRPr="00CB7D08">
        <w:rPr>
          <w:color w:val="222222"/>
          <w:shd w:val="clear" w:color="auto" w:fill="FFFFFF"/>
        </w:rPr>
        <w:t>Clublog</w:t>
      </w:r>
      <w:proofErr w:type="spellEnd"/>
      <w:r w:rsidRPr="00CB7D08">
        <w:rPr>
          <w:color w:val="222222"/>
          <w:shd w:val="clear" w:color="auto" w:fill="FFFFFF"/>
        </w:rPr>
        <w:t xml:space="preserve"> OQRS.</w:t>
      </w:r>
      <w:r w:rsidRPr="00CB7D08">
        <w:rPr>
          <w:color w:val="222222"/>
        </w:rPr>
        <w:br/>
      </w:r>
      <w:r w:rsidRPr="00CB7D08">
        <w:rPr>
          <w:color w:val="222222"/>
        </w:rPr>
        <w:br/>
      </w:r>
      <w:r w:rsidRPr="00CB7D08">
        <w:rPr>
          <w:color w:val="222222"/>
          <w:shd w:val="clear" w:color="auto" w:fill="FFFFFF"/>
        </w:rPr>
        <w:t>ANTARCTICA.  Juan, LU8DBS is QRV as L36Z, LU1ZV, and LU8DBS/Z from</w:t>
      </w:r>
      <w:r>
        <w:rPr>
          <w:color w:val="222222"/>
          <w:shd w:val="clear" w:color="auto" w:fill="FFFFFF"/>
        </w:rPr>
        <w:t xml:space="preserve"> </w:t>
      </w:r>
      <w:r w:rsidRPr="00CB7D08">
        <w:rPr>
          <w:color w:val="222222"/>
          <w:shd w:val="clear" w:color="auto" w:fill="FFFFFF"/>
        </w:rPr>
        <w:t>Base Esperanza.  Activity is in his spare time on 80 to 10 meters</w:t>
      </w:r>
      <w:r>
        <w:rPr>
          <w:color w:val="222222"/>
          <w:shd w:val="clear" w:color="auto" w:fill="FFFFFF"/>
        </w:rPr>
        <w:t xml:space="preserve"> </w:t>
      </w:r>
      <w:r w:rsidRPr="00CB7D08">
        <w:rPr>
          <w:color w:val="222222"/>
          <w:shd w:val="clear" w:color="auto" w:fill="FFFFFF"/>
        </w:rPr>
        <w:t>using SSB, PSK31, and FT8.  His length of stay is unknown.  QSL via</w:t>
      </w:r>
      <w:r>
        <w:rPr>
          <w:color w:val="222222"/>
          <w:shd w:val="clear" w:color="auto" w:fill="FFFFFF"/>
        </w:rPr>
        <w:t xml:space="preserve"> </w:t>
      </w:r>
      <w:r w:rsidRPr="00CB7D08">
        <w:rPr>
          <w:color w:val="222222"/>
          <w:shd w:val="clear" w:color="auto" w:fill="FFFFFF"/>
        </w:rPr>
        <w:t>LU4DXU.</w:t>
      </w:r>
      <w:r w:rsidRPr="00CB7D08">
        <w:rPr>
          <w:color w:val="222222"/>
        </w:rPr>
        <w:br/>
      </w:r>
      <w:r w:rsidRPr="00CB7D08">
        <w:rPr>
          <w:color w:val="222222"/>
        </w:rPr>
        <w:br/>
      </w:r>
      <w:r w:rsidRPr="00CB7D08">
        <w:rPr>
          <w:color w:val="222222"/>
          <w:shd w:val="clear" w:color="auto" w:fill="FFFFFF"/>
        </w:rPr>
        <w:t>EAST KIRIBATI, T32.  Members of the Rebel DX Group are QRV as T32TT</w:t>
      </w:r>
      <w:r>
        <w:rPr>
          <w:color w:val="222222"/>
          <w:shd w:val="clear" w:color="auto" w:fill="FFFFFF"/>
        </w:rPr>
        <w:t xml:space="preserve"> </w:t>
      </w:r>
      <w:r w:rsidRPr="00CB7D08">
        <w:rPr>
          <w:color w:val="222222"/>
          <w:shd w:val="clear" w:color="auto" w:fill="FFFFFF"/>
        </w:rPr>
        <w:t xml:space="preserve">from Christmas Island, IOTA OC-024, until December 21.  Activity </w:t>
      </w:r>
      <w:proofErr w:type="gramStart"/>
      <w:r w:rsidRPr="00CB7D08">
        <w:rPr>
          <w:color w:val="222222"/>
          <w:shd w:val="clear" w:color="auto" w:fill="FFFFFF"/>
        </w:rPr>
        <w:t>is</w:t>
      </w:r>
      <w:r>
        <w:rPr>
          <w:color w:val="222222"/>
          <w:shd w:val="clear" w:color="auto" w:fill="FFFFFF"/>
        </w:rPr>
        <w:t xml:space="preserve"> </w:t>
      </w:r>
      <w:r w:rsidRPr="00CB7D08">
        <w:rPr>
          <w:color w:val="222222"/>
          <w:shd w:val="clear" w:color="auto" w:fill="FFFFFF"/>
        </w:rPr>
        <w:t>on</w:t>
      </w:r>
      <w:proofErr w:type="gramEnd"/>
      <w:r w:rsidRPr="00CB7D08">
        <w:rPr>
          <w:color w:val="222222"/>
          <w:shd w:val="clear" w:color="auto" w:fill="FFFFFF"/>
        </w:rPr>
        <w:t xml:space="preserve"> 160 to 6 meters using CW, SSB, FT8, and FT4.  QSL via OQRS.</w:t>
      </w:r>
      <w:r w:rsidRPr="00CB7D08">
        <w:rPr>
          <w:color w:val="222222"/>
        </w:rPr>
        <w:br/>
      </w:r>
      <w:r w:rsidRPr="00CB7D08">
        <w:rPr>
          <w:color w:val="222222"/>
        </w:rPr>
        <w:br/>
      </w:r>
      <w:r w:rsidRPr="00CB7D08">
        <w:rPr>
          <w:color w:val="222222"/>
          <w:shd w:val="clear" w:color="auto" w:fill="FFFFFF"/>
        </w:rPr>
        <w:t>ST. KITTS AND NEVIS, V4.  John, W5JON will be QRV as V47JA from</w:t>
      </w:r>
      <w:r>
        <w:rPr>
          <w:color w:val="222222"/>
          <w:shd w:val="clear" w:color="auto" w:fill="FFFFFF"/>
        </w:rPr>
        <w:t xml:space="preserve"> </w:t>
      </w:r>
      <w:r w:rsidRPr="00CB7D08">
        <w:rPr>
          <w:color w:val="222222"/>
          <w:shd w:val="clear" w:color="auto" w:fill="FFFFFF"/>
        </w:rPr>
        <w:t>Calypso Bay, St.  Kitts, IOTA NA-097, from December 9 to 18.</w:t>
      </w:r>
      <w:r>
        <w:rPr>
          <w:color w:val="222222"/>
          <w:shd w:val="clear" w:color="auto" w:fill="FFFFFF"/>
        </w:rPr>
        <w:t xml:space="preserve"> </w:t>
      </w:r>
      <w:r w:rsidRPr="00CB7D08">
        <w:rPr>
          <w:color w:val="222222"/>
          <w:shd w:val="clear" w:color="auto" w:fill="FFFFFF"/>
        </w:rPr>
        <w:t>Activity will be on 160 to 6 meters using SSB and FT8.  QSL direct</w:t>
      </w:r>
      <w:r>
        <w:rPr>
          <w:color w:val="222222"/>
          <w:shd w:val="clear" w:color="auto" w:fill="FFFFFF"/>
        </w:rPr>
        <w:t xml:space="preserve"> </w:t>
      </w:r>
      <w:r w:rsidRPr="00CB7D08">
        <w:rPr>
          <w:color w:val="222222"/>
          <w:shd w:val="clear" w:color="auto" w:fill="FFFFFF"/>
        </w:rPr>
        <w:t>to home call.</w:t>
      </w:r>
      <w:r w:rsidRPr="00CB7D08">
        <w:rPr>
          <w:color w:val="222222"/>
        </w:rPr>
        <w:br/>
      </w:r>
      <w:r w:rsidRPr="00CB7D08">
        <w:rPr>
          <w:color w:val="222222"/>
        </w:rPr>
        <w:br/>
      </w:r>
      <w:r w:rsidRPr="00CB7D08">
        <w:rPr>
          <w:color w:val="222222"/>
          <w:shd w:val="clear" w:color="auto" w:fill="FFFFFF"/>
        </w:rPr>
        <w:t>MICRONESIA, V6.  A group of operators are QRV as V6EU from Chuuk</w:t>
      </w:r>
      <w:r>
        <w:rPr>
          <w:color w:val="222222"/>
          <w:shd w:val="clear" w:color="auto" w:fill="FFFFFF"/>
        </w:rPr>
        <w:t xml:space="preserve"> </w:t>
      </w:r>
      <w:r w:rsidRPr="00CB7D08">
        <w:rPr>
          <w:color w:val="222222"/>
          <w:shd w:val="clear" w:color="auto" w:fill="FFFFFF"/>
        </w:rPr>
        <w:t>Island, IOTA OC-011, until December 16.  Activity is on 160 to 10</w:t>
      </w:r>
      <w:r>
        <w:rPr>
          <w:color w:val="222222"/>
          <w:shd w:val="clear" w:color="auto" w:fill="FFFFFF"/>
        </w:rPr>
        <w:t xml:space="preserve"> </w:t>
      </w:r>
      <w:r w:rsidRPr="00CB7D08">
        <w:rPr>
          <w:color w:val="222222"/>
          <w:shd w:val="clear" w:color="auto" w:fill="FFFFFF"/>
        </w:rPr>
        <w:t>meters using CW, SSB, RTTY, and FT8.  QSL via DL2AWG.</w:t>
      </w:r>
      <w:r w:rsidRPr="00CB7D08">
        <w:rPr>
          <w:color w:val="222222"/>
        </w:rPr>
        <w:br/>
      </w:r>
      <w:r w:rsidRPr="00CB7D08">
        <w:rPr>
          <w:color w:val="222222"/>
        </w:rPr>
        <w:br/>
      </w:r>
      <w:r w:rsidRPr="00CB7D08">
        <w:rPr>
          <w:color w:val="222222"/>
          <w:shd w:val="clear" w:color="auto" w:fill="FFFFFF"/>
        </w:rPr>
        <w:t>BURKINA FASO, XT.  Harald, DF2WO is QRV as XT2AW from Ouagadougou</w:t>
      </w:r>
      <w:r>
        <w:rPr>
          <w:color w:val="222222"/>
        </w:rPr>
        <w:t xml:space="preserve"> </w:t>
      </w:r>
      <w:r w:rsidRPr="00CB7D08">
        <w:rPr>
          <w:color w:val="222222"/>
          <w:shd w:val="clear" w:color="auto" w:fill="FFFFFF"/>
        </w:rPr>
        <w:t>until December 19.  Activity is on the HF bands using CW, SSB, FT8,</w:t>
      </w:r>
      <w:r>
        <w:rPr>
          <w:color w:val="222222"/>
        </w:rPr>
        <w:t xml:space="preserve"> </w:t>
      </w:r>
      <w:r w:rsidRPr="00CB7D08">
        <w:rPr>
          <w:color w:val="222222"/>
          <w:shd w:val="clear" w:color="auto" w:fill="FFFFFF"/>
        </w:rPr>
        <w:t xml:space="preserve">and FT4.  QSL via </w:t>
      </w:r>
      <w:proofErr w:type="spellStart"/>
      <w:r w:rsidRPr="00CB7D08">
        <w:rPr>
          <w:color w:val="222222"/>
          <w:shd w:val="clear" w:color="auto" w:fill="FFFFFF"/>
        </w:rPr>
        <w:t>LoTW</w:t>
      </w:r>
      <w:proofErr w:type="spellEnd"/>
      <w:r w:rsidRPr="00CB7D08">
        <w:rPr>
          <w:color w:val="222222"/>
          <w:shd w:val="clear" w:color="auto" w:fill="FFFFFF"/>
        </w:rPr>
        <w:t>.</w:t>
      </w:r>
      <w:r w:rsidRPr="00CB7D08">
        <w:rPr>
          <w:color w:val="222222"/>
        </w:rPr>
        <w:br/>
      </w:r>
      <w:r w:rsidRPr="00CB7D08">
        <w:rPr>
          <w:color w:val="222222"/>
        </w:rPr>
        <w:br/>
      </w:r>
      <w:r w:rsidRPr="00CB7D08">
        <w:rPr>
          <w:color w:val="222222"/>
          <w:shd w:val="clear" w:color="auto" w:fill="FFFFFF"/>
        </w:rPr>
        <w:t>VANUATU, YJ.  Mike, VK2BXE is QRV as YJ0MB from Port Vila.  Activity</w:t>
      </w:r>
      <w:r>
        <w:rPr>
          <w:color w:val="222222"/>
        </w:rPr>
        <w:t xml:space="preserve"> </w:t>
      </w:r>
      <w:r w:rsidRPr="00CB7D08">
        <w:rPr>
          <w:color w:val="222222"/>
          <w:shd w:val="clear" w:color="auto" w:fill="FFFFFF"/>
        </w:rPr>
        <w:t>is on 20 to 10 meters.  QSL to home call.</w:t>
      </w:r>
      <w:r w:rsidRPr="00CB7D08">
        <w:rPr>
          <w:color w:val="222222"/>
        </w:rPr>
        <w:br/>
      </w:r>
      <w:r w:rsidRPr="00CB7D08">
        <w:rPr>
          <w:color w:val="222222"/>
        </w:rPr>
        <w:br/>
      </w:r>
      <w:r w:rsidRPr="00CB7D08">
        <w:rPr>
          <w:color w:val="222222"/>
          <w:shd w:val="clear" w:color="auto" w:fill="FFFFFF"/>
        </w:rPr>
        <w:t>REPUBLIC OF KOSOVO, Z6.  Gab, HB9TSW is QRV as Z68BG from the</w:t>
      </w:r>
      <w:r>
        <w:rPr>
          <w:color w:val="222222"/>
        </w:rPr>
        <w:t xml:space="preserve"> </w:t>
      </w:r>
      <w:r w:rsidRPr="00CB7D08">
        <w:rPr>
          <w:color w:val="222222"/>
          <w:shd w:val="clear" w:color="auto" w:fill="FFFFFF"/>
        </w:rPr>
        <w:t>Slatina Air Base until December 19.  Activity is in his spare time</w:t>
      </w:r>
      <w:r>
        <w:rPr>
          <w:color w:val="222222"/>
        </w:rPr>
        <w:t xml:space="preserve"> </w:t>
      </w:r>
      <w:r w:rsidRPr="00CB7D08">
        <w:rPr>
          <w:color w:val="222222"/>
          <w:shd w:val="clear" w:color="auto" w:fill="FFFFFF"/>
        </w:rPr>
        <w:t>on the HF bands using only CW.  QSL to home call.</w:t>
      </w:r>
      <w:r w:rsidR="002B7714" w:rsidRPr="002B7714">
        <w:rPr>
          <w:color w:val="222222"/>
        </w:rPr>
        <w:br/>
      </w:r>
      <w:r w:rsidR="009C52E5" w:rsidRPr="000071E6">
        <w:rPr>
          <w:color w:val="222222"/>
        </w:rPr>
        <w:br/>
      </w:r>
      <w:r w:rsidR="009C52E5" w:rsidRPr="000071E6">
        <w:rPr>
          <w:color w:val="222222"/>
          <w:u w:val="single"/>
          <w:shd w:val="clear" w:color="auto" w:fill="FFFFFF"/>
        </w:rPr>
        <w:t>_____________________________________________________________________________</w:t>
      </w:r>
    </w:p>
    <w:p w14:paraId="64FFA871" w14:textId="77777777" w:rsidR="00AE3A79" w:rsidRDefault="00AE3A79" w:rsidP="009C42BF">
      <w:pPr>
        <w:contextualSpacing/>
      </w:pPr>
    </w:p>
    <w:bookmarkStart w:id="29" w:name="hamfest"/>
    <w:bookmarkEnd w:id="29"/>
    <w:p w14:paraId="07DF6876" w14:textId="1CC24C8E" w:rsidR="002E2AC5" w:rsidRPr="00C60704" w:rsidRDefault="00000000" w:rsidP="009C42BF">
      <w:pPr>
        <w:contextualSpacing/>
        <w:rPr>
          <w:b/>
          <w:bCs/>
          <w:i/>
          <w:color w:val="000000" w:themeColor="text1"/>
          <w:sz w:val="72"/>
          <w:szCs w:val="72"/>
        </w:rPr>
      </w:pPr>
      <w:r>
        <w:lastRenderedPageBreak/>
        <w:fldChar w:fldCharType="begin"/>
      </w:r>
      <w:r>
        <w:instrText>HYPERLINK "http://arrl-ohio.org/hamfests.html"</w:instrText>
      </w:r>
      <w:r>
        <w:fldChar w:fldCharType="separate"/>
      </w:r>
      <w:r w:rsidR="002E2AC5" w:rsidRPr="00C60704">
        <w:rPr>
          <w:b/>
          <w:bCs/>
          <w:iCs/>
          <w:color w:val="000000" w:themeColor="text1"/>
          <w:sz w:val="72"/>
          <w:szCs w:val="72"/>
        </w:rPr>
        <w:t>Upcoming</w:t>
      </w:r>
      <w:r w:rsidR="002E2AC5" w:rsidRPr="00C60704">
        <w:rPr>
          <w:b/>
          <w:bCs/>
          <w:i/>
          <w:color w:val="000000" w:themeColor="text1"/>
          <w:sz w:val="72"/>
          <w:szCs w:val="72"/>
        </w:rPr>
        <w:t xml:space="preserve"> Hamfests</w:t>
      </w:r>
      <w:r>
        <w:rPr>
          <w:b/>
          <w:bCs/>
          <w:i/>
          <w:color w:val="000000" w:themeColor="text1"/>
          <w:sz w:val="72"/>
          <w:szCs w:val="72"/>
        </w:rPr>
        <w:fldChar w:fldCharType="end"/>
      </w:r>
    </w:p>
    <w:p w14:paraId="1CB3577F" w14:textId="77777777" w:rsidR="003B5454" w:rsidRDefault="003B5454" w:rsidP="007033AC">
      <w:pPr>
        <w:widowControl w:val="0"/>
        <w:contextualSpacing/>
      </w:pPr>
    </w:p>
    <w:p w14:paraId="0709D918" w14:textId="1B26C878" w:rsidR="003B5454" w:rsidRDefault="00C60704" w:rsidP="007033AC">
      <w:pPr>
        <w:widowControl w:val="0"/>
        <w:contextualSpacing/>
      </w:pPr>
      <w:r w:rsidRPr="00E0010B">
        <w:rPr>
          <w:noProof/>
        </w:rPr>
        <w:drawing>
          <wp:anchor distT="0" distB="0" distL="114300" distR="114300" simplePos="0" relativeHeight="251653632" behindDoc="0" locked="0" layoutInCell="1" allowOverlap="1" wp14:anchorId="2F32CB2A" wp14:editId="407BF9C6">
            <wp:simplePos x="0" y="0"/>
            <wp:positionH relativeFrom="column">
              <wp:posOffset>-428307</wp:posOffset>
            </wp:positionH>
            <wp:positionV relativeFrom="paragraph">
              <wp:posOffset>132715</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74531A" w14:textId="1C7E7569" w:rsidR="003B5454" w:rsidRDefault="00C60704" w:rsidP="007033AC">
      <w:pPr>
        <w:widowControl w:val="0"/>
        <w:contextualSpacing/>
      </w:pPr>
      <w:r w:rsidRPr="00E0010B">
        <w:rPr>
          <w:noProof/>
        </w:rPr>
        <w:drawing>
          <wp:anchor distT="0" distB="0" distL="0" distR="0" simplePos="0" relativeHeight="251648512" behindDoc="1" locked="0" layoutInCell="1" allowOverlap="0" wp14:anchorId="4C2985EB" wp14:editId="010C54B7">
            <wp:simplePos x="0" y="0"/>
            <wp:positionH relativeFrom="column">
              <wp:posOffset>-19367</wp:posOffset>
            </wp:positionH>
            <wp:positionV relativeFrom="line">
              <wp:posOffset>57785</wp:posOffset>
            </wp:positionV>
            <wp:extent cx="2543175" cy="2076450"/>
            <wp:effectExtent l="0" t="0" r="0" b="0"/>
            <wp:wrapNone/>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C837D5" w14:textId="3219A291" w:rsidR="00A454B7" w:rsidRPr="00DC49F5" w:rsidRDefault="00A454B7" w:rsidP="007033AC">
      <w:pPr>
        <w:widowControl w:val="0"/>
        <w:contextualSpacing/>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08604FBE"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08955B79" w:rsidR="00E0010B" w:rsidRPr="00E0010B" w:rsidRDefault="00E0010B" w:rsidP="00DC49F5">
      <w:pPr>
        <w:spacing w:before="100" w:beforeAutospacing="1" w:after="100" w:afterAutospacing="1"/>
        <w:rPr>
          <w:color w:val="000000"/>
          <w:sz w:val="27"/>
          <w:szCs w:val="27"/>
        </w:rPr>
      </w:pPr>
    </w:p>
    <w:tbl>
      <w:tblPr>
        <w:tblW w:w="101" w:type="pct"/>
        <w:tblCellSpacing w:w="15" w:type="dxa"/>
        <w:tblInd w:w="6534" w:type="dxa"/>
        <w:tblLayout w:type="fixed"/>
        <w:tblCellMar>
          <w:top w:w="15" w:type="dxa"/>
          <w:left w:w="15" w:type="dxa"/>
          <w:bottom w:w="15" w:type="dxa"/>
          <w:right w:w="15" w:type="dxa"/>
        </w:tblCellMar>
        <w:tblLook w:val="04A0" w:firstRow="1" w:lastRow="0" w:firstColumn="1" w:lastColumn="0" w:noHBand="0" w:noVBand="1"/>
      </w:tblPr>
      <w:tblGrid>
        <w:gridCol w:w="95"/>
        <w:gridCol w:w="96"/>
      </w:tblGrid>
      <w:tr w:rsidR="00E0010B" w:rsidRPr="00E0010B" w14:paraId="6F7C0AA4" w14:textId="77777777" w:rsidTr="009A3EA3">
        <w:trPr>
          <w:tblCellSpacing w:w="15" w:type="dxa"/>
        </w:trPr>
        <w:tc>
          <w:tcPr>
            <w:tcW w:w="1316" w:type="pct"/>
            <w:vAlign w:val="center"/>
            <w:hideMark/>
          </w:tcPr>
          <w:p w14:paraId="629AA0E5" w14:textId="52A84322" w:rsidR="00E0010B" w:rsidRPr="00E0010B" w:rsidRDefault="00E0010B" w:rsidP="00DC49F5">
            <w:pPr>
              <w:spacing w:before="100" w:beforeAutospacing="1" w:after="100" w:afterAutospacing="1"/>
            </w:pPr>
          </w:p>
        </w:tc>
        <w:tc>
          <w:tcPr>
            <w:tcW w:w="1316" w:type="pct"/>
            <w:vAlign w:val="center"/>
            <w:hideMark/>
          </w:tcPr>
          <w:p w14:paraId="611B4D94" w14:textId="35B3AE1D" w:rsidR="00E0010B" w:rsidRPr="00E0010B" w:rsidRDefault="00E0010B" w:rsidP="00E0010B"/>
        </w:tc>
      </w:tr>
    </w:tbl>
    <w:p w14:paraId="29FD55AA" w14:textId="76CC28FB" w:rsidR="00112E68" w:rsidRDefault="00112E68" w:rsidP="004F0819"/>
    <w:tbl>
      <w:tblPr>
        <w:tblW w:w="998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22"/>
        <w:gridCol w:w="4860"/>
      </w:tblGrid>
      <w:tr w:rsidR="002931E4" w:rsidRPr="002931E4" w14:paraId="4CD406A7" w14:textId="77777777" w:rsidTr="00094FA3">
        <w:trPr>
          <w:trHeight w:val="811"/>
          <w:tblCellSpacing w:w="15" w:type="dxa"/>
        </w:trPr>
        <w:tc>
          <w:tcPr>
            <w:tcW w:w="9922" w:type="dxa"/>
            <w:gridSpan w:val="2"/>
            <w:tcBorders>
              <w:top w:val="outset" w:sz="6" w:space="0" w:color="auto"/>
              <w:left w:val="outset" w:sz="6" w:space="0" w:color="auto"/>
              <w:bottom w:val="outset" w:sz="6" w:space="0" w:color="auto"/>
              <w:right w:val="outset" w:sz="6" w:space="0" w:color="auto"/>
            </w:tcBorders>
            <w:vAlign w:val="center"/>
            <w:hideMark/>
          </w:tcPr>
          <w:p w14:paraId="35670914" w14:textId="77777777" w:rsidR="002931E4" w:rsidRPr="002931E4" w:rsidRDefault="002931E4" w:rsidP="002931E4">
            <w:pPr>
              <w:jc w:val="center"/>
              <w:rPr>
                <w:b/>
                <w:bCs/>
                <w:i/>
                <w:iCs/>
              </w:rPr>
            </w:pPr>
            <w:r w:rsidRPr="002931E4">
              <w:rPr>
                <w:b/>
                <w:bCs/>
                <w:i/>
                <w:iCs/>
                <w:sz w:val="72"/>
                <w:szCs w:val="72"/>
              </w:rPr>
              <w:t>Ohio Hamfests</w:t>
            </w:r>
          </w:p>
        </w:tc>
      </w:tr>
      <w:tr w:rsidR="002931E4" w:rsidRPr="002931E4" w14:paraId="6BA7A74B" w14:textId="77777777" w:rsidTr="00094FA3">
        <w:trPr>
          <w:trHeight w:val="281"/>
          <w:tblCellSpacing w:w="15" w:type="dxa"/>
        </w:trPr>
        <w:tc>
          <w:tcPr>
            <w:tcW w:w="9922" w:type="dxa"/>
            <w:gridSpan w:val="2"/>
            <w:tcBorders>
              <w:top w:val="outset" w:sz="6" w:space="0" w:color="auto"/>
              <w:left w:val="outset" w:sz="6" w:space="0" w:color="auto"/>
              <w:bottom w:val="outset" w:sz="6" w:space="0" w:color="auto"/>
              <w:right w:val="outset" w:sz="6" w:space="0" w:color="auto"/>
            </w:tcBorders>
            <w:shd w:val="clear" w:color="auto" w:fill="008080"/>
            <w:vAlign w:val="center"/>
            <w:hideMark/>
          </w:tcPr>
          <w:p w14:paraId="7D100BF5" w14:textId="77777777" w:rsidR="002931E4" w:rsidRPr="002931E4" w:rsidRDefault="002931E4" w:rsidP="002931E4">
            <w:r w:rsidRPr="002931E4">
              <w:t> </w:t>
            </w:r>
          </w:p>
        </w:tc>
      </w:tr>
      <w:tr w:rsidR="002931E4" w:rsidRPr="002931E4" w14:paraId="6FD66D51" w14:textId="77777777" w:rsidTr="00094FA3">
        <w:trPr>
          <w:trHeight w:val="803"/>
          <w:tblCellSpacing w:w="15" w:type="dxa"/>
        </w:trPr>
        <w:tc>
          <w:tcPr>
            <w:tcW w:w="9922" w:type="dxa"/>
            <w:gridSpan w:val="2"/>
            <w:tcBorders>
              <w:top w:val="outset" w:sz="6" w:space="0" w:color="auto"/>
              <w:left w:val="outset" w:sz="6" w:space="0" w:color="auto"/>
              <w:bottom w:val="outset" w:sz="6" w:space="0" w:color="auto"/>
              <w:right w:val="outset" w:sz="6" w:space="0" w:color="auto"/>
            </w:tcBorders>
            <w:hideMark/>
          </w:tcPr>
          <w:p w14:paraId="19C9DAAA" w14:textId="621811A0" w:rsidR="002931E4" w:rsidRPr="002931E4" w:rsidRDefault="002931E4" w:rsidP="002931E4">
            <w:pPr>
              <w:jc w:val="center"/>
            </w:pPr>
            <w:r w:rsidRPr="002931E4">
              <w:rPr>
                <w:b/>
                <w:bCs/>
                <w:i/>
                <w:iCs/>
                <w:color w:val="FF0000"/>
                <w:sz w:val="72"/>
                <w:szCs w:val="72"/>
              </w:rPr>
              <w:t>202</w:t>
            </w:r>
            <w:r w:rsidR="00F94B2F">
              <w:rPr>
                <w:b/>
                <w:bCs/>
                <w:i/>
                <w:iCs/>
                <w:color w:val="FF0000"/>
                <w:sz w:val="72"/>
                <w:szCs w:val="72"/>
              </w:rPr>
              <w:t>4</w:t>
            </w:r>
          </w:p>
        </w:tc>
      </w:tr>
      <w:tr w:rsidR="009B7B4F" w:rsidRPr="002931E4" w14:paraId="578FFDA4"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2CC09EE8" w14:textId="77777777" w:rsidR="00F94B2F" w:rsidRPr="00F94B2F" w:rsidRDefault="00F94B2F" w:rsidP="00F94B2F">
            <w:pPr>
              <w:shd w:val="clear" w:color="auto" w:fill="FFFFFF"/>
              <w:textAlignment w:val="baseline"/>
              <w:outlineLvl w:val="2"/>
              <w:rPr>
                <w:b/>
                <w:bCs/>
                <w:color w:val="001943"/>
                <w:sz w:val="23"/>
                <w:szCs w:val="23"/>
              </w:rPr>
            </w:pPr>
            <w:r w:rsidRPr="00F94B2F">
              <w:rPr>
                <w:b/>
                <w:bCs/>
                <w:color w:val="001943"/>
                <w:bdr w:val="none" w:sz="0" w:space="0" w:color="auto" w:frame="1"/>
              </w:rPr>
              <w:t>01/14/2024 - </w:t>
            </w:r>
            <w:hyperlink r:id="rId79" w:tooltip="Sunday Creek Amateur Radio Federation Hamfest" w:history="1">
              <w:r w:rsidRPr="00F94B2F">
                <w:rPr>
                  <w:b/>
                  <w:bCs/>
                  <w:color w:val="0000FF"/>
                  <w:u w:val="single"/>
                  <w:bdr w:val="none" w:sz="0" w:space="0" w:color="auto" w:frame="1"/>
                </w:rPr>
                <w:t>Sunday Creek Amateur Radio Federation Hamfest</w:t>
              </w:r>
            </w:hyperlink>
          </w:p>
          <w:p w14:paraId="749CE8C2" w14:textId="77777777" w:rsidR="00F94B2F" w:rsidRPr="00F94B2F" w:rsidRDefault="00F94B2F" w:rsidP="00F94B2F">
            <w:pPr>
              <w:shd w:val="clear" w:color="auto" w:fill="FFFFFF"/>
              <w:textAlignment w:val="baseline"/>
              <w:rPr>
                <w:color w:val="224466"/>
                <w:sz w:val="18"/>
                <w:szCs w:val="18"/>
              </w:rPr>
            </w:pPr>
            <w:r w:rsidRPr="00F94B2F">
              <w:rPr>
                <w:b/>
                <w:bCs/>
                <w:color w:val="000000"/>
                <w:bdr w:val="none" w:sz="0" w:space="0" w:color="auto" w:frame="1"/>
              </w:rPr>
              <w:t>Location: </w:t>
            </w:r>
            <w:r w:rsidRPr="00F94B2F">
              <w:rPr>
                <w:color w:val="000000"/>
              </w:rPr>
              <w:t>Shade, OH</w:t>
            </w:r>
            <w:r w:rsidRPr="00F94B2F">
              <w:rPr>
                <w:color w:val="000000"/>
              </w:rPr>
              <w:br/>
            </w:r>
            <w:r w:rsidRPr="00F94B2F">
              <w:rPr>
                <w:b/>
                <w:bCs/>
                <w:color w:val="000000"/>
                <w:bdr w:val="none" w:sz="0" w:space="0" w:color="auto" w:frame="1"/>
              </w:rPr>
              <w:t>Sponsor:</w:t>
            </w:r>
            <w:r w:rsidRPr="00F94B2F">
              <w:rPr>
                <w:color w:val="000000"/>
              </w:rPr>
              <w:t> club members</w:t>
            </w:r>
            <w:r w:rsidRPr="00F94B2F">
              <w:rPr>
                <w:color w:val="224466"/>
              </w:rPr>
              <w:br/>
            </w:r>
            <w:hyperlink r:id="rId80" w:tooltip="Learn More" w:history="1">
              <w:r w:rsidRPr="00F94B2F">
                <w:rPr>
                  <w:b/>
                  <w:bCs/>
                  <w:color w:val="0000FF"/>
                  <w:bdr w:val="none" w:sz="0" w:space="0" w:color="auto" w:frame="1"/>
                </w:rPr>
                <w:t>Learn More</w:t>
              </w:r>
            </w:hyperlink>
          </w:p>
          <w:p w14:paraId="429A5E2A" w14:textId="77777777" w:rsidR="00F94B2F" w:rsidRPr="00F94B2F" w:rsidRDefault="00F94B2F" w:rsidP="00F94B2F">
            <w:pPr>
              <w:shd w:val="clear" w:color="auto" w:fill="FFFFFF"/>
              <w:textAlignment w:val="baseline"/>
              <w:rPr>
                <w:color w:val="224466"/>
                <w:sz w:val="18"/>
                <w:szCs w:val="18"/>
              </w:rPr>
            </w:pPr>
            <w:r w:rsidRPr="00F94B2F">
              <w:rPr>
                <w:color w:val="224466"/>
                <w:sz w:val="18"/>
                <w:szCs w:val="18"/>
              </w:rPr>
              <w:t> </w:t>
            </w:r>
          </w:p>
          <w:p w14:paraId="206C9AA3" w14:textId="13311519" w:rsidR="009B7B4F" w:rsidRPr="002931E4" w:rsidRDefault="009B7B4F" w:rsidP="00F94B2F">
            <w:pPr>
              <w:shd w:val="clear" w:color="auto" w:fill="FFFFFF"/>
              <w:textAlignment w:val="baseline"/>
            </w:pPr>
          </w:p>
        </w:tc>
        <w:tc>
          <w:tcPr>
            <w:tcW w:w="4815" w:type="dxa"/>
            <w:tcBorders>
              <w:top w:val="outset" w:sz="6" w:space="0" w:color="auto"/>
              <w:left w:val="outset" w:sz="6" w:space="0" w:color="auto"/>
              <w:bottom w:val="outset" w:sz="6" w:space="0" w:color="auto"/>
              <w:right w:val="outset" w:sz="6" w:space="0" w:color="auto"/>
            </w:tcBorders>
            <w:hideMark/>
          </w:tcPr>
          <w:p w14:paraId="21026496" w14:textId="77777777" w:rsidR="00F94B2F" w:rsidRPr="00F94B2F" w:rsidRDefault="00FB156E" w:rsidP="00F94B2F">
            <w:pPr>
              <w:pStyle w:val="Heading3"/>
              <w:shd w:val="clear" w:color="auto" w:fill="FFFFFF"/>
              <w:spacing w:before="0"/>
              <w:textAlignment w:val="baseline"/>
              <w:rPr>
                <w:rFonts w:ascii="Times New Roman" w:eastAsia="Times New Roman" w:hAnsi="Times New Roman" w:cs="Times New Roman"/>
                <w:b/>
                <w:bCs/>
                <w:color w:val="001943"/>
                <w:sz w:val="23"/>
                <w:szCs w:val="23"/>
              </w:rPr>
            </w:pPr>
            <w:r w:rsidRPr="002931E4">
              <w:rPr>
                <w:color w:val="224466"/>
                <w:sz w:val="18"/>
                <w:szCs w:val="18"/>
              </w:rPr>
              <w:t> </w:t>
            </w:r>
            <w:r w:rsidR="00F94B2F" w:rsidRPr="00F94B2F">
              <w:rPr>
                <w:rFonts w:ascii="Times New Roman" w:eastAsia="Times New Roman" w:hAnsi="Times New Roman" w:cs="Times New Roman"/>
                <w:b/>
                <w:bCs/>
                <w:color w:val="001943"/>
                <w:bdr w:val="none" w:sz="0" w:space="0" w:color="auto" w:frame="1"/>
              </w:rPr>
              <w:t>03/10/2024 - </w:t>
            </w:r>
            <w:hyperlink r:id="rId81" w:tooltip="WINTERHAMFEST" w:history="1">
              <w:r w:rsidR="00F94B2F" w:rsidRPr="00F94B2F">
                <w:rPr>
                  <w:rFonts w:ascii="Times New Roman" w:eastAsia="Times New Roman" w:hAnsi="Times New Roman" w:cs="Times New Roman"/>
                  <w:b/>
                  <w:bCs/>
                  <w:color w:val="0000FF"/>
                  <w:u w:val="single"/>
                  <w:bdr w:val="none" w:sz="0" w:space="0" w:color="auto" w:frame="1"/>
                </w:rPr>
                <w:t>WINTERHAMFEST</w:t>
              </w:r>
            </w:hyperlink>
          </w:p>
          <w:p w14:paraId="73D98197" w14:textId="77777777" w:rsidR="00F94B2F" w:rsidRPr="00F94B2F" w:rsidRDefault="00F94B2F" w:rsidP="00F94B2F">
            <w:pPr>
              <w:shd w:val="clear" w:color="auto" w:fill="FFFFFF"/>
              <w:textAlignment w:val="baseline"/>
              <w:rPr>
                <w:color w:val="224466"/>
                <w:sz w:val="18"/>
                <w:szCs w:val="18"/>
              </w:rPr>
            </w:pPr>
            <w:r w:rsidRPr="00F94B2F">
              <w:rPr>
                <w:b/>
                <w:bCs/>
                <w:color w:val="000000"/>
                <w:bdr w:val="none" w:sz="0" w:space="0" w:color="auto" w:frame="1"/>
              </w:rPr>
              <w:t>Location: </w:t>
            </w:r>
            <w:r w:rsidRPr="00F94B2F">
              <w:rPr>
                <w:color w:val="000000"/>
              </w:rPr>
              <w:t>Elyria, OH</w:t>
            </w:r>
            <w:r w:rsidRPr="00F94B2F">
              <w:rPr>
                <w:color w:val="000000"/>
              </w:rPr>
              <w:br/>
            </w:r>
            <w:r w:rsidRPr="00F94B2F">
              <w:rPr>
                <w:b/>
                <w:bCs/>
                <w:color w:val="000000"/>
                <w:bdr w:val="none" w:sz="0" w:space="0" w:color="auto" w:frame="1"/>
              </w:rPr>
              <w:t>Sponsor:</w:t>
            </w:r>
            <w:r w:rsidRPr="00F94B2F">
              <w:rPr>
                <w:color w:val="000000"/>
              </w:rPr>
              <w:t> Northern Ohio Amateur Radio Society</w:t>
            </w:r>
            <w:r w:rsidRPr="00F94B2F">
              <w:rPr>
                <w:color w:val="000000"/>
              </w:rPr>
              <w:br/>
            </w:r>
            <w:r w:rsidRPr="00F94B2F">
              <w:rPr>
                <w:b/>
                <w:bCs/>
                <w:color w:val="000000"/>
                <w:bdr w:val="none" w:sz="0" w:space="0" w:color="auto" w:frame="1"/>
              </w:rPr>
              <w:t>Website:</w:t>
            </w:r>
            <w:r w:rsidRPr="00F94B2F">
              <w:rPr>
                <w:color w:val="000000"/>
              </w:rPr>
              <w:t> </w:t>
            </w:r>
            <w:hyperlink r:id="rId82" w:history="1">
              <w:r w:rsidRPr="00F94B2F">
                <w:rPr>
                  <w:color w:val="0000FF"/>
                  <w:u w:val="single"/>
                  <w:bdr w:val="none" w:sz="0" w:space="0" w:color="auto" w:frame="1"/>
                </w:rPr>
                <w:t>http://winterhamfest@noars.net</w:t>
              </w:r>
            </w:hyperlink>
            <w:r w:rsidRPr="00F94B2F">
              <w:rPr>
                <w:color w:val="224466"/>
              </w:rPr>
              <w:br/>
            </w:r>
            <w:hyperlink r:id="rId83" w:tooltip="Learn More" w:history="1">
              <w:r w:rsidRPr="00F94B2F">
                <w:rPr>
                  <w:b/>
                  <w:bCs/>
                  <w:color w:val="0000FF"/>
                  <w:bdr w:val="none" w:sz="0" w:space="0" w:color="auto" w:frame="1"/>
                </w:rPr>
                <w:t>Learn More</w:t>
              </w:r>
            </w:hyperlink>
          </w:p>
          <w:p w14:paraId="142E8423" w14:textId="7A4D84E9" w:rsidR="009B7B4F" w:rsidRPr="002931E4" w:rsidRDefault="009B7B4F" w:rsidP="005B04AF">
            <w:pPr>
              <w:shd w:val="clear" w:color="auto" w:fill="FFFFFF"/>
              <w:textAlignment w:val="baseline"/>
              <w:outlineLvl w:val="2"/>
            </w:pPr>
          </w:p>
        </w:tc>
      </w:tr>
      <w:tr w:rsidR="00F94B2F" w:rsidRPr="002931E4" w14:paraId="2E596771"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09F62ECE" w14:textId="77777777" w:rsidR="002556B2" w:rsidRPr="002556B2" w:rsidRDefault="002556B2" w:rsidP="002556B2">
            <w:pPr>
              <w:shd w:val="clear" w:color="auto" w:fill="FFFFFF"/>
              <w:textAlignment w:val="baseline"/>
              <w:outlineLvl w:val="2"/>
              <w:rPr>
                <w:b/>
                <w:bCs/>
                <w:color w:val="001943"/>
                <w:sz w:val="23"/>
                <w:szCs w:val="23"/>
              </w:rPr>
            </w:pPr>
            <w:r w:rsidRPr="002556B2">
              <w:rPr>
                <w:b/>
                <w:bCs/>
                <w:color w:val="001943"/>
                <w:bdr w:val="none" w:sz="0" w:space="0" w:color="auto" w:frame="1"/>
              </w:rPr>
              <w:t>03/17/2024 - </w:t>
            </w:r>
            <w:hyperlink r:id="rId84" w:tooltip="Toledo Mobile Radio Association Hamfest and Computer Fair" w:history="1">
              <w:r w:rsidRPr="002556B2">
                <w:rPr>
                  <w:b/>
                  <w:bCs/>
                  <w:color w:val="0000FF"/>
                  <w:u w:val="single"/>
                  <w:bdr w:val="none" w:sz="0" w:space="0" w:color="auto" w:frame="1"/>
                </w:rPr>
                <w:t>Toledo Mobile Radio Association Hamfest and Computer Fair</w:t>
              </w:r>
            </w:hyperlink>
          </w:p>
          <w:p w14:paraId="446E4683" w14:textId="77777777" w:rsidR="002556B2" w:rsidRPr="002556B2" w:rsidRDefault="002556B2" w:rsidP="002556B2">
            <w:pPr>
              <w:shd w:val="clear" w:color="auto" w:fill="FFFFFF"/>
              <w:textAlignment w:val="baseline"/>
              <w:rPr>
                <w:color w:val="224466"/>
                <w:sz w:val="18"/>
                <w:szCs w:val="18"/>
              </w:rPr>
            </w:pPr>
            <w:r w:rsidRPr="002556B2">
              <w:rPr>
                <w:b/>
                <w:bCs/>
                <w:color w:val="000000"/>
                <w:bdr w:val="none" w:sz="0" w:space="0" w:color="auto" w:frame="1"/>
              </w:rPr>
              <w:t>Location: </w:t>
            </w:r>
            <w:r w:rsidRPr="002556B2">
              <w:rPr>
                <w:color w:val="000000"/>
              </w:rPr>
              <w:t>Perrysburg, OH</w:t>
            </w:r>
            <w:r w:rsidRPr="002556B2">
              <w:rPr>
                <w:color w:val="000000"/>
              </w:rPr>
              <w:br/>
            </w:r>
            <w:r w:rsidRPr="002556B2">
              <w:rPr>
                <w:b/>
                <w:bCs/>
                <w:color w:val="000000"/>
                <w:bdr w:val="none" w:sz="0" w:space="0" w:color="auto" w:frame="1"/>
              </w:rPr>
              <w:t>Sponsor:</w:t>
            </w:r>
            <w:r w:rsidRPr="002556B2">
              <w:rPr>
                <w:color w:val="000000"/>
              </w:rPr>
              <w:t> Toledo Mobile Radio Association</w:t>
            </w:r>
            <w:r w:rsidRPr="002556B2">
              <w:rPr>
                <w:color w:val="000000"/>
              </w:rPr>
              <w:br/>
            </w:r>
            <w:r w:rsidRPr="002556B2">
              <w:rPr>
                <w:b/>
                <w:bCs/>
                <w:color w:val="000000"/>
                <w:bdr w:val="none" w:sz="0" w:space="0" w:color="auto" w:frame="1"/>
              </w:rPr>
              <w:t>Website:</w:t>
            </w:r>
            <w:r w:rsidRPr="002556B2">
              <w:rPr>
                <w:color w:val="000000"/>
              </w:rPr>
              <w:t> </w:t>
            </w:r>
            <w:hyperlink r:id="rId85" w:history="1">
              <w:r w:rsidRPr="002556B2">
                <w:rPr>
                  <w:color w:val="000000"/>
                  <w:u w:val="single"/>
                  <w:bdr w:val="none" w:sz="0" w:space="0" w:color="auto" w:frame="1"/>
                </w:rPr>
                <w:t>h</w:t>
              </w:r>
              <w:r w:rsidRPr="002556B2">
                <w:rPr>
                  <w:color w:val="0000FF"/>
                  <w:u w:val="single"/>
                  <w:bdr w:val="none" w:sz="0" w:space="0" w:color="auto" w:frame="1"/>
                </w:rPr>
                <w:t>ttp://www:w8hhf.org</w:t>
              </w:r>
            </w:hyperlink>
            <w:r w:rsidRPr="002556B2">
              <w:rPr>
                <w:color w:val="224466"/>
              </w:rPr>
              <w:br/>
            </w:r>
            <w:hyperlink r:id="rId86" w:tooltip="Learn More" w:history="1">
              <w:r w:rsidRPr="002556B2">
                <w:rPr>
                  <w:b/>
                  <w:bCs/>
                  <w:color w:val="0000FF"/>
                  <w:bdr w:val="none" w:sz="0" w:space="0" w:color="auto" w:frame="1"/>
                </w:rPr>
                <w:t>Learn More</w:t>
              </w:r>
            </w:hyperlink>
          </w:p>
          <w:p w14:paraId="6311CDC6" w14:textId="77777777" w:rsidR="00F94B2F" w:rsidRPr="002931E4" w:rsidRDefault="00F94B2F" w:rsidP="00F94B2F">
            <w:pPr>
              <w:shd w:val="clear" w:color="auto" w:fill="FFFFFF"/>
              <w:textAlignment w:val="baseline"/>
            </w:pPr>
          </w:p>
        </w:tc>
        <w:tc>
          <w:tcPr>
            <w:tcW w:w="4815" w:type="dxa"/>
            <w:tcBorders>
              <w:top w:val="outset" w:sz="6" w:space="0" w:color="auto"/>
              <w:left w:val="outset" w:sz="6" w:space="0" w:color="auto"/>
              <w:bottom w:val="outset" w:sz="6" w:space="0" w:color="auto"/>
              <w:right w:val="outset" w:sz="6" w:space="0" w:color="auto"/>
            </w:tcBorders>
          </w:tcPr>
          <w:p w14:paraId="79E225D8" w14:textId="77777777" w:rsidR="002556B2" w:rsidRPr="002556B2" w:rsidRDefault="002556B2" w:rsidP="002556B2">
            <w:pPr>
              <w:shd w:val="clear" w:color="auto" w:fill="FFFFFF"/>
              <w:textAlignment w:val="baseline"/>
              <w:outlineLvl w:val="2"/>
              <w:rPr>
                <w:b/>
                <w:bCs/>
                <w:color w:val="001943"/>
              </w:rPr>
            </w:pPr>
            <w:r w:rsidRPr="002556B2">
              <w:rPr>
                <w:b/>
                <w:bCs/>
                <w:color w:val="001943"/>
                <w:bdr w:val="none" w:sz="0" w:space="0" w:color="auto" w:frame="1"/>
              </w:rPr>
              <w:t>04/13/2024 - </w:t>
            </w:r>
            <w:hyperlink r:id="rId87" w:tooltip="Mid-Ohio Valley Amateur Radio Club" w:history="1">
              <w:r w:rsidRPr="002556B2">
                <w:rPr>
                  <w:b/>
                  <w:bCs/>
                  <w:color w:val="4466BB"/>
                  <w:u w:val="single"/>
                  <w:bdr w:val="none" w:sz="0" w:space="0" w:color="auto" w:frame="1"/>
                </w:rPr>
                <w:t>Mid-Ohio Valley Amateur Radio Club</w:t>
              </w:r>
            </w:hyperlink>
          </w:p>
          <w:p w14:paraId="73D2BC43" w14:textId="77777777" w:rsidR="002556B2" w:rsidRPr="002556B2" w:rsidRDefault="002556B2" w:rsidP="002556B2">
            <w:pPr>
              <w:shd w:val="clear" w:color="auto" w:fill="FFFFFF"/>
              <w:textAlignment w:val="baseline"/>
              <w:rPr>
                <w:color w:val="224466"/>
              </w:rPr>
            </w:pPr>
            <w:r w:rsidRPr="002556B2">
              <w:rPr>
                <w:b/>
                <w:bCs/>
                <w:color w:val="224466"/>
                <w:bdr w:val="none" w:sz="0" w:space="0" w:color="auto" w:frame="1"/>
              </w:rPr>
              <w:t>Location: </w:t>
            </w:r>
            <w:r w:rsidRPr="002556B2">
              <w:rPr>
                <w:color w:val="224466"/>
              </w:rPr>
              <w:t>Bidwell, OH</w:t>
            </w:r>
            <w:r w:rsidRPr="002556B2">
              <w:rPr>
                <w:color w:val="224466"/>
              </w:rPr>
              <w:br/>
            </w:r>
            <w:r w:rsidRPr="002556B2">
              <w:rPr>
                <w:b/>
                <w:bCs/>
                <w:color w:val="224466"/>
                <w:bdr w:val="none" w:sz="0" w:space="0" w:color="auto" w:frame="1"/>
              </w:rPr>
              <w:t>Type:</w:t>
            </w:r>
            <w:r w:rsidRPr="002556B2">
              <w:rPr>
                <w:color w:val="224466"/>
              </w:rPr>
              <w:t> ARRL Hamfest</w:t>
            </w:r>
            <w:r w:rsidRPr="002556B2">
              <w:rPr>
                <w:color w:val="224466"/>
              </w:rPr>
              <w:br/>
            </w:r>
            <w:r w:rsidRPr="002556B2">
              <w:rPr>
                <w:b/>
                <w:bCs/>
                <w:color w:val="224466"/>
                <w:bdr w:val="none" w:sz="0" w:space="0" w:color="auto" w:frame="1"/>
              </w:rPr>
              <w:t>Sponsor:</w:t>
            </w:r>
            <w:r w:rsidRPr="002556B2">
              <w:rPr>
                <w:color w:val="224466"/>
              </w:rPr>
              <w:t> Mid-Ohio Valley Amateur Radio Club</w:t>
            </w:r>
            <w:r w:rsidRPr="002556B2">
              <w:rPr>
                <w:color w:val="224466"/>
              </w:rPr>
              <w:br/>
            </w:r>
            <w:hyperlink r:id="rId88" w:tooltip="Learn More" w:history="1">
              <w:r w:rsidRPr="002556B2">
                <w:rPr>
                  <w:b/>
                  <w:bCs/>
                  <w:color w:val="4466BB"/>
                  <w:bdr w:val="none" w:sz="0" w:space="0" w:color="auto" w:frame="1"/>
                </w:rPr>
                <w:t>Learn More</w:t>
              </w:r>
            </w:hyperlink>
          </w:p>
          <w:p w14:paraId="3D101DF0" w14:textId="3F246FB8" w:rsidR="00F94B2F" w:rsidRPr="00F94B2F" w:rsidRDefault="00F94B2F" w:rsidP="002556B2">
            <w:pPr>
              <w:shd w:val="clear" w:color="auto" w:fill="FFFFFF"/>
              <w:textAlignment w:val="baseline"/>
              <w:rPr>
                <w:b/>
                <w:bCs/>
                <w:color w:val="224466"/>
              </w:rPr>
            </w:pPr>
          </w:p>
        </w:tc>
      </w:tr>
      <w:tr w:rsidR="00F94B2F" w:rsidRPr="002931E4" w14:paraId="7B7439BC"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1B3E612A" w14:textId="77777777" w:rsidR="002556B2" w:rsidRPr="002556B2" w:rsidRDefault="002556B2" w:rsidP="002556B2">
            <w:pPr>
              <w:shd w:val="clear" w:color="auto" w:fill="FFFFFF"/>
              <w:textAlignment w:val="baseline"/>
              <w:outlineLvl w:val="2"/>
              <w:rPr>
                <w:b/>
                <w:bCs/>
                <w:color w:val="001943"/>
              </w:rPr>
            </w:pPr>
            <w:r w:rsidRPr="002556B2">
              <w:rPr>
                <w:b/>
                <w:bCs/>
                <w:color w:val="001943"/>
                <w:bdr w:val="none" w:sz="0" w:space="0" w:color="auto" w:frame="1"/>
              </w:rPr>
              <w:lastRenderedPageBreak/>
              <w:t>05/16/2024 - </w:t>
            </w:r>
            <w:r w:rsidRPr="002556B2">
              <w:rPr>
                <w:b/>
                <w:bCs/>
                <w:color w:val="001943"/>
              </w:rPr>
              <w:t>05/19/2024</w:t>
            </w:r>
            <w:r w:rsidRPr="002556B2">
              <w:rPr>
                <w:b/>
                <w:bCs/>
                <w:color w:val="001943"/>
              </w:rPr>
              <w:br/>
            </w:r>
            <w:hyperlink r:id="rId89" w:tooltip="Four Days In May" w:history="1">
              <w:r w:rsidRPr="002556B2">
                <w:rPr>
                  <w:b/>
                  <w:bCs/>
                  <w:color w:val="4466BB"/>
                  <w:u w:val="single"/>
                  <w:bdr w:val="none" w:sz="0" w:space="0" w:color="auto" w:frame="1"/>
                </w:rPr>
                <w:t xml:space="preserve">Four Days </w:t>
              </w:r>
              <w:proofErr w:type="gramStart"/>
              <w:r w:rsidRPr="002556B2">
                <w:rPr>
                  <w:b/>
                  <w:bCs/>
                  <w:color w:val="4466BB"/>
                  <w:u w:val="single"/>
                  <w:bdr w:val="none" w:sz="0" w:space="0" w:color="auto" w:frame="1"/>
                </w:rPr>
                <w:t>In</w:t>
              </w:r>
              <w:proofErr w:type="gramEnd"/>
              <w:r w:rsidRPr="002556B2">
                <w:rPr>
                  <w:b/>
                  <w:bCs/>
                  <w:color w:val="4466BB"/>
                  <w:u w:val="single"/>
                  <w:bdr w:val="none" w:sz="0" w:space="0" w:color="auto" w:frame="1"/>
                </w:rPr>
                <w:t xml:space="preserve"> May</w:t>
              </w:r>
            </w:hyperlink>
          </w:p>
          <w:p w14:paraId="432242A1" w14:textId="77777777" w:rsidR="002556B2" w:rsidRPr="002556B2" w:rsidRDefault="002556B2" w:rsidP="002556B2">
            <w:pPr>
              <w:shd w:val="clear" w:color="auto" w:fill="FFFFFF"/>
              <w:textAlignment w:val="baseline"/>
              <w:rPr>
                <w:color w:val="224466"/>
              </w:rPr>
            </w:pPr>
            <w:r w:rsidRPr="002556B2">
              <w:rPr>
                <w:b/>
                <w:bCs/>
                <w:color w:val="224466"/>
                <w:bdr w:val="none" w:sz="0" w:space="0" w:color="auto" w:frame="1"/>
              </w:rPr>
              <w:t>Location: </w:t>
            </w:r>
            <w:r w:rsidRPr="002556B2">
              <w:rPr>
                <w:color w:val="224466"/>
              </w:rPr>
              <w:t>Fairborn, OH</w:t>
            </w:r>
            <w:r w:rsidRPr="002556B2">
              <w:rPr>
                <w:color w:val="224466"/>
              </w:rPr>
              <w:br/>
            </w:r>
            <w:r w:rsidRPr="002556B2">
              <w:rPr>
                <w:b/>
                <w:bCs/>
                <w:color w:val="224466"/>
                <w:bdr w:val="none" w:sz="0" w:space="0" w:color="auto" w:frame="1"/>
              </w:rPr>
              <w:t>Type:</w:t>
            </w:r>
            <w:r w:rsidRPr="002556B2">
              <w:rPr>
                <w:color w:val="224466"/>
              </w:rPr>
              <w:t> ARRL Convention</w:t>
            </w:r>
            <w:r w:rsidRPr="002556B2">
              <w:rPr>
                <w:color w:val="224466"/>
              </w:rPr>
              <w:br/>
            </w:r>
            <w:r w:rsidRPr="002556B2">
              <w:rPr>
                <w:b/>
                <w:bCs/>
                <w:color w:val="224466"/>
                <w:bdr w:val="none" w:sz="0" w:space="0" w:color="auto" w:frame="1"/>
              </w:rPr>
              <w:t>Sponsor:</w:t>
            </w:r>
            <w:r w:rsidRPr="002556B2">
              <w:rPr>
                <w:color w:val="224466"/>
              </w:rPr>
              <w:t> QRP Amateur Radio Club International</w:t>
            </w:r>
            <w:r w:rsidRPr="002556B2">
              <w:rPr>
                <w:color w:val="224466"/>
              </w:rPr>
              <w:br/>
            </w:r>
            <w:r w:rsidRPr="002556B2">
              <w:rPr>
                <w:b/>
                <w:bCs/>
                <w:color w:val="224466"/>
                <w:bdr w:val="none" w:sz="0" w:space="0" w:color="auto" w:frame="1"/>
              </w:rPr>
              <w:t>Website:</w:t>
            </w:r>
            <w:r w:rsidRPr="002556B2">
              <w:rPr>
                <w:color w:val="224466"/>
              </w:rPr>
              <w:t> </w:t>
            </w:r>
            <w:hyperlink r:id="rId90" w:history="1">
              <w:r w:rsidRPr="002556B2">
                <w:rPr>
                  <w:color w:val="4466BB"/>
                  <w:u w:val="single"/>
                  <w:bdr w:val="none" w:sz="0" w:space="0" w:color="auto" w:frame="1"/>
                </w:rPr>
                <w:t>http://qrparci.org/fdim</w:t>
              </w:r>
            </w:hyperlink>
            <w:r w:rsidRPr="002556B2">
              <w:rPr>
                <w:color w:val="224466"/>
              </w:rPr>
              <w:br/>
            </w:r>
            <w:hyperlink r:id="rId91" w:tooltip="Learn More" w:history="1">
              <w:r w:rsidRPr="002556B2">
                <w:rPr>
                  <w:b/>
                  <w:bCs/>
                  <w:color w:val="4466BB"/>
                  <w:bdr w:val="none" w:sz="0" w:space="0" w:color="auto" w:frame="1"/>
                </w:rPr>
                <w:t>Learn More</w:t>
              </w:r>
            </w:hyperlink>
          </w:p>
          <w:p w14:paraId="62628A08" w14:textId="77777777" w:rsidR="00F94B2F" w:rsidRPr="002931E4" w:rsidRDefault="00F94B2F" w:rsidP="00F94B2F">
            <w:pPr>
              <w:shd w:val="clear" w:color="auto" w:fill="FFFFFF"/>
              <w:textAlignment w:val="baseline"/>
            </w:pPr>
          </w:p>
        </w:tc>
        <w:tc>
          <w:tcPr>
            <w:tcW w:w="4815" w:type="dxa"/>
            <w:tcBorders>
              <w:top w:val="outset" w:sz="6" w:space="0" w:color="auto"/>
              <w:left w:val="outset" w:sz="6" w:space="0" w:color="auto"/>
              <w:bottom w:val="outset" w:sz="6" w:space="0" w:color="auto"/>
              <w:right w:val="outset" w:sz="6" w:space="0" w:color="auto"/>
            </w:tcBorders>
          </w:tcPr>
          <w:p w14:paraId="01AECD94" w14:textId="77777777" w:rsidR="002556B2" w:rsidRPr="002556B2" w:rsidRDefault="002556B2" w:rsidP="002556B2">
            <w:pPr>
              <w:shd w:val="clear" w:color="auto" w:fill="FFFFFF"/>
              <w:textAlignment w:val="baseline"/>
              <w:outlineLvl w:val="2"/>
              <w:rPr>
                <w:b/>
                <w:bCs/>
                <w:color w:val="001943"/>
              </w:rPr>
            </w:pPr>
            <w:r w:rsidRPr="002556B2">
              <w:rPr>
                <w:b/>
                <w:bCs/>
                <w:color w:val="001943"/>
                <w:bdr w:val="none" w:sz="0" w:space="0" w:color="auto" w:frame="1"/>
              </w:rPr>
              <w:t>07/21/2024 - </w:t>
            </w:r>
            <w:hyperlink r:id="rId92" w:tooltip="Van Wert Hamfest" w:history="1">
              <w:r w:rsidRPr="002556B2">
                <w:rPr>
                  <w:b/>
                  <w:bCs/>
                  <w:color w:val="4466BB"/>
                  <w:u w:val="single"/>
                  <w:bdr w:val="none" w:sz="0" w:space="0" w:color="auto" w:frame="1"/>
                </w:rPr>
                <w:t>Van Wert Hamfest</w:t>
              </w:r>
            </w:hyperlink>
          </w:p>
          <w:p w14:paraId="2A114B42" w14:textId="77777777" w:rsidR="002556B2" w:rsidRPr="002556B2" w:rsidRDefault="002556B2" w:rsidP="002556B2">
            <w:pPr>
              <w:shd w:val="clear" w:color="auto" w:fill="FFFFFF"/>
              <w:textAlignment w:val="baseline"/>
              <w:rPr>
                <w:color w:val="224466"/>
              </w:rPr>
            </w:pPr>
            <w:r w:rsidRPr="002556B2">
              <w:rPr>
                <w:b/>
                <w:bCs/>
                <w:color w:val="224466"/>
                <w:bdr w:val="none" w:sz="0" w:space="0" w:color="auto" w:frame="1"/>
              </w:rPr>
              <w:t>Location: </w:t>
            </w:r>
            <w:r w:rsidRPr="002556B2">
              <w:rPr>
                <w:color w:val="224466"/>
              </w:rPr>
              <w:t>Van Wert, OH</w:t>
            </w:r>
            <w:r w:rsidRPr="002556B2">
              <w:rPr>
                <w:color w:val="224466"/>
              </w:rPr>
              <w:br/>
            </w:r>
            <w:r w:rsidRPr="002556B2">
              <w:rPr>
                <w:b/>
                <w:bCs/>
                <w:color w:val="224466"/>
                <w:bdr w:val="none" w:sz="0" w:space="0" w:color="auto" w:frame="1"/>
              </w:rPr>
              <w:t>Type:</w:t>
            </w:r>
            <w:r w:rsidRPr="002556B2">
              <w:rPr>
                <w:color w:val="224466"/>
              </w:rPr>
              <w:t> ARRL Hamfest</w:t>
            </w:r>
            <w:r w:rsidRPr="002556B2">
              <w:rPr>
                <w:color w:val="224466"/>
              </w:rPr>
              <w:br/>
            </w:r>
            <w:r w:rsidRPr="002556B2">
              <w:rPr>
                <w:b/>
                <w:bCs/>
                <w:color w:val="224466"/>
                <w:bdr w:val="none" w:sz="0" w:space="0" w:color="auto" w:frame="1"/>
              </w:rPr>
              <w:t>Sponsor:</w:t>
            </w:r>
            <w:r w:rsidRPr="002556B2">
              <w:rPr>
                <w:color w:val="224466"/>
              </w:rPr>
              <w:t> Van Wert Amateur Radio Club</w:t>
            </w:r>
            <w:r w:rsidRPr="002556B2">
              <w:rPr>
                <w:color w:val="224466"/>
              </w:rPr>
              <w:br/>
            </w:r>
            <w:r w:rsidRPr="002556B2">
              <w:rPr>
                <w:b/>
                <w:bCs/>
                <w:color w:val="224466"/>
                <w:bdr w:val="none" w:sz="0" w:space="0" w:color="auto" w:frame="1"/>
              </w:rPr>
              <w:t>Website:</w:t>
            </w:r>
            <w:r w:rsidRPr="002556B2">
              <w:rPr>
                <w:color w:val="224466"/>
              </w:rPr>
              <w:t> </w:t>
            </w:r>
            <w:hyperlink r:id="rId93" w:history="1">
              <w:r w:rsidRPr="002556B2">
                <w:rPr>
                  <w:color w:val="4466BB"/>
                  <w:u w:val="single"/>
                  <w:bdr w:val="none" w:sz="0" w:space="0" w:color="auto" w:frame="1"/>
                </w:rPr>
                <w:t>http://w8fy.org</w:t>
              </w:r>
            </w:hyperlink>
            <w:r w:rsidRPr="002556B2">
              <w:rPr>
                <w:color w:val="224466"/>
              </w:rPr>
              <w:br/>
            </w:r>
            <w:hyperlink r:id="rId94" w:tooltip="Learn More" w:history="1">
              <w:r w:rsidRPr="002556B2">
                <w:rPr>
                  <w:b/>
                  <w:bCs/>
                  <w:color w:val="4466BB"/>
                  <w:bdr w:val="none" w:sz="0" w:space="0" w:color="auto" w:frame="1"/>
                </w:rPr>
                <w:t>Learn More</w:t>
              </w:r>
            </w:hyperlink>
          </w:p>
          <w:p w14:paraId="79563676" w14:textId="6E266740" w:rsidR="00F94B2F" w:rsidRPr="002931E4" w:rsidRDefault="00F94B2F" w:rsidP="005B04AF">
            <w:pPr>
              <w:shd w:val="clear" w:color="auto" w:fill="FFFFFF"/>
              <w:textAlignment w:val="baseline"/>
              <w:outlineLvl w:val="2"/>
              <w:rPr>
                <w:color w:val="224466"/>
                <w:sz w:val="18"/>
                <w:szCs w:val="18"/>
              </w:rPr>
            </w:pPr>
          </w:p>
        </w:tc>
      </w:tr>
      <w:tr w:rsidR="002556B2" w:rsidRPr="002931E4" w14:paraId="24F706F8"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6187EB7F" w14:textId="77777777" w:rsidR="002556B2" w:rsidRPr="002556B2" w:rsidRDefault="002556B2" w:rsidP="002556B2">
            <w:pPr>
              <w:shd w:val="clear" w:color="auto" w:fill="FFFFFF"/>
              <w:textAlignment w:val="baseline"/>
              <w:outlineLvl w:val="2"/>
              <w:rPr>
                <w:b/>
                <w:bCs/>
                <w:color w:val="001943"/>
                <w:sz w:val="23"/>
                <w:szCs w:val="23"/>
              </w:rPr>
            </w:pPr>
            <w:r w:rsidRPr="002556B2">
              <w:rPr>
                <w:b/>
                <w:bCs/>
                <w:color w:val="001943"/>
                <w:bdr w:val="none" w:sz="0" w:space="0" w:color="auto" w:frame="1"/>
              </w:rPr>
              <w:t>8/10/2024 - </w:t>
            </w:r>
            <w:hyperlink r:id="rId95" w:tooltip="Cincinnati Hamfest" w:history="1">
              <w:r w:rsidRPr="002556B2">
                <w:rPr>
                  <w:b/>
                  <w:bCs/>
                  <w:color w:val="0000FF"/>
                  <w:u w:val="single"/>
                  <w:bdr w:val="none" w:sz="0" w:space="0" w:color="auto" w:frame="1"/>
                </w:rPr>
                <w:t>Cincinnati Hamfest</w:t>
              </w:r>
            </w:hyperlink>
          </w:p>
          <w:p w14:paraId="15340265" w14:textId="77777777" w:rsidR="002556B2" w:rsidRDefault="002556B2" w:rsidP="002556B2">
            <w:pPr>
              <w:shd w:val="clear" w:color="auto" w:fill="FFFFFF"/>
              <w:textAlignment w:val="baseline"/>
              <w:rPr>
                <w:color w:val="224466"/>
                <w:sz w:val="18"/>
                <w:szCs w:val="18"/>
              </w:rPr>
            </w:pPr>
            <w:r w:rsidRPr="002556B2">
              <w:rPr>
                <w:b/>
                <w:bCs/>
                <w:color w:val="000000"/>
                <w:bdr w:val="none" w:sz="0" w:space="0" w:color="auto" w:frame="1"/>
              </w:rPr>
              <w:t>Location: </w:t>
            </w:r>
            <w:r w:rsidRPr="002556B2">
              <w:rPr>
                <w:color w:val="000000"/>
              </w:rPr>
              <w:t>Owensville, OH</w:t>
            </w:r>
            <w:r w:rsidRPr="002556B2">
              <w:rPr>
                <w:color w:val="000000"/>
              </w:rPr>
              <w:br/>
            </w:r>
            <w:r w:rsidRPr="002556B2">
              <w:rPr>
                <w:b/>
                <w:bCs/>
                <w:color w:val="000000"/>
                <w:bdr w:val="none" w:sz="0" w:space="0" w:color="auto" w:frame="1"/>
              </w:rPr>
              <w:t>Sponsor:</w:t>
            </w:r>
            <w:r w:rsidRPr="002556B2">
              <w:rPr>
                <w:color w:val="000000"/>
              </w:rPr>
              <w:t> Milford ARC</w:t>
            </w:r>
            <w:r w:rsidRPr="002556B2">
              <w:rPr>
                <w:color w:val="000000"/>
              </w:rPr>
              <w:br/>
            </w:r>
            <w:r w:rsidRPr="002556B2">
              <w:rPr>
                <w:b/>
                <w:bCs/>
                <w:color w:val="000000"/>
                <w:bdr w:val="none" w:sz="0" w:space="0" w:color="auto" w:frame="1"/>
              </w:rPr>
              <w:t>Website:</w:t>
            </w:r>
            <w:r w:rsidRPr="002556B2">
              <w:rPr>
                <w:color w:val="000000"/>
              </w:rPr>
              <w:t> </w:t>
            </w:r>
            <w:hyperlink r:id="rId96" w:history="1">
              <w:r w:rsidRPr="002556B2">
                <w:rPr>
                  <w:color w:val="0000FF"/>
                  <w:u w:val="single"/>
                  <w:bdr w:val="none" w:sz="0" w:space="0" w:color="auto" w:frame="1"/>
                </w:rPr>
                <w:t>https://CincinnatiHamfest.org</w:t>
              </w:r>
            </w:hyperlink>
          </w:p>
          <w:p w14:paraId="7420CD14" w14:textId="4ABEA200" w:rsidR="00251D7F" w:rsidRPr="00251D7F" w:rsidRDefault="00000000" w:rsidP="002556B2">
            <w:pPr>
              <w:shd w:val="clear" w:color="auto" w:fill="FFFFFF"/>
              <w:textAlignment w:val="baseline"/>
            </w:pPr>
            <w:hyperlink r:id="rId97" w:tooltip="Learn More" w:history="1">
              <w:r w:rsidR="00251D7F" w:rsidRPr="00251D7F">
                <w:rPr>
                  <w:rStyle w:val="Strong"/>
                  <w:color w:val="4466BB"/>
                  <w:u w:val="single"/>
                  <w:bdr w:val="none" w:sz="0" w:space="0" w:color="auto" w:frame="1"/>
                </w:rPr>
                <w:t>Learn More</w:t>
              </w:r>
            </w:hyperlink>
          </w:p>
        </w:tc>
        <w:tc>
          <w:tcPr>
            <w:tcW w:w="4815" w:type="dxa"/>
            <w:tcBorders>
              <w:top w:val="outset" w:sz="6" w:space="0" w:color="auto"/>
              <w:left w:val="outset" w:sz="6" w:space="0" w:color="auto"/>
              <w:bottom w:val="outset" w:sz="6" w:space="0" w:color="auto"/>
              <w:right w:val="outset" w:sz="6" w:space="0" w:color="auto"/>
            </w:tcBorders>
          </w:tcPr>
          <w:p w14:paraId="502AE6EA" w14:textId="77777777" w:rsidR="002556B2" w:rsidRPr="002556B2" w:rsidRDefault="002556B2" w:rsidP="002556B2">
            <w:pPr>
              <w:shd w:val="clear" w:color="auto" w:fill="FFFFFF"/>
              <w:textAlignment w:val="baseline"/>
              <w:outlineLvl w:val="2"/>
              <w:rPr>
                <w:b/>
                <w:bCs/>
                <w:color w:val="001943"/>
              </w:rPr>
            </w:pPr>
            <w:r w:rsidRPr="002556B2">
              <w:rPr>
                <w:b/>
                <w:bCs/>
                <w:color w:val="001943"/>
                <w:bdr w:val="none" w:sz="0" w:space="0" w:color="auto" w:frame="1"/>
              </w:rPr>
              <w:t>08/18/2024 - </w:t>
            </w:r>
            <w:hyperlink r:id="rId98" w:tooltip="Warren Hamfest" w:history="1">
              <w:r w:rsidRPr="002556B2">
                <w:rPr>
                  <w:b/>
                  <w:bCs/>
                  <w:color w:val="4466BB"/>
                  <w:u w:val="single"/>
                  <w:bdr w:val="none" w:sz="0" w:space="0" w:color="auto" w:frame="1"/>
                </w:rPr>
                <w:t>Warren Hamfest</w:t>
              </w:r>
            </w:hyperlink>
          </w:p>
          <w:p w14:paraId="7B9D2EB5" w14:textId="77777777" w:rsidR="002556B2" w:rsidRDefault="002556B2" w:rsidP="002556B2">
            <w:pPr>
              <w:shd w:val="clear" w:color="auto" w:fill="FFFFFF"/>
              <w:textAlignment w:val="baseline"/>
              <w:outlineLvl w:val="2"/>
              <w:rPr>
                <w:color w:val="224466"/>
              </w:rPr>
            </w:pPr>
            <w:r w:rsidRPr="002556B2">
              <w:rPr>
                <w:b/>
                <w:bCs/>
                <w:color w:val="224466"/>
                <w:bdr w:val="none" w:sz="0" w:space="0" w:color="auto" w:frame="1"/>
              </w:rPr>
              <w:t>Location: </w:t>
            </w:r>
            <w:r w:rsidRPr="002556B2">
              <w:rPr>
                <w:color w:val="224466"/>
              </w:rPr>
              <w:t>Cortland, OH</w:t>
            </w:r>
            <w:r w:rsidRPr="002556B2">
              <w:rPr>
                <w:color w:val="224466"/>
              </w:rPr>
              <w:br/>
            </w:r>
            <w:r w:rsidRPr="002556B2">
              <w:rPr>
                <w:b/>
                <w:bCs/>
                <w:color w:val="224466"/>
                <w:bdr w:val="none" w:sz="0" w:space="0" w:color="auto" w:frame="1"/>
              </w:rPr>
              <w:t>Sponsor:</w:t>
            </w:r>
            <w:r w:rsidRPr="002556B2">
              <w:rPr>
                <w:color w:val="224466"/>
              </w:rPr>
              <w:t> Warren Amateur Radio Association</w:t>
            </w:r>
          </w:p>
          <w:p w14:paraId="296864FD" w14:textId="4716CCE4" w:rsidR="00251D7F" w:rsidRPr="002931E4" w:rsidRDefault="00251D7F" w:rsidP="002556B2">
            <w:pPr>
              <w:shd w:val="clear" w:color="auto" w:fill="FFFFFF"/>
              <w:textAlignment w:val="baseline"/>
              <w:outlineLvl w:val="2"/>
              <w:rPr>
                <w:color w:val="224466"/>
                <w:sz w:val="18"/>
                <w:szCs w:val="18"/>
              </w:rPr>
            </w:pPr>
            <w:r w:rsidRPr="002556B2">
              <w:rPr>
                <w:b/>
                <w:bCs/>
                <w:color w:val="224466"/>
                <w:bdr w:val="none" w:sz="0" w:space="0" w:color="auto" w:frame="1"/>
              </w:rPr>
              <w:t>Website:</w:t>
            </w:r>
            <w:r w:rsidRPr="002556B2">
              <w:rPr>
                <w:color w:val="224466"/>
              </w:rPr>
              <w:t> </w:t>
            </w:r>
            <w:hyperlink r:id="rId99" w:history="1">
              <w:r w:rsidRPr="002556B2">
                <w:rPr>
                  <w:color w:val="4466BB"/>
                  <w:u w:val="single"/>
                  <w:bdr w:val="none" w:sz="0" w:space="0" w:color="auto" w:frame="1"/>
                </w:rPr>
                <w:t>https://www.w8vtd.com/</w:t>
              </w:r>
            </w:hyperlink>
            <w:r w:rsidRPr="002556B2">
              <w:rPr>
                <w:color w:val="224466"/>
              </w:rPr>
              <w:br/>
            </w:r>
            <w:hyperlink r:id="rId100" w:tooltip="Learn More" w:history="1">
              <w:r w:rsidRPr="002556B2">
                <w:rPr>
                  <w:b/>
                  <w:bCs/>
                  <w:color w:val="4466BB"/>
                  <w:bdr w:val="none" w:sz="0" w:space="0" w:color="auto" w:frame="1"/>
                </w:rPr>
                <w:t>Learn More</w:t>
              </w:r>
            </w:hyperlink>
          </w:p>
        </w:tc>
      </w:tr>
      <w:tr w:rsidR="00F94B2F" w:rsidRPr="002931E4" w14:paraId="17BA4062"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226895B7" w14:textId="7DD59C3C" w:rsidR="002556B2" w:rsidRPr="002556B2" w:rsidRDefault="002556B2" w:rsidP="002556B2">
            <w:pPr>
              <w:shd w:val="clear" w:color="auto" w:fill="FFFFFF"/>
              <w:textAlignment w:val="baseline"/>
              <w:rPr>
                <w:color w:val="224466"/>
                <w:sz w:val="18"/>
                <w:szCs w:val="18"/>
              </w:rPr>
            </w:pPr>
            <w:r w:rsidRPr="002556B2">
              <w:rPr>
                <w:color w:val="000000"/>
              </w:rPr>
              <w:br/>
            </w:r>
          </w:p>
          <w:p w14:paraId="14DF4267" w14:textId="77777777" w:rsidR="00F94B2F" w:rsidRPr="002931E4" w:rsidRDefault="00F94B2F" w:rsidP="00F94B2F">
            <w:pPr>
              <w:shd w:val="clear" w:color="auto" w:fill="FFFFFF"/>
              <w:textAlignment w:val="baseline"/>
            </w:pPr>
          </w:p>
        </w:tc>
        <w:tc>
          <w:tcPr>
            <w:tcW w:w="4815" w:type="dxa"/>
            <w:tcBorders>
              <w:top w:val="outset" w:sz="6" w:space="0" w:color="auto"/>
              <w:left w:val="outset" w:sz="6" w:space="0" w:color="auto"/>
              <w:bottom w:val="outset" w:sz="6" w:space="0" w:color="auto"/>
              <w:right w:val="outset" w:sz="6" w:space="0" w:color="auto"/>
            </w:tcBorders>
          </w:tcPr>
          <w:p w14:paraId="331E868A" w14:textId="6F5AA621" w:rsidR="002556B2" w:rsidRPr="002556B2" w:rsidRDefault="002556B2" w:rsidP="002556B2">
            <w:pPr>
              <w:shd w:val="clear" w:color="auto" w:fill="FFFFFF"/>
              <w:textAlignment w:val="baseline"/>
              <w:rPr>
                <w:color w:val="224466"/>
              </w:rPr>
            </w:pPr>
            <w:r w:rsidRPr="002556B2">
              <w:rPr>
                <w:color w:val="224466"/>
              </w:rPr>
              <w:br/>
            </w:r>
          </w:p>
          <w:p w14:paraId="54032549" w14:textId="77777777" w:rsidR="00F94B2F" w:rsidRPr="002931E4" w:rsidRDefault="00F94B2F" w:rsidP="005B04AF">
            <w:pPr>
              <w:shd w:val="clear" w:color="auto" w:fill="FFFFFF"/>
              <w:textAlignment w:val="baseline"/>
              <w:outlineLvl w:val="2"/>
              <w:rPr>
                <w:color w:val="224466"/>
                <w:sz w:val="18"/>
                <w:szCs w:val="18"/>
              </w:rPr>
            </w:pPr>
          </w:p>
        </w:tc>
      </w:tr>
    </w:tbl>
    <w:p w14:paraId="081D9C1C" w14:textId="77777777" w:rsidR="005D79C5" w:rsidRDefault="005D79C5" w:rsidP="00024DD9">
      <w:pPr>
        <w:rPr>
          <w:b/>
          <w:i/>
          <w:sz w:val="28"/>
          <w:szCs w:val="28"/>
        </w:rPr>
      </w:pPr>
    </w:p>
    <w:p w14:paraId="12D1D20C" w14:textId="77777777" w:rsidR="005D79C5" w:rsidRDefault="005D79C5" w:rsidP="00024DD9">
      <w:pPr>
        <w:rPr>
          <w:b/>
          <w:i/>
          <w:sz w:val="28"/>
          <w:szCs w:val="28"/>
        </w:rPr>
      </w:pPr>
    </w:p>
    <w:p w14:paraId="78BB878D" w14:textId="219CCC87" w:rsidR="00024DD9" w:rsidRDefault="00251D7F" w:rsidP="00024DD9">
      <w:pPr>
        <w:shd w:val="clear" w:color="auto" w:fill="FFFFFF"/>
        <w:spacing w:before="200"/>
        <w:rPr>
          <w:color w:val="050505"/>
          <w:sz w:val="26"/>
          <w:szCs w:val="26"/>
        </w:rPr>
      </w:pPr>
      <w:r>
        <w:rPr>
          <w:color w:val="050505"/>
          <w:sz w:val="26"/>
          <w:szCs w:val="26"/>
        </w:rPr>
        <w:t xml:space="preserve">Plenty of Ohio Section Hamfests on tap for 2024!  If you haven’t got yours submitted to ARRL </w:t>
      </w:r>
      <w:proofErr w:type="gramStart"/>
      <w:r>
        <w:rPr>
          <w:color w:val="050505"/>
          <w:sz w:val="26"/>
          <w:szCs w:val="26"/>
        </w:rPr>
        <w:t>as of yet</w:t>
      </w:r>
      <w:proofErr w:type="gramEnd"/>
      <w:r>
        <w:rPr>
          <w:color w:val="050505"/>
          <w:sz w:val="26"/>
          <w:szCs w:val="26"/>
        </w:rPr>
        <w:t xml:space="preserve"> – go back up a couple pages to the top of the “Clubs” section for complete instructions on how to get your fest ARRL Sanctioned!  As you can see, I’ve left a couple open slots here for your Ohio Section Hamfest!</w:t>
      </w:r>
    </w:p>
    <w:p w14:paraId="0A436348" w14:textId="77777777" w:rsidR="00F92015" w:rsidRDefault="00F92015" w:rsidP="0059731B">
      <w:pPr>
        <w:shd w:val="clear" w:color="auto" w:fill="FFFFFF"/>
        <w:rPr>
          <w:noProof/>
        </w:rPr>
      </w:pPr>
    </w:p>
    <w:p w14:paraId="2BADF499" w14:textId="77777777" w:rsidR="00F92015" w:rsidRDefault="00F92015" w:rsidP="0059731B">
      <w:pPr>
        <w:shd w:val="clear" w:color="auto" w:fill="FFFFFF"/>
        <w:rPr>
          <w:noProof/>
        </w:rPr>
      </w:pPr>
    </w:p>
    <w:p w14:paraId="0ABB0748" w14:textId="77777777" w:rsidR="00F92015" w:rsidRDefault="00F92015" w:rsidP="0059731B">
      <w:pPr>
        <w:shd w:val="clear" w:color="auto" w:fill="FFFFFF"/>
        <w:rPr>
          <w:noProof/>
        </w:rPr>
      </w:pPr>
    </w:p>
    <w:p w14:paraId="1A49C764" w14:textId="7D17E2EB" w:rsidR="00F92015" w:rsidRPr="00F92015" w:rsidRDefault="00F92015" w:rsidP="0059731B">
      <w:pPr>
        <w:shd w:val="clear" w:color="auto" w:fill="FFFFFF"/>
        <w:rPr>
          <w:b/>
          <w:bCs/>
          <w:color w:val="222222"/>
        </w:rPr>
      </w:pPr>
      <w:r>
        <w:rPr>
          <w:b/>
          <w:bCs/>
          <w:noProof/>
        </w:rPr>
        <w:t>______________________________________________________________________________</w:t>
      </w:r>
    </w:p>
    <w:p w14:paraId="44F7B1CE" w14:textId="77777777" w:rsidR="00C60704" w:rsidRDefault="00C60704" w:rsidP="00AD57F0">
      <w:pPr>
        <w:rPr>
          <w:sz w:val="32"/>
          <w:szCs w:val="32"/>
        </w:rPr>
      </w:pPr>
      <w:bookmarkStart w:id="30" w:name="dx"/>
      <w:bookmarkEnd w:id="30"/>
    </w:p>
    <w:p w14:paraId="59D0A5E0" w14:textId="46197FE8" w:rsidR="00795D13" w:rsidRDefault="00795D13" w:rsidP="00795D13">
      <w:pPr>
        <w:shd w:val="clear" w:color="auto" w:fill="FFFFFF" w:themeFill="background1"/>
        <w:rPr>
          <w:sz w:val="32"/>
          <w:szCs w:val="32"/>
        </w:rPr>
      </w:pPr>
      <w:r>
        <w:rPr>
          <w:noProof/>
        </w:rPr>
        <w:drawing>
          <wp:anchor distT="0" distB="0" distL="114300" distR="114300" simplePos="0" relativeHeight="251667968" behindDoc="0" locked="0" layoutInCell="1" allowOverlap="1" wp14:anchorId="5D1A4E1A" wp14:editId="2E5D2321">
            <wp:simplePos x="0" y="0"/>
            <wp:positionH relativeFrom="column">
              <wp:posOffset>4524375</wp:posOffset>
            </wp:positionH>
            <wp:positionV relativeFrom="paragraph">
              <wp:posOffset>0</wp:posOffset>
            </wp:positionV>
            <wp:extent cx="1554480" cy="1905000"/>
            <wp:effectExtent l="0" t="0" r="0" b="0"/>
            <wp:wrapSquare wrapText="bothSides"/>
            <wp:docPr id="1973594049" name="Picture 6"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594049" name="Picture 6" descr="A person sitting in a chair&#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pic:spPr>
                </pic:pic>
              </a:graphicData>
            </a:graphic>
            <wp14:sizeRelH relativeFrom="page">
              <wp14:pctWidth>0</wp14:pctWidth>
            </wp14:sizeRelH>
            <wp14:sizeRelV relativeFrom="margin">
              <wp14:pctHeight>0</wp14:pctHeight>
            </wp14:sizeRelV>
          </wp:anchor>
        </w:drawing>
      </w:r>
      <w:r>
        <w:rPr>
          <w:sz w:val="32"/>
          <w:szCs w:val="32"/>
        </w:rPr>
        <w:t>DX This Week – TF3VS</w:t>
      </w:r>
    </w:p>
    <w:p w14:paraId="3478637C" w14:textId="77777777" w:rsidR="00795D13" w:rsidRDefault="00795D13" w:rsidP="00795D13">
      <w:pPr>
        <w:rPr>
          <w:b/>
          <w:bCs/>
        </w:rPr>
      </w:pPr>
      <w:r>
        <w:rPr>
          <w:sz w:val="32"/>
          <w:szCs w:val="32"/>
        </w:rPr>
        <w:t xml:space="preserve">Bill - AJ8B </w:t>
      </w:r>
      <w:r>
        <w:rPr>
          <w:b/>
          <w:bCs/>
        </w:rPr>
        <w:t>(</w:t>
      </w:r>
      <w:hyperlink r:id="rId102" w:history="1">
        <w:r>
          <w:rPr>
            <w:rStyle w:val="Hyperlink"/>
            <w:b/>
            <w:bCs/>
          </w:rPr>
          <w:t>thedxmentor@gmail.com</w:t>
        </w:r>
      </w:hyperlink>
      <w:r>
        <w:rPr>
          <w:b/>
          <w:bCs/>
        </w:rPr>
        <w:t xml:space="preserve"> or </w:t>
      </w:r>
      <w:hyperlink r:id="rId103" w:history="1">
        <w:r>
          <w:rPr>
            <w:rStyle w:val="Hyperlink"/>
            <w:b/>
            <w:bCs/>
          </w:rPr>
          <w:t>www.aj8b.com</w:t>
        </w:r>
      </w:hyperlink>
      <w:r>
        <w:rPr>
          <w:b/>
          <w:bCs/>
        </w:rPr>
        <w:t xml:space="preserve"> ) </w:t>
      </w:r>
      <w:r>
        <w:rPr>
          <w:b/>
          <w:bCs/>
        </w:rPr>
        <w:tab/>
      </w:r>
    </w:p>
    <w:p w14:paraId="098D4F1D" w14:textId="77777777" w:rsidR="00795D13" w:rsidRDefault="00795D13" w:rsidP="00795D13"/>
    <w:p w14:paraId="0D20AE75" w14:textId="77777777" w:rsidR="00795D13" w:rsidRDefault="00795D13" w:rsidP="00795D13">
      <w:pPr>
        <w:rPr>
          <w:color w:val="222222"/>
          <w:shd w:val="clear" w:color="auto" w:fill="FFFFFF"/>
        </w:rPr>
      </w:pPr>
    </w:p>
    <w:p w14:paraId="39D16458" w14:textId="77777777" w:rsidR="00795D13" w:rsidRDefault="00795D13" w:rsidP="00795D13">
      <w:pPr>
        <w:rPr>
          <w:color w:val="222222"/>
          <w:shd w:val="clear" w:color="auto" w:fill="FFFFFF"/>
        </w:rPr>
      </w:pPr>
      <w:r>
        <w:rPr>
          <w:color w:val="222222"/>
          <w:shd w:val="clear" w:color="auto" w:fill="FFFFFF"/>
        </w:rPr>
        <w:t xml:space="preserve">Hey gang…I can’t believe it is the middle of December! I also had forgotten how good band conditions could be when the Cycle is right. Ten meters continues to hold well all day and I have found openings on 12, 15, and 17 meters at various times when I thought they should be closed. I always use the fishing analogy – If you aren’t casting, you aren’t trying! </w:t>
      </w:r>
    </w:p>
    <w:p w14:paraId="31035365" w14:textId="77777777" w:rsidR="00795D13" w:rsidRDefault="00795D13" w:rsidP="00795D13">
      <w:pPr>
        <w:pStyle w:val="paragraph"/>
        <w:shd w:val="clear" w:color="auto" w:fill="FFFFFF"/>
        <w:spacing w:before="0" w:beforeAutospacing="0" w:after="0" w:afterAutospacing="0"/>
        <w:ind w:firstLine="720"/>
        <w:textAlignment w:val="baseline"/>
        <w:rPr>
          <w:rStyle w:val="normaltextrun"/>
        </w:rPr>
      </w:pPr>
      <w:r>
        <w:rPr>
          <w:rStyle w:val="normaltextrun"/>
          <w:color w:val="222222"/>
        </w:rPr>
        <w:t xml:space="preserve">I hope you have been working some of the DX that has been on. </w:t>
      </w:r>
      <w:r>
        <w:rPr>
          <w:rStyle w:val="normaltextrun"/>
          <w:color w:val="222222"/>
        </w:rPr>
        <w:lastRenderedPageBreak/>
        <w:t>If you work an ATNO, drop me a note. I was able to work T32TT on their first day, bringing me to 311.</w:t>
      </w:r>
    </w:p>
    <w:p w14:paraId="67A311D8" w14:textId="77777777" w:rsidR="00795D13" w:rsidRDefault="00795D13" w:rsidP="00795D13">
      <w:pPr>
        <w:rPr>
          <w:shd w:val="clear" w:color="auto" w:fill="FFFFFF"/>
        </w:rPr>
      </w:pPr>
      <w:r>
        <w:rPr>
          <w:rStyle w:val="normaltextrun"/>
          <w:color w:val="222222"/>
        </w:rPr>
        <w:t>This week I have an interview to share with you as well as</w:t>
      </w:r>
      <w:r>
        <w:rPr>
          <w:color w:val="222222"/>
          <w:shd w:val="clear" w:color="auto" w:fill="FFFFFF"/>
        </w:rPr>
        <w:t xml:space="preserve"> some information on CWOPs. You may be getting tired of my promoting this organization twice a year but be patient! This past October, I heard more CW signals during the CQWW DX Contest than I have heard in a long time. </w:t>
      </w:r>
    </w:p>
    <w:p w14:paraId="75F08899" w14:textId="77777777" w:rsidR="00795D13" w:rsidRDefault="00795D13" w:rsidP="00795D13">
      <w:pPr>
        <w:rPr>
          <w:color w:val="222222"/>
          <w:shd w:val="clear" w:color="auto" w:fill="FFFFFF"/>
        </w:rPr>
      </w:pPr>
      <w:r>
        <w:rPr>
          <w:color w:val="222222"/>
          <w:shd w:val="clear" w:color="auto" w:fill="FFFFFF"/>
        </w:rPr>
        <w:t>Keep the rig ready to go and the spotting network on. There is quite a bit of good DX out there! I heard a long QSO between 9J2BO, Brian, and a W7 ham. Brian and I have had QSOs and corresponded several times over the years. He likes to operate on the WARC bands during contests as it cuts down on the stations looking for him. He made 15 or 20 QSOs in a row and each took about 10 minutes. Quite a difference from the 5NN OH exchange.  If you work Brian, let him know that I said “Hello.”</w:t>
      </w:r>
    </w:p>
    <w:p w14:paraId="27B53C76" w14:textId="77777777" w:rsidR="00795D13" w:rsidRDefault="00795D13" w:rsidP="00795D13">
      <w:pPr>
        <w:pStyle w:val="paragraph"/>
        <w:shd w:val="clear" w:color="auto" w:fill="FFFFFF"/>
        <w:spacing w:before="0" w:beforeAutospacing="0" w:after="0" w:afterAutospacing="0"/>
        <w:ind w:firstLine="720"/>
        <w:textAlignment w:val="baseline"/>
        <w:rPr>
          <w:rStyle w:val="normaltextrun"/>
        </w:rPr>
      </w:pPr>
      <w:r>
        <w:rPr>
          <w:rStyle w:val="normaltextrun"/>
          <w:color w:val="222222"/>
        </w:rPr>
        <w:t>I also have some excellent DX news this week. Keep me in the loop on how you are doing! Tom may shut down the column if we don’t get some feedback!</w:t>
      </w:r>
    </w:p>
    <w:p w14:paraId="6EDD3D7A" w14:textId="77777777" w:rsidR="00795D13" w:rsidRDefault="00795D13" w:rsidP="00795D13">
      <w:pPr>
        <w:pStyle w:val="paragraph"/>
        <w:shd w:val="clear" w:color="auto" w:fill="FFFFFF"/>
        <w:spacing w:before="0" w:beforeAutospacing="0" w:after="0" w:afterAutospacing="0"/>
        <w:ind w:firstLine="720"/>
        <w:textAlignment w:val="baseline"/>
        <w:rPr>
          <w:rStyle w:val="normaltextrun"/>
          <w:color w:val="222222"/>
        </w:rPr>
      </w:pPr>
    </w:p>
    <w:p w14:paraId="388C5D84" w14:textId="77777777" w:rsidR="00795D13" w:rsidRDefault="00795D13" w:rsidP="00795D13">
      <w:pPr>
        <w:rPr>
          <w:color w:val="000000"/>
        </w:rPr>
      </w:pPr>
      <w:r>
        <w:t xml:space="preserve">I received an email from Janet, W8CAA. Several weeks ago, I </w:t>
      </w:r>
      <w:proofErr w:type="gramStart"/>
      <w:r>
        <w:t>had mentioned</w:t>
      </w:r>
      <w:proofErr w:type="gramEnd"/>
      <w:r>
        <w:t xml:space="preserve"> the </w:t>
      </w:r>
      <w:proofErr w:type="spellStart"/>
      <w:r>
        <w:t>CWops</w:t>
      </w:r>
      <w:proofErr w:type="spellEnd"/>
      <w:r>
        <w:t xml:space="preserve"> organization. She asked, “What is it? Can anyone join? What is their purpose?” From the CWOPs.org website, I found the following:</w:t>
      </w:r>
    </w:p>
    <w:p w14:paraId="7BEC75E1" w14:textId="77777777" w:rsidR="00795D13" w:rsidRDefault="00795D13" w:rsidP="00795D13">
      <w:pPr>
        <w:rPr>
          <w:rStyle w:val="scxw76310972"/>
          <w:rFonts w:eastAsiaTheme="minorEastAsia"/>
          <w:color w:val="202020"/>
          <w:shd w:val="clear" w:color="auto" w:fill="FFFFFF"/>
        </w:rPr>
      </w:pPr>
      <w:r>
        <w:rPr>
          <w:rStyle w:val="normaltextrun"/>
          <w:color w:val="202020"/>
          <w:shd w:val="clear" w:color="auto" w:fill="FFFFFF"/>
        </w:rPr>
        <w:t xml:space="preserve">“In late 2009 a small group of CW operators – </w:t>
      </w:r>
      <w:proofErr w:type="spellStart"/>
      <w:r>
        <w:rPr>
          <w:rStyle w:val="normaltextrun"/>
          <w:color w:val="202020"/>
          <w:shd w:val="clear" w:color="auto" w:fill="FFFFFF"/>
        </w:rPr>
        <w:t>ragchewers</w:t>
      </w:r>
      <w:proofErr w:type="spellEnd"/>
      <w:r>
        <w:rPr>
          <w:rStyle w:val="normaltextrun"/>
          <w:color w:val="202020"/>
          <w:shd w:val="clear" w:color="auto" w:fill="FFFFFF"/>
        </w:rPr>
        <w:t xml:space="preserve">, contesters, and </w:t>
      </w:r>
      <w:proofErr w:type="spellStart"/>
      <w:r>
        <w:rPr>
          <w:rStyle w:val="normaltextrun"/>
          <w:color w:val="202020"/>
          <w:shd w:val="clear" w:color="auto" w:fill="FFFFFF"/>
        </w:rPr>
        <w:t>DXers</w:t>
      </w:r>
      <w:proofErr w:type="spellEnd"/>
      <w:r>
        <w:rPr>
          <w:rStyle w:val="normaltextrun"/>
          <w:color w:val="202020"/>
          <w:shd w:val="clear" w:color="auto" w:fill="FFFFFF"/>
        </w:rPr>
        <w:t xml:space="preserve"> – began talking about founding a new club. As these operators were from all three ITU regions, they decided from the outset that this club, unlike many, would be an international club from day one. </w:t>
      </w:r>
      <w:r>
        <w:rPr>
          <w:rStyle w:val="scxw76310972"/>
          <w:rFonts w:eastAsiaTheme="minorEastAsia"/>
          <w:color w:val="202020"/>
          <w:shd w:val="clear" w:color="auto" w:fill="FFFFFF"/>
        </w:rPr>
        <w:t> </w:t>
      </w:r>
      <w:r>
        <w:rPr>
          <w:color w:val="202020"/>
          <w:shd w:val="clear" w:color="auto" w:fill="FFFFFF"/>
        </w:rPr>
        <w:br/>
      </w:r>
      <w:r>
        <w:rPr>
          <w:rStyle w:val="tabchar"/>
          <w:rFonts w:eastAsiaTheme="minorEastAsia"/>
          <w:color w:val="202020"/>
          <w:shd w:val="clear" w:color="auto" w:fill="FFFFFF"/>
        </w:rPr>
        <w:tab/>
      </w:r>
      <w:r>
        <w:rPr>
          <w:rStyle w:val="normaltextrun"/>
          <w:color w:val="202020"/>
          <w:shd w:val="clear" w:color="auto" w:fill="FFFFFF"/>
        </w:rPr>
        <w:t>The CW Operators Club (</w:t>
      </w:r>
      <w:proofErr w:type="spellStart"/>
      <w:r>
        <w:rPr>
          <w:rStyle w:val="normaltextrun"/>
          <w:color w:val="202020"/>
          <w:shd w:val="clear" w:color="auto" w:fill="FFFFFF"/>
        </w:rPr>
        <w:t>CWops</w:t>
      </w:r>
      <w:proofErr w:type="spellEnd"/>
      <w:r>
        <w:rPr>
          <w:rStyle w:val="normaltextrun"/>
          <w:color w:val="202020"/>
          <w:shd w:val="clear" w:color="auto" w:fill="FFFFFF"/>
        </w:rPr>
        <w:t xml:space="preserve">) was launched in January 2010. During those first three years, the club grew from a handful, to a few hundred, to over 1000 members in over 70 countries. </w:t>
      </w:r>
      <w:proofErr w:type="spellStart"/>
      <w:r>
        <w:rPr>
          <w:rStyle w:val="normaltextrun"/>
          <w:color w:val="202020"/>
          <w:shd w:val="clear" w:color="auto" w:fill="FFFFFF"/>
        </w:rPr>
        <w:t>CWops</w:t>
      </w:r>
      <w:proofErr w:type="spellEnd"/>
      <w:r>
        <w:rPr>
          <w:rStyle w:val="normaltextrun"/>
          <w:color w:val="202020"/>
          <w:shd w:val="clear" w:color="auto" w:fill="FFFFFF"/>
        </w:rPr>
        <w:t xml:space="preserve">, from the outset, was meant to be inclusive. Whether your preference was using CW for </w:t>
      </w:r>
      <w:proofErr w:type="spellStart"/>
      <w:r>
        <w:rPr>
          <w:rStyle w:val="normaltextrun"/>
          <w:color w:val="202020"/>
          <w:shd w:val="clear" w:color="auto" w:fill="FFFFFF"/>
        </w:rPr>
        <w:t>ragchewing</w:t>
      </w:r>
      <w:proofErr w:type="spellEnd"/>
      <w:r>
        <w:rPr>
          <w:rStyle w:val="normaltextrun"/>
          <w:color w:val="202020"/>
          <w:shd w:val="clear" w:color="auto" w:fill="FFFFFF"/>
        </w:rPr>
        <w:t xml:space="preserve">, </w:t>
      </w:r>
      <w:proofErr w:type="gramStart"/>
      <w:r>
        <w:rPr>
          <w:rStyle w:val="normaltextrun"/>
          <w:color w:val="202020"/>
          <w:shd w:val="clear" w:color="auto" w:fill="FFFFFF"/>
        </w:rPr>
        <w:t>contesting</w:t>
      </w:r>
      <w:proofErr w:type="gramEnd"/>
      <w:r>
        <w:rPr>
          <w:rStyle w:val="normaltextrun"/>
          <w:color w:val="202020"/>
          <w:shd w:val="clear" w:color="auto" w:fill="FFFFFF"/>
        </w:rPr>
        <w:t xml:space="preserve"> or chasing DX, you would find kindred spirits among the club's members. </w:t>
      </w:r>
      <w:r>
        <w:rPr>
          <w:rStyle w:val="scxw76310972"/>
          <w:rFonts w:eastAsiaTheme="minorEastAsia"/>
          <w:color w:val="202020"/>
          <w:shd w:val="clear" w:color="auto" w:fill="FFFFFF"/>
        </w:rPr>
        <w:t> </w:t>
      </w:r>
      <w:r>
        <w:rPr>
          <w:color w:val="202020"/>
          <w:shd w:val="clear" w:color="auto" w:fill="FFFFFF"/>
        </w:rPr>
        <w:br/>
      </w:r>
      <w:r>
        <w:rPr>
          <w:rStyle w:val="tabchar"/>
          <w:rFonts w:eastAsiaTheme="minorEastAsia"/>
          <w:color w:val="202020"/>
          <w:shd w:val="clear" w:color="auto" w:fill="FFFFFF"/>
        </w:rPr>
        <w:tab/>
      </w:r>
      <w:r>
        <w:rPr>
          <w:rStyle w:val="normaltextrun"/>
          <w:color w:val="202020"/>
          <w:shd w:val="clear" w:color="auto" w:fill="FFFFFF"/>
        </w:rPr>
        <w:t xml:space="preserve">At first, we established monthly on-air activities (CWTs), but today CWTs are held weekly on Wednesday. There are three 60-minute sessions each Wednesday at times that favor different geographic areas. By 2011, we had also crafted a worldwide CW contest with many novel features (CW Open). The goal has been to stimulate worldwide weekly CW activity and to conduct an annual contest that could be won on a single band using modest power and wire antennas with a time commitment of only four hours! These events are open to CW operators whether </w:t>
      </w:r>
      <w:proofErr w:type="gramStart"/>
      <w:r>
        <w:rPr>
          <w:rStyle w:val="normaltextrun"/>
          <w:color w:val="202020"/>
          <w:shd w:val="clear" w:color="auto" w:fill="FFFFFF"/>
        </w:rPr>
        <w:t>members</w:t>
      </w:r>
      <w:proofErr w:type="gramEnd"/>
      <w:r>
        <w:rPr>
          <w:rStyle w:val="normaltextrun"/>
          <w:color w:val="202020"/>
          <w:shd w:val="clear" w:color="auto" w:fill="FFFFFF"/>
        </w:rPr>
        <w:t xml:space="preserve"> of the club or not.</w:t>
      </w:r>
      <w:r>
        <w:rPr>
          <w:rStyle w:val="scxw76310972"/>
          <w:rFonts w:eastAsiaTheme="minorEastAsia"/>
          <w:color w:val="202020"/>
          <w:shd w:val="clear" w:color="auto" w:fill="FFFFFF"/>
        </w:rPr>
        <w:t> </w:t>
      </w:r>
      <w:r>
        <w:rPr>
          <w:color w:val="202020"/>
          <w:shd w:val="clear" w:color="auto" w:fill="FFFFFF"/>
        </w:rPr>
        <w:br/>
      </w:r>
      <w:r>
        <w:rPr>
          <w:rStyle w:val="tabchar"/>
          <w:rFonts w:eastAsiaTheme="minorEastAsia"/>
          <w:color w:val="202020"/>
          <w:shd w:val="clear" w:color="auto" w:fill="FFFFFF"/>
        </w:rPr>
        <w:tab/>
      </w:r>
      <w:r>
        <w:rPr>
          <w:rStyle w:val="normaltextrun"/>
          <w:color w:val="202020"/>
          <w:shd w:val="clear" w:color="auto" w:fill="FFFFFF"/>
        </w:rPr>
        <w:t xml:space="preserve">We realized that there were a lot of hams who wanted to explore the joys of CW operating but felt overwhelmed. Some of them knew Morse but were only able to copy and send at low speeds. Others had not yet learned 'the code,' but were intrigued by the mode and sought ways to learn and practice it. In response to this demand, </w:t>
      </w:r>
      <w:proofErr w:type="spellStart"/>
      <w:r>
        <w:rPr>
          <w:rStyle w:val="normaltextrun"/>
          <w:color w:val="202020"/>
          <w:shd w:val="clear" w:color="auto" w:fill="FFFFFF"/>
        </w:rPr>
        <w:t>CWops</w:t>
      </w:r>
      <w:proofErr w:type="spellEnd"/>
      <w:r>
        <w:rPr>
          <w:rStyle w:val="normaltextrun"/>
          <w:color w:val="202020"/>
          <w:shd w:val="clear" w:color="auto" w:fill="FFFFFF"/>
        </w:rPr>
        <w:t xml:space="preserve"> created CW Academy in 2012, which uses a developed curriculum, proven method of teaching and Skype for a virtual classroom to teach Morse Code. </w:t>
      </w:r>
      <w:r>
        <w:rPr>
          <w:rStyle w:val="scxw76310972"/>
          <w:rFonts w:eastAsiaTheme="minorEastAsia"/>
          <w:color w:val="202020"/>
          <w:shd w:val="clear" w:color="auto" w:fill="FFFFFF"/>
        </w:rPr>
        <w:t> </w:t>
      </w:r>
      <w:r>
        <w:rPr>
          <w:color w:val="202020"/>
          <w:shd w:val="clear" w:color="auto" w:fill="FFFFFF"/>
        </w:rPr>
        <w:br/>
      </w:r>
      <w:r>
        <w:rPr>
          <w:rStyle w:val="tabchar"/>
          <w:rFonts w:eastAsiaTheme="minorEastAsia"/>
          <w:color w:val="202020"/>
          <w:shd w:val="clear" w:color="auto" w:fill="FFFFFF"/>
        </w:rPr>
        <w:tab/>
      </w:r>
      <w:r>
        <w:rPr>
          <w:rStyle w:val="normaltextrun"/>
          <w:color w:val="202020"/>
          <w:shd w:val="clear" w:color="auto" w:fill="FFFFFF"/>
        </w:rPr>
        <w:t xml:space="preserve">We truly believe that CW is far more than a nostalgic throwback to the early days of ham radio. It has relevance in many ways to our desire to do things that not everyone else can do; and to provide an efficient, effective mode for communicating with others around the globe. We </w:t>
      </w:r>
      <w:r>
        <w:rPr>
          <w:rStyle w:val="normaltextrun"/>
          <w:color w:val="202020"/>
          <w:shd w:val="clear" w:color="auto" w:fill="FFFFFF"/>
        </w:rPr>
        <w:lastRenderedPageBreak/>
        <w:t>invite you to explore our website; to participate in our on-air activities; or if your goal is to learn or improve CW skills, to sign up for CW Academy and join the hundreds of hams who have already done so.”</w:t>
      </w:r>
      <w:r>
        <w:rPr>
          <w:rStyle w:val="scxw76310972"/>
          <w:rFonts w:eastAsiaTheme="minorEastAsia"/>
          <w:color w:val="202020"/>
          <w:shd w:val="clear" w:color="auto" w:fill="FFFFFF"/>
        </w:rPr>
        <w:t> </w:t>
      </w:r>
      <w:r>
        <w:rPr>
          <w:color w:val="202020"/>
          <w:shd w:val="clear" w:color="auto" w:fill="FFFFFF"/>
        </w:rPr>
        <w:br/>
      </w:r>
      <w:r>
        <w:rPr>
          <w:rStyle w:val="tabchar"/>
          <w:rFonts w:eastAsiaTheme="minorEastAsia"/>
          <w:color w:val="202020"/>
          <w:shd w:val="clear" w:color="auto" w:fill="FFFFFF"/>
        </w:rPr>
        <w:tab/>
      </w:r>
      <w:r>
        <w:rPr>
          <w:rStyle w:val="normaltextrun"/>
          <w:color w:val="202020"/>
          <w:shd w:val="clear" w:color="auto" w:fill="FFFFFF"/>
        </w:rPr>
        <w:t xml:space="preserve">There is a nomination process as well as a 25 WPM code requirement. Check </w:t>
      </w:r>
      <w:hyperlink r:id="rId104" w:tgtFrame="_blank" w:history="1">
        <w:r>
          <w:rPr>
            <w:rStyle w:val="normaltextrun"/>
            <w:color w:val="352712"/>
            <w:shd w:val="clear" w:color="auto" w:fill="FFFFFF"/>
          </w:rPr>
          <w:t>www.cwops.org</w:t>
        </w:r>
      </w:hyperlink>
      <w:r>
        <w:rPr>
          <w:rStyle w:val="normaltextrun"/>
          <w:color w:val="202020"/>
          <w:shd w:val="clear" w:color="auto" w:fill="FFFFFF"/>
        </w:rPr>
        <w:t xml:space="preserve"> for more details! How do you get to 25 WPM? I will have those details next week.</w:t>
      </w:r>
      <w:r>
        <w:rPr>
          <w:rStyle w:val="scxw76310972"/>
          <w:rFonts w:eastAsiaTheme="minorEastAsia"/>
          <w:color w:val="202020"/>
          <w:shd w:val="clear" w:color="auto" w:fill="FFFFFF"/>
        </w:rPr>
        <w:t> </w:t>
      </w:r>
    </w:p>
    <w:p w14:paraId="39732C47" w14:textId="77777777" w:rsidR="00795D13" w:rsidRDefault="00795D13" w:rsidP="00795D13">
      <w:pPr>
        <w:ind w:left="720"/>
        <w:rPr>
          <w:color w:val="333333"/>
        </w:rPr>
      </w:pPr>
      <w:r>
        <w:rPr>
          <w:color w:val="333333"/>
        </w:rPr>
        <w:t xml:space="preserve">Thanks for that question, Janet. </w:t>
      </w:r>
    </w:p>
    <w:p w14:paraId="12767D3B" w14:textId="77777777" w:rsidR="00795D13" w:rsidRDefault="00795D13" w:rsidP="00795D13">
      <w:pPr>
        <w:ind w:left="720"/>
        <w:rPr>
          <w:color w:val="333333"/>
        </w:rPr>
      </w:pPr>
    </w:p>
    <w:p w14:paraId="66AF0750" w14:textId="77777777" w:rsidR="00795D13" w:rsidRDefault="00795D13" w:rsidP="00795D13">
      <w:pPr>
        <w:rPr>
          <w:color w:val="000000"/>
        </w:rPr>
      </w:pPr>
      <w:r>
        <w:t xml:space="preserve">If you have a question that you would like to have answered, just send me an email at </w:t>
      </w:r>
      <w:hyperlink r:id="rId105" w:history="1">
        <w:r>
          <w:rPr>
            <w:rStyle w:val="Hyperlink"/>
            <w:rFonts w:eastAsiaTheme="majorEastAsia"/>
          </w:rPr>
          <w:t>thedxmentor@gmail.com</w:t>
        </w:r>
      </w:hyperlink>
    </w:p>
    <w:p w14:paraId="63B881D2" w14:textId="77777777" w:rsidR="00795D13" w:rsidRDefault="00795D13" w:rsidP="00795D13">
      <w:pPr>
        <w:pStyle w:val="paragraph"/>
        <w:shd w:val="clear" w:color="auto" w:fill="FFFFFF"/>
        <w:spacing w:before="0" w:beforeAutospacing="0" w:after="0" w:afterAutospacing="0"/>
        <w:ind w:firstLine="720"/>
        <w:textAlignment w:val="baseline"/>
        <w:rPr>
          <w:rStyle w:val="normaltextrun"/>
          <w:color w:val="222222"/>
        </w:rPr>
      </w:pPr>
    </w:p>
    <w:p w14:paraId="3859357F" w14:textId="77777777" w:rsidR="00795D13" w:rsidRDefault="00795D13" w:rsidP="00795D13">
      <w:pPr>
        <w:pStyle w:val="paragraph"/>
        <w:shd w:val="clear" w:color="auto" w:fill="FFFFFF"/>
        <w:spacing w:before="0" w:beforeAutospacing="0" w:after="0" w:afterAutospacing="0"/>
        <w:ind w:firstLine="720"/>
        <w:textAlignment w:val="baseline"/>
        <w:rPr>
          <w:rStyle w:val="normaltextrun"/>
          <w:color w:val="222222"/>
        </w:rPr>
      </w:pPr>
    </w:p>
    <w:p w14:paraId="51662BAB" w14:textId="77777777" w:rsidR="00795D13" w:rsidRDefault="00795D13" w:rsidP="00795D13">
      <w:pPr>
        <w:pStyle w:val="Heading1"/>
        <w:jc w:val="center"/>
      </w:pPr>
      <w:r>
        <w:t xml:space="preserve">DAH DIT </w:t>
      </w:r>
      <w:proofErr w:type="spellStart"/>
      <w:r>
        <w:t>DIT</w:t>
      </w:r>
      <w:proofErr w:type="spellEnd"/>
      <w:r>
        <w:t xml:space="preserve"> </w:t>
      </w:r>
      <w:proofErr w:type="spellStart"/>
      <w:r>
        <w:t>DIT</w:t>
      </w:r>
      <w:proofErr w:type="spellEnd"/>
      <w:r>
        <w:t xml:space="preserve"> </w:t>
      </w:r>
      <w:proofErr w:type="gramStart"/>
      <w:r>
        <w:t xml:space="preserve">DAH  </w:t>
      </w:r>
      <w:proofErr w:type="spellStart"/>
      <w:r>
        <w:t>DAH</w:t>
      </w:r>
      <w:proofErr w:type="spellEnd"/>
      <w:proofErr w:type="gramEnd"/>
      <w:r>
        <w:t xml:space="preserve"> DIT </w:t>
      </w:r>
      <w:proofErr w:type="spellStart"/>
      <w:r>
        <w:t>DIT</w:t>
      </w:r>
      <w:proofErr w:type="spellEnd"/>
      <w:r>
        <w:t xml:space="preserve"> </w:t>
      </w:r>
      <w:proofErr w:type="spellStart"/>
      <w:r>
        <w:t>DIT</w:t>
      </w:r>
      <w:proofErr w:type="spellEnd"/>
      <w:r>
        <w:t xml:space="preserve"> DAH</w:t>
      </w:r>
    </w:p>
    <w:p w14:paraId="57A6137D" w14:textId="77777777" w:rsidR="00795D13" w:rsidRDefault="00795D13" w:rsidP="00795D13">
      <w:pPr>
        <w:pStyle w:val="paragraph"/>
        <w:shd w:val="clear" w:color="auto" w:fill="FFFFFF"/>
        <w:spacing w:before="0" w:beforeAutospacing="0" w:after="0" w:afterAutospacing="0"/>
        <w:ind w:firstLine="720"/>
        <w:textAlignment w:val="baseline"/>
        <w:rPr>
          <w:rStyle w:val="normaltextrun"/>
          <w:color w:val="222222"/>
        </w:rPr>
      </w:pPr>
    </w:p>
    <w:p w14:paraId="1946907C" w14:textId="77777777" w:rsidR="00795D13" w:rsidRDefault="00795D13" w:rsidP="00795D13">
      <w:pPr>
        <w:pStyle w:val="paragraph"/>
        <w:shd w:val="clear" w:color="auto" w:fill="FFFFFF"/>
        <w:spacing w:before="0" w:beforeAutospacing="0" w:after="0" w:afterAutospacing="0"/>
        <w:ind w:firstLine="720"/>
        <w:textAlignment w:val="baseline"/>
      </w:pPr>
      <w:r>
        <w:rPr>
          <w:rStyle w:val="normaltextrun"/>
          <w:color w:val="222222"/>
        </w:rPr>
        <w:t>You may remember that last week, we had a DXpedition who was dealing with the government recovering from an attempted assassination of the country’s leader. I always ask people to think about the conditions and situations that DXers put themselves in. Here is another example. Most hams think that DXpeditions are a load of fun and camaraderie. I am sure that there is a lot of that, but here is the other side. This is a recent note from Jacek, activating 3W9C.</w:t>
      </w:r>
      <w:r>
        <w:rPr>
          <w:rStyle w:val="eop"/>
          <w:color w:val="222222"/>
        </w:rPr>
        <w:t> </w:t>
      </w:r>
    </w:p>
    <w:p w14:paraId="43219201" w14:textId="77777777" w:rsidR="00795D13" w:rsidRDefault="00795D13" w:rsidP="00795D13">
      <w:pPr>
        <w:pStyle w:val="paragraph"/>
        <w:shd w:val="clear" w:color="auto" w:fill="FFFFFF"/>
        <w:spacing w:before="0" w:beforeAutospacing="0" w:after="0" w:afterAutospacing="0"/>
        <w:textAlignment w:val="baseline"/>
      </w:pPr>
      <w:r>
        <w:rPr>
          <w:rStyle w:val="eop"/>
          <w:color w:val="222222"/>
        </w:rPr>
        <w:t> </w:t>
      </w:r>
    </w:p>
    <w:p w14:paraId="79EB099A" w14:textId="77777777" w:rsidR="00795D13" w:rsidRDefault="00795D13" w:rsidP="00795D13">
      <w:pPr>
        <w:pStyle w:val="paragraph"/>
        <w:shd w:val="clear" w:color="auto" w:fill="FFFFFF"/>
        <w:spacing w:before="0" w:beforeAutospacing="0" w:after="0" w:afterAutospacing="0"/>
        <w:textAlignment w:val="baseline"/>
        <w:rPr>
          <w:b/>
          <w:bCs/>
          <w:i/>
          <w:iCs/>
        </w:rPr>
      </w:pPr>
      <w:r>
        <w:rPr>
          <w:rStyle w:val="normaltextrun"/>
          <w:b/>
          <w:bCs/>
          <w:i/>
          <w:iCs/>
          <w:color w:val="222222"/>
        </w:rPr>
        <w:t>Dear guys,</w:t>
      </w:r>
      <w:r>
        <w:rPr>
          <w:rStyle w:val="eop"/>
          <w:b/>
          <w:bCs/>
          <w:i/>
          <w:iCs/>
          <w:color w:val="222222"/>
        </w:rPr>
        <w:t> </w:t>
      </w:r>
    </w:p>
    <w:p w14:paraId="48DC3F99" w14:textId="77777777" w:rsidR="00795D13" w:rsidRDefault="00795D13" w:rsidP="00795D13">
      <w:pPr>
        <w:pStyle w:val="paragraph"/>
        <w:shd w:val="clear" w:color="auto" w:fill="FFFFFF"/>
        <w:spacing w:before="0" w:beforeAutospacing="0" w:after="0" w:afterAutospacing="0"/>
        <w:ind w:firstLine="720"/>
        <w:textAlignment w:val="baseline"/>
        <w:rPr>
          <w:rStyle w:val="normaltextrun"/>
          <w:color w:val="222222"/>
        </w:rPr>
      </w:pPr>
      <w:r>
        <w:rPr>
          <w:rStyle w:val="normaltextrun"/>
          <w:b/>
          <w:bCs/>
          <w:i/>
          <w:iCs/>
          <w:color w:val="222222"/>
        </w:rPr>
        <w:t xml:space="preserve">I came to the island of Con Son (Vietnam) 3 days ago. Before my trip I agreed with hotel management to install my antennas on the roof. Unfortunately, when I came here, I learned that this roof is also occupied by 2 GSM antennas. I tried to put my 12m long pole as far as possible from those GSM stations, however the weather here is very windy and hotel staff worried if my long mast would not be broken and fall off the roof. All I could do was shorten the pole and bind it to the water tank construction. Unfortunately, my antenna’s wires are very close to the GSM antennas. The level of noise I am experiencing here is terrible. No chance to work SSB. In the case of FT8. I am also receiving only very strong stations, mainly from Asia. </w:t>
      </w:r>
    </w:p>
    <w:p w14:paraId="4480A4BA" w14:textId="77777777" w:rsidR="00795D13" w:rsidRDefault="00795D13" w:rsidP="00795D13">
      <w:pPr>
        <w:pStyle w:val="paragraph"/>
        <w:shd w:val="clear" w:color="auto" w:fill="FFFFFF"/>
        <w:spacing w:before="0" w:beforeAutospacing="0" w:after="0" w:afterAutospacing="0"/>
        <w:ind w:firstLine="720"/>
        <w:textAlignment w:val="baseline"/>
      </w:pPr>
      <w:r>
        <w:rPr>
          <w:rStyle w:val="normaltextrun"/>
          <w:b/>
          <w:bCs/>
          <w:i/>
          <w:iCs/>
          <w:color w:val="222222"/>
        </w:rPr>
        <w:t>On the first day I received an email that I was heard in the EU and about 15 stations were calling me, but my waterfall was almost empty. This is a very annoying situation. The next morning, I woke up early to listen to North America. I was surprised that I worked pretty many stations from there.</w:t>
      </w:r>
      <w:r>
        <w:rPr>
          <w:rStyle w:val="eop"/>
          <w:b/>
          <w:bCs/>
          <w:i/>
          <w:iCs/>
          <w:color w:val="222222"/>
        </w:rPr>
        <w:t> </w:t>
      </w:r>
    </w:p>
    <w:p w14:paraId="163C4CBD" w14:textId="77777777" w:rsidR="00795D13" w:rsidRDefault="00795D13" w:rsidP="00795D13">
      <w:pPr>
        <w:pStyle w:val="paragraph"/>
        <w:shd w:val="clear" w:color="auto" w:fill="FFFFFF"/>
        <w:spacing w:before="0" w:beforeAutospacing="0" w:after="0" w:afterAutospacing="0"/>
        <w:textAlignment w:val="baseline"/>
        <w:rPr>
          <w:b/>
          <w:bCs/>
          <w:i/>
          <w:iCs/>
        </w:rPr>
      </w:pPr>
      <w:r>
        <w:rPr>
          <w:rStyle w:val="normaltextrun"/>
          <w:b/>
          <w:bCs/>
          <w:i/>
          <w:iCs/>
          <w:color w:val="222222"/>
        </w:rPr>
        <w:t>In the meantime, I also operate on 6m. This is fairly successful. However, the 6m antenna has already been broken by wind and had to be repaired. Now I have 80 callsigns in my 6m log. Openings to JA are sometimes great.</w:t>
      </w:r>
      <w:r>
        <w:rPr>
          <w:rStyle w:val="eop"/>
          <w:b/>
          <w:bCs/>
          <w:i/>
          <w:iCs/>
          <w:color w:val="222222"/>
        </w:rPr>
        <w:t> </w:t>
      </w:r>
    </w:p>
    <w:p w14:paraId="2258A7FC" w14:textId="77777777" w:rsidR="00795D13" w:rsidRDefault="00795D13" w:rsidP="00795D13">
      <w:pPr>
        <w:pStyle w:val="paragraph"/>
        <w:shd w:val="clear" w:color="auto" w:fill="FFFFFF"/>
        <w:spacing w:before="0" w:beforeAutospacing="0" w:after="0" w:afterAutospacing="0"/>
        <w:textAlignment w:val="baseline"/>
        <w:rPr>
          <w:rStyle w:val="normaltextrun"/>
          <w:color w:val="222222"/>
        </w:rPr>
      </w:pPr>
      <w:r>
        <w:rPr>
          <w:rStyle w:val="normaltextrun"/>
          <w:b/>
          <w:bCs/>
          <w:i/>
          <w:iCs/>
          <w:color w:val="222222"/>
        </w:rPr>
        <w:t>I am doing what I can to log some Europeans, but it is very difficult.</w:t>
      </w:r>
    </w:p>
    <w:p w14:paraId="3E31204D" w14:textId="77777777" w:rsidR="00795D13" w:rsidRDefault="00795D13" w:rsidP="00795D13">
      <w:pPr>
        <w:pStyle w:val="paragraph"/>
        <w:shd w:val="clear" w:color="auto" w:fill="FFFFFF"/>
        <w:spacing w:before="0" w:beforeAutospacing="0" w:after="0" w:afterAutospacing="0"/>
        <w:ind w:firstLine="720"/>
        <w:textAlignment w:val="baseline"/>
      </w:pPr>
      <w:r>
        <w:rPr>
          <w:rStyle w:val="normaltextrun"/>
          <w:b/>
          <w:bCs/>
          <w:i/>
          <w:iCs/>
          <w:color w:val="222222"/>
        </w:rPr>
        <w:t xml:space="preserve">Unfortunately, I have no chance to move to another QTH. This is not a regular DXpedition. I am alone and it is almost impossible from the logistic point of view. I am sorry </w:t>
      </w:r>
      <w:r>
        <w:rPr>
          <w:rStyle w:val="normaltextrun"/>
          <w:b/>
          <w:bCs/>
          <w:i/>
          <w:iCs/>
          <w:color w:val="222222"/>
        </w:rPr>
        <w:lastRenderedPageBreak/>
        <w:t>that some of you will be disappointed. Especially those who counted for SSB sked. I am checking very often on different bands looking for SSB stations, but I always hear only terrible noise. This noise is stronger in the evenings so maybe its source is not only GSM but also LED lighting.</w:t>
      </w:r>
      <w:r>
        <w:rPr>
          <w:rStyle w:val="eop"/>
          <w:b/>
          <w:bCs/>
          <w:i/>
          <w:iCs/>
          <w:color w:val="222222"/>
        </w:rPr>
        <w:t> </w:t>
      </w:r>
    </w:p>
    <w:p w14:paraId="7DB0F4D3" w14:textId="77777777" w:rsidR="00795D13" w:rsidRDefault="00795D13" w:rsidP="00795D13">
      <w:pPr>
        <w:pStyle w:val="paragraph"/>
        <w:shd w:val="clear" w:color="auto" w:fill="FFFFFF"/>
        <w:spacing w:before="0" w:beforeAutospacing="0" w:after="0" w:afterAutospacing="0"/>
        <w:textAlignment w:val="baseline"/>
        <w:rPr>
          <w:b/>
          <w:bCs/>
          <w:i/>
          <w:iCs/>
        </w:rPr>
      </w:pPr>
      <w:r>
        <w:rPr>
          <w:rStyle w:val="normaltextrun"/>
          <w:b/>
          <w:bCs/>
          <w:i/>
          <w:iCs/>
          <w:color w:val="222222"/>
        </w:rPr>
        <w:t>Additionally, to my own issues the magnetic storm destroyed propagation yesterday.</w:t>
      </w:r>
      <w:r>
        <w:rPr>
          <w:rStyle w:val="eop"/>
          <w:b/>
          <w:bCs/>
          <w:i/>
          <w:iCs/>
          <w:color w:val="222222"/>
        </w:rPr>
        <w:t> </w:t>
      </w:r>
    </w:p>
    <w:p w14:paraId="08AD2E1A" w14:textId="77777777" w:rsidR="00795D13" w:rsidRDefault="00795D13" w:rsidP="00795D13">
      <w:pPr>
        <w:pStyle w:val="paragraph"/>
        <w:shd w:val="clear" w:color="auto" w:fill="FFFFFF"/>
        <w:spacing w:before="0" w:beforeAutospacing="0" w:after="0" w:afterAutospacing="0"/>
        <w:ind w:firstLine="720"/>
        <w:textAlignment w:val="baseline"/>
        <w:rPr>
          <w:b/>
          <w:bCs/>
          <w:i/>
          <w:iCs/>
        </w:rPr>
      </w:pPr>
      <w:r>
        <w:rPr>
          <w:rStyle w:val="normaltextrun"/>
          <w:b/>
          <w:bCs/>
          <w:i/>
          <w:iCs/>
          <w:color w:val="222222"/>
        </w:rPr>
        <w:t>I am leaving the island on December 10</w:t>
      </w:r>
      <w:r>
        <w:rPr>
          <w:rStyle w:val="normaltextrun"/>
          <w:b/>
          <w:bCs/>
          <w:i/>
          <w:iCs/>
          <w:color w:val="222222"/>
          <w:vertAlign w:val="superscript"/>
        </w:rPr>
        <w:t>th,</w:t>
      </w:r>
      <w:r>
        <w:rPr>
          <w:rStyle w:val="normaltextrun"/>
          <w:b/>
          <w:bCs/>
          <w:i/>
          <w:iCs/>
          <w:color w:val="222222"/>
        </w:rPr>
        <w:t> but my antenna must be taken down on December 9</w:t>
      </w:r>
      <w:r>
        <w:rPr>
          <w:rStyle w:val="normaltextrun"/>
          <w:b/>
          <w:bCs/>
          <w:i/>
          <w:iCs/>
          <w:color w:val="222222"/>
          <w:vertAlign w:val="superscript"/>
        </w:rPr>
        <w:t>th</w:t>
      </w:r>
      <w:r>
        <w:rPr>
          <w:rStyle w:val="normaltextrun"/>
          <w:b/>
          <w:bCs/>
          <w:i/>
          <w:iCs/>
          <w:color w:val="222222"/>
        </w:rPr>
        <w:t> before sunset because it is impossible to dismount it in the dark.</w:t>
      </w:r>
      <w:r>
        <w:rPr>
          <w:rStyle w:val="eop"/>
          <w:b/>
          <w:bCs/>
          <w:i/>
          <w:iCs/>
          <w:color w:val="222222"/>
        </w:rPr>
        <w:t> </w:t>
      </w:r>
    </w:p>
    <w:p w14:paraId="76CE6133" w14:textId="77777777" w:rsidR="00795D13" w:rsidRDefault="00795D13" w:rsidP="00795D13">
      <w:pPr>
        <w:pStyle w:val="paragraph"/>
        <w:shd w:val="clear" w:color="auto" w:fill="FFFFFF"/>
        <w:spacing w:before="0" w:beforeAutospacing="0" w:after="0" w:afterAutospacing="0"/>
        <w:ind w:firstLine="720"/>
        <w:textAlignment w:val="baseline"/>
        <w:rPr>
          <w:b/>
          <w:bCs/>
          <w:i/>
          <w:iCs/>
        </w:rPr>
      </w:pPr>
      <w:r>
        <w:rPr>
          <w:rStyle w:val="normaltextrun"/>
          <w:b/>
          <w:bCs/>
          <w:i/>
          <w:iCs/>
          <w:color w:val="222222"/>
        </w:rPr>
        <w:t>The weather here is not nice – strong wind and rainfall all day long. Yesterday I experienced more rain than I have ever seen. Additionally, the high winds made the rain fall almost horizontally.  Today was the first day with no rain and sometimes the sun appeared.</w:t>
      </w:r>
      <w:r>
        <w:rPr>
          <w:rStyle w:val="eop"/>
          <w:b/>
          <w:bCs/>
          <w:i/>
          <w:iCs/>
          <w:color w:val="222222"/>
        </w:rPr>
        <w:t> </w:t>
      </w:r>
    </w:p>
    <w:p w14:paraId="6673E5D9" w14:textId="77777777" w:rsidR="00795D13" w:rsidRDefault="00795D13" w:rsidP="00795D13">
      <w:pPr>
        <w:pStyle w:val="paragraph"/>
        <w:shd w:val="clear" w:color="auto" w:fill="FFFFFF"/>
        <w:spacing w:before="0" w:beforeAutospacing="0" w:after="0" w:afterAutospacing="0"/>
        <w:ind w:firstLine="720"/>
        <w:textAlignment w:val="baseline"/>
        <w:rPr>
          <w:b/>
          <w:bCs/>
          <w:i/>
          <w:iCs/>
        </w:rPr>
      </w:pPr>
      <w:r>
        <w:rPr>
          <w:rStyle w:val="normaltextrun"/>
          <w:b/>
          <w:bCs/>
          <w:i/>
          <w:iCs/>
          <w:color w:val="222222"/>
        </w:rPr>
        <w:t>Please cross your fingers for good propagation which can help to beat with noise.</w:t>
      </w:r>
      <w:r>
        <w:rPr>
          <w:rStyle w:val="eop"/>
          <w:b/>
          <w:bCs/>
          <w:i/>
          <w:iCs/>
          <w:color w:val="222222"/>
        </w:rPr>
        <w:t> </w:t>
      </w:r>
    </w:p>
    <w:p w14:paraId="0745ADA5" w14:textId="77777777" w:rsidR="00795D13" w:rsidRDefault="00795D13" w:rsidP="00795D13">
      <w:pPr>
        <w:pStyle w:val="paragraph"/>
        <w:shd w:val="clear" w:color="auto" w:fill="FFFFFF"/>
        <w:spacing w:before="0" w:beforeAutospacing="0" w:after="0" w:afterAutospacing="0"/>
        <w:textAlignment w:val="baseline"/>
        <w:rPr>
          <w:b/>
          <w:bCs/>
          <w:i/>
          <w:iCs/>
        </w:rPr>
      </w:pPr>
      <w:r>
        <w:rPr>
          <w:rStyle w:val="normaltextrun"/>
          <w:b/>
          <w:bCs/>
          <w:i/>
          <w:iCs/>
          <w:color w:val="222222"/>
        </w:rPr>
        <w:t>I hope to see you on air!</w:t>
      </w:r>
      <w:r>
        <w:rPr>
          <w:rStyle w:val="eop"/>
          <w:b/>
          <w:bCs/>
          <w:i/>
          <w:iCs/>
          <w:color w:val="222222"/>
        </w:rPr>
        <w:t> </w:t>
      </w:r>
    </w:p>
    <w:p w14:paraId="1723576E" w14:textId="77777777" w:rsidR="00795D13" w:rsidRDefault="00795D13" w:rsidP="00795D13">
      <w:pPr>
        <w:pStyle w:val="paragraph"/>
        <w:shd w:val="clear" w:color="auto" w:fill="FFFFFF"/>
        <w:spacing w:before="0" w:beforeAutospacing="0" w:after="0" w:afterAutospacing="0"/>
        <w:textAlignment w:val="baseline"/>
        <w:rPr>
          <w:b/>
          <w:bCs/>
          <w:i/>
          <w:iCs/>
        </w:rPr>
      </w:pPr>
      <w:r>
        <w:rPr>
          <w:rStyle w:val="normaltextrun"/>
          <w:b/>
          <w:bCs/>
          <w:i/>
          <w:iCs/>
          <w:color w:val="222222"/>
        </w:rPr>
        <w:t>73</w:t>
      </w:r>
      <w:r>
        <w:rPr>
          <w:rStyle w:val="eop"/>
          <w:b/>
          <w:bCs/>
          <w:i/>
          <w:iCs/>
          <w:color w:val="222222"/>
        </w:rPr>
        <w:t> </w:t>
      </w:r>
    </w:p>
    <w:p w14:paraId="41DDCB30" w14:textId="77777777" w:rsidR="00795D13" w:rsidRDefault="00795D13" w:rsidP="00795D13">
      <w:pPr>
        <w:pStyle w:val="paragraph"/>
        <w:shd w:val="clear" w:color="auto" w:fill="FFFFFF"/>
        <w:spacing w:before="0" w:beforeAutospacing="0" w:after="0" w:afterAutospacing="0"/>
        <w:textAlignment w:val="baseline"/>
        <w:rPr>
          <w:b/>
          <w:bCs/>
          <w:i/>
          <w:iCs/>
        </w:rPr>
      </w:pPr>
      <w:r>
        <w:rPr>
          <w:rStyle w:val="normaltextrun"/>
          <w:b/>
          <w:bCs/>
          <w:i/>
          <w:iCs/>
          <w:color w:val="222222"/>
        </w:rPr>
        <w:t>Jacek SP5APW / 3W9C</w:t>
      </w:r>
      <w:r>
        <w:rPr>
          <w:rStyle w:val="eop"/>
          <w:b/>
          <w:bCs/>
          <w:i/>
          <w:iCs/>
          <w:color w:val="222222"/>
        </w:rPr>
        <w:t> </w:t>
      </w:r>
    </w:p>
    <w:p w14:paraId="74C8BB10" w14:textId="77777777" w:rsidR="00795D13" w:rsidRDefault="00795D13" w:rsidP="00795D13">
      <w:pPr>
        <w:pStyle w:val="Heading1"/>
        <w:jc w:val="center"/>
      </w:pPr>
      <w:r>
        <w:t xml:space="preserve">DAH DIT </w:t>
      </w:r>
      <w:proofErr w:type="spellStart"/>
      <w:r>
        <w:t>DIT</w:t>
      </w:r>
      <w:proofErr w:type="spellEnd"/>
      <w:r>
        <w:t xml:space="preserve"> </w:t>
      </w:r>
      <w:proofErr w:type="spellStart"/>
      <w:r>
        <w:t>DIT</w:t>
      </w:r>
      <w:proofErr w:type="spellEnd"/>
      <w:r>
        <w:t xml:space="preserve"> </w:t>
      </w:r>
      <w:proofErr w:type="gramStart"/>
      <w:r>
        <w:t xml:space="preserve">DAH  </w:t>
      </w:r>
      <w:proofErr w:type="spellStart"/>
      <w:r>
        <w:t>DAH</w:t>
      </w:r>
      <w:proofErr w:type="spellEnd"/>
      <w:proofErr w:type="gramEnd"/>
      <w:r>
        <w:t xml:space="preserve"> DIT </w:t>
      </w:r>
      <w:proofErr w:type="spellStart"/>
      <w:r>
        <w:t>DIT</w:t>
      </w:r>
      <w:proofErr w:type="spellEnd"/>
      <w:r>
        <w:t xml:space="preserve"> </w:t>
      </w:r>
      <w:proofErr w:type="spellStart"/>
      <w:r>
        <w:t>DIT</w:t>
      </w:r>
      <w:proofErr w:type="spellEnd"/>
      <w:r>
        <w:t xml:space="preserve"> DAH</w:t>
      </w:r>
    </w:p>
    <w:p w14:paraId="53BD51B8" w14:textId="77777777" w:rsidR="00795D13" w:rsidRDefault="00795D13" w:rsidP="00795D13"/>
    <w:p w14:paraId="20F4D1E4" w14:textId="77777777" w:rsidR="00795D13" w:rsidRDefault="00795D13" w:rsidP="00795D13"/>
    <w:p w14:paraId="6B24EDB2" w14:textId="77777777" w:rsidR="00795D13" w:rsidRDefault="00795D13" w:rsidP="00795D13"/>
    <w:p w14:paraId="02BFA5A7" w14:textId="477B6935" w:rsidR="00795D13" w:rsidRDefault="00795D13" w:rsidP="00795D13">
      <w:pPr>
        <w:widowControl w:val="0"/>
        <w:spacing w:before="1"/>
        <w:rPr>
          <w:i/>
          <w:iCs/>
          <w:color w:val="26004D"/>
          <w:sz w:val="28"/>
          <w:szCs w:val="28"/>
        </w:rPr>
      </w:pPr>
      <w:r>
        <w:rPr>
          <w:noProof/>
        </w:rPr>
        <w:drawing>
          <wp:anchor distT="36576" distB="36576" distL="36576" distR="36576" simplePos="0" relativeHeight="251668992" behindDoc="0" locked="0" layoutInCell="1" allowOverlap="1" wp14:anchorId="55331163" wp14:editId="06E62DE5">
            <wp:simplePos x="0" y="0"/>
            <wp:positionH relativeFrom="column">
              <wp:posOffset>3676650</wp:posOffset>
            </wp:positionH>
            <wp:positionV relativeFrom="paragraph">
              <wp:posOffset>90170</wp:posOffset>
            </wp:positionV>
            <wp:extent cx="2620010" cy="1873250"/>
            <wp:effectExtent l="0" t="0" r="0" b="0"/>
            <wp:wrapSquare wrapText="bothSides"/>
            <wp:docPr id="1352415026" name="Picture 5" descr="A person sitt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sitting at a computer&#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20010" cy="1873250"/>
                    </a:xfrm>
                    <a:prstGeom prst="rect">
                      <a:avLst/>
                    </a:prstGeom>
                    <a:noFill/>
                  </pic:spPr>
                </pic:pic>
              </a:graphicData>
            </a:graphic>
            <wp14:sizeRelH relativeFrom="page">
              <wp14:pctWidth>0</wp14:pctWidth>
            </wp14:sizeRelH>
            <wp14:sizeRelV relativeFrom="page">
              <wp14:pctHeight>0</wp14:pctHeight>
            </wp14:sizeRelV>
          </wp:anchor>
        </w:drawing>
      </w:r>
      <w:r>
        <w:rPr>
          <w:rStyle w:val="Heading2Char"/>
        </w:rPr>
        <w:t>Interview with TF3VS—Villi</w:t>
      </w:r>
      <w:r w:rsidRPr="00795D13">
        <w:rPr>
          <w:rFonts w:ascii="Rockwell Condensed" w:eastAsiaTheme="majorEastAsia" w:hAnsi="Rockwell Condensed"/>
          <w:color w:val="990000"/>
          <w:kern w:val="28"/>
          <w:sz w:val="36"/>
          <w:szCs w:val="36"/>
        </w:rPr>
        <w:br/>
      </w:r>
      <w:r>
        <w:rPr>
          <w:i/>
          <w:iCs/>
          <w:color w:val="26004D"/>
          <w:sz w:val="28"/>
          <w:szCs w:val="28"/>
        </w:rPr>
        <w:t>I worked Villi on 30M and then sent him an email asking him to answer a few questions. He agreed immediately and the results are below. Thanks to SWODXA for permission to reprint.</w:t>
      </w:r>
      <w:r>
        <w:t xml:space="preserve"> </w:t>
      </w:r>
    </w:p>
    <w:p w14:paraId="0D429F02" w14:textId="77777777" w:rsidR="00795D13" w:rsidRDefault="00795D13" w:rsidP="00795D13">
      <w:pPr>
        <w:widowControl w:val="0"/>
        <w:rPr>
          <w:color w:val="000000"/>
          <w:sz w:val="17"/>
          <w:szCs w:val="17"/>
        </w:rPr>
      </w:pPr>
      <w:r>
        <w:t> </w:t>
      </w:r>
    </w:p>
    <w:p w14:paraId="4FDAD111" w14:textId="77777777" w:rsidR="00795D13" w:rsidRDefault="00795D13" w:rsidP="00795D13">
      <w:pPr>
        <w:widowControl w:val="0"/>
      </w:pPr>
      <w:r>
        <w:rPr>
          <w:b/>
          <w:bCs/>
          <w:color w:val="4D269A"/>
        </w:rPr>
        <w:t xml:space="preserve">AJ8B: </w:t>
      </w:r>
      <w:r>
        <w:t>How did you first get interested in amateur radio?</w:t>
      </w:r>
    </w:p>
    <w:p w14:paraId="189352A2" w14:textId="77777777" w:rsidR="00795D13" w:rsidRDefault="00795D13" w:rsidP="00795D13">
      <w:pPr>
        <w:widowControl w:val="0"/>
      </w:pPr>
      <w:r>
        <w:rPr>
          <w:b/>
          <w:bCs/>
          <w:color w:val="4D269A"/>
        </w:rPr>
        <w:t xml:space="preserve">TF3VS: </w:t>
      </w:r>
      <w:r>
        <w:t>I first got interested in radio technology as a child. There was only one radio station in Iceland and once a week there was a program supporting hobbies for youngsters. The host once described in detail how to make a crystal receiver and I made one. What a joy! When I was older, I got a job in a computer company where almost everybody was a radio amateur. From then there was no escape, hi.</w:t>
      </w:r>
    </w:p>
    <w:p w14:paraId="66D5D6C2" w14:textId="77777777" w:rsidR="00795D13" w:rsidRDefault="00795D13" w:rsidP="00795D13">
      <w:pPr>
        <w:widowControl w:val="0"/>
      </w:pPr>
      <w:r>
        <w:t> </w:t>
      </w:r>
    </w:p>
    <w:p w14:paraId="349CBC60" w14:textId="77777777" w:rsidR="00795D13" w:rsidRDefault="00795D13" w:rsidP="00795D13">
      <w:pPr>
        <w:widowControl w:val="0"/>
      </w:pPr>
      <w:r>
        <w:rPr>
          <w:b/>
          <w:bCs/>
          <w:color w:val="4D269A"/>
        </w:rPr>
        <w:t xml:space="preserve">AJ8B: </w:t>
      </w:r>
      <w:r>
        <w:t>When did you get on the air?</w:t>
      </w:r>
    </w:p>
    <w:p w14:paraId="7BF377ED" w14:textId="77777777" w:rsidR="00795D13" w:rsidRDefault="00795D13" w:rsidP="00795D13">
      <w:pPr>
        <w:widowControl w:val="0"/>
      </w:pPr>
      <w:r>
        <w:rPr>
          <w:b/>
          <w:bCs/>
          <w:color w:val="4D269A"/>
        </w:rPr>
        <w:t xml:space="preserve">TF3VS: </w:t>
      </w:r>
      <w:r>
        <w:t>In 1996 I passed the tech. exam for 2m and 70cm. Two years later I passed the morse test and got my HF privileges.</w:t>
      </w:r>
    </w:p>
    <w:p w14:paraId="464CC31F" w14:textId="77777777" w:rsidR="00795D13" w:rsidRDefault="00795D13" w:rsidP="00795D13">
      <w:pPr>
        <w:widowControl w:val="0"/>
      </w:pPr>
      <w:r>
        <w:t> </w:t>
      </w:r>
    </w:p>
    <w:p w14:paraId="09E65834" w14:textId="77777777" w:rsidR="00795D13" w:rsidRDefault="00795D13" w:rsidP="00795D13">
      <w:pPr>
        <w:widowControl w:val="0"/>
      </w:pPr>
      <w:r>
        <w:rPr>
          <w:b/>
          <w:bCs/>
          <w:color w:val="4D269A"/>
        </w:rPr>
        <w:t xml:space="preserve">AJ8B: </w:t>
      </w:r>
      <w:r>
        <w:t>Do you have a favorite band or mode?</w:t>
      </w:r>
    </w:p>
    <w:p w14:paraId="64D2717E" w14:textId="77777777" w:rsidR="00795D13" w:rsidRDefault="00795D13" w:rsidP="00795D13">
      <w:pPr>
        <w:widowControl w:val="0"/>
      </w:pPr>
      <w:r>
        <w:rPr>
          <w:b/>
          <w:bCs/>
          <w:color w:val="4D269A"/>
        </w:rPr>
        <w:t xml:space="preserve">TF3VS: </w:t>
      </w:r>
      <w:r>
        <w:t xml:space="preserve">I guess it is CW on 20m. The 20m band is often the highest open band here in the north. I must also mention that I am </w:t>
      </w:r>
      <w:proofErr w:type="gramStart"/>
      <w:r>
        <w:t>keen</w:t>
      </w:r>
      <w:proofErr w:type="gramEnd"/>
      <w:r>
        <w:t xml:space="preserve"> operator on many of the digital modes. I used PSK31 from the very beginning when there were only few hundred stations QRV on PSK, also MFSK16, </w:t>
      </w:r>
      <w:r>
        <w:lastRenderedPageBreak/>
        <w:t>Throb, MT63 and others, some of them have not been heard (seen) on the bands for years now, hi. FT8 is also great here up north when the bands are practically dead.</w:t>
      </w:r>
    </w:p>
    <w:p w14:paraId="7858EE39" w14:textId="77777777" w:rsidR="00795D13" w:rsidRDefault="00795D13" w:rsidP="00795D13">
      <w:pPr>
        <w:widowControl w:val="0"/>
      </w:pPr>
      <w:r>
        <w:t> </w:t>
      </w:r>
    </w:p>
    <w:p w14:paraId="06B7FFCA" w14:textId="77777777" w:rsidR="00795D13" w:rsidRDefault="00795D13" w:rsidP="00795D13">
      <w:pPr>
        <w:widowControl w:val="0"/>
      </w:pPr>
      <w:r>
        <w:rPr>
          <w:b/>
          <w:bCs/>
          <w:color w:val="4D269A"/>
        </w:rPr>
        <w:t xml:space="preserve">AJ8B: </w:t>
      </w:r>
      <w:r>
        <w:t xml:space="preserve">I know that </w:t>
      </w:r>
      <w:proofErr w:type="gramStart"/>
      <w:r>
        <w:t>you</w:t>
      </w:r>
      <w:proofErr w:type="gramEnd"/>
      <w:r>
        <w:t xml:space="preserve"> </w:t>
      </w:r>
      <w:proofErr w:type="gramStart"/>
      <w:r>
        <w:t>very</w:t>
      </w:r>
      <w:proofErr w:type="gramEnd"/>
      <w:r>
        <w:t xml:space="preserve"> successful with chasing countries and with contests. Any secrets to your success?</w:t>
      </w:r>
    </w:p>
    <w:p w14:paraId="5BDC9E41" w14:textId="77777777" w:rsidR="00795D13" w:rsidRDefault="00795D13" w:rsidP="00795D13">
      <w:pPr>
        <w:widowControl w:val="0"/>
      </w:pPr>
      <w:r>
        <w:rPr>
          <w:b/>
          <w:bCs/>
          <w:color w:val="4D269A"/>
        </w:rPr>
        <w:t xml:space="preserve">TF3VS: </w:t>
      </w:r>
      <w:r>
        <w:t xml:space="preserve">Patience is the key </w:t>
      </w:r>
      <w:proofErr w:type="gramStart"/>
      <w:r>
        <w:t>and also</w:t>
      </w:r>
      <w:proofErr w:type="gramEnd"/>
      <w:r>
        <w:t xml:space="preserve"> listening, listening ... Don't call unless you know whom you are calling. Monitor the K and SFI indices (the average aurora borealis is 270 days per year in Iceland). Investigate propagation, learn which times of day, for the time of year, has possible openings to various countries. For example, Japan is usually only open for an hour per day at this time in Iceland.</w:t>
      </w:r>
    </w:p>
    <w:p w14:paraId="39B01475" w14:textId="77777777" w:rsidR="00795D13" w:rsidRDefault="00795D13" w:rsidP="00795D13">
      <w:pPr>
        <w:widowControl w:val="0"/>
      </w:pPr>
    </w:p>
    <w:p w14:paraId="330D951C" w14:textId="77777777" w:rsidR="00795D13" w:rsidRDefault="00795D13" w:rsidP="00795D13">
      <w:pPr>
        <w:widowControl w:val="0"/>
      </w:pPr>
      <w:r>
        <w:rPr>
          <w:b/>
          <w:bCs/>
          <w:color w:val="4D269A"/>
        </w:rPr>
        <w:t xml:space="preserve">AJ8B: </w:t>
      </w:r>
      <w:r>
        <w:t>Do you participate in Contests?</w:t>
      </w:r>
    </w:p>
    <w:p w14:paraId="2B1E2D63" w14:textId="77777777" w:rsidR="00795D13" w:rsidRDefault="00795D13" w:rsidP="00795D13">
      <w:pPr>
        <w:widowControl w:val="0"/>
      </w:pPr>
      <w:r>
        <w:rPr>
          <w:b/>
          <w:bCs/>
          <w:color w:val="4D269A"/>
        </w:rPr>
        <w:t xml:space="preserve">TF3VS: </w:t>
      </w:r>
      <w:r>
        <w:t xml:space="preserve">Yes, I am not a big </w:t>
      </w:r>
      <w:proofErr w:type="gramStart"/>
      <w:r>
        <w:t>contester</w:t>
      </w:r>
      <w:proofErr w:type="gramEnd"/>
      <w:r>
        <w:t>, but I enjoy participating for the fun. It is also a good 'source' of rare call signs ... both go get and give.</w:t>
      </w:r>
    </w:p>
    <w:p w14:paraId="3FBFFD1E" w14:textId="77777777" w:rsidR="00795D13" w:rsidRDefault="00795D13" w:rsidP="00795D13">
      <w:pPr>
        <w:widowControl w:val="0"/>
      </w:pPr>
      <w:r>
        <w:t> </w:t>
      </w:r>
    </w:p>
    <w:p w14:paraId="435E2CAF" w14:textId="77777777" w:rsidR="00795D13" w:rsidRDefault="00795D13" w:rsidP="00795D13">
      <w:pPr>
        <w:widowControl w:val="0"/>
      </w:pPr>
      <w:r>
        <w:rPr>
          <w:b/>
          <w:bCs/>
          <w:color w:val="4D269A"/>
        </w:rPr>
        <w:t xml:space="preserve">AJ8B: </w:t>
      </w:r>
      <w:r>
        <w:t>What are your favorites?</w:t>
      </w:r>
    </w:p>
    <w:p w14:paraId="0EE505AD" w14:textId="77777777" w:rsidR="00795D13" w:rsidRDefault="00795D13" w:rsidP="00795D13">
      <w:pPr>
        <w:widowControl w:val="0"/>
      </w:pPr>
      <w:r>
        <w:rPr>
          <w:b/>
          <w:bCs/>
          <w:color w:val="4D269A"/>
        </w:rPr>
        <w:t xml:space="preserve">TF3VS: </w:t>
      </w:r>
      <w:r>
        <w:t>My favorites are the shorter contests, IOTA being on the top.</w:t>
      </w:r>
    </w:p>
    <w:p w14:paraId="031777FF" w14:textId="77777777" w:rsidR="00795D13" w:rsidRDefault="00795D13" w:rsidP="00795D13">
      <w:pPr>
        <w:widowControl w:val="0"/>
      </w:pPr>
      <w:r>
        <w:t> </w:t>
      </w:r>
    </w:p>
    <w:p w14:paraId="36632351" w14:textId="77777777" w:rsidR="00795D13" w:rsidRDefault="00795D13" w:rsidP="00795D13">
      <w:pPr>
        <w:widowControl w:val="0"/>
      </w:pPr>
      <w:r>
        <w:rPr>
          <w:b/>
          <w:bCs/>
          <w:color w:val="4D269A"/>
        </w:rPr>
        <w:t xml:space="preserve">AJ8B: </w:t>
      </w:r>
      <w:r>
        <w:t>What license levels do you have in Iceland?</w:t>
      </w:r>
    </w:p>
    <w:p w14:paraId="144E9E51" w14:textId="77777777" w:rsidR="00795D13" w:rsidRDefault="00795D13" w:rsidP="00795D13">
      <w:r>
        <w:rPr>
          <w:b/>
          <w:bCs/>
          <w:color w:val="4D269A"/>
        </w:rPr>
        <w:t xml:space="preserve">TF3VS: </w:t>
      </w:r>
      <w:r>
        <w:t xml:space="preserve">Now there are only two levels in Iceland, N and G (there used to be 5 classes). The main difference is the power privileges, N giving max </w:t>
      </w:r>
      <w:proofErr w:type="gramStart"/>
      <w:r>
        <w:t>100W</w:t>
      </w:r>
      <w:proofErr w:type="gramEnd"/>
      <w:r>
        <w:t xml:space="preserve"> but G is the General CEPT/HAREC license allowing up to 1KW. I do have </w:t>
      </w:r>
      <w:proofErr w:type="gramStart"/>
      <w:r>
        <w:t>G license</w:t>
      </w:r>
      <w:proofErr w:type="gramEnd"/>
      <w:r>
        <w:t>.</w:t>
      </w:r>
    </w:p>
    <w:p w14:paraId="271C4346" w14:textId="77777777" w:rsidR="00795D13" w:rsidRDefault="00795D13" w:rsidP="00795D13">
      <w:pPr>
        <w:widowControl w:val="0"/>
        <w:rPr>
          <w:color w:val="1F497D"/>
        </w:rPr>
      </w:pPr>
      <w:r>
        <w:rPr>
          <w:color w:val="1F497D"/>
        </w:rPr>
        <w:t> </w:t>
      </w:r>
    </w:p>
    <w:p w14:paraId="024D909A" w14:textId="77777777" w:rsidR="00795D13" w:rsidRDefault="00795D13" w:rsidP="00795D13">
      <w:pPr>
        <w:widowControl w:val="0"/>
        <w:rPr>
          <w:rFonts w:ascii="Franklin Gothic Book" w:hAnsi="Franklin Gothic Book"/>
          <w:color w:val="000000"/>
        </w:rPr>
      </w:pPr>
      <w:r>
        <w:rPr>
          <w:b/>
          <w:bCs/>
          <w:color w:val="4D269A"/>
        </w:rPr>
        <w:t xml:space="preserve">AJ8B: </w:t>
      </w:r>
      <w:r>
        <w:t>Describe what you are currently using:</w:t>
      </w:r>
    </w:p>
    <w:p w14:paraId="74B111F3" w14:textId="77777777" w:rsidR="00795D13" w:rsidRDefault="00795D13" w:rsidP="00795D13">
      <w:r>
        <w:rPr>
          <w:b/>
          <w:bCs/>
          <w:color w:val="4D269A"/>
        </w:rPr>
        <w:t xml:space="preserve">TF3VS: </w:t>
      </w:r>
      <w:r>
        <w:t xml:space="preserve">My QTH in town is not a good one, surrounded by high buildings and hostile neighbors towards amateur radio. But I do have a summer cottage 60 km out of town, on 10,000 sq. meters property, which is my main QTH. My main </w:t>
      </w:r>
      <w:proofErr w:type="gramStart"/>
      <w:r>
        <w:t>rig</w:t>
      </w:r>
      <w:proofErr w:type="gramEnd"/>
      <w:r>
        <w:t xml:space="preserve"> now is Flex6400 (before that Flex5000). I do have a small tower (10m high) with a </w:t>
      </w:r>
      <w:proofErr w:type="spellStart"/>
      <w:r>
        <w:t>HexBeam</w:t>
      </w:r>
      <w:proofErr w:type="spellEnd"/>
      <w:r>
        <w:t xml:space="preserve"> from DX-Engineering. I also have a Hustler 6BTV for the lower bands and various non-permanent wire antennas. Besides that, I have a countless number of home brewed gear, rigs, interfaces, tuners ... you name it. I really enjoy building my gear as well.</w:t>
      </w:r>
    </w:p>
    <w:p w14:paraId="480A8559" w14:textId="77777777" w:rsidR="00795D13" w:rsidRDefault="00795D13" w:rsidP="00795D13"/>
    <w:p w14:paraId="56AA91A7" w14:textId="77777777" w:rsidR="00795D13" w:rsidRDefault="00795D13" w:rsidP="00795D13">
      <w:pPr>
        <w:widowControl w:val="0"/>
      </w:pPr>
      <w:r>
        <w:rPr>
          <w:b/>
          <w:bCs/>
          <w:color w:val="4D269A"/>
        </w:rPr>
        <w:t xml:space="preserve">AJ8B: </w:t>
      </w:r>
      <w:r>
        <w:t>What advice do you have for those of us trying to break pileups to work DX?</w:t>
      </w:r>
    </w:p>
    <w:p w14:paraId="68A2AA34" w14:textId="77777777" w:rsidR="00795D13" w:rsidRDefault="00795D13" w:rsidP="00795D13">
      <w:pPr>
        <w:widowControl w:val="0"/>
      </w:pPr>
      <w:r>
        <w:rPr>
          <w:b/>
          <w:bCs/>
          <w:color w:val="4D269A"/>
        </w:rPr>
        <w:t xml:space="preserve">TF3VS: </w:t>
      </w:r>
      <w:r>
        <w:t>It is the classical listen, listen, listen. Try to understand the rhythm of the DX station's operator. Then call in his rhythm.</w:t>
      </w:r>
    </w:p>
    <w:p w14:paraId="4368745E" w14:textId="77777777" w:rsidR="00795D13" w:rsidRDefault="00795D13" w:rsidP="00795D13">
      <w:pPr>
        <w:widowControl w:val="0"/>
        <w:rPr>
          <w:sz w:val="17"/>
          <w:szCs w:val="17"/>
        </w:rPr>
      </w:pPr>
      <w:r>
        <w:t> </w:t>
      </w:r>
    </w:p>
    <w:p w14:paraId="19450E12" w14:textId="77777777" w:rsidR="00795D13" w:rsidRDefault="00795D13" w:rsidP="00795D13">
      <w:pPr>
        <w:widowControl w:val="0"/>
      </w:pPr>
      <w:r>
        <w:rPr>
          <w:b/>
          <w:bCs/>
          <w:color w:val="4D269A"/>
        </w:rPr>
        <w:t xml:space="preserve">AJ8B: </w:t>
      </w:r>
      <w:r>
        <w:t>When it comes to pileups, how do you feel about "tail ending"?</w:t>
      </w:r>
    </w:p>
    <w:p w14:paraId="09398CCD" w14:textId="77777777" w:rsidR="00795D13" w:rsidRDefault="00795D13" w:rsidP="00795D13">
      <w:pPr>
        <w:widowControl w:val="0"/>
      </w:pPr>
      <w:r>
        <w:rPr>
          <w:b/>
          <w:bCs/>
          <w:color w:val="4D269A"/>
        </w:rPr>
        <w:t xml:space="preserve">TF3VS: </w:t>
      </w:r>
      <w:r>
        <w:t>I don't think that it is effective at all for success, can even be rude and increase the QRM.</w:t>
      </w:r>
    </w:p>
    <w:p w14:paraId="7FDB5A27" w14:textId="77777777" w:rsidR="00795D13" w:rsidRDefault="00795D13" w:rsidP="00795D13">
      <w:pPr>
        <w:widowControl w:val="0"/>
      </w:pPr>
      <w:r>
        <w:t> </w:t>
      </w:r>
    </w:p>
    <w:p w14:paraId="1D1E8787" w14:textId="77777777" w:rsidR="00795D13" w:rsidRDefault="00795D13" w:rsidP="00795D13">
      <w:pPr>
        <w:widowControl w:val="0"/>
      </w:pPr>
      <w:r>
        <w:rPr>
          <w:b/>
          <w:bCs/>
          <w:color w:val="4D269A"/>
        </w:rPr>
        <w:t xml:space="preserve">AJ8B: </w:t>
      </w:r>
      <w:r>
        <w:t xml:space="preserve">Any </w:t>
      </w:r>
      <w:proofErr w:type="spellStart"/>
      <w:r>
        <w:t>QSLing</w:t>
      </w:r>
      <w:proofErr w:type="spellEnd"/>
      <w:r>
        <w:t xml:space="preserve"> hints?</w:t>
      </w:r>
    </w:p>
    <w:p w14:paraId="3741F52C" w14:textId="77777777" w:rsidR="00795D13" w:rsidRDefault="00795D13" w:rsidP="00795D13">
      <w:pPr>
        <w:widowControl w:val="0"/>
      </w:pPr>
      <w:r>
        <w:rPr>
          <w:b/>
          <w:bCs/>
          <w:color w:val="4D269A"/>
        </w:rPr>
        <w:t xml:space="preserve">TF3VS: </w:t>
      </w:r>
      <w:r>
        <w:t xml:space="preserve">Join </w:t>
      </w:r>
      <w:proofErr w:type="spellStart"/>
      <w:r>
        <w:t>LoTW</w:t>
      </w:r>
      <w:proofErr w:type="spellEnd"/>
      <w:r>
        <w:t xml:space="preserve">, also </w:t>
      </w:r>
      <w:proofErr w:type="spellStart"/>
      <w:r>
        <w:t>ClubLog</w:t>
      </w:r>
      <w:proofErr w:type="spellEnd"/>
      <w:r>
        <w:t>.</w:t>
      </w:r>
    </w:p>
    <w:p w14:paraId="78677C7C" w14:textId="77777777" w:rsidR="00795D13" w:rsidRDefault="00795D13" w:rsidP="00795D13">
      <w:pPr>
        <w:widowControl w:val="0"/>
      </w:pPr>
      <w:r>
        <w:t> </w:t>
      </w:r>
    </w:p>
    <w:p w14:paraId="351FA9A4" w14:textId="77777777" w:rsidR="00795D13" w:rsidRDefault="00795D13" w:rsidP="00795D13">
      <w:pPr>
        <w:widowControl w:val="0"/>
      </w:pPr>
      <w:r>
        <w:rPr>
          <w:b/>
          <w:bCs/>
          <w:color w:val="4D269A"/>
        </w:rPr>
        <w:lastRenderedPageBreak/>
        <w:t xml:space="preserve">AJ8B: </w:t>
      </w:r>
      <w:r>
        <w:t>What coaching/advice would you give new amateurs?</w:t>
      </w:r>
    </w:p>
    <w:p w14:paraId="1ABBD784" w14:textId="77777777" w:rsidR="00795D13" w:rsidRDefault="00795D13" w:rsidP="00795D13">
      <w:pPr>
        <w:widowControl w:val="0"/>
      </w:pPr>
      <w:r>
        <w:rPr>
          <w:b/>
          <w:bCs/>
          <w:color w:val="4D269A"/>
        </w:rPr>
        <w:t xml:space="preserve">TF3VS: </w:t>
      </w:r>
      <w:r>
        <w:t>Join a club and be involved in Ham activity in your club, even before getting the license. Elder experienced amateurs usually are more than willing to advise, teach and in general share their experience.  The spectrum of amateur radio is so big that nobody is into everything. Home brewing, contesting, field operation, community service ... the list is endless. Find your slot and improve your skills there.</w:t>
      </w:r>
    </w:p>
    <w:p w14:paraId="33479BC0" w14:textId="77777777" w:rsidR="00795D13" w:rsidRDefault="00795D13" w:rsidP="00795D13">
      <w:pPr>
        <w:widowControl w:val="0"/>
      </w:pPr>
      <w:r>
        <w:t> </w:t>
      </w:r>
    </w:p>
    <w:p w14:paraId="5D2EE273" w14:textId="77777777" w:rsidR="00795D13" w:rsidRDefault="00795D13" w:rsidP="00795D13">
      <w:pPr>
        <w:widowControl w:val="0"/>
      </w:pPr>
      <w:r>
        <w:rPr>
          <w:b/>
          <w:bCs/>
          <w:color w:val="4D269A"/>
        </w:rPr>
        <w:t xml:space="preserve">AJ8B: </w:t>
      </w:r>
      <w:r>
        <w:t>Thanks for taking the time to answer my questions. Is there anything you would like to share with us?</w:t>
      </w:r>
    </w:p>
    <w:p w14:paraId="6AB23D7A" w14:textId="77777777" w:rsidR="00795D13" w:rsidRDefault="00795D13" w:rsidP="00795D13">
      <w:pPr>
        <w:widowControl w:val="0"/>
      </w:pPr>
      <w:r>
        <w:rPr>
          <w:b/>
          <w:bCs/>
          <w:color w:val="4D269A"/>
        </w:rPr>
        <w:t xml:space="preserve">TF3VS: </w:t>
      </w:r>
      <w:r>
        <w:t xml:space="preserve">Amateur radio is about nonstop self-learning, </w:t>
      </w:r>
      <w:proofErr w:type="gramStart"/>
      <w:r>
        <w:t>discovering</w:t>
      </w:r>
      <w:proofErr w:type="gramEnd"/>
      <w:r>
        <w:t xml:space="preserve"> and improving. It is also a great opportunity to bridge the gap between generations. My XYL (TF3VB) got here license few years after me, our two sons few years later in their teenage years (TF3VO and TF3VH). This is a great family hobby!</w:t>
      </w:r>
    </w:p>
    <w:p w14:paraId="52ED5A25" w14:textId="77777777" w:rsidR="00795D13" w:rsidRDefault="00795D13" w:rsidP="00795D13">
      <w:pPr>
        <w:spacing w:after="160" w:line="254" w:lineRule="auto"/>
        <w:rPr>
          <w:sz w:val="17"/>
          <w:szCs w:val="17"/>
        </w:rPr>
      </w:pPr>
      <w:r>
        <w:t> </w:t>
      </w:r>
    </w:p>
    <w:p w14:paraId="76A81BB3" w14:textId="77777777" w:rsidR="00795D13" w:rsidRDefault="00795D13" w:rsidP="00795D13">
      <w:pPr>
        <w:widowControl w:val="0"/>
      </w:pPr>
      <w:r>
        <w:t> </w:t>
      </w:r>
    </w:p>
    <w:p w14:paraId="2A3B8F33" w14:textId="77777777" w:rsidR="00795D13" w:rsidRDefault="00795D13" w:rsidP="00795D13">
      <w:pPr>
        <w:widowControl w:val="0"/>
        <w:rPr>
          <w:sz w:val="17"/>
          <w:szCs w:val="17"/>
        </w:rPr>
      </w:pPr>
    </w:p>
    <w:p w14:paraId="49F16407" w14:textId="77777777" w:rsidR="00795D13" w:rsidRDefault="00795D13" w:rsidP="00795D13"/>
    <w:p w14:paraId="4C974BD7" w14:textId="77777777" w:rsidR="00795D13" w:rsidRDefault="00795D13" w:rsidP="00795D13">
      <w:pPr>
        <w:pStyle w:val="Heading1"/>
        <w:jc w:val="center"/>
      </w:pPr>
      <w:r>
        <w:t xml:space="preserve">DAH DIT </w:t>
      </w:r>
      <w:proofErr w:type="spellStart"/>
      <w:r>
        <w:t>DIT</w:t>
      </w:r>
      <w:proofErr w:type="spellEnd"/>
      <w:r>
        <w:t xml:space="preserve"> </w:t>
      </w:r>
      <w:proofErr w:type="spellStart"/>
      <w:r>
        <w:t>DIT</w:t>
      </w:r>
      <w:proofErr w:type="spellEnd"/>
      <w:r>
        <w:t xml:space="preserve"> </w:t>
      </w:r>
      <w:proofErr w:type="gramStart"/>
      <w:r>
        <w:t xml:space="preserve">DAH  </w:t>
      </w:r>
      <w:proofErr w:type="spellStart"/>
      <w:r>
        <w:t>DAH</w:t>
      </w:r>
      <w:proofErr w:type="spellEnd"/>
      <w:proofErr w:type="gramEnd"/>
      <w:r>
        <w:t xml:space="preserve"> DIT </w:t>
      </w:r>
      <w:proofErr w:type="spellStart"/>
      <w:r>
        <w:t>DIT</w:t>
      </w:r>
      <w:proofErr w:type="spellEnd"/>
      <w:r>
        <w:t xml:space="preserve"> </w:t>
      </w:r>
      <w:proofErr w:type="spellStart"/>
      <w:r>
        <w:t>DIT</w:t>
      </w:r>
      <w:proofErr w:type="spellEnd"/>
      <w:r>
        <w:t xml:space="preserve"> DAH</w:t>
      </w:r>
    </w:p>
    <w:p w14:paraId="63455523" w14:textId="77777777" w:rsidR="00795D13" w:rsidRDefault="00795D13" w:rsidP="00795D13"/>
    <w:p w14:paraId="75E01E57" w14:textId="77777777" w:rsidR="00795D13" w:rsidRDefault="00795D13" w:rsidP="00795D13"/>
    <w:p w14:paraId="31F8EEC3" w14:textId="77777777" w:rsidR="00795D13" w:rsidRDefault="00795D13" w:rsidP="00795D13">
      <w:r>
        <w:t xml:space="preserve">Here is an update from Bernie, W3UR, of the </w:t>
      </w:r>
      <w:proofErr w:type="spellStart"/>
      <w:r>
        <w:t>DailyDX</w:t>
      </w:r>
      <w:proofErr w:type="spellEnd"/>
      <w:r>
        <w:t xml:space="preserve"> and the </w:t>
      </w:r>
      <w:proofErr w:type="spellStart"/>
      <w:r>
        <w:t>WeeklyDX</w:t>
      </w:r>
      <w:proofErr w:type="spellEnd"/>
      <w:r>
        <w:t xml:space="preserve">, and the How’s DX Column in QST. The </w:t>
      </w:r>
      <w:proofErr w:type="spellStart"/>
      <w:r>
        <w:t>DailyDX</w:t>
      </w:r>
      <w:proofErr w:type="spellEnd"/>
      <w:r>
        <w:t xml:space="preserve"> </w:t>
      </w:r>
      <w:proofErr w:type="gramStart"/>
      <w:r>
        <w:t>the</w:t>
      </w:r>
      <w:proofErr w:type="gramEnd"/>
      <w:r>
        <w:t xml:space="preserve"> best source for real-time DX information. </w:t>
      </w:r>
      <w:hyperlink r:id="rId107" w:history="1">
        <w:r>
          <w:rPr>
            <w:rStyle w:val="Hyperlink"/>
          </w:rPr>
          <w:t>http://www.dailydx.com/</w:t>
        </w:r>
      </w:hyperlink>
      <w:r>
        <w:t xml:space="preserve"> . Bernie has this to report:</w:t>
      </w:r>
    </w:p>
    <w:p w14:paraId="35EC6BC2" w14:textId="77777777" w:rsidR="00795D13" w:rsidRDefault="00795D13" w:rsidP="00795D13"/>
    <w:p w14:paraId="49EEBECD" w14:textId="77777777" w:rsidR="00795D13" w:rsidRDefault="00795D13" w:rsidP="00795D13">
      <w:pPr>
        <w:pStyle w:val="paragraph"/>
        <w:shd w:val="clear" w:color="auto" w:fill="FFFFFF"/>
        <w:ind w:firstLine="720"/>
        <w:textAlignment w:val="baseline"/>
      </w:pPr>
      <w:r>
        <w:rPr>
          <w:rStyle w:val="normaltextrun"/>
          <w:color w:val="222222"/>
          <w:shd w:val="clear" w:color="auto" w:fill="FFFFFF"/>
        </w:rPr>
        <w:t xml:space="preserve">Here is some early info on the 2024, TX5S, </w:t>
      </w:r>
      <w:r>
        <w:rPr>
          <w:rStyle w:val="normaltextrun"/>
          <w:b/>
          <w:bCs/>
          <w:color w:val="222222"/>
          <w:shd w:val="clear" w:color="auto" w:fill="FFFFFF"/>
        </w:rPr>
        <w:t>Clipperton Island</w:t>
      </w:r>
      <w:r>
        <w:rPr>
          <w:rStyle w:val="normaltextrun"/>
          <w:color w:val="222222"/>
          <w:shd w:val="clear" w:color="auto" w:fill="FFFFFF"/>
        </w:rPr>
        <w:t xml:space="preserve"> DXpedition. Clipperton has the IOTA designator of NA-011 and is #37 on the Clublog most wanted list’</w:t>
      </w:r>
      <w:r>
        <w:rPr>
          <w:rStyle w:val="eop"/>
          <w:color w:val="222222"/>
        </w:rPr>
        <w:t> </w:t>
      </w:r>
    </w:p>
    <w:p w14:paraId="671AA9B1" w14:textId="77777777" w:rsidR="00795D13" w:rsidRDefault="00795D13" w:rsidP="00795D13">
      <w:pPr>
        <w:pStyle w:val="paragraph"/>
        <w:shd w:val="clear" w:color="auto" w:fill="FFFFFF"/>
        <w:ind w:firstLine="720"/>
        <w:textAlignment w:val="baseline"/>
        <w:rPr>
          <w:rStyle w:val="eop"/>
          <w:color w:val="222222"/>
        </w:rPr>
      </w:pPr>
      <w:r>
        <w:rPr>
          <w:rStyle w:val="normaltextrun"/>
          <w:color w:val="222222"/>
          <w:shd w:val="clear" w:color="auto" w:fill="FFFFFF"/>
        </w:rPr>
        <w:t>TX5S, the first Clipperton Island DXpedition since TX5P in April 2015, is set for January 18</w:t>
      </w:r>
      <w:r>
        <w:rPr>
          <w:rStyle w:val="normaltextrun"/>
          <w:color w:val="222222"/>
          <w:shd w:val="clear" w:color="auto" w:fill="FFFFFF"/>
          <w:vertAlign w:val="superscript"/>
        </w:rPr>
        <w:t>th</w:t>
      </w:r>
      <w:r>
        <w:rPr>
          <w:rStyle w:val="normaltextrun"/>
          <w:color w:val="222222"/>
          <w:shd w:val="clear" w:color="auto" w:fill="FFFFFF"/>
        </w:rPr>
        <w:t xml:space="preserve"> - February 1</w:t>
      </w:r>
      <w:r>
        <w:rPr>
          <w:rStyle w:val="normaltextrun"/>
          <w:color w:val="222222"/>
          <w:shd w:val="clear" w:color="auto" w:fill="FFFFFF"/>
          <w:vertAlign w:val="superscript"/>
        </w:rPr>
        <w:t>st</w:t>
      </w:r>
      <w:r>
        <w:rPr>
          <w:rStyle w:val="normaltextrun"/>
          <w:color w:val="222222"/>
          <w:shd w:val="clear" w:color="auto" w:fill="FFFFFF"/>
        </w:rPr>
        <w:t>, 2024. Several team members are meeting this week in Northern California to prepare campsite and radio equipment for shipment to their boat, Shogun, which is docked in San Diego. They expect to set sail on January 11</w:t>
      </w:r>
      <w:r>
        <w:rPr>
          <w:rStyle w:val="normaltextrun"/>
          <w:color w:val="222222"/>
          <w:shd w:val="clear" w:color="auto" w:fill="FFFFFF"/>
          <w:vertAlign w:val="superscript"/>
        </w:rPr>
        <w:t>th</w:t>
      </w:r>
      <w:r>
        <w:rPr>
          <w:rStyle w:val="normaltextrun"/>
          <w:color w:val="222222"/>
          <w:shd w:val="clear" w:color="auto" w:fill="FFFFFF"/>
        </w:rPr>
        <w:t>. The team is mindful that many people need Clipperton Island for an All Time New One and for band fills; as such, they plan to upload logs at least once daily to Club Log and MØURX.com. As is the case with all major DXpeditions, the team seeks donations from the worldwide DX community. Early donors will receive LoTW confirmations while the team is on the island. Much more information is available at the DXpedition website and on Facebook. The TX5S team also has set up a groups.io forum to collect input from the DX community. </w:t>
      </w:r>
      <w:r>
        <w:rPr>
          <w:rStyle w:val="eop"/>
          <w:color w:val="222222"/>
        </w:rPr>
        <w:t> </w:t>
      </w:r>
    </w:p>
    <w:p w14:paraId="04ECE8BC" w14:textId="77777777" w:rsidR="00795D13" w:rsidRDefault="00795D13" w:rsidP="00795D13">
      <w:pPr>
        <w:pStyle w:val="paragraph"/>
        <w:shd w:val="clear" w:color="auto" w:fill="FFFFFF"/>
        <w:ind w:firstLine="720"/>
        <w:textAlignment w:val="baseline"/>
      </w:pPr>
    </w:p>
    <w:p w14:paraId="0FA92A53" w14:textId="77777777" w:rsidR="00795D13" w:rsidRDefault="00795D13" w:rsidP="00795D13">
      <w:pPr>
        <w:pStyle w:val="paragraph"/>
        <w:shd w:val="clear" w:color="auto" w:fill="FFFFFF"/>
        <w:ind w:firstLine="720"/>
        <w:textAlignment w:val="baseline"/>
      </w:pPr>
      <w:r>
        <w:rPr>
          <w:rStyle w:val="normaltextrun"/>
          <w:color w:val="222222"/>
          <w:shd w:val="clear" w:color="auto" w:fill="FFFFFF"/>
        </w:rPr>
        <w:lastRenderedPageBreak/>
        <w:t xml:space="preserve">2025 </w:t>
      </w:r>
      <w:r>
        <w:rPr>
          <w:rStyle w:val="normaltextrun"/>
          <w:b/>
          <w:bCs/>
          <w:color w:val="222222"/>
          <w:shd w:val="clear" w:color="auto" w:fill="FFFFFF"/>
        </w:rPr>
        <w:t>Bouvet Island</w:t>
      </w:r>
      <w:r>
        <w:rPr>
          <w:rStyle w:val="normaltextrun"/>
          <w:color w:val="222222"/>
          <w:shd w:val="clear" w:color="auto" w:fill="FFFFFF"/>
        </w:rPr>
        <w:t xml:space="preserve">, 2026 </w:t>
      </w:r>
      <w:r>
        <w:rPr>
          <w:rStyle w:val="normaltextrun"/>
          <w:b/>
          <w:bCs/>
          <w:color w:val="222222"/>
          <w:shd w:val="clear" w:color="auto" w:fill="FFFFFF"/>
        </w:rPr>
        <w:t>Peter I</w:t>
      </w:r>
      <w:r>
        <w:rPr>
          <w:rStyle w:val="normaltextrun"/>
          <w:color w:val="222222"/>
          <w:shd w:val="clear" w:color="auto" w:fill="FFFFFF"/>
        </w:rPr>
        <w:t xml:space="preserve"> Island DXpeditions are in the works. Ken, LA7GIA, says that planning is underway for a three-week trip to Bouvet Island, #11 on the Club Log DXCC Most Wanted List, in January 2025. According to Ken, 3YØK will have three on-site operators; Dave, WD5COV, Emil, DL8JJ, and Ken, LA7GIA, four support staff, and a corps of remote operators. George, AA7JV, will design, test, and supply the remote radio systems. Over two-thirds of the US$440,000 budget has been secured, permits are in hand, and a contract has been signed with “a vessel owner with a proven track record in Arctic and Antarctic waters. The experienced captain has been supporting expedition teams since 1997, and before that, managed his own fishing trawler for decades.” Steve, N2AJ, is the media officer and website pilot.</w:t>
      </w:r>
      <w:r>
        <w:rPr>
          <w:rStyle w:val="eop"/>
          <w:color w:val="222222"/>
        </w:rPr>
        <w:t> </w:t>
      </w:r>
    </w:p>
    <w:p w14:paraId="67C96434" w14:textId="77777777" w:rsidR="00795D13" w:rsidRDefault="00795D13" w:rsidP="00795D13">
      <w:pPr>
        <w:pStyle w:val="paragraph"/>
        <w:shd w:val="clear" w:color="auto" w:fill="FFFFFF"/>
        <w:ind w:firstLine="720"/>
        <w:textAlignment w:val="baseline"/>
      </w:pPr>
      <w:r>
        <w:rPr>
          <w:rStyle w:val="normaltextrun"/>
          <w:color w:val="222222"/>
          <w:shd w:val="clear" w:color="auto" w:fill="FFFFFF"/>
        </w:rPr>
        <w:t>Peter I Island is an uninhabited volcanic island in the Bellingshausen Sea, 450 kilometers from continental, Antarctica. It is #8 on the Club Log DXCC Most Wanted List. Ken says that the DXpedition planners have secured a vessel and are “building a team of 19 operators that will go to Peter I Island in February 2026 and stay there for 14 days.” He writes that “The vessel is a proper Antarctica vessel with two helicopters, two Expedition leaders and with all permits needed. We are working closely with the Norwegian Polar Institute to obtain the landing permit. A website will be created, and more information will be available there. Ken will serve as team leader, and Adrian, KO8SCA, Cezar, VE3LYZ, and Dave, WD5COV, will serve as co-leaders. Again, N2AJ, Steve, is media officer and website pilot.</w:t>
      </w:r>
      <w:r>
        <w:rPr>
          <w:rStyle w:val="eop"/>
          <w:color w:val="222222"/>
        </w:rPr>
        <w:t> </w:t>
      </w:r>
    </w:p>
    <w:p w14:paraId="3416059E" w14:textId="77777777" w:rsidR="00795D13" w:rsidRDefault="00795D13" w:rsidP="00795D13">
      <w:pPr>
        <w:pStyle w:val="paragraph"/>
        <w:shd w:val="clear" w:color="auto" w:fill="FFFFFF"/>
        <w:textAlignment w:val="baseline"/>
      </w:pPr>
      <w:r>
        <w:rPr>
          <w:rStyle w:val="eop"/>
          <w:color w:val="222222"/>
        </w:rPr>
        <w:t> </w:t>
      </w:r>
    </w:p>
    <w:p w14:paraId="4BE2595C" w14:textId="77777777" w:rsidR="00795D13" w:rsidRDefault="00795D13" w:rsidP="00795D13">
      <w:pPr>
        <w:pStyle w:val="paragraph"/>
        <w:shd w:val="clear" w:color="auto" w:fill="FFFFFF"/>
        <w:textAlignment w:val="baseline"/>
        <w:rPr>
          <w:rStyle w:val="eop"/>
          <w:color w:val="222222"/>
        </w:rPr>
      </w:pPr>
      <w:r>
        <w:rPr>
          <w:rStyle w:val="normaltextrun"/>
          <w:color w:val="222222"/>
          <w:shd w:val="clear" w:color="auto" w:fill="FFFFFF"/>
        </w:rPr>
        <w:t xml:space="preserve">How about a Pacific trifecta: </w:t>
      </w:r>
      <w:r>
        <w:rPr>
          <w:rStyle w:val="normaltextrun"/>
          <w:b/>
          <w:bCs/>
          <w:color w:val="222222"/>
          <w:shd w:val="clear" w:color="auto" w:fill="FFFFFF"/>
        </w:rPr>
        <w:t>Fiji, Samoa, Tokelau?</w:t>
      </w:r>
      <w:r>
        <w:rPr>
          <w:rStyle w:val="eop"/>
          <w:color w:val="222222"/>
        </w:rPr>
        <w:t> </w:t>
      </w:r>
    </w:p>
    <w:p w14:paraId="458B0BE4" w14:textId="77777777" w:rsidR="00795D13" w:rsidRDefault="00795D13" w:rsidP="00795D13">
      <w:pPr>
        <w:pStyle w:val="paragraph"/>
        <w:shd w:val="clear" w:color="auto" w:fill="FFFFFF"/>
        <w:ind w:firstLine="720"/>
        <w:textAlignment w:val="baseline"/>
      </w:pPr>
      <w:r>
        <w:rPr>
          <w:rStyle w:val="normaltextrun"/>
          <w:color w:val="222222"/>
          <w:shd w:val="clear" w:color="auto" w:fill="FFFFFF"/>
        </w:rPr>
        <w:t>Hrane, YT1AD, and his team will be active from Fiji, Samoa, and Tokelau February 7</w:t>
      </w:r>
      <w:r>
        <w:rPr>
          <w:rStyle w:val="normaltextrun"/>
          <w:color w:val="222222"/>
          <w:shd w:val="clear" w:color="auto" w:fill="FFFFFF"/>
          <w:vertAlign w:val="superscript"/>
        </w:rPr>
        <w:t>th</w:t>
      </w:r>
      <w:r>
        <w:rPr>
          <w:rStyle w:val="normaltextrun"/>
          <w:color w:val="222222"/>
          <w:shd w:val="clear" w:color="auto" w:fill="FFFFFF"/>
        </w:rPr>
        <w:t xml:space="preserve"> -March 1</w:t>
      </w:r>
      <w:r>
        <w:rPr>
          <w:rStyle w:val="normaltextrun"/>
          <w:color w:val="222222"/>
          <w:shd w:val="clear" w:color="auto" w:fill="FFFFFF"/>
          <w:vertAlign w:val="superscript"/>
        </w:rPr>
        <w:t>st</w:t>
      </w:r>
      <w:r>
        <w:rPr>
          <w:rStyle w:val="normaltextrun"/>
          <w:color w:val="222222"/>
          <w:shd w:val="clear" w:color="auto" w:fill="FFFFFF"/>
        </w:rPr>
        <w:t>, 2024, using the calls 3D2AD, 5W8A and ZK3M (or maybe ZK3A). The main target is Tokelau, with activity there from February 15</w:t>
      </w:r>
      <w:r>
        <w:rPr>
          <w:rStyle w:val="normaltextrun"/>
          <w:color w:val="222222"/>
          <w:shd w:val="clear" w:color="auto" w:fill="FFFFFF"/>
          <w:vertAlign w:val="superscript"/>
        </w:rPr>
        <w:t>th</w:t>
      </w:r>
      <w:r>
        <w:rPr>
          <w:rStyle w:val="normaltextrun"/>
          <w:color w:val="222222"/>
          <w:shd w:val="clear" w:color="auto" w:fill="FFFFFF"/>
        </w:rPr>
        <w:t xml:space="preserve"> -25</w:t>
      </w:r>
      <w:r>
        <w:rPr>
          <w:rStyle w:val="normaltextrun"/>
          <w:color w:val="222222"/>
          <w:shd w:val="clear" w:color="auto" w:fill="FFFFFF"/>
          <w:vertAlign w:val="superscript"/>
        </w:rPr>
        <w:t>th</w:t>
      </w:r>
      <w:r>
        <w:rPr>
          <w:rStyle w:val="normaltextrun"/>
          <w:color w:val="222222"/>
          <w:shd w:val="clear" w:color="auto" w:fill="FFFFFF"/>
        </w:rPr>
        <w:t>. The team presently consists of 10 experienced DXPeditioners. Three or four more operator positions are available; contact YT1AD.</w:t>
      </w:r>
      <w:r>
        <w:rPr>
          <w:rStyle w:val="eop"/>
          <w:color w:val="222222"/>
        </w:rPr>
        <w:t> </w:t>
      </w:r>
    </w:p>
    <w:p w14:paraId="02541222" w14:textId="77777777" w:rsidR="00795D13" w:rsidRDefault="00795D13" w:rsidP="00795D13">
      <w:pPr>
        <w:pStyle w:val="paragraph"/>
        <w:shd w:val="clear" w:color="auto" w:fill="FFFFFF"/>
        <w:textAlignment w:val="baseline"/>
      </w:pPr>
      <w:r>
        <w:rPr>
          <w:rStyle w:val="eop"/>
          <w:color w:val="222222"/>
        </w:rPr>
        <w:t> </w:t>
      </w:r>
    </w:p>
    <w:p w14:paraId="6E484FD5" w14:textId="77777777" w:rsidR="00795D13" w:rsidRDefault="00795D13" w:rsidP="00795D13">
      <w:pPr>
        <w:pStyle w:val="paragraph"/>
        <w:shd w:val="clear" w:color="auto" w:fill="FFFFFF"/>
        <w:textAlignment w:val="baseline"/>
        <w:rPr>
          <w:rStyle w:val="eop"/>
          <w:color w:val="222222"/>
        </w:rPr>
      </w:pPr>
      <w:r>
        <w:rPr>
          <w:rStyle w:val="normaltextrun"/>
          <w:color w:val="222222"/>
          <w:shd w:val="clear" w:color="auto" w:fill="FFFFFF"/>
        </w:rPr>
        <w:t>Have you worked Lakshadweep Islands, VU7A, yet? They should be QRV at this time. </w:t>
      </w:r>
      <w:r>
        <w:rPr>
          <w:rStyle w:val="eop"/>
          <w:color w:val="222222"/>
        </w:rPr>
        <w:t> </w:t>
      </w:r>
    </w:p>
    <w:p w14:paraId="672B8209" w14:textId="77777777" w:rsidR="00795D13" w:rsidRDefault="00795D13" w:rsidP="00795D13">
      <w:pPr>
        <w:pStyle w:val="paragraph"/>
        <w:shd w:val="clear" w:color="auto" w:fill="FFFFFF"/>
        <w:ind w:firstLine="720"/>
        <w:textAlignment w:val="baseline"/>
      </w:pPr>
      <w:r>
        <w:rPr>
          <w:rStyle w:val="normaltextrun"/>
          <w:color w:val="222222"/>
          <w:shd w:val="clear" w:color="auto" w:fill="FFFFFF"/>
        </w:rPr>
        <w:t xml:space="preserve">Last week, we reported that Krish, W4VKU, was planning to operate from </w:t>
      </w:r>
      <w:r>
        <w:rPr>
          <w:rStyle w:val="normaltextrun"/>
          <w:b/>
          <w:bCs/>
          <w:color w:val="222222"/>
          <w:shd w:val="clear" w:color="auto" w:fill="FFFFFF"/>
        </w:rPr>
        <w:t>Lakshadweep Islands</w:t>
      </w:r>
      <w:r>
        <w:rPr>
          <w:rStyle w:val="normaltextrun"/>
          <w:color w:val="222222"/>
          <w:shd w:val="clear" w:color="auto" w:fill="FFFFFF"/>
        </w:rPr>
        <w:t xml:space="preserve"> and </w:t>
      </w:r>
      <w:r>
        <w:rPr>
          <w:rStyle w:val="normaltextrun"/>
          <w:b/>
          <w:bCs/>
          <w:color w:val="222222"/>
          <w:shd w:val="clear" w:color="auto" w:fill="FFFFFF"/>
        </w:rPr>
        <w:t>Andaman and Nicobar Islands</w:t>
      </w:r>
      <w:r>
        <w:rPr>
          <w:rStyle w:val="normaltextrun"/>
          <w:color w:val="222222"/>
          <w:shd w:val="clear" w:color="auto" w:fill="FFFFFF"/>
        </w:rPr>
        <w:t>. Krish shipped his equipment from the Indian West Coast last week. His VU7A operation is currently QRV on 160-6M FT8 and will continue through at least December 10</w:t>
      </w:r>
      <w:r>
        <w:rPr>
          <w:rStyle w:val="normaltextrun"/>
          <w:color w:val="222222"/>
          <w:shd w:val="clear" w:color="auto" w:fill="FFFFFF"/>
          <w:vertAlign w:val="superscript"/>
        </w:rPr>
        <w:t>th</w:t>
      </w:r>
      <w:r>
        <w:rPr>
          <w:rStyle w:val="normaltextrun"/>
          <w:color w:val="222222"/>
          <w:shd w:val="clear" w:color="auto" w:fill="FFFFFF"/>
        </w:rPr>
        <w:t>. He will then operate as VU4N from December 16</w:t>
      </w:r>
      <w:r>
        <w:rPr>
          <w:rStyle w:val="normaltextrun"/>
          <w:color w:val="222222"/>
          <w:shd w:val="clear" w:color="auto" w:fill="FFFFFF"/>
          <w:vertAlign w:val="superscript"/>
        </w:rPr>
        <w:t>th</w:t>
      </w:r>
      <w:r>
        <w:rPr>
          <w:rStyle w:val="normaltextrun"/>
          <w:color w:val="222222"/>
          <w:shd w:val="clear" w:color="auto" w:fill="FFFFFF"/>
        </w:rPr>
        <w:t xml:space="preserve"> to 26</w:t>
      </w:r>
      <w:r>
        <w:rPr>
          <w:rStyle w:val="normaltextrun"/>
          <w:color w:val="222222"/>
          <w:shd w:val="clear" w:color="auto" w:fill="FFFFFF"/>
          <w:vertAlign w:val="superscript"/>
        </w:rPr>
        <w:t>th</w:t>
      </w:r>
      <w:r>
        <w:rPr>
          <w:rStyle w:val="normaltextrun"/>
          <w:color w:val="222222"/>
          <w:shd w:val="clear" w:color="auto" w:fill="FFFFFF"/>
        </w:rPr>
        <w:t>, again on FT8 and SSB. Watch The Daily DX and The Weekly DX for updates.</w:t>
      </w:r>
      <w:r>
        <w:rPr>
          <w:rStyle w:val="eop"/>
          <w:color w:val="222222"/>
        </w:rPr>
        <w:t> </w:t>
      </w:r>
    </w:p>
    <w:p w14:paraId="0B287428" w14:textId="77777777" w:rsidR="00795D13" w:rsidRDefault="00795D13" w:rsidP="00795D13">
      <w:pPr>
        <w:pStyle w:val="paragraph"/>
        <w:shd w:val="clear" w:color="auto" w:fill="FFFFFF"/>
        <w:textAlignment w:val="baseline"/>
      </w:pPr>
      <w:r>
        <w:rPr>
          <w:rStyle w:val="eop"/>
          <w:color w:val="222222"/>
        </w:rPr>
        <w:t> </w:t>
      </w:r>
    </w:p>
    <w:p w14:paraId="29FCD0B0" w14:textId="77777777" w:rsidR="00795D13" w:rsidRDefault="00795D13" w:rsidP="00795D13">
      <w:pPr>
        <w:pStyle w:val="paragraph"/>
        <w:ind w:firstLine="720"/>
        <w:textAlignment w:val="baseline"/>
      </w:pPr>
      <w:r>
        <w:rPr>
          <w:rStyle w:val="normaltextrun"/>
          <w:color w:val="222222"/>
          <w:shd w:val="clear" w:color="auto" w:fill="FFFFFF"/>
        </w:rPr>
        <w:lastRenderedPageBreak/>
        <w:t xml:space="preserve">Members of the Kansai Okinawa Ham Club will be active as JD1YCE from </w:t>
      </w:r>
      <w:r>
        <w:rPr>
          <w:rStyle w:val="normaltextrun"/>
          <w:b/>
          <w:bCs/>
          <w:color w:val="222222"/>
          <w:shd w:val="clear" w:color="auto" w:fill="FFFFFF"/>
        </w:rPr>
        <w:t>Ogasawara</w:t>
      </w:r>
      <w:r>
        <w:rPr>
          <w:rStyle w:val="normaltextrun"/>
          <w:color w:val="222222"/>
          <w:shd w:val="clear" w:color="auto" w:fill="FFFFFF"/>
        </w:rPr>
        <w:t xml:space="preserve"> December 9</w:t>
      </w:r>
      <w:r>
        <w:rPr>
          <w:rStyle w:val="normaltextrun"/>
          <w:color w:val="222222"/>
          <w:shd w:val="clear" w:color="auto" w:fill="FFFFFF"/>
          <w:vertAlign w:val="superscript"/>
        </w:rPr>
        <w:t>th</w:t>
      </w:r>
      <w:r>
        <w:rPr>
          <w:rStyle w:val="normaltextrun"/>
          <w:color w:val="222222"/>
          <w:shd w:val="clear" w:color="auto" w:fill="FFFFFF"/>
        </w:rPr>
        <w:t xml:space="preserve"> -19</w:t>
      </w:r>
      <w:r>
        <w:rPr>
          <w:rStyle w:val="normaltextrun"/>
          <w:color w:val="222222"/>
          <w:shd w:val="clear" w:color="auto" w:fill="FFFFFF"/>
          <w:vertAlign w:val="superscript"/>
        </w:rPr>
        <w:t>th</w:t>
      </w:r>
      <w:r>
        <w:rPr>
          <w:rStyle w:val="normaltextrun"/>
          <w:color w:val="222222"/>
          <w:shd w:val="clear" w:color="auto" w:fill="FFFFFF"/>
        </w:rPr>
        <w:t>. They will operate CW, SSB and digital modes on the HF bands and 6M. QSL via LoTW, Club Log OQRS, or direct to JA3AVO.</w:t>
      </w:r>
      <w:r>
        <w:rPr>
          <w:rStyle w:val="eop"/>
          <w:color w:val="222222"/>
        </w:rPr>
        <w:t> </w:t>
      </w:r>
    </w:p>
    <w:p w14:paraId="62DEC594" w14:textId="77777777" w:rsidR="00795D13" w:rsidRDefault="00795D13" w:rsidP="00795D13">
      <w:pPr>
        <w:pStyle w:val="paragraph"/>
        <w:spacing w:before="0" w:beforeAutospacing="0" w:after="0" w:afterAutospacing="0"/>
        <w:ind w:firstLine="720"/>
        <w:textAlignment w:val="baseline"/>
      </w:pPr>
      <w:r>
        <w:rPr>
          <w:rStyle w:val="normaltextrun"/>
          <w:color w:val="222222"/>
          <w:shd w:val="clear" w:color="auto" w:fill="FFFFFF"/>
        </w:rPr>
        <w:t xml:space="preserve">I have some good news from </w:t>
      </w:r>
      <w:r>
        <w:rPr>
          <w:rStyle w:val="normaltextrun"/>
          <w:b/>
          <w:bCs/>
          <w:color w:val="222222"/>
          <w:shd w:val="clear" w:color="auto" w:fill="FFFFFF"/>
        </w:rPr>
        <w:t>Laos</w:t>
      </w:r>
      <w:r>
        <w:rPr>
          <w:rStyle w:val="normaltextrun"/>
          <w:color w:val="222222"/>
        </w:rPr>
        <w:t xml:space="preserve">. </w:t>
      </w:r>
      <w:r>
        <w:rPr>
          <w:rStyle w:val="normaltextrun"/>
          <w:color w:val="222222"/>
          <w:shd w:val="clear" w:color="auto" w:fill="FFFFFF"/>
        </w:rPr>
        <w:t>XW4DX operator F4BKV, Vincent, "will be operating XW4KV regularly</w:t>
      </w:r>
      <w:r>
        <w:rPr>
          <w:rStyle w:val="normaltextrun"/>
          <w:color w:val="222222"/>
        </w:rPr>
        <w:t xml:space="preserve"> </w:t>
      </w:r>
      <w:r>
        <w:rPr>
          <w:rStyle w:val="normaltextrun"/>
          <w:color w:val="222222"/>
          <w:shd w:val="clear" w:color="auto" w:fill="FFFFFF"/>
        </w:rPr>
        <w:t>up to mid-2024 on 15m and 10m bands with low power (100w and</w:t>
      </w:r>
      <w:r>
        <w:rPr>
          <w:rStyle w:val="normaltextrun"/>
          <w:color w:val="222222"/>
        </w:rPr>
        <w:t xml:space="preserve"> </w:t>
      </w:r>
      <w:r>
        <w:rPr>
          <w:rStyle w:val="normaltextrun"/>
          <w:color w:val="222222"/>
          <w:shd w:val="clear" w:color="auto" w:fill="FFFFFF"/>
        </w:rPr>
        <w:t>dipoles antennas for both bands)". Listen for him on FT8 and when</w:t>
      </w:r>
      <w:r>
        <w:rPr>
          <w:rStyle w:val="normaltextrun"/>
          <w:color w:val="222222"/>
        </w:rPr>
        <w:t xml:space="preserve"> </w:t>
      </w:r>
      <w:r>
        <w:rPr>
          <w:rStyle w:val="normaltextrun"/>
          <w:color w:val="222222"/>
          <w:shd w:val="clear" w:color="auto" w:fill="FFFFFF"/>
        </w:rPr>
        <w:t>propagation is good on SSB. He plans to upload QSOs "at least every</w:t>
      </w:r>
      <w:r>
        <w:rPr>
          <w:rStyle w:val="normaltextrun"/>
          <w:color w:val="222222"/>
        </w:rPr>
        <w:t xml:space="preserve"> </w:t>
      </w:r>
      <w:r>
        <w:rPr>
          <w:rStyle w:val="normaltextrun"/>
          <w:color w:val="222222"/>
          <w:shd w:val="clear" w:color="auto" w:fill="FFFFFF"/>
        </w:rPr>
        <w:t>week" to LoTW and Club Log or you can go via F4BKV.</w:t>
      </w:r>
      <w:r>
        <w:rPr>
          <w:rStyle w:val="eop"/>
          <w:color w:val="222222"/>
        </w:rPr>
        <w:t> </w:t>
      </w:r>
    </w:p>
    <w:p w14:paraId="174EB036" w14:textId="77777777" w:rsidR="00795D13" w:rsidRDefault="00795D13" w:rsidP="00795D13">
      <w:pPr>
        <w:pStyle w:val="paragraph"/>
        <w:shd w:val="clear" w:color="auto" w:fill="FFFFFF" w:themeFill="background1"/>
        <w:spacing w:before="0" w:beforeAutospacing="0" w:after="0" w:afterAutospacing="0"/>
        <w:ind w:firstLine="720"/>
        <w:textAlignment w:val="baseline"/>
      </w:pPr>
    </w:p>
    <w:p w14:paraId="40CABB3E" w14:textId="77777777" w:rsidR="00795D13" w:rsidRDefault="00795D13" w:rsidP="00795D13">
      <w:pPr>
        <w:pStyle w:val="Heading1"/>
        <w:jc w:val="center"/>
      </w:pPr>
      <w:r>
        <w:t xml:space="preserve">DAH DIT </w:t>
      </w:r>
      <w:proofErr w:type="spellStart"/>
      <w:r>
        <w:t>DIT</w:t>
      </w:r>
      <w:proofErr w:type="spellEnd"/>
      <w:r>
        <w:t xml:space="preserve"> </w:t>
      </w:r>
      <w:proofErr w:type="spellStart"/>
      <w:r>
        <w:t>DIT</w:t>
      </w:r>
      <w:proofErr w:type="spellEnd"/>
      <w:r>
        <w:t xml:space="preserve"> </w:t>
      </w:r>
      <w:proofErr w:type="gramStart"/>
      <w:r>
        <w:t xml:space="preserve">DAH  </w:t>
      </w:r>
      <w:proofErr w:type="spellStart"/>
      <w:r>
        <w:t>DAH</w:t>
      </w:r>
      <w:proofErr w:type="spellEnd"/>
      <w:proofErr w:type="gramEnd"/>
      <w:r>
        <w:t xml:space="preserve"> DIT </w:t>
      </w:r>
      <w:proofErr w:type="spellStart"/>
      <w:r>
        <w:t>DIT</w:t>
      </w:r>
      <w:proofErr w:type="spellEnd"/>
      <w:r>
        <w:t xml:space="preserve"> </w:t>
      </w:r>
      <w:proofErr w:type="spellStart"/>
      <w:r>
        <w:t>DIT</w:t>
      </w:r>
      <w:proofErr w:type="spellEnd"/>
      <w:r>
        <w:t xml:space="preserve"> DAH</w:t>
      </w:r>
    </w:p>
    <w:p w14:paraId="3C7E1922" w14:textId="77777777" w:rsidR="00795D13" w:rsidRDefault="00795D13" w:rsidP="00795D13">
      <w:bookmarkStart w:id="31" w:name="contest"/>
      <w:bookmarkEnd w:id="31"/>
    </w:p>
    <w:p w14:paraId="4C96FE80" w14:textId="77777777" w:rsidR="00795D13" w:rsidRDefault="00795D13" w:rsidP="00795D13"/>
    <w:p w14:paraId="57AE4379" w14:textId="2B089548" w:rsidR="00795D13" w:rsidRDefault="00795D13" w:rsidP="00795D13">
      <w:r>
        <w:rPr>
          <w:noProof/>
        </w:rPr>
        <w:drawing>
          <wp:anchor distT="0" distB="0" distL="114300" distR="114300" simplePos="0" relativeHeight="251666944" behindDoc="0" locked="0" layoutInCell="1" allowOverlap="1" wp14:anchorId="232EE9EB" wp14:editId="00D94A6B">
            <wp:simplePos x="0" y="0"/>
            <wp:positionH relativeFrom="column">
              <wp:posOffset>0</wp:posOffset>
            </wp:positionH>
            <wp:positionV relativeFrom="paragraph">
              <wp:posOffset>-3175</wp:posOffset>
            </wp:positionV>
            <wp:extent cx="1647825" cy="1695450"/>
            <wp:effectExtent l="0" t="0" r="0" b="0"/>
            <wp:wrapSquare wrapText="bothSides"/>
            <wp:docPr id="1674572" name="Picture 4"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572" name="Picture 4" descr="A black text on a white background&#10;&#10;Description automatically generate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r>
        <w:t xml:space="preserve">Below is a list of upcoming contests in the “Contest Corner”. I think this is important for someone who is trying to move up the DXCC ladder since </w:t>
      </w:r>
      <w:proofErr w:type="gramStart"/>
      <w:r>
        <w:t>entities that</w:t>
      </w:r>
      <w:proofErr w:type="gramEnd"/>
      <w:r>
        <w:t xml:space="preserve">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p>
    <w:p w14:paraId="535F6407" w14:textId="77777777" w:rsidR="00795D13" w:rsidRDefault="00795D13" w:rsidP="00795D13">
      <w:r>
        <w:t xml:space="preserve">Check out the WA7BNM Contest Calendar page </w:t>
      </w:r>
      <w:hyperlink r:id="rId109" w:history="1">
        <w:r>
          <w:rPr>
            <w:rStyle w:val="Hyperlink"/>
          </w:rPr>
          <w:t>https://www.contestcalendar.com/</w:t>
        </w:r>
      </w:hyperlink>
      <w:r>
        <w:t xml:space="preserve">) and CQ Magazine for more contests or more details. I also have a comprehensive list that can be imported to your calendar at </w:t>
      </w:r>
      <w:hyperlink r:id="rId110" w:history="1">
        <w:r>
          <w:rPr>
            <w:rStyle w:val="Hyperlink"/>
          </w:rPr>
          <w:t>www.aj8b.com/files</w:t>
        </w:r>
      </w:hyperlink>
      <w:r>
        <w:t xml:space="preserve"> .</w:t>
      </w:r>
    </w:p>
    <w:p w14:paraId="0D8D500A" w14:textId="77777777" w:rsidR="00795D13" w:rsidRDefault="00795D13" w:rsidP="00795D13"/>
    <w:p w14:paraId="01444DE7" w14:textId="77777777" w:rsidR="00795D13" w:rsidRDefault="00795D13" w:rsidP="00795D13">
      <w:pPr>
        <w:rPr>
          <w:rStyle w:val="eop"/>
          <w:color w:val="0C0C0C"/>
        </w:rPr>
      </w:pPr>
      <w:r>
        <w:rPr>
          <w:rStyle w:val="normaltextrun"/>
          <w:color w:val="222222"/>
          <w:shd w:val="clear" w:color="auto" w:fill="FFFFFF"/>
        </w:rPr>
        <w:t xml:space="preserve">There is a contest coming up that I will spend some time </w:t>
      </w:r>
      <w:proofErr w:type="gramStart"/>
      <w:r>
        <w:rPr>
          <w:rStyle w:val="normaltextrun"/>
          <w:color w:val="222222"/>
          <w:shd w:val="clear" w:color="auto" w:fill="FFFFFF"/>
        </w:rPr>
        <w:t>working</w:t>
      </w:r>
      <w:proofErr w:type="gramEnd"/>
      <w:r>
        <w:rPr>
          <w:rStyle w:val="normaltextrun"/>
          <w:color w:val="222222"/>
          <w:shd w:val="clear" w:color="auto" w:fill="FFFFFF"/>
        </w:rPr>
        <w:t xml:space="preserve">. It is the Croatian DX Contest. The contest will be held </w:t>
      </w:r>
      <w:r>
        <w:rPr>
          <w:rStyle w:val="normaltextrun"/>
          <w:shd w:val="clear" w:color="auto" w:fill="FFFFFF"/>
        </w:rPr>
        <w:t>1400Z, Dec 16</w:t>
      </w:r>
      <w:r>
        <w:rPr>
          <w:rStyle w:val="normaltextrun"/>
          <w:shd w:val="clear" w:color="auto" w:fill="FFFFFF"/>
          <w:vertAlign w:val="superscript"/>
        </w:rPr>
        <w:t>th</w:t>
      </w:r>
      <w:r>
        <w:rPr>
          <w:rStyle w:val="normaltextrun"/>
          <w:shd w:val="clear" w:color="auto" w:fill="FFFFFF"/>
        </w:rPr>
        <w:t xml:space="preserve"> to 1400Z, Dec 17</w:t>
      </w:r>
      <w:r>
        <w:rPr>
          <w:rStyle w:val="normaltextrun"/>
          <w:shd w:val="clear" w:color="auto" w:fill="FFFFFF"/>
          <w:vertAlign w:val="superscript"/>
        </w:rPr>
        <w:t>th</w:t>
      </w:r>
      <w:r>
        <w:rPr>
          <w:rStyle w:val="normaltextrun"/>
          <w:shd w:val="clear" w:color="auto" w:fill="FFFFFF"/>
        </w:rPr>
        <w:t xml:space="preserve">. The scope and objectives are </w:t>
      </w:r>
      <w:r>
        <w:rPr>
          <w:rStyle w:val="normaltextrun"/>
          <w:color w:val="0C0C0C"/>
          <w:shd w:val="clear" w:color="auto" w:fill="FFFFFF"/>
        </w:rPr>
        <w:t>to increase competitiveness and performance levels of 9A amateur radio operators, with aim to promote its young amateurs and attract new ones, within the context of an open competition with international performers – it is a worldwide competition: everybody can work everybody.</w:t>
      </w:r>
      <w:r>
        <w:rPr>
          <w:rStyle w:val="eop"/>
          <w:color w:val="0C0C0C"/>
        </w:rPr>
        <w:t> </w:t>
      </w:r>
    </w:p>
    <w:p w14:paraId="346D4839" w14:textId="77777777" w:rsidR="00795D13" w:rsidRDefault="00795D13" w:rsidP="00795D13">
      <w:pPr>
        <w:rPr>
          <w:rStyle w:val="eop"/>
          <w:color w:val="0C0C0C"/>
        </w:rPr>
      </w:pPr>
      <w:r>
        <w:rPr>
          <w:rStyle w:val="normaltextrun"/>
          <w:color w:val="222222"/>
          <w:shd w:val="clear" w:color="auto" w:fill="FFFFFF"/>
        </w:rPr>
        <w:t xml:space="preserve">The modes and bands are </w:t>
      </w:r>
      <w:r>
        <w:rPr>
          <w:rStyle w:val="normaltextrun"/>
          <w:color w:val="0C0C0C"/>
          <w:shd w:val="clear" w:color="auto" w:fill="FFFFFF"/>
        </w:rPr>
        <w:t>160, 80, 40, 20, 15 and 10 meters on both CW and SSB modes.</w:t>
      </w:r>
      <w:r>
        <w:rPr>
          <w:rStyle w:val="eop"/>
          <w:color w:val="0C0C0C"/>
        </w:rPr>
        <w:t> </w:t>
      </w:r>
    </w:p>
    <w:p w14:paraId="5F787A1D" w14:textId="77777777" w:rsidR="00795D13" w:rsidRDefault="00795D13" w:rsidP="00795D13">
      <w:pPr>
        <w:rPr>
          <w:rStyle w:val="eop"/>
          <w:color w:val="0C0C0C"/>
        </w:rPr>
      </w:pPr>
      <w:r>
        <w:rPr>
          <w:rStyle w:val="normaltextrun"/>
          <w:color w:val="0C0C0C"/>
          <w:shd w:val="clear" w:color="auto" w:fill="FFFFFF"/>
        </w:rPr>
        <w:t>I have gotten a few emails about ways to increase your CW speed. Working contests like this one are a great way to increase your abilities.</w:t>
      </w:r>
      <w:r>
        <w:rPr>
          <w:rStyle w:val="eop"/>
          <w:color w:val="0C0C0C"/>
        </w:rPr>
        <w:t> </w:t>
      </w:r>
    </w:p>
    <w:p w14:paraId="2BF193D9" w14:textId="77777777" w:rsidR="00795D13" w:rsidRDefault="00795D13" w:rsidP="00795D13">
      <w:pPr>
        <w:rPr>
          <w:rStyle w:val="eop"/>
          <w:color w:val="0C0C0C"/>
        </w:rPr>
      </w:pPr>
    </w:p>
    <w:p w14:paraId="6DC1BDCD" w14:textId="77777777" w:rsidR="00795D13" w:rsidRDefault="00795D13" w:rsidP="00795D13">
      <w:pPr>
        <w:pStyle w:val="NormalWeb"/>
        <w:spacing w:before="0" w:beforeAutospacing="0" w:after="0" w:afterAutospacing="0"/>
        <w:textAlignment w:val="baseline"/>
        <w:rPr>
          <w:color w:val="222222"/>
          <w:shd w:val="clear" w:color="auto" w:fill="FFFFFF"/>
        </w:rPr>
      </w:pPr>
      <w:r>
        <w:rPr>
          <w:color w:val="222222"/>
          <w:shd w:val="clear" w:color="auto" w:fill="FFFFFF"/>
        </w:rPr>
        <w:t>Last week I mentioned that I wanted to start giving some hints as to how you can chase DX in a contest. Here are a few items to consider for the first step.</w:t>
      </w:r>
    </w:p>
    <w:p w14:paraId="3C9B56BC" w14:textId="77777777" w:rsidR="00795D13" w:rsidRDefault="00795D13" w:rsidP="00795D13">
      <w:pPr>
        <w:pStyle w:val="NormalWeb"/>
        <w:spacing w:before="0" w:beforeAutospacing="0" w:after="0" w:afterAutospacing="0"/>
        <w:textAlignment w:val="baseline"/>
        <w:rPr>
          <w:color w:val="222222"/>
          <w:shd w:val="clear" w:color="auto" w:fill="FFFFFF"/>
        </w:rPr>
      </w:pPr>
    </w:p>
    <w:p w14:paraId="2E5B4E7A" w14:textId="77777777" w:rsidR="00795D13" w:rsidRDefault="00795D13" w:rsidP="00795D13">
      <w:pPr>
        <w:pStyle w:val="NormalWeb"/>
        <w:numPr>
          <w:ilvl w:val="0"/>
          <w:numId w:val="20"/>
        </w:numPr>
        <w:shd w:val="clear" w:color="auto" w:fill="FFFFFF"/>
        <w:spacing w:before="0" w:beforeAutospacing="0" w:after="0" w:afterAutospacing="0"/>
        <w:ind w:left="0" w:firstLine="0"/>
        <w:textAlignment w:val="baseline"/>
        <w:rPr>
          <w:color w:val="222222"/>
          <w:shd w:val="clear" w:color="auto" w:fill="FFFFFF"/>
        </w:rPr>
      </w:pPr>
      <w:r>
        <w:rPr>
          <w:color w:val="222222"/>
          <w:shd w:val="clear" w:color="auto" w:fill="FFFFFF"/>
        </w:rPr>
        <w:t>Know what you need. If you are going to be chasing DX in the upcoming 10-meter contest, know what you need. Your logbook program should be able to generate a report on what you need on 10 meters.</w:t>
      </w:r>
    </w:p>
    <w:p w14:paraId="7FDE7289" w14:textId="77777777" w:rsidR="00795D13" w:rsidRDefault="00795D13" w:rsidP="00795D13">
      <w:pPr>
        <w:pStyle w:val="NormalWeb"/>
        <w:numPr>
          <w:ilvl w:val="0"/>
          <w:numId w:val="20"/>
        </w:numPr>
        <w:shd w:val="clear" w:color="auto" w:fill="FFFFFF"/>
        <w:spacing w:before="0" w:beforeAutospacing="0" w:after="0" w:afterAutospacing="0"/>
        <w:ind w:left="0" w:firstLine="0"/>
        <w:textAlignment w:val="baseline"/>
        <w:rPr>
          <w:color w:val="000000"/>
        </w:rPr>
      </w:pPr>
      <w:r>
        <w:rPr>
          <w:color w:val="222222"/>
          <w:shd w:val="clear" w:color="auto" w:fill="FFFFFF"/>
        </w:rPr>
        <w:lastRenderedPageBreak/>
        <w:t xml:space="preserve">Verify that what you are looking for will be on. You can use resources such as The Daily DX, dxsummit.fi, and the ng3k.com website to </w:t>
      </w:r>
      <w:proofErr w:type="gramStart"/>
      <w:r>
        <w:rPr>
          <w:color w:val="222222"/>
          <w:shd w:val="clear" w:color="auto" w:fill="FFFFFF"/>
        </w:rPr>
        <w:t>found</w:t>
      </w:r>
      <w:proofErr w:type="gramEnd"/>
      <w:r>
        <w:rPr>
          <w:color w:val="222222"/>
          <w:shd w:val="clear" w:color="auto" w:fill="FFFFFF"/>
        </w:rPr>
        <w:t xml:space="preserve"> out about upcoming </w:t>
      </w:r>
      <w:proofErr w:type="spellStart"/>
      <w:r>
        <w:rPr>
          <w:color w:val="222222"/>
          <w:shd w:val="clear" w:color="auto" w:fill="FFFFFF"/>
        </w:rPr>
        <w:t>DXpeditions</w:t>
      </w:r>
      <w:proofErr w:type="spellEnd"/>
      <w:r>
        <w:rPr>
          <w:color w:val="222222"/>
          <w:shd w:val="clear" w:color="auto" w:fill="FFFFFF"/>
        </w:rPr>
        <w:t>. You don’t want to prepare for DX that isn’t going to be available.</w:t>
      </w:r>
    </w:p>
    <w:p w14:paraId="13DCF845" w14:textId="77777777" w:rsidR="00795D13" w:rsidRDefault="00795D13" w:rsidP="00795D13">
      <w:pPr>
        <w:pStyle w:val="NormalWeb"/>
        <w:numPr>
          <w:ilvl w:val="0"/>
          <w:numId w:val="20"/>
        </w:numPr>
        <w:shd w:val="clear" w:color="auto" w:fill="FFFFFF"/>
        <w:spacing w:before="0" w:beforeAutospacing="0" w:after="0" w:afterAutospacing="0"/>
        <w:ind w:left="0" w:firstLine="0"/>
        <w:textAlignment w:val="baseline"/>
      </w:pPr>
      <w:r>
        <w:rPr>
          <w:rStyle w:val="normaltextrun"/>
        </w:rPr>
        <w:t>Here is a practical example. Let’s make two assumptions. First, assume that the country I am trying to work is Singapore. For whatever reason, I have never worked 9V and have only heard them a couple of times. Our second assumption is that it is the middle of November, and we have the CQWW CW contest coming up.</w:t>
      </w:r>
      <w:r>
        <w:rPr>
          <w:rStyle w:val="eop"/>
        </w:rPr>
        <w:t> </w:t>
      </w:r>
    </w:p>
    <w:p w14:paraId="1F2D2458" w14:textId="77777777" w:rsidR="00795D13" w:rsidRDefault="00795D13" w:rsidP="00795D13">
      <w:pPr>
        <w:pStyle w:val="paragraph"/>
        <w:shd w:val="clear" w:color="auto" w:fill="FFFFFF"/>
        <w:spacing w:before="0" w:beforeAutospacing="0" w:after="0" w:afterAutospacing="0"/>
        <w:textAlignment w:val="baseline"/>
      </w:pPr>
      <w:r>
        <w:rPr>
          <w:rStyle w:val="eop"/>
        </w:rPr>
        <w:t> </w:t>
      </w:r>
    </w:p>
    <w:p w14:paraId="21D7FD11" w14:textId="77777777" w:rsidR="00795D13" w:rsidRDefault="00795D13" w:rsidP="00795D13">
      <w:pPr>
        <w:pStyle w:val="paragraph"/>
        <w:shd w:val="clear" w:color="auto" w:fill="FFFFFF"/>
        <w:spacing w:before="0" w:beforeAutospacing="0" w:after="0" w:afterAutospacing="0"/>
        <w:ind w:firstLine="720"/>
        <w:textAlignment w:val="baseline"/>
      </w:pPr>
      <w:r>
        <w:rPr>
          <w:rStyle w:val="normaltextrun"/>
        </w:rPr>
        <w:t>The first step would be to check the DailyDX and the NG3K.com web pages to se if there are DXpeditions planned for that timeframe. Let’s assume there are not.</w:t>
      </w:r>
      <w:r>
        <w:rPr>
          <w:rStyle w:val="eop"/>
        </w:rPr>
        <w:t> </w:t>
      </w:r>
    </w:p>
    <w:p w14:paraId="76143862" w14:textId="77777777" w:rsidR="00795D13" w:rsidRDefault="00795D13" w:rsidP="00795D13">
      <w:pPr>
        <w:pStyle w:val="paragraph"/>
        <w:shd w:val="clear" w:color="auto" w:fill="FFFFFF"/>
        <w:spacing w:before="0" w:beforeAutospacing="0" w:after="0" w:afterAutospacing="0"/>
        <w:textAlignment w:val="baseline"/>
      </w:pPr>
      <w:r>
        <w:rPr>
          <w:rStyle w:val="eop"/>
        </w:rPr>
        <w:t> </w:t>
      </w:r>
    </w:p>
    <w:p w14:paraId="00C40530" w14:textId="77777777" w:rsidR="00795D13" w:rsidRDefault="00795D13" w:rsidP="00795D13">
      <w:pPr>
        <w:pStyle w:val="paragraph"/>
        <w:shd w:val="clear" w:color="auto" w:fill="FFFFFF"/>
        <w:spacing w:before="0" w:beforeAutospacing="0" w:after="0" w:afterAutospacing="0"/>
        <w:ind w:firstLine="720"/>
        <w:textAlignment w:val="baseline"/>
      </w:pPr>
      <w:r>
        <w:rPr>
          <w:rStyle w:val="normaltextrun"/>
        </w:rPr>
        <w:t>My second step would be to go to my logging software and query it to see of there has been any recent activity from 9V. My software only tracks spots from the Midwest. It would not be of any benefit to me if there were spots from Japan! If there have been spots in a reasonable past time, say 2 weeks, make a note of the time and band. That will give you an idea of WHEN you might expect a station to appear.</w:t>
      </w:r>
      <w:r>
        <w:rPr>
          <w:rStyle w:val="eop"/>
        </w:rPr>
        <w:t> </w:t>
      </w:r>
    </w:p>
    <w:p w14:paraId="7B07A008" w14:textId="77777777" w:rsidR="00795D13" w:rsidRDefault="00795D13" w:rsidP="00795D13">
      <w:pPr>
        <w:pStyle w:val="paragraph"/>
        <w:shd w:val="clear" w:color="auto" w:fill="FFFFFF"/>
        <w:spacing w:before="0" w:beforeAutospacing="0" w:after="0" w:afterAutospacing="0"/>
        <w:textAlignment w:val="baseline"/>
      </w:pPr>
      <w:r>
        <w:rPr>
          <w:rStyle w:val="eop"/>
        </w:rPr>
        <w:t> </w:t>
      </w:r>
    </w:p>
    <w:p w14:paraId="6E934971" w14:textId="77777777" w:rsidR="00795D13" w:rsidRDefault="00795D13" w:rsidP="00795D13">
      <w:pPr>
        <w:pStyle w:val="paragraph"/>
        <w:shd w:val="clear" w:color="auto" w:fill="FFFFFF"/>
        <w:spacing w:before="0" w:beforeAutospacing="0" w:after="0" w:afterAutospacing="0"/>
        <w:ind w:firstLine="720"/>
        <w:textAlignment w:val="baseline"/>
        <w:rPr>
          <w:rStyle w:val="eop"/>
        </w:rPr>
      </w:pPr>
      <w:r>
        <w:rPr>
          <w:rStyle w:val="normaltextrun"/>
        </w:rPr>
        <w:t>My next step would be to go to the CQWW CW DX webpage and go through the results for the past 2 or 3 contests. Doing this, I learned that there has been an average of 5 stations who turned in logs from Singapore. And each of these averaged at least 300 QSOs. There were likely many others, but they did not turn in their log.</w:t>
      </w:r>
      <w:r>
        <w:rPr>
          <w:rStyle w:val="eop"/>
        </w:rPr>
        <w:t> </w:t>
      </w:r>
    </w:p>
    <w:p w14:paraId="23756711" w14:textId="77777777" w:rsidR="00795D13" w:rsidRDefault="00795D13" w:rsidP="00795D13">
      <w:pPr>
        <w:pStyle w:val="paragraph"/>
        <w:shd w:val="clear" w:color="auto" w:fill="FFFFFF"/>
        <w:spacing w:before="0" w:beforeAutospacing="0" w:after="0" w:afterAutospacing="0"/>
        <w:ind w:firstLine="720"/>
        <w:textAlignment w:val="baseline"/>
      </w:pPr>
    </w:p>
    <w:p w14:paraId="69FFCA1F" w14:textId="77777777" w:rsidR="00795D13" w:rsidRDefault="00795D13" w:rsidP="00795D13">
      <w:pPr>
        <w:pStyle w:val="paragraph"/>
        <w:shd w:val="clear" w:color="auto" w:fill="FFFFFF"/>
        <w:spacing w:before="0" w:beforeAutospacing="0" w:after="0" w:afterAutospacing="0"/>
        <w:textAlignment w:val="baseline"/>
      </w:pPr>
      <w:r>
        <w:rPr>
          <w:rStyle w:val="normaltextrun"/>
        </w:rPr>
        <w:t>Next week I will explain how you can take this information AND expected sunspot numbers to put together an operating plan.</w:t>
      </w:r>
      <w:r>
        <w:rPr>
          <w:rStyle w:val="eop"/>
        </w:rPr>
        <w:t> </w:t>
      </w:r>
    </w:p>
    <w:p w14:paraId="14F9E407" w14:textId="77777777" w:rsidR="00795D13" w:rsidRDefault="00795D13" w:rsidP="00795D13">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Consolas" w:hAnsi="Consolas" w:cs="Segoe UI"/>
          <w:sz w:val="28"/>
          <w:szCs w:val="28"/>
        </w:rPr>
        <w:t> </w:t>
      </w:r>
    </w:p>
    <w:p w14:paraId="7B9CE913" w14:textId="77777777" w:rsidR="00024AF2" w:rsidRDefault="00024AF2" w:rsidP="002849F4">
      <w:pPr>
        <w:rPr>
          <w:b/>
          <w:bCs/>
          <w:sz w:val="32"/>
          <w:szCs w:val="32"/>
        </w:rPr>
      </w:pPr>
    </w:p>
    <w:p w14:paraId="29E2D927" w14:textId="77777777" w:rsidR="00F92015" w:rsidRDefault="00F92015" w:rsidP="00AD57F0">
      <w:pPr>
        <w:rPr>
          <w:sz w:val="32"/>
          <w:szCs w:val="32"/>
        </w:rPr>
      </w:pPr>
    </w:p>
    <w:p w14:paraId="51258C0D" w14:textId="4A651D69" w:rsidR="00CE61C3" w:rsidRPr="002849F4" w:rsidRDefault="002849F4" w:rsidP="004F0819">
      <w:pPr>
        <w:rPr>
          <w:b/>
          <w:bCs/>
          <w:sz w:val="32"/>
          <w:szCs w:val="32"/>
        </w:rPr>
      </w:pPr>
      <w:bookmarkStart w:id="32" w:name="_Hlk112336316"/>
      <w:bookmarkEnd w:id="32"/>
      <w:r>
        <w:rPr>
          <w:b/>
          <w:bCs/>
          <w:sz w:val="32"/>
          <w:szCs w:val="32"/>
        </w:rPr>
        <w:t>__________________________________________________________</w:t>
      </w:r>
    </w:p>
    <w:p w14:paraId="4A627A5C" w14:textId="644D7B49" w:rsidR="00112E68" w:rsidRDefault="00112E68" w:rsidP="004F0819">
      <w:bookmarkStart w:id="33" w:name="south_40"/>
      <w:bookmarkEnd w:id="33"/>
    </w:p>
    <w:p w14:paraId="6D90760C" w14:textId="3940BD74" w:rsidR="00F32825" w:rsidRPr="00F32825" w:rsidRDefault="00F32825" w:rsidP="00F32825">
      <w:pPr>
        <w:jc w:val="both"/>
        <w:rPr>
          <w:sz w:val="96"/>
          <w:szCs w:val="96"/>
        </w:rPr>
      </w:pPr>
      <w:r w:rsidRPr="00F32825">
        <w:rPr>
          <w:noProof/>
          <w:sz w:val="96"/>
          <w:szCs w:val="96"/>
        </w:rPr>
        <w:drawing>
          <wp:anchor distT="0" distB="0" distL="114300" distR="114300" simplePos="0" relativeHeight="251661824" behindDoc="0" locked="0" layoutInCell="1" allowOverlap="1" wp14:anchorId="1687FA85" wp14:editId="40021AFA">
            <wp:simplePos x="0" y="0"/>
            <wp:positionH relativeFrom="column">
              <wp:posOffset>4104640</wp:posOffset>
            </wp:positionH>
            <wp:positionV relativeFrom="paragraph">
              <wp:posOffset>163195</wp:posOffset>
            </wp:positionV>
            <wp:extent cx="1636395" cy="1226820"/>
            <wp:effectExtent l="0" t="0" r="0" b="0"/>
            <wp:wrapSquare wrapText="bothSides"/>
            <wp:docPr id="10" name="Picture 10" descr="A person wearing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headphones&#10;&#10;Description automatically generated with low confidence"/>
                    <pic:cNvPicPr/>
                  </pic:nvPicPr>
                  <pic:blipFill rotWithShape="1">
                    <a:blip r:embed="rId111" cstate="print">
                      <a:extLst>
                        <a:ext uri="{28A0092B-C50C-407E-A947-70E740481C1C}">
                          <a14:useLocalDpi xmlns:a14="http://schemas.microsoft.com/office/drawing/2010/main" val="0"/>
                        </a:ext>
                      </a:extLst>
                    </a:blip>
                    <a:srcRect t="19520" r="24375"/>
                    <a:stretch/>
                  </pic:blipFill>
                  <pic:spPr bwMode="auto">
                    <a:xfrm>
                      <a:off x="0" y="0"/>
                      <a:ext cx="1636395" cy="1226820"/>
                    </a:xfrm>
                    <a:prstGeom prst="rect">
                      <a:avLst/>
                    </a:prstGeom>
                    <a:ln>
                      <a:noFill/>
                    </a:ln>
                    <a:extLst>
                      <a:ext uri="{53640926-AAD7-44D8-BBD7-CCE9431645EC}">
                        <a14:shadowObscured xmlns:a14="http://schemas.microsoft.com/office/drawing/2010/main"/>
                      </a:ext>
                    </a:extLst>
                  </pic:spPr>
                </pic:pic>
              </a:graphicData>
            </a:graphic>
          </wp:anchor>
        </w:drawing>
      </w:r>
      <w:r w:rsidRPr="00F32825">
        <w:rPr>
          <w:noProof/>
          <w:sz w:val="96"/>
          <w:szCs w:val="96"/>
        </w:rPr>
        <w:drawing>
          <wp:anchor distT="0" distB="0" distL="114300" distR="114300" simplePos="0" relativeHeight="251656704" behindDoc="0" locked="0" layoutInCell="1" allowOverlap="1" wp14:anchorId="28249DBC" wp14:editId="73F82AA6">
            <wp:simplePos x="0" y="0"/>
            <wp:positionH relativeFrom="column">
              <wp:posOffset>2442845</wp:posOffset>
            </wp:positionH>
            <wp:positionV relativeFrom="paragraph">
              <wp:posOffset>192405</wp:posOffset>
            </wp:positionV>
            <wp:extent cx="866775" cy="866775"/>
            <wp:effectExtent l="0" t="0" r="0" b="0"/>
            <wp:wrapSquare wrapText="bothSides"/>
            <wp:docPr id="1796817048" name="Picture 1796817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anchor>
        </w:drawing>
      </w:r>
      <w:r w:rsidRPr="00F32825">
        <w:rPr>
          <w:b/>
          <w:sz w:val="96"/>
          <w:szCs w:val="96"/>
        </w:rPr>
        <w:t>OHIO’S</w:t>
      </w:r>
      <w:r w:rsidRPr="00F32825">
        <w:rPr>
          <w:sz w:val="96"/>
          <w:szCs w:val="96"/>
        </w:rPr>
        <w:t xml:space="preserve"> </w:t>
      </w:r>
      <w:r w:rsidRPr="00F32825">
        <w:rPr>
          <w:noProof/>
          <w:sz w:val="96"/>
          <w:szCs w:val="96"/>
        </w:rPr>
        <w:t xml:space="preserve">                    </w:t>
      </w:r>
      <w:r w:rsidRPr="00F32825">
        <w:rPr>
          <w:sz w:val="96"/>
          <w:szCs w:val="96"/>
        </w:rPr>
        <w:t xml:space="preserve">  </w:t>
      </w:r>
    </w:p>
    <w:p w14:paraId="18C52319" w14:textId="192AB426" w:rsidR="009B407C" w:rsidRDefault="009B407C" w:rsidP="009B407C">
      <w:pPr>
        <w:shd w:val="clear" w:color="auto" w:fill="FFFFFF"/>
        <w:rPr>
          <w:rFonts w:ascii="Roboto" w:hAnsi="Roboto"/>
          <w:color w:val="222222"/>
          <w:sz w:val="27"/>
          <w:szCs w:val="27"/>
        </w:rPr>
      </w:pPr>
    </w:p>
    <w:p w14:paraId="5AC771B3" w14:textId="77777777" w:rsidR="005D3782" w:rsidRDefault="005D3782" w:rsidP="009B407C">
      <w:pPr>
        <w:shd w:val="clear" w:color="auto" w:fill="FFFFFF"/>
        <w:rPr>
          <w:rFonts w:ascii="Roboto" w:hAnsi="Roboto"/>
          <w:color w:val="222222"/>
          <w:sz w:val="27"/>
          <w:szCs w:val="27"/>
        </w:rPr>
      </w:pPr>
    </w:p>
    <w:p w14:paraId="33F87F39" w14:textId="77777777" w:rsidR="005D3782" w:rsidRDefault="005D3782" w:rsidP="009B407C">
      <w:pPr>
        <w:shd w:val="clear" w:color="auto" w:fill="FFFFFF"/>
        <w:rPr>
          <w:rFonts w:ascii="Roboto" w:hAnsi="Roboto"/>
          <w:color w:val="222222"/>
          <w:sz w:val="27"/>
          <w:szCs w:val="27"/>
        </w:rPr>
      </w:pPr>
    </w:p>
    <w:p w14:paraId="1FEC2215" w14:textId="77777777" w:rsidR="005D3782" w:rsidRDefault="005D3782" w:rsidP="009B407C">
      <w:pPr>
        <w:shd w:val="clear" w:color="auto" w:fill="FFFFFF"/>
        <w:rPr>
          <w:rFonts w:ascii="Roboto" w:hAnsi="Roboto"/>
          <w:color w:val="222222"/>
          <w:sz w:val="27"/>
          <w:szCs w:val="27"/>
        </w:rPr>
      </w:pPr>
    </w:p>
    <w:p w14:paraId="0F6F2EA1" w14:textId="77777777" w:rsidR="005D3782" w:rsidRDefault="005D3782" w:rsidP="009B407C">
      <w:pPr>
        <w:shd w:val="clear" w:color="auto" w:fill="FFFFFF"/>
        <w:rPr>
          <w:rFonts w:ascii="Roboto" w:hAnsi="Roboto"/>
          <w:color w:val="222222"/>
          <w:sz w:val="27"/>
          <w:szCs w:val="27"/>
        </w:rPr>
      </w:pPr>
    </w:p>
    <w:p w14:paraId="6A50D20E" w14:textId="77777777" w:rsidR="005D3782" w:rsidRDefault="005D3782" w:rsidP="005D3782">
      <w:pPr>
        <w:jc w:val="both"/>
        <w:rPr>
          <w:color w:val="000000" w:themeColor="text1"/>
        </w:rPr>
      </w:pPr>
      <w:r>
        <w:rPr>
          <w:color w:val="000000" w:themeColor="text1"/>
        </w:rPr>
        <w:t xml:space="preserve">Where did November go?  It seems I was just putting up Halloween decorations and all of a </w:t>
      </w:r>
      <w:proofErr w:type="gramStart"/>
      <w:r>
        <w:rPr>
          <w:color w:val="000000" w:themeColor="text1"/>
        </w:rPr>
        <w:t>sudden</w:t>
      </w:r>
      <w:proofErr w:type="gramEnd"/>
      <w:r>
        <w:rPr>
          <w:color w:val="000000" w:themeColor="text1"/>
        </w:rPr>
        <w:t xml:space="preserve"> the calendar tells me the Christmas lights and decorations should be replacing them.  Huh, I thought there was Thanksgiving in between?</w:t>
      </w:r>
    </w:p>
    <w:p w14:paraId="39974F5C" w14:textId="77777777" w:rsidR="005D3782" w:rsidRDefault="005D3782" w:rsidP="005D3782">
      <w:pPr>
        <w:jc w:val="both"/>
        <w:rPr>
          <w:color w:val="000000" w:themeColor="text1"/>
        </w:rPr>
      </w:pPr>
    </w:p>
    <w:p w14:paraId="7CCC41F4" w14:textId="77777777" w:rsidR="005D3782" w:rsidRDefault="005D3782" w:rsidP="005D3782">
      <w:pPr>
        <w:jc w:val="both"/>
        <w:rPr>
          <w:color w:val="000000" w:themeColor="text1"/>
        </w:rPr>
      </w:pPr>
      <w:r>
        <w:rPr>
          <w:color w:val="000000" w:themeColor="text1"/>
        </w:rPr>
        <w:t>I guess the reason for the number of ham radio events decreasing is the on-coming holidays of Christmas and New Years and rightfully turning our attentions to gatherings of families and friends to celebrate ‘the reason for the season”.</w:t>
      </w:r>
    </w:p>
    <w:p w14:paraId="430B1D0F" w14:textId="77777777" w:rsidR="005D3782" w:rsidRDefault="005D3782" w:rsidP="005D3782">
      <w:pPr>
        <w:jc w:val="both"/>
        <w:rPr>
          <w:color w:val="000000" w:themeColor="text1"/>
        </w:rPr>
      </w:pPr>
    </w:p>
    <w:p w14:paraId="1C66A630" w14:textId="77777777" w:rsidR="005D3782" w:rsidRDefault="005D3782" w:rsidP="005D3782">
      <w:pPr>
        <w:jc w:val="both"/>
        <w:rPr>
          <w:color w:val="000000" w:themeColor="text1"/>
        </w:rPr>
      </w:pPr>
      <w:r>
        <w:rPr>
          <w:color w:val="000000" w:themeColor="text1"/>
        </w:rPr>
        <w:t xml:space="preserve">Although </w:t>
      </w:r>
      <w:proofErr w:type="gramStart"/>
      <w:r>
        <w:rPr>
          <w:color w:val="000000" w:themeColor="text1"/>
        </w:rPr>
        <w:t>a number of</w:t>
      </w:r>
      <w:proofErr w:type="gramEnd"/>
      <w:r>
        <w:rPr>
          <w:color w:val="000000" w:themeColor="text1"/>
        </w:rPr>
        <w:t xml:space="preserve"> holiday events the Southern Ohio ham community has conducted or participated in have concluded, there are a few yet to come.  </w:t>
      </w:r>
      <w:proofErr w:type="gramStart"/>
      <w:r>
        <w:rPr>
          <w:color w:val="000000" w:themeColor="text1"/>
        </w:rPr>
        <w:t>So</w:t>
      </w:r>
      <w:proofErr w:type="gramEnd"/>
      <w:r>
        <w:rPr>
          <w:color w:val="000000" w:themeColor="text1"/>
        </w:rPr>
        <w:t xml:space="preserve"> let’s take a gander at the remaining South 40 Region events yet to happen through the end of the year, plus also report on some of those that are now in the book.</w:t>
      </w:r>
    </w:p>
    <w:p w14:paraId="29023BD5" w14:textId="77777777" w:rsidR="005D3782" w:rsidRDefault="005D3782" w:rsidP="005D3782">
      <w:pPr>
        <w:jc w:val="both"/>
        <w:rPr>
          <w:color w:val="000000" w:themeColor="text1"/>
        </w:rPr>
      </w:pPr>
    </w:p>
    <w:p w14:paraId="55BE1D4A" w14:textId="77777777" w:rsidR="005D3782" w:rsidRDefault="005D3782" w:rsidP="005D3782">
      <w:pPr>
        <w:jc w:val="both"/>
        <w:rPr>
          <w:color w:val="000000" w:themeColor="text1"/>
        </w:rPr>
      </w:pPr>
      <w:r>
        <w:rPr>
          <w:rFonts w:ascii="Eras Bold ITC" w:hAnsi="Eras Bold ITC"/>
          <w:color w:val="000000" w:themeColor="text1"/>
        </w:rPr>
        <w:t>DECEMBER 9</w:t>
      </w:r>
      <w:r>
        <w:rPr>
          <w:color w:val="000000" w:themeColor="text1"/>
        </w:rPr>
        <w:t xml:space="preserve"> is going to be a busy day for South 40 region hams.  The day kicks off with the hams in the Bainbridge/Ross &amp; Pike County areas meeting for breakfast at the Dutch Restaurant near Bainbridge.  The eggs, biscuits and gravy start being served about 8 AM.  Up Route 50 in Hillsboro the </w:t>
      </w:r>
      <w:r>
        <w:rPr>
          <w:b/>
          <w:color w:val="000000" w:themeColor="text1"/>
          <w:sz w:val="28"/>
          <w:szCs w:val="28"/>
          <w:highlight w:val="yellow"/>
        </w:rPr>
        <w:t>Highland ARA</w:t>
      </w:r>
      <w:r>
        <w:rPr>
          <w:color w:val="000000" w:themeColor="text1"/>
        </w:rPr>
        <w:t xml:space="preserve"> will gather at </w:t>
      </w:r>
      <w:proofErr w:type="gramStart"/>
      <w:r>
        <w:rPr>
          <w:color w:val="000000" w:themeColor="text1"/>
        </w:rPr>
        <w:t>the Burger</w:t>
      </w:r>
      <w:proofErr w:type="gramEnd"/>
      <w:r>
        <w:rPr>
          <w:color w:val="000000" w:themeColor="text1"/>
        </w:rPr>
        <w:t xml:space="preserve"> King for their monthly Brunch Bunch coffee.  It starts at 10 AM.  Then at Noon the </w:t>
      </w:r>
      <w:r>
        <w:rPr>
          <w:b/>
          <w:color w:val="000000" w:themeColor="text1"/>
          <w:sz w:val="28"/>
          <w:szCs w:val="28"/>
          <w:highlight w:val="yellow"/>
        </w:rPr>
        <w:t>Scioto Valley ARA</w:t>
      </w:r>
      <w:r>
        <w:rPr>
          <w:color w:val="000000" w:themeColor="text1"/>
        </w:rPr>
        <w:t xml:space="preserve"> holds their Christmas dinner at the Chillicothe Evening Lions Club Building in Chillicothe.  Starting at 11 that morning, the Museum of Radio and Technology in Huntington, WV will conduct their 7</w:t>
      </w:r>
      <w:r>
        <w:rPr>
          <w:color w:val="000000" w:themeColor="text1"/>
          <w:vertAlign w:val="superscript"/>
        </w:rPr>
        <w:t>th</w:t>
      </w:r>
      <w:r>
        <w:rPr>
          <w:color w:val="000000" w:themeColor="text1"/>
        </w:rPr>
        <w:t xml:space="preserve"> annual “Get </w:t>
      </w:r>
      <w:proofErr w:type="gramStart"/>
      <w:r>
        <w:rPr>
          <w:color w:val="000000" w:themeColor="text1"/>
        </w:rPr>
        <w:t>On</w:t>
      </w:r>
      <w:proofErr w:type="gramEnd"/>
      <w:r>
        <w:rPr>
          <w:color w:val="000000" w:themeColor="text1"/>
        </w:rPr>
        <w:t xml:space="preserve"> The Air With Santa” at the radio museum.  This unique event is open to the public and exposes the public to amateur radio and the history of radio communications through various </w:t>
      </w:r>
      <w:proofErr w:type="spellStart"/>
      <w:r>
        <w:rPr>
          <w:color w:val="000000" w:themeColor="text1"/>
        </w:rPr>
        <w:t>activites</w:t>
      </w:r>
      <w:proofErr w:type="spellEnd"/>
      <w:r>
        <w:rPr>
          <w:color w:val="000000" w:themeColor="text1"/>
        </w:rPr>
        <w:t xml:space="preserve"> designed to appeal to children and their families.  Thanks to various sponsors, the event and food </w:t>
      </w:r>
      <w:proofErr w:type="gramStart"/>
      <w:r>
        <w:rPr>
          <w:color w:val="000000" w:themeColor="text1"/>
        </w:rPr>
        <w:t>is</w:t>
      </w:r>
      <w:proofErr w:type="gramEnd"/>
      <w:r>
        <w:rPr>
          <w:color w:val="000000" w:themeColor="text1"/>
        </w:rPr>
        <w:t xml:space="preserve"> free to all who attend.  Then that evening we move down river to Wheelersburg where </w:t>
      </w:r>
      <w:proofErr w:type="gramStart"/>
      <w:r>
        <w:rPr>
          <w:color w:val="000000" w:themeColor="text1"/>
        </w:rPr>
        <w:t xml:space="preserve">the </w:t>
      </w:r>
      <w:r>
        <w:rPr>
          <w:b/>
          <w:color w:val="000000" w:themeColor="text1"/>
          <w:sz w:val="28"/>
          <w:szCs w:val="28"/>
          <w:highlight w:val="yellow"/>
        </w:rPr>
        <w:t>Portsmouth</w:t>
      </w:r>
      <w:proofErr w:type="gramEnd"/>
      <w:r>
        <w:rPr>
          <w:b/>
          <w:color w:val="000000" w:themeColor="text1"/>
          <w:sz w:val="28"/>
          <w:szCs w:val="28"/>
          <w:highlight w:val="yellow"/>
        </w:rPr>
        <w:t xml:space="preserve"> RC</w:t>
      </w:r>
      <w:r>
        <w:rPr>
          <w:b/>
          <w:color w:val="000000" w:themeColor="text1"/>
          <w:sz w:val="28"/>
          <w:szCs w:val="28"/>
        </w:rPr>
        <w:t>’s</w:t>
      </w:r>
      <w:r>
        <w:rPr>
          <w:color w:val="000000" w:themeColor="text1"/>
        </w:rPr>
        <w:t xml:space="preserve"> Christmas dinner and </w:t>
      </w:r>
      <w:proofErr w:type="gramStart"/>
      <w:r>
        <w:rPr>
          <w:color w:val="000000" w:themeColor="text1"/>
        </w:rPr>
        <w:t>fund raising</w:t>
      </w:r>
      <w:proofErr w:type="gramEnd"/>
      <w:r>
        <w:rPr>
          <w:color w:val="000000" w:themeColor="text1"/>
        </w:rPr>
        <w:t xml:space="preserve"> auction will occur at the River Road Gathering Place.  The doors will open around 5 with food around 6.</w:t>
      </w:r>
    </w:p>
    <w:p w14:paraId="79768196" w14:textId="77777777" w:rsidR="005D3782" w:rsidRDefault="005D3782" w:rsidP="005D3782">
      <w:pPr>
        <w:jc w:val="both"/>
        <w:rPr>
          <w:color w:val="000000" w:themeColor="text1"/>
        </w:rPr>
      </w:pPr>
    </w:p>
    <w:p w14:paraId="5256524D" w14:textId="77777777" w:rsidR="005D3782" w:rsidRDefault="005D3782" w:rsidP="005D3782">
      <w:pPr>
        <w:jc w:val="both"/>
        <w:rPr>
          <w:color w:val="000000" w:themeColor="text1"/>
        </w:rPr>
      </w:pPr>
      <w:r>
        <w:rPr>
          <w:rFonts w:ascii="Eras Bold ITC" w:hAnsi="Eras Bold ITC"/>
          <w:color w:val="000000" w:themeColor="text1"/>
        </w:rPr>
        <w:t>DECEMBER 12</w:t>
      </w:r>
      <w:r>
        <w:rPr>
          <w:color w:val="000000" w:themeColor="text1"/>
        </w:rPr>
        <w:t xml:space="preserve"> The </w:t>
      </w:r>
      <w:r>
        <w:rPr>
          <w:b/>
          <w:color w:val="000000" w:themeColor="text1"/>
          <w:sz w:val="28"/>
          <w:szCs w:val="28"/>
          <w:highlight w:val="yellow"/>
        </w:rPr>
        <w:t>Highland ARA</w:t>
      </w:r>
      <w:r>
        <w:rPr>
          <w:color w:val="000000" w:themeColor="text1"/>
        </w:rPr>
        <w:t xml:space="preserve"> presently has over 70 reservations from area hams and their guests for their annual Christmas dinner party at the Hillsboro Methodist Church on the 12th. The reputation of the traditional catered meal, gift exchange and raffle and door prizes </w:t>
      </w:r>
      <w:proofErr w:type="gramStart"/>
      <w:r>
        <w:rPr>
          <w:color w:val="000000" w:themeColor="text1"/>
        </w:rPr>
        <w:t>draws</w:t>
      </w:r>
      <w:proofErr w:type="gramEnd"/>
      <w:r>
        <w:rPr>
          <w:color w:val="000000" w:themeColor="text1"/>
        </w:rPr>
        <w:t xml:space="preserve"> hams from throughout Southern Ohio. And for just $10 per person. Although the reservation deadline has passed, there still may be an opportunity to attend.  Contact Kathy Levo, N8ZNR, at 937-760-6070 to check on availability.  Special guests will be newly elected Great Lakes Division Director Scott Yonally, N8SY, and Vice Great Lakes Director Roy Hook, W8REH.</w:t>
      </w:r>
    </w:p>
    <w:p w14:paraId="54A022B9" w14:textId="77777777" w:rsidR="005D3782" w:rsidRDefault="005D3782" w:rsidP="005D3782">
      <w:pPr>
        <w:jc w:val="both"/>
        <w:rPr>
          <w:color w:val="000000" w:themeColor="text1"/>
        </w:rPr>
      </w:pPr>
    </w:p>
    <w:p w14:paraId="1E60E960" w14:textId="77777777" w:rsidR="005D3782" w:rsidRDefault="005D3782" w:rsidP="005D3782">
      <w:pPr>
        <w:jc w:val="both"/>
        <w:rPr>
          <w:rFonts w:ascii="Eras Bold ITC" w:hAnsi="Eras Bold ITC"/>
          <w:color w:val="000000" w:themeColor="text1"/>
        </w:rPr>
      </w:pPr>
    </w:p>
    <w:p w14:paraId="06E5DD5F" w14:textId="77777777" w:rsidR="005D3782" w:rsidRDefault="005D3782" w:rsidP="005D3782">
      <w:pPr>
        <w:jc w:val="both"/>
        <w:rPr>
          <w:rFonts w:ascii="Eras Bold ITC" w:hAnsi="Eras Bold ITC"/>
          <w:color w:val="000000" w:themeColor="text1"/>
        </w:rPr>
      </w:pPr>
    </w:p>
    <w:p w14:paraId="3B6A42A7" w14:textId="77777777" w:rsidR="005D3782" w:rsidRDefault="005D3782" w:rsidP="005D3782">
      <w:pPr>
        <w:jc w:val="both"/>
        <w:rPr>
          <w:rFonts w:ascii="Eras Bold ITC" w:hAnsi="Eras Bold ITC"/>
          <w:color w:val="000000" w:themeColor="text1"/>
        </w:rPr>
      </w:pPr>
    </w:p>
    <w:p w14:paraId="768BE2E5" w14:textId="77777777" w:rsidR="005D3782" w:rsidRDefault="005D3782" w:rsidP="005D3782">
      <w:pPr>
        <w:jc w:val="both"/>
        <w:rPr>
          <w:color w:val="000000" w:themeColor="text1"/>
        </w:rPr>
      </w:pPr>
      <w:r>
        <w:rPr>
          <w:rFonts w:ascii="Eras Bold ITC" w:hAnsi="Eras Bold ITC"/>
          <w:color w:val="000000" w:themeColor="text1"/>
        </w:rPr>
        <w:t xml:space="preserve">DECEMBER </w:t>
      </w:r>
      <w:proofErr w:type="gramStart"/>
      <w:r>
        <w:rPr>
          <w:rFonts w:ascii="Eras Bold ITC" w:hAnsi="Eras Bold ITC"/>
          <w:color w:val="000000" w:themeColor="text1"/>
        </w:rPr>
        <w:t xml:space="preserve">14  </w:t>
      </w:r>
      <w:r>
        <w:rPr>
          <w:color w:val="000000" w:themeColor="text1"/>
        </w:rPr>
        <w:t>The</w:t>
      </w:r>
      <w:proofErr w:type="gramEnd"/>
      <w:r>
        <w:rPr>
          <w:color w:val="000000" w:themeColor="text1"/>
        </w:rPr>
        <w:t xml:space="preserve"> </w:t>
      </w:r>
      <w:r>
        <w:rPr>
          <w:b/>
          <w:color w:val="000000" w:themeColor="text1"/>
          <w:sz w:val="28"/>
          <w:szCs w:val="28"/>
          <w:highlight w:val="yellow"/>
        </w:rPr>
        <w:t>Southwest Ohio DX Association</w:t>
      </w:r>
      <w:r>
        <w:rPr>
          <w:color w:val="000000" w:themeColor="text1"/>
        </w:rPr>
        <w:t xml:space="preserve"> will hold their annual Christmas dinner at the Hunters Pizza in Franklin on the 14</w:t>
      </w:r>
      <w:r>
        <w:rPr>
          <w:color w:val="000000" w:themeColor="text1"/>
          <w:vertAlign w:val="superscript"/>
        </w:rPr>
        <w:t>th</w:t>
      </w:r>
      <w:r>
        <w:rPr>
          <w:color w:val="000000" w:themeColor="text1"/>
        </w:rPr>
        <w:t>.</w:t>
      </w:r>
    </w:p>
    <w:p w14:paraId="6F8C7069" w14:textId="77777777" w:rsidR="005D3782" w:rsidRDefault="005D3782" w:rsidP="005D3782">
      <w:pPr>
        <w:jc w:val="both"/>
        <w:rPr>
          <w:color w:val="000000" w:themeColor="text1"/>
        </w:rPr>
      </w:pPr>
    </w:p>
    <w:p w14:paraId="79C16AD8" w14:textId="77777777" w:rsidR="005D3782" w:rsidRDefault="005D3782" w:rsidP="005D3782">
      <w:pPr>
        <w:jc w:val="both"/>
        <w:rPr>
          <w:color w:val="000000" w:themeColor="text1"/>
        </w:rPr>
      </w:pPr>
      <w:r>
        <w:rPr>
          <w:rFonts w:ascii="Eras Bold ITC" w:hAnsi="Eras Bold ITC"/>
          <w:color w:val="000000" w:themeColor="text1"/>
        </w:rPr>
        <w:t>DECEMBER 15</w:t>
      </w:r>
      <w:r>
        <w:rPr>
          <w:color w:val="000000" w:themeColor="text1"/>
        </w:rPr>
        <w:t xml:space="preserve"> The </w:t>
      </w:r>
      <w:r>
        <w:rPr>
          <w:b/>
          <w:color w:val="000000" w:themeColor="text1"/>
          <w:sz w:val="28"/>
          <w:szCs w:val="28"/>
          <w:highlight w:val="yellow"/>
        </w:rPr>
        <w:t>Queen City Emergency Net</w:t>
      </w:r>
      <w:r>
        <w:rPr>
          <w:color w:val="000000" w:themeColor="text1"/>
        </w:rPr>
        <w:t xml:space="preserve"> has invited the members of the </w:t>
      </w:r>
      <w:r>
        <w:rPr>
          <w:b/>
          <w:color w:val="000000" w:themeColor="text1"/>
          <w:sz w:val="28"/>
          <w:szCs w:val="28"/>
          <w:highlight w:val="yellow"/>
        </w:rPr>
        <w:t>Cincinnati FM Club</w:t>
      </w:r>
      <w:r>
        <w:rPr>
          <w:b/>
          <w:color w:val="000000" w:themeColor="text1"/>
          <w:sz w:val="28"/>
          <w:szCs w:val="28"/>
        </w:rPr>
        <w:t xml:space="preserve"> </w:t>
      </w:r>
      <w:r>
        <w:rPr>
          <w:color w:val="000000" w:themeColor="text1"/>
        </w:rPr>
        <w:t>to their December 15</w:t>
      </w:r>
      <w:r>
        <w:rPr>
          <w:color w:val="000000" w:themeColor="text1"/>
          <w:vertAlign w:val="superscript"/>
        </w:rPr>
        <w:t>th</w:t>
      </w:r>
      <w:r>
        <w:rPr>
          <w:color w:val="000000" w:themeColor="text1"/>
        </w:rPr>
        <w:t xml:space="preserve"> Christmas Party at the Red Cross Building on </w:t>
      </w:r>
      <w:r>
        <w:rPr>
          <w:color w:val="000000" w:themeColor="text1"/>
        </w:rPr>
        <w:lastRenderedPageBreak/>
        <w:t xml:space="preserve">Dana Avenue in Cincinnati.  According to QCEN President Tom Delaney, W8WTD it starts at 6:30. </w:t>
      </w:r>
    </w:p>
    <w:p w14:paraId="0C2CE6AB" w14:textId="77777777" w:rsidR="005D3782" w:rsidRDefault="005D3782" w:rsidP="005D3782">
      <w:pPr>
        <w:jc w:val="both"/>
        <w:rPr>
          <w:color w:val="000000" w:themeColor="text1"/>
        </w:rPr>
      </w:pPr>
    </w:p>
    <w:p w14:paraId="3199EDE3" w14:textId="77777777" w:rsidR="005D3782" w:rsidRDefault="005D3782" w:rsidP="005D3782">
      <w:pPr>
        <w:jc w:val="both"/>
        <w:rPr>
          <w:color w:val="000000" w:themeColor="text1"/>
        </w:rPr>
      </w:pPr>
      <w:r>
        <w:rPr>
          <w:rFonts w:ascii="Eras Bold ITC" w:hAnsi="Eras Bold ITC"/>
          <w:color w:val="000000" w:themeColor="text1"/>
        </w:rPr>
        <w:t>DECEMBER 16</w:t>
      </w:r>
      <w:r>
        <w:rPr>
          <w:color w:val="000000" w:themeColor="text1"/>
        </w:rPr>
        <w:t xml:space="preserve"> The </w:t>
      </w:r>
      <w:r>
        <w:rPr>
          <w:b/>
          <w:color w:val="000000" w:themeColor="text1"/>
          <w:sz w:val="28"/>
          <w:szCs w:val="28"/>
          <w:highlight w:val="yellow"/>
        </w:rPr>
        <w:t>Lancaster Fairfield County ARA</w:t>
      </w:r>
      <w:r>
        <w:rPr>
          <w:color w:val="000000" w:themeColor="text1"/>
        </w:rPr>
        <w:t xml:space="preserve"> will have their Christmas gathering on December 16 at the Pizza Cottage on Fair Avenue.  It starts at 6 PM.  </w:t>
      </w:r>
    </w:p>
    <w:p w14:paraId="7947E70B" w14:textId="77777777" w:rsidR="005D3782" w:rsidRDefault="005D3782" w:rsidP="005D3782">
      <w:pPr>
        <w:jc w:val="both"/>
        <w:rPr>
          <w:color w:val="000000" w:themeColor="text1"/>
        </w:rPr>
      </w:pPr>
    </w:p>
    <w:p w14:paraId="56777912" w14:textId="77777777" w:rsidR="005D3782" w:rsidRDefault="005D3782" w:rsidP="005D3782">
      <w:pPr>
        <w:jc w:val="both"/>
        <w:rPr>
          <w:color w:val="000000" w:themeColor="text1"/>
        </w:rPr>
      </w:pPr>
      <w:r>
        <w:rPr>
          <w:rFonts w:ascii="Eras Bold ITC" w:hAnsi="Eras Bold ITC"/>
          <w:color w:val="000000" w:themeColor="text1"/>
        </w:rPr>
        <w:t>DECEMBER 19</w:t>
      </w:r>
      <w:r>
        <w:rPr>
          <w:color w:val="000000" w:themeColor="text1"/>
        </w:rPr>
        <w:t xml:space="preserve"> marks the date for the </w:t>
      </w:r>
      <w:r>
        <w:rPr>
          <w:b/>
          <w:color w:val="000000" w:themeColor="text1"/>
          <w:sz w:val="28"/>
          <w:szCs w:val="28"/>
          <w:highlight w:val="yellow"/>
        </w:rPr>
        <w:t>Athens County ARA</w:t>
      </w:r>
      <w:r>
        <w:rPr>
          <w:color w:val="000000" w:themeColor="text1"/>
        </w:rPr>
        <w:t xml:space="preserve">’s annual Christmas dinner.  This year the event will kick off at 5:30 PM, with club furnished hors d’oeuvres, at the Athens </w:t>
      </w:r>
      <w:proofErr w:type="spellStart"/>
      <w:r>
        <w:rPr>
          <w:color w:val="000000" w:themeColor="text1"/>
        </w:rPr>
        <w:t>Applebees</w:t>
      </w:r>
      <w:proofErr w:type="spellEnd"/>
      <w:r>
        <w:rPr>
          <w:color w:val="000000" w:themeColor="text1"/>
        </w:rPr>
        <w:t xml:space="preserve"> followed by ordering from the menu at 6.  During the evening the winner of the annual NC8V Memorial Trophy will be announced.  According to Mark Killen, KD8QIG, the </w:t>
      </w:r>
      <w:r>
        <w:rPr>
          <w:b/>
          <w:color w:val="000000" w:themeColor="text1"/>
          <w:sz w:val="28"/>
          <w:szCs w:val="28"/>
          <w:highlight w:val="yellow"/>
        </w:rPr>
        <w:t>Tri-State ARA</w:t>
      </w:r>
      <w:r>
        <w:rPr>
          <w:color w:val="000000" w:themeColor="text1"/>
        </w:rPr>
        <w:t xml:space="preserve"> will have their annual Christmas dinner gathering starting at 7 PM at the Radio Museum in Huntington.</w:t>
      </w:r>
    </w:p>
    <w:p w14:paraId="406C8CEB" w14:textId="77777777" w:rsidR="005D3782" w:rsidRDefault="005D3782" w:rsidP="005D3782">
      <w:pPr>
        <w:jc w:val="both"/>
        <w:rPr>
          <w:color w:val="000000" w:themeColor="text1"/>
        </w:rPr>
      </w:pPr>
    </w:p>
    <w:p w14:paraId="1F66E3FF" w14:textId="77777777" w:rsidR="005D3782" w:rsidRDefault="005D3782" w:rsidP="005D3782">
      <w:pPr>
        <w:jc w:val="both"/>
        <w:rPr>
          <w:rFonts w:asciiTheme="majorHAnsi" w:hAnsiTheme="majorHAnsi"/>
          <w:color w:val="000000" w:themeColor="text1"/>
        </w:rPr>
      </w:pPr>
      <w:r>
        <w:rPr>
          <w:rFonts w:ascii="Eras Bold ITC" w:hAnsi="Eras Bold ITC"/>
          <w:color w:val="000000" w:themeColor="text1"/>
        </w:rPr>
        <w:t xml:space="preserve">DECEMBER 31  </w:t>
      </w:r>
      <w:r>
        <w:rPr>
          <w:rFonts w:asciiTheme="majorHAnsi" w:hAnsiTheme="majorHAnsi"/>
          <w:color w:val="000000" w:themeColor="text1"/>
        </w:rPr>
        <w:t xml:space="preserve"> The </w:t>
      </w:r>
      <w:r>
        <w:rPr>
          <w:rFonts w:asciiTheme="majorHAnsi" w:hAnsiTheme="majorHAnsi"/>
          <w:b/>
          <w:color w:val="000000" w:themeColor="text1"/>
          <w:sz w:val="28"/>
          <w:szCs w:val="28"/>
          <w:highlight w:val="yellow"/>
        </w:rPr>
        <w:t>Highland ARA</w:t>
      </w:r>
      <w:r>
        <w:rPr>
          <w:rFonts w:asciiTheme="majorHAnsi" w:hAnsiTheme="majorHAnsi"/>
          <w:color w:val="000000" w:themeColor="text1"/>
        </w:rPr>
        <w:t xml:space="preserve">’s annual New Year’s Net is to take place on the Hillsboro 147.21repeater (100 </w:t>
      </w:r>
      <w:proofErr w:type="gramStart"/>
      <w:r>
        <w:rPr>
          <w:rFonts w:asciiTheme="majorHAnsi" w:hAnsiTheme="majorHAnsi"/>
          <w:color w:val="000000" w:themeColor="text1"/>
        </w:rPr>
        <w:t>tone)  It</w:t>
      </w:r>
      <w:proofErr w:type="gramEnd"/>
      <w:r>
        <w:rPr>
          <w:rFonts w:asciiTheme="majorHAnsi" w:hAnsiTheme="majorHAnsi"/>
          <w:color w:val="000000" w:themeColor="text1"/>
        </w:rPr>
        <w:t xml:space="preserve"> starts with the ringing of the giant CS Bell at the local historical museum that is used to ring in the New Year.  Anyone within the footprint of the repeater is invited to throw your call sign in and wish all the best for the New Year.</w:t>
      </w:r>
    </w:p>
    <w:p w14:paraId="49457232" w14:textId="77777777" w:rsidR="005D3782" w:rsidRDefault="005D3782" w:rsidP="005D3782">
      <w:pPr>
        <w:jc w:val="both"/>
        <w:rPr>
          <w:rFonts w:asciiTheme="majorHAnsi" w:hAnsiTheme="majorHAnsi"/>
          <w:color w:val="000000" w:themeColor="text1"/>
        </w:rPr>
      </w:pPr>
    </w:p>
    <w:p w14:paraId="083AC9B9" w14:textId="77777777" w:rsidR="005D3782" w:rsidRDefault="005D3782" w:rsidP="005D3782">
      <w:pPr>
        <w:jc w:val="both"/>
        <w:rPr>
          <w:rFonts w:asciiTheme="majorHAnsi" w:hAnsiTheme="majorHAnsi"/>
          <w:color w:val="000000" w:themeColor="text1"/>
        </w:rPr>
      </w:pPr>
      <w:r>
        <w:rPr>
          <w:rFonts w:asciiTheme="majorHAnsi" w:hAnsiTheme="majorHAnsi"/>
          <w:color w:val="000000" w:themeColor="text1"/>
        </w:rPr>
        <w:t xml:space="preserve">In preparation for the holiday season, several South 40 radio clubs and their members assisted the organizations sponsoring community Christmas parades.  In each case, our amateur volunteers have fulfilled important responsibilities leading to safe and enjoyable events heralding the upcoming holiday season.  The </w:t>
      </w:r>
      <w:r>
        <w:rPr>
          <w:rFonts w:asciiTheme="majorHAnsi" w:hAnsiTheme="majorHAnsi"/>
          <w:b/>
          <w:color w:val="000000" w:themeColor="text1"/>
          <w:sz w:val="28"/>
          <w:szCs w:val="28"/>
          <w:highlight w:val="yellow"/>
        </w:rPr>
        <w:t>Southern Ohio ARA</w:t>
      </w:r>
      <w:r>
        <w:rPr>
          <w:rFonts w:asciiTheme="majorHAnsi" w:hAnsiTheme="majorHAnsi"/>
          <w:color w:val="000000" w:themeColor="text1"/>
        </w:rPr>
        <w:t xml:space="preserve">, the </w:t>
      </w:r>
      <w:r>
        <w:rPr>
          <w:rFonts w:asciiTheme="majorHAnsi" w:hAnsiTheme="majorHAnsi"/>
          <w:b/>
          <w:color w:val="000000" w:themeColor="text1"/>
          <w:sz w:val="28"/>
          <w:szCs w:val="28"/>
          <w:highlight w:val="yellow"/>
        </w:rPr>
        <w:t>Lancaster/Fairfield County ARA</w:t>
      </w:r>
      <w:r>
        <w:rPr>
          <w:rFonts w:asciiTheme="majorHAnsi" w:hAnsiTheme="majorHAnsi"/>
          <w:color w:val="000000" w:themeColor="text1"/>
        </w:rPr>
        <w:t xml:space="preserve">, the </w:t>
      </w:r>
      <w:r>
        <w:rPr>
          <w:rFonts w:asciiTheme="majorHAnsi" w:hAnsiTheme="majorHAnsi"/>
          <w:b/>
          <w:color w:val="000000" w:themeColor="text1"/>
          <w:sz w:val="28"/>
          <w:szCs w:val="28"/>
          <w:highlight w:val="yellow"/>
        </w:rPr>
        <w:t>Cambridge ARA</w:t>
      </w:r>
      <w:r>
        <w:rPr>
          <w:rFonts w:asciiTheme="majorHAnsi" w:hAnsiTheme="majorHAnsi"/>
          <w:color w:val="000000" w:themeColor="text1"/>
        </w:rPr>
        <w:t xml:space="preserve">, the </w:t>
      </w:r>
      <w:r>
        <w:rPr>
          <w:rFonts w:asciiTheme="majorHAnsi" w:hAnsiTheme="majorHAnsi"/>
          <w:b/>
          <w:color w:val="000000" w:themeColor="text1"/>
          <w:sz w:val="28"/>
          <w:szCs w:val="28"/>
          <w:highlight w:val="yellow"/>
        </w:rPr>
        <w:t>Hocking Valley ARA</w:t>
      </w:r>
      <w:r>
        <w:rPr>
          <w:rFonts w:asciiTheme="majorHAnsi" w:hAnsiTheme="majorHAnsi"/>
          <w:color w:val="000000" w:themeColor="text1"/>
        </w:rPr>
        <w:t xml:space="preserve">, the </w:t>
      </w:r>
      <w:r>
        <w:rPr>
          <w:rFonts w:asciiTheme="majorHAnsi" w:hAnsiTheme="majorHAnsi"/>
          <w:b/>
          <w:color w:val="000000" w:themeColor="text1"/>
          <w:sz w:val="28"/>
          <w:szCs w:val="28"/>
          <w:highlight w:val="yellow"/>
        </w:rPr>
        <w:t xml:space="preserve">Highland </w:t>
      </w:r>
      <w:proofErr w:type="gramStart"/>
      <w:r>
        <w:rPr>
          <w:rFonts w:asciiTheme="majorHAnsi" w:hAnsiTheme="majorHAnsi"/>
          <w:b/>
          <w:color w:val="000000" w:themeColor="text1"/>
          <w:sz w:val="28"/>
          <w:szCs w:val="28"/>
          <w:highlight w:val="yellow"/>
        </w:rPr>
        <w:t>ARA</w:t>
      </w:r>
      <w:proofErr w:type="gramEnd"/>
      <w:r>
        <w:rPr>
          <w:rFonts w:asciiTheme="majorHAnsi" w:hAnsiTheme="majorHAnsi"/>
          <w:color w:val="000000" w:themeColor="text1"/>
        </w:rPr>
        <w:t xml:space="preserve"> and those individual club members who assisted are all to be commended for their giving back to their respective communities through this method.</w:t>
      </w:r>
    </w:p>
    <w:p w14:paraId="525984B7" w14:textId="77777777" w:rsidR="005D3782" w:rsidRDefault="005D3782" w:rsidP="005D3782">
      <w:pPr>
        <w:jc w:val="both"/>
        <w:rPr>
          <w:color w:val="000000" w:themeColor="text1"/>
        </w:rPr>
      </w:pPr>
    </w:p>
    <w:p w14:paraId="4F453766" w14:textId="77777777" w:rsidR="005D3782" w:rsidRDefault="005D3782" w:rsidP="005D3782">
      <w:pPr>
        <w:jc w:val="both"/>
        <w:rPr>
          <w:color w:val="000000" w:themeColor="text1"/>
        </w:rPr>
      </w:pPr>
      <w:r>
        <w:rPr>
          <w:color w:val="000000" w:themeColor="text1"/>
        </w:rPr>
        <w:t xml:space="preserve">In non-Christmas related </w:t>
      </w:r>
      <w:proofErr w:type="gramStart"/>
      <w:r>
        <w:rPr>
          <w:color w:val="000000" w:themeColor="text1"/>
        </w:rPr>
        <w:t>news,  although</w:t>
      </w:r>
      <w:proofErr w:type="gramEnd"/>
      <w:r>
        <w:rPr>
          <w:color w:val="000000" w:themeColor="text1"/>
        </w:rPr>
        <w:t xml:space="preserve"> it’s a few weeks away, the 2024 hamfest season will begin with the </w:t>
      </w:r>
      <w:r>
        <w:rPr>
          <w:b/>
          <w:color w:val="000000" w:themeColor="text1"/>
          <w:sz w:val="28"/>
          <w:szCs w:val="28"/>
          <w:highlight w:val="yellow"/>
        </w:rPr>
        <w:t>Sunday Creek ARF</w:t>
      </w:r>
      <w:r>
        <w:rPr>
          <w:color w:val="000000" w:themeColor="text1"/>
        </w:rPr>
        <w:t xml:space="preserve">’s hamfest on January 14.  It will be at the Community Center in Shade, Ohio with the doors opening at 8 AM.  If you want to really kick the </w:t>
      </w:r>
      <w:proofErr w:type="gramStart"/>
      <w:r>
        <w:rPr>
          <w:color w:val="000000" w:themeColor="text1"/>
        </w:rPr>
        <w:t>hamfest</w:t>
      </w:r>
      <w:proofErr w:type="gramEnd"/>
      <w:r>
        <w:rPr>
          <w:color w:val="000000" w:themeColor="text1"/>
        </w:rPr>
        <w:t xml:space="preserve"> season off in fashion, then you might think of a road trip to Orlando, FL for </w:t>
      </w:r>
      <w:proofErr w:type="spellStart"/>
      <w:r>
        <w:rPr>
          <w:b/>
          <w:color w:val="000000" w:themeColor="text1"/>
        </w:rPr>
        <w:t>HamCation</w:t>
      </w:r>
      <w:proofErr w:type="spellEnd"/>
      <w:r>
        <w:rPr>
          <w:color w:val="000000" w:themeColor="text1"/>
        </w:rPr>
        <w:t xml:space="preserve"> on February 9 through the 11</w:t>
      </w:r>
      <w:r>
        <w:rPr>
          <w:color w:val="000000" w:themeColor="text1"/>
          <w:vertAlign w:val="superscript"/>
        </w:rPr>
        <w:t>th</w:t>
      </w:r>
      <w:r>
        <w:rPr>
          <w:color w:val="000000" w:themeColor="text1"/>
        </w:rPr>
        <w:t xml:space="preserve">.  </w:t>
      </w:r>
    </w:p>
    <w:p w14:paraId="2D6B1282" w14:textId="77777777" w:rsidR="005D3782" w:rsidRDefault="005D3782" w:rsidP="005D3782">
      <w:pPr>
        <w:jc w:val="both"/>
        <w:rPr>
          <w:color w:val="000000" w:themeColor="text1"/>
        </w:rPr>
      </w:pPr>
    </w:p>
    <w:p w14:paraId="7FB1BF84" w14:textId="77777777" w:rsidR="005D3782" w:rsidRDefault="005D3782" w:rsidP="005D3782">
      <w:pPr>
        <w:jc w:val="both"/>
        <w:rPr>
          <w:color w:val="000000" w:themeColor="text1"/>
        </w:rPr>
      </w:pPr>
      <w:r>
        <w:rPr>
          <w:color w:val="000000" w:themeColor="text1"/>
        </w:rPr>
        <w:t xml:space="preserve">The </w:t>
      </w:r>
      <w:r>
        <w:rPr>
          <w:b/>
          <w:color w:val="000000" w:themeColor="text1"/>
          <w:sz w:val="28"/>
          <w:szCs w:val="28"/>
          <w:highlight w:val="yellow"/>
        </w:rPr>
        <w:t>Fayette ARA</w:t>
      </w:r>
      <w:r>
        <w:rPr>
          <w:color w:val="000000" w:themeColor="text1"/>
        </w:rPr>
        <w:t xml:space="preserve"> will conduct a Laurel VE test session on Saturday morning, January 20 at the Washington CH Public Library.  Registration begins at 10 AM in the basement conference room.  Please enter through the side door.  All test elements will be given.  As this is a Laurel test, there is no fee for testing made.  </w:t>
      </w:r>
      <w:proofErr w:type="gramStart"/>
      <w:r>
        <w:rPr>
          <w:color w:val="000000" w:themeColor="text1"/>
        </w:rPr>
        <w:t>However</w:t>
      </w:r>
      <w:proofErr w:type="gramEnd"/>
      <w:r>
        <w:rPr>
          <w:color w:val="000000" w:themeColor="text1"/>
        </w:rPr>
        <w:t xml:space="preserve"> the FCC for new licenses does apply, but that is not collected at this time.</w:t>
      </w:r>
    </w:p>
    <w:p w14:paraId="610D374B" w14:textId="77777777" w:rsidR="005D3782" w:rsidRDefault="005D3782" w:rsidP="005D3782">
      <w:pPr>
        <w:jc w:val="both"/>
        <w:rPr>
          <w:color w:val="000000" w:themeColor="text1"/>
        </w:rPr>
      </w:pPr>
    </w:p>
    <w:p w14:paraId="530F1A54" w14:textId="77777777" w:rsidR="005D3782" w:rsidRDefault="005D3782" w:rsidP="005D3782">
      <w:pPr>
        <w:jc w:val="both"/>
        <w:rPr>
          <w:color w:val="000000" w:themeColor="text1"/>
        </w:rPr>
      </w:pPr>
      <w:r>
        <w:rPr>
          <w:color w:val="000000" w:themeColor="text1"/>
        </w:rPr>
        <w:t xml:space="preserve">With the farm work now mostly done for the year; the blueberry operation now put </w:t>
      </w:r>
      <w:proofErr w:type="gramStart"/>
      <w:r>
        <w:rPr>
          <w:color w:val="000000" w:themeColor="text1"/>
        </w:rPr>
        <w:t>by</w:t>
      </w:r>
      <w:proofErr w:type="gramEnd"/>
      <w:r>
        <w:rPr>
          <w:color w:val="000000" w:themeColor="text1"/>
        </w:rPr>
        <w:t xml:space="preserve"> for the winter and my responsibilities to the local ham club on hold, I was finally able to find some time </w:t>
      </w:r>
      <w:r>
        <w:rPr>
          <w:color w:val="000000" w:themeColor="text1"/>
        </w:rPr>
        <w:lastRenderedPageBreak/>
        <w:t xml:space="preserve">to take a read of the December QST that arrived in my mailbox.  One area I spent some time in was reviewing the scores and results of Field Day.  It was good to see some familiar call signs and the names of clubs from the region.  One particular call did jump </w:t>
      </w:r>
      <w:proofErr w:type="gramStart"/>
      <w:r>
        <w:rPr>
          <w:color w:val="000000" w:themeColor="text1"/>
        </w:rPr>
        <w:t>out</w:t>
      </w:r>
      <w:proofErr w:type="gramEnd"/>
      <w:r>
        <w:rPr>
          <w:color w:val="000000" w:themeColor="text1"/>
        </w:rPr>
        <w:t xml:space="preserve"> however.  That was Marietta’s Ralph Matheny, K8RYU.  Ralph’s 1,089 contacts earned him a </w:t>
      </w:r>
      <w:proofErr w:type="gramStart"/>
      <w:r>
        <w:rPr>
          <w:color w:val="000000" w:themeColor="text1"/>
        </w:rPr>
        <w:t>third place</w:t>
      </w:r>
      <w:proofErr w:type="gramEnd"/>
      <w:r>
        <w:rPr>
          <w:color w:val="000000" w:themeColor="text1"/>
        </w:rPr>
        <w:t xml:space="preserve"> ranking in the ‘One or Two Person Club/Non-Club Portable’ class.  Ralph operated in the 1B </w:t>
      </w:r>
      <w:proofErr w:type="spellStart"/>
      <w:r>
        <w:rPr>
          <w:color w:val="000000" w:themeColor="text1"/>
        </w:rPr>
        <w:t>catergory</w:t>
      </w:r>
      <w:proofErr w:type="spellEnd"/>
      <w:r>
        <w:rPr>
          <w:color w:val="000000" w:themeColor="text1"/>
        </w:rPr>
        <w:t xml:space="preserve"> as the sole operator.  But since he often operates from a local dog park, he may have had some K9 assistance.  Ralph is well-known for his rover operations during the annual Ohio Parks on the Air Contest and Ohio, </w:t>
      </w:r>
      <w:proofErr w:type="gramStart"/>
      <w:r>
        <w:rPr>
          <w:color w:val="000000" w:themeColor="text1"/>
        </w:rPr>
        <w:t>West Virginia</w:t>
      </w:r>
      <w:proofErr w:type="gramEnd"/>
      <w:r>
        <w:rPr>
          <w:color w:val="000000" w:themeColor="text1"/>
        </w:rPr>
        <w:t xml:space="preserve"> and Pennsylvania QSO Parties.  A </w:t>
      </w:r>
      <w:proofErr w:type="spellStart"/>
      <w:r>
        <w:rPr>
          <w:color w:val="000000" w:themeColor="text1"/>
        </w:rPr>
        <w:t>well deserved</w:t>
      </w:r>
      <w:proofErr w:type="spellEnd"/>
      <w:r>
        <w:rPr>
          <w:color w:val="000000" w:themeColor="text1"/>
        </w:rPr>
        <w:t xml:space="preserve"> </w:t>
      </w:r>
      <w:r>
        <w:rPr>
          <w:rFonts w:ascii="Kristen ITC" w:hAnsi="Kristen ITC"/>
          <w:color w:val="FF0000"/>
        </w:rPr>
        <w:t>Congrats</w:t>
      </w:r>
      <w:r>
        <w:rPr>
          <w:color w:val="000000" w:themeColor="text1"/>
        </w:rPr>
        <w:t>!</w:t>
      </w:r>
    </w:p>
    <w:p w14:paraId="0571D971" w14:textId="77777777" w:rsidR="005D3782" w:rsidRDefault="005D3782" w:rsidP="005D3782">
      <w:pPr>
        <w:jc w:val="both"/>
        <w:rPr>
          <w:color w:val="000000" w:themeColor="text1"/>
        </w:rPr>
      </w:pPr>
    </w:p>
    <w:p w14:paraId="7BAF7E1E" w14:textId="77777777" w:rsidR="005D3782" w:rsidRDefault="005D3782" w:rsidP="005D3782">
      <w:pPr>
        <w:jc w:val="both"/>
        <w:rPr>
          <w:color w:val="000000" w:themeColor="text1"/>
        </w:rPr>
      </w:pPr>
      <w:r>
        <w:rPr>
          <w:color w:val="000000" w:themeColor="text1"/>
        </w:rPr>
        <w:t>That’s it for another week.  Because of the lack of formal club activities and meetings between now and the end of the year, there is a strong possibility of there not being another South 40 column for a bit.  Should that be the case, N8ZNR and I wish everyone one of this column’s readers the best for a joyous holiday season and we hope that between the decorating, entertaining, visits with family and friends, church services and other holiday related events that you find a bit of time to get on the air.  Until next time, 73 and Merry Christmas.</w:t>
      </w:r>
    </w:p>
    <w:p w14:paraId="16863C56" w14:textId="77777777" w:rsidR="005D3782" w:rsidRDefault="005D3782" w:rsidP="005D3782">
      <w:pPr>
        <w:jc w:val="both"/>
        <w:rPr>
          <w:color w:val="000000" w:themeColor="text1"/>
        </w:rPr>
      </w:pPr>
    </w:p>
    <w:p w14:paraId="36C57766" w14:textId="77777777" w:rsidR="005D3782" w:rsidRDefault="005D3782" w:rsidP="005D3782">
      <w:pPr>
        <w:jc w:val="both"/>
      </w:pPr>
      <w:r>
        <w:t xml:space="preserve">John Levo, W8KIW, </w:t>
      </w:r>
      <w:hyperlink r:id="rId113" w:history="1">
        <w:r>
          <w:rPr>
            <w:rStyle w:val="Hyperlink"/>
          </w:rPr>
          <w:t>jlevo@cinci.rr.com</w:t>
        </w:r>
      </w:hyperlink>
      <w:r>
        <w:rPr>
          <w:rStyle w:val="Hyperlink"/>
        </w:rPr>
        <w:t xml:space="preserve"> or </w:t>
      </w:r>
      <w:proofErr w:type="gramStart"/>
      <w:r>
        <w:rPr>
          <w:rStyle w:val="Hyperlink"/>
        </w:rPr>
        <w:t>highlandara@gmail.com</w:t>
      </w:r>
      <w:r>
        <w:t>,  937</w:t>
      </w:r>
      <w:proofErr w:type="gramEnd"/>
      <w:r>
        <w:t>-393-4951</w:t>
      </w:r>
    </w:p>
    <w:p w14:paraId="73314564" w14:textId="77777777" w:rsidR="005D3782" w:rsidRDefault="005D3782" w:rsidP="009B407C">
      <w:pPr>
        <w:shd w:val="clear" w:color="auto" w:fill="FFFFFF"/>
        <w:rPr>
          <w:rFonts w:ascii="Roboto" w:hAnsi="Roboto"/>
          <w:color w:val="222222"/>
          <w:sz w:val="27"/>
          <w:szCs w:val="27"/>
        </w:rPr>
      </w:pPr>
    </w:p>
    <w:p w14:paraId="69034430" w14:textId="77777777" w:rsidR="005D3782" w:rsidRDefault="005D3782" w:rsidP="009B407C">
      <w:pPr>
        <w:shd w:val="clear" w:color="auto" w:fill="FFFFFF"/>
        <w:rPr>
          <w:rFonts w:ascii="Roboto" w:hAnsi="Roboto"/>
          <w:color w:val="222222"/>
          <w:sz w:val="27"/>
          <w:szCs w:val="27"/>
        </w:rPr>
      </w:pPr>
    </w:p>
    <w:p w14:paraId="037B0592" w14:textId="17C52505" w:rsidR="00C42F5D" w:rsidRPr="00C42F5D" w:rsidRDefault="00C42F5D" w:rsidP="009B407C">
      <w:pPr>
        <w:shd w:val="clear" w:color="auto" w:fill="FFFFFF"/>
        <w:rPr>
          <w:b/>
          <w:bCs/>
          <w:color w:val="222222"/>
          <w:sz w:val="32"/>
          <w:szCs w:val="32"/>
        </w:rPr>
      </w:pPr>
      <w:r>
        <w:rPr>
          <w:b/>
          <w:bCs/>
          <w:color w:val="222222"/>
          <w:sz w:val="32"/>
          <w:szCs w:val="32"/>
        </w:rPr>
        <w:t>__________________________________________________________</w:t>
      </w:r>
    </w:p>
    <w:p w14:paraId="6EFFAC5E" w14:textId="77777777" w:rsidR="009B407C" w:rsidRDefault="009B407C" w:rsidP="00D61AA5">
      <w:pPr>
        <w:jc w:val="both"/>
      </w:pPr>
    </w:p>
    <w:p w14:paraId="26C29BAF" w14:textId="77777777" w:rsidR="009B407C" w:rsidRDefault="009B407C" w:rsidP="00D61AA5">
      <w:pPr>
        <w:jc w:val="both"/>
      </w:pPr>
    </w:p>
    <w:p w14:paraId="6593C671" w14:textId="77777777" w:rsidR="00702E64" w:rsidRDefault="00702E64" w:rsidP="00D61AA5">
      <w:pPr>
        <w:jc w:val="both"/>
      </w:pPr>
    </w:p>
    <w:p w14:paraId="76F602B3" w14:textId="77777777" w:rsidR="00702E64" w:rsidRDefault="00702E64" w:rsidP="00D61AA5">
      <w:pPr>
        <w:jc w:val="both"/>
      </w:pPr>
    </w:p>
    <w:p w14:paraId="3FC5FBCE" w14:textId="77777777" w:rsidR="00C42F5D" w:rsidRPr="00D61AA5" w:rsidRDefault="00C42F5D" w:rsidP="00D61AA5">
      <w:pPr>
        <w:jc w:val="both"/>
      </w:pPr>
    </w:p>
    <w:p w14:paraId="54CC46BE" w14:textId="4A58665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49536" behindDoc="1" locked="0" layoutInCell="1" allowOverlap="1" wp14:anchorId="345A4CAA" wp14:editId="511AA382">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1A9FA10F" w14:textId="26D7B59D" w:rsidR="00795E23" w:rsidRPr="00C6229A" w:rsidRDefault="00000000" w:rsidP="00C6229A">
      <w:pPr>
        <w:widowControl w:val="0"/>
        <w:contextualSpacing/>
        <w:jc w:val="center"/>
        <w:rPr>
          <w:lang w:val="en"/>
        </w:rPr>
      </w:pPr>
      <w:hyperlink r:id="rId115" w:history="1">
        <w:r w:rsidR="007033AC" w:rsidRPr="00FF18EB">
          <w:rPr>
            <w:rStyle w:val="Hyperlink"/>
            <w:b/>
            <w:lang w:val="en"/>
          </w:rPr>
          <w:t>Click here to download the instructions</w:t>
        </w:r>
      </w:hyperlink>
      <w:bookmarkEnd w:id="28"/>
    </w:p>
    <w:p w14:paraId="2ABA0F45" w14:textId="3EE8A208" w:rsidR="00DD587E" w:rsidRDefault="00DD587E" w:rsidP="009C42BF">
      <w:pPr>
        <w:widowControl w:val="0"/>
        <w:contextualSpacing/>
        <w:rPr>
          <w:b/>
          <w:bCs/>
          <w:i/>
          <w:sz w:val="28"/>
          <w:szCs w:val="28"/>
        </w:rPr>
      </w:pPr>
      <w:bookmarkStart w:id="34" w:name="one"/>
      <w:bookmarkEnd w:id="34"/>
    </w:p>
    <w:p w14:paraId="78F28FB1" w14:textId="1CB20D9E" w:rsidR="00795E23" w:rsidRPr="00795E23" w:rsidRDefault="00795E23" w:rsidP="009C42BF">
      <w:pPr>
        <w:widowControl w:val="0"/>
        <w:contextualSpacing/>
        <w:rPr>
          <w:b/>
          <w:bCs/>
          <w:i/>
          <w:sz w:val="28"/>
          <w:szCs w:val="28"/>
        </w:rPr>
      </w:pPr>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7D3F6588" w14:textId="0048DA49" w:rsidR="009B2C4A" w:rsidRDefault="0064358B" w:rsidP="0098001F">
      <w:pPr>
        <w:widowControl w:val="0"/>
        <w:contextualSpacing/>
        <w:rPr>
          <w:bCs/>
        </w:rPr>
      </w:pPr>
      <w:r w:rsidRPr="00795E23">
        <w:rPr>
          <w:bCs/>
          <w:noProof/>
        </w:rPr>
        <w:drawing>
          <wp:anchor distT="0" distB="0" distL="114300" distR="114300" simplePos="0" relativeHeight="251655680" behindDoc="1" locked="0" layoutInCell="1" allowOverlap="1" wp14:anchorId="122EC17A" wp14:editId="3A9151B4">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w:t>
      </w:r>
      <w:r w:rsidR="00697C3D">
        <w:rPr>
          <w:bCs/>
        </w:rPr>
        <w:t xml:space="preserve">. </w:t>
      </w:r>
      <w:r w:rsidR="005C6AB9">
        <w:rPr>
          <w:bCs/>
        </w:rPr>
        <w:t>H</w:t>
      </w:r>
      <w:r w:rsidR="0098001F">
        <w:rPr>
          <w:bCs/>
        </w:rPr>
        <w:t xml:space="preserve">ow about going to </w:t>
      </w:r>
      <w:r w:rsidR="005C6AB9">
        <w:rPr>
          <w:bCs/>
        </w:rPr>
        <w:t xml:space="preserve"> </w:t>
      </w:r>
      <w:hyperlink r:id="rId117" w:history="1">
        <w:r w:rsidR="005C6AB9" w:rsidRPr="00AE0D7B">
          <w:rPr>
            <w:rStyle w:val="Hyperlink"/>
            <w:bCs/>
          </w:rPr>
          <w:t>http://arrl-ohio.org</w:t>
        </w:r>
      </w:hyperlink>
      <w:r w:rsidR="005C6AB9">
        <w:rPr>
          <w:bCs/>
        </w:rPr>
        <w:t xml:space="preserve"> </w:t>
      </w:r>
      <w:r w:rsidR="0098001F">
        <w:rPr>
          <w:bCs/>
        </w:rPr>
        <w:t xml:space="preserve">and giving me a click?  (It’s in the bottom left corner of the </w:t>
      </w:r>
      <w:proofErr w:type="gramStart"/>
      <w:r w:rsidR="0098001F">
        <w:rPr>
          <w:bCs/>
        </w:rPr>
        <w:t xml:space="preserve">page)  </w:t>
      </w:r>
      <w:r w:rsidR="004C5434">
        <w:rPr>
          <w:bCs/>
        </w:rPr>
        <w:t>While</w:t>
      </w:r>
      <w:proofErr w:type="gramEnd"/>
      <w:r w:rsidR="004C5434">
        <w:rPr>
          <w:bCs/>
        </w:rPr>
        <w:t xml:space="preserve"> you’re there, you can click the Big Red Arrow to enter into this </w:t>
      </w:r>
      <w:proofErr w:type="spellStart"/>
      <w:proofErr w:type="gramStart"/>
      <w:r w:rsidR="004C5434">
        <w:rPr>
          <w:bCs/>
        </w:rPr>
        <w:t>months</w:t>
      </w:r>
      <w:proofErr w:type="spellEnd"/>
      <w:proofErr w:type="gramEnd"/>
      <w:r w:rsidR="004C5434">
        <w:rPr>
          <w:bCs/>
        </w:rPr>
        <w:t xml:space="preserve"> Handbook Giveaway!  </w:t>
      </w:r>
    </w:p>
    <w:p w14:paraId="51E0A701" w14:textId="3273ADC0" w:rsidR="004C5434" w:rsidRDefault="004C5434" w:rsidP="0098001F">
      <w:pPr>
        <w:widowControl w:val="0"/>
        <w:contextualSpacing/>
        <w:rPr>
          <w:bCs/>
        </w:rPr>
      </w:pPr>
    </w:p>
    <w:p w14:paraId="00BBF00F" w14:textId="00E798AD" w:rsidR="00AF1BE3" w:rsidRDefault="00AF1BE3" w:rsidP="009D21E1">
      <w:pPr>
        <w:widowControl w:val="0"/>
        <w:contextualSpacing/>
        <w:rPr>
          <w:rFonts w:ascii="Arial" w:hAnsi="Arial" w:cs="Arial"/>
          <w:color w:val="222222"/>
          <w:shd w:val="clear" w:color="auto" w:fill="FFFFFF"/>
        </w:rPr>
      </w:pPr>
      <w:r>
        <w:rPr>
          <w:bCs/>
        </w:rPr>
        <w:t xml:space="preserve">This </w:t>
      </w:r>
      <w:r w:rsidR="004574CC">
        <w:rPr>
          <w:bCs/>
        </w:rPr>
        <w:t>week’s</w:t>
      </w:r>
      <w:r>
        <w:rPr>
          <w:bCs/>
        </w:rPr>
        <w:t xml:space="preserve"> Question:</w:t>
      </w:r>
      <w:bookmarkStart w:id="35" w:name="_Hlk137391015"/>
      <w:bookmarkStart w:id="36" w:name="_Hlk129446217"/>
      <w:r w:rsidR="009B407C">
        <w:rPr>
          <w:rFonts w:ascii="Arial" w:hAnsi="Arial" w:cs="Arial"/>
          <w:color w:val="222222"/>
          <w:shd w:val="clear" w:color="auto" w:fill="FFFFFF"/>
        </w:rPr>
        <w:t xml:space="preserve"> </w:t>
      </w:r>
      <w:bookmarkEnd w:id="35"/>
      <w:bookmarkEnd w:id="36"/>
      <w:r w:rsidR="007458C7">
        <w:rPr>
          <w:rFonts w:ascii="Arial" w:hAnsi="Arial" w:cs="Arial"/>
          <w:color w:val="222222"/>
          <w:shd w:val="clear" w:color="auto" w:fill="FFFFFF"/>
        </w:rPr>
        <w:t>Are you buying yourself an amateur radio gift for Christmas</w:t>
      </w:r>
      <w:r w:rsidR="00C42F5D">
        <w:rPr>
          <w:rFonts w:ascii="Arial" w:hAnsi="Arial" w:cs="Arial"/>
          <w:color w:val="222222"/>
          <w:shd w:val="clear" w:color="auto" w:fill="FFFFFF"/>
        </w:rPr>
        <w:t>?</w:t>
      </w:r>
    </w:p>
    <w:p w14:paraId="2B9AF6C4" w14:textId="38A7E50A" w:rsidR="009D21E1" w:rsidRPr="009D21E1" w:rsidRDefault="009D21E1" w:rsidP="009D21E1">
      <w:pPr>
        <w:pStyle w:val="ListParagraph"/>
        <w:widowControl w:val="0"/>
        <w:numPr>
          <w:ilvl w:val="0"/>
          <w:numId w:val="16"/>
        </w:numPr>
        <w:rPr>
          <w:rFonts w:ascii="Arial" w:hAnsi="Arial" w:cs="Arial"/>
          <w:b/>
          <w:bCs/>
          <w:color w:val="222222"/>
          <w:shd w:val="clear" w:color="auto" w:fill="FFFFFF"/>
        </w:rPr>
      </w:pPr>
      <w:r w:rsidRPr="009D21E1">
        <w:rPr>
          <w:rFonts w:ascii="Arial" w:hAnsi="Arial" w:cs="Arial"/>
          <w:b/>
          <w:bCs/>
          <w:color w:val="222222"/>
          <w:shd w:val="clear" w:color="auto" w:fill="FFFFFF"/>
        </w:rPr>
        <w:t>YES</w:t>
      </w:r>
    </w:p>
    <w:p w14:paraId="5A891FF9" w14:textId="48181A82" w:rsidR="009D21E1" w:rsidRPr="009D21E1" w:rsidRDefault="009D21E1" w:rsidP="009D21E1">
      <w:pPr>
        <w:pStyle w:val="ListParagraph"/>
        <w:widowControl w:val="0"/>
        <w:numPr>
          <w:ilvl w:val="0"/>
          <w:numId w:val="16"/>
        </w:numPr>
        <w:rPr>
          <w:rFonts w:ascii="Arial" w:hAnsi="Arial" w:cs="Arial"/>
          <w:b/>
          <w:bCs/>
          <w:color w:val="222222"/>
          <w:shd w:val="clear" w:color="auto" w:fill="FFFFFF"/>
        </w:rPr>
      </w:pPr>
      <w:r w:rsidRPr="009D21E1">
        <w:rPr>
          <w:rFonts w:ascii="Arial" w:hAnsi="Arial" w:cs="Arial"/>
          <w:b/>
          <w:bCs/>
          <w:color w:val="222222"/>
          <w:shd w:val="clear" w:color="auto" w:fill="FFFFFF"/>
        </w:rPr>
        <w:t>No</w:t>
      </w:r>
    </w:p>
    <w:p w14:paraId="516D10ED" w14:textId="77777777" w:rsidR="001D520D" w:rsidRDefault="001D520D" w:rsidP="001D520D">
      <w:pPr>
        <w:widowControl w:val="0"/>
        <w:rPr>
          <w:b/>
          <w:sz w:val="28"/>
          <w:szCs w:val="28"/>
        </w:rPr>
      </w:pPr>
    </w:p>
    <w:p w14:paraId="59E2B792" w14:textId="667BCBF7" w:rsidR="00D626C6" w:rsidRPr="00D626C6" w:rsidRDefault="003F373C" w:rsidP="00D626C6">
      <w:pPr>
        <w:rPr>
          <w:bCs/>
          <w:sz w:val="28"/>
          <w:szCs w:val="28"/>
        </w:rPr>
      </w:pPr>
      <w:r>
        <w:rPr>
          <w:bCs/>
        </w:rPr>
        <w:t xml:space="preserve">From last week’s question </w:t>
      </w:r>
      <w:r w:rsidR="00560F01">
        <w:rPr>
          <w:bCs/>
        </w:rPr>
        <w:t>–</w:t>
      </w:r>
      <w:r w:rsidR="00DC355E" w:rsidRPr="00DC355E">
        <w:rPr>
          <w:caps/>
          <w:color w:val="FFD25D"/>
          <w:sz w:val="27"/>
          <w:szCs w:val="27"/>
        </w:rPr>
        <w:t xml:space="preserve"> </w:t>
      </w:r>
      <w:r w:rsidR="007458C7">
        <w:rPr>
          <w:rFonts w:ascii="Arial" w:hAnsi="Arial" w:cs="Arial"/>
          <w:color w:val="222222"/>
          <w:shd w:val="clear" w:color="auto" w:fill="FFFFFF"/>
        </w:rPr>
        <w:t>Is all your antenna work for 2023 done</w:t>
      </w:r>
      <w:r w:rsidR="00C42F5D">
        <w:rPr>
          <w:rFonts w:ascii="Arial" w:hAnsi="Arial" w:cs="Arial"/>
          <w:color w:val="222222"/>
          <w:shd w:val="clear" w:color="auto" w:fill="FFFFFF"/>
        </w:rPr>
        <w:t>?</w:t>
      </w:r>
    </w:p>
    <w:p w14:paraId="69A93AD2" w14:textId="77777777" w:rsidR="00D626C6" w:rsidRPr="00D626C6" w:rsidRDefault="00D626C6" w:rsidP="00D626C6">
      <w:pPr>
        <w:rPr>
          <w:bCs/>
        </w:rPr>
      </w:pPr>
    </w:p>
    <w:p w14:paraId="1C4281E1" w14:textId="550C875C" w:rsidR="00D626C6" w:rsidRPr="00D626C6" w:rsidRDefault="00D626C6" w:rsidP="00D626C6">
      <w:pPr>
        <w:rPr>
          <w:rFonts w:ascii="Arial" w:eastAsiaTheme="minorHAnsi" w:hAnsi="Arial" w:cs="Arial"/>
          <w:b/>
          <w:bCs/>
          <w:caps/>
        </w:rPr>
      </w:pPr>
      <w:r w:rsidRPr="00D626C6">
        <w:rPr>
          <w:rFonts w:ascii="Arial" w:eastAsiaTheme="minorHAnsi" w:hAnsi="Arial" w:cs="Arial"/>
          <w:b/>
          <w:bCs/>
          <w:caps/>
        </w:rPr>
        <w:t xml:space="preserve">a) </w:t>
      </w:r>
      <w:r w:rsidR="007458C7">
        <w:rPr>
          <w:rFonts w:ascii="Arial" w:eastAsiaTheme="minorHAnsi" w:hAnsi="Arial" w:cs="Arial"/>
          <w:b/>
          <w:bCs/>
          <w:caps/>
        </w:rPr>
        <w:t>39</w:t>
      </w:r>
      <w:r w:rsidR="009D21E1">
        <w:rPr>
          <w:rFonts w:ascii="Arial" w:eastAsiaTheme="minorHAnsi" w:hAnsi="Arial" w:cs="Arial"/>
          <w:b/>
          <w:bCs/>
          <w:caps/>
        </w:rPr>
        <w:t>%</w:t>
      </w:r>
      <w:r w:rsidR="002849F4">
        <w:rPr>
          <w:rFonts w:ascii="Arial" w:eastAsiaTheme="minorHAnsi" w:hAnsi="Arial" w:cs="Arial"/>
          <w:b/>
          <w:bCs/>
          <w:caps/>
        </w:rPr>
        <w:t xml:space="preserve"> </w:t>
      </w:r>
      <w:r w:rsidR="00702E64">
        <w:rPr>
          <w:rFonts w:ascii="Arial" w:eastAsiaTheme="minorHAnsi" w:hAnsi="Arial" w:cs="Arial"/>
          <w:b/>
          <w:bCs/>
          <w:caps/>
        </w:rPr>
        <w:t>YES</w:t>
      </w:r>
      <w:r w:rsidRPr="00D626C6">
        <w:rPr>
          <w:rFonts w:ascii="Arial" w:eastAsiaTheme="minorHAnsi" w:hAnsi="Arial" w:cs="Arial"/>
          <w:b/>
          <w:bCs/>
          <w:caps/>
        </w:rPr>
        <w:t xml:space="preserve">            </w:t>
      </w:r>
    </w:p>
    <w:p w14:paraId="3E7D4451" w14:textId="33C06EEE" w:rsidR="00D626C6" w:rsidRPr="00D626C6" w:rsidRDefault="00D626C6" w:rsidP="00D626C6">
      <w:pPr>
        <w:rPr>
          <w:rFonts w:ascii="Arial" w:eastAsiaTheme="minorHAnsi" w:hAnsi="Arial" w:cs="Arial"/>
          <w:b/>
          <w:bCs/>
          <w:caps/>
        </w:rPr>
      </w:pPr>
      <w:r w:rsidRPr="00D626C6">
        <w:rPr>
          <w:rFonts w:ascii="Arial" w:eastAsiaTheme="minorHAnsi" w:hAnsi="Arial" w:cs="Arial"/>
          <w:b/>
          <w:bCs/>
          <w:caps/>
        </w:rPr>
        <w:t xml:space="preserve">b) </w:t>
      </w:r>
      <w:r w:rsidR="007458C7">
        <w:rPr>
          <w:rFonts w:ascii="Arial" w:eastAsiaTheme="minorHAnsi" w:hAnsi="Arial" w:cs="Arial"/>
          <w:b/>
          <w:bCs/>
          <w:caps/>
        </w:rPr>
        <w:t>61</w:t>
      </w:r>
      <w:r w:rsidR="009D21E1">
        <w:rPr>
          <w:rFonts w:ascii="Arial" w:eastAsiaTheme="minorHAnsi" w:hAnsi="Arial" w:cs="Arial"/>
          <w:b/>
          <w:bCs/>
          <w:caps/>
        </w:rPr>
        <w:t>%</w:t>
      </w:r>
      <w:r w:rsidR="002849F4">
        <w:rPr>
          <w:rFonts w:ascii="Arial" w:eastAsiaTheme="minorHAnsi" w:hAnsi="Arial" w:cs="Arial"/>
          <w:b/>
          <w:bCs/>
          <w:caps/>
        </w:rPr>
        <w:t xml:space="preserve"> </w:t>
      </w:r>
      <w:r w:rsidR="00702E64">
        <w:rPr>
          <w:rFonts w:ascii="Arial" w:eastAsiaTheme="minorHAnsi" w:hAnsi="Arial" w:cs="Arial"/>
          <w:b/>
          <w:bCs/>
          <w:caps/>
        </w:rPr>
        <w:t>no</w:t>
      </w:r>
    </w:p>
    <w:p w14:paraId="3CAA4EB9" w14:textId="7E5EA569" w:rsidR="003F373C" w:rsidRDefault="003F373C" w:rsidP="003F373C">
      <w:pPr>
        <w:widowControl w:val="0"/>
        <w:contextualSpacing/>
        <w:rPr>
          <w:bCs/>
        </w:rPr>
      </w:pPr>
    </w:p>
    <w:p w14:paraId="79DF99F6" w14:textId="4FDB7195" w:rsidR="004D7E91" w:rsidRDefault="00BA0454" w:rsidP="00AF1BE3">
      <w:pPr>
        <w:widowControl w:val="0"/>
        <w:contextualSpacing/>
      </w:pPr>
      <w:r>
        <w:rPr>
          <w:bCs/>
        </w:rPr>
        <w:t>Wow!  I’m surprised….</w:t>
      </w:r>
      <w:r w:rsidR="00C42F5D">
        <w:rPr>
          <w:bCs/>
        </w:rPr>
        <w:t>out of 8</w:t>
      </w:r>
      <w:r w:rsidR="007458C7">
        <w:rPr>
          <w:bCs/>
        </w:rPr>
        <w:t>2</w:t>
      </w:r>
      <w:r w:rsidR="00C42F5D">
        <w:rPr>
          <w:bCs/>
        </w:rPr>
        <w:t xml:space="preserve"> responses</w:t>
      </w:r>
      <w:r>
        <w:rPr>
          <w:bCs/>
        </w:rPr>
        <w:t>!</w:t>
      </w:r>
      <w:r w:rsidR="00C42F5D">
        <w:rPr>
          <w:bCs/>
        </w:rPr>
        <w:t xml:space="preserve">  </w:t>
      </w:r>
      <w:r w:rsidR="007458C7">
        <w:rPr>
          <w:bCs/>
        </w:rPr>
        <w:t>I hope you got it done when I took off last weekend!</w:t>
      </w:r>
    </w:p>
    <w:p w14:paraId="772A8786" w14:textId="77777777" w:rsidR="001D520D" w:rsidRDefault="001D520D" w:rsidP="00AF1BE3">
      <w:pPr>
        <w:widowControl w:val="0"/>
        <w:contextualSpacing/>
      </w:pPr>
    </w:p>
    <w:p w14:paraId="7FB577B1" w14:textId="27C7D75C" w:rsidR="00CD4C9C" w:rsidRDefault="008F5580" w:rsidP="00AF1BE3">
      <w:pPr>
        <w:widowControl w:val="0"/>
        <w:contextualSpacing/>
      </w:pPr>
      <w:r>
        <w:t>(</w:t>
      </w:r>
      <w:r w:rsidRPr="00B57CDB">
        <w:rPr>
          <w:b/>
          <w:bCs/>
          <w:color w:val="FF0000"/>
        </w:rPr>
        <w:t>This is a subliminal message:</w:t>
      </w:r>
      <w:r>
        <w:t xml:space="preserve">  Go to the Ohio Section Website, on the bottom left of the landing page answer this week’s question.  AND DON’T FORGET – look for the Big Red Arrow and sign up for the </w:t>
      </w:r>
      <w:r w:rsidR="009D21E1">
        <w:t>November</w:t>
      </w:r>
      <w:r>
        <w:t xml:space="preserve"> Handbook give away!)</w:t>
      </w:r>
      <w:r w:rsidR="000A3CEC">
        <w:t xml:space="preserve"> </w:t>
      </w:r>
    </w:p>
    <w:p w14:paraId="1BA87F77" w14:textId="77777777" w:rsidR="00BA0454" w:rsidRDefault="00BA0454" w:rsidP="00AF1BE3">
      <w:pPr>
        <w:widowControl w:val="0"/>
        <w:contextualSpacing/>
      </w:pPr>
    </w:p>
    <w:p w14:paraId="2E70A253" w14:textId="77777777" w:rsidR="00943488" w:rsidRDefault="00943488" w:rsidP="00AF1BE3">
      <w:pPr>
        <w:widowControl w:val="0"/>
        <w:contextualSpacing/>
      </w:pPr>
    </w:p>
    <w:p w14:paraId="5AB1F99B" w14:textId="5D580FBA" w:rsidR="00BA0454" w:rsidRDefault="00BA0454" w:rsidP="00AF1BE3">
      <w:pPr>
        <w:widowControl w:val="0"/>
        <w:contextualSpacing/>
      </w:pPr>
      <w:r>
        <w:t xml:space="preserve">And the Winner of the </w:t>
      </w:r>
      <w:r w:rsidR="007458C7">
        <w:t>November</w:t>
      </w:r>
      <w:r>
        <w:t xml:space="preserve"> Handbook is:</w:t>
      </w:r>
      <w:r w:rsidR="00F0411C">
        <w:t xml:space="preserve">  Entry #9</w:t>
      </w:r>
      <w:r w:rsidR="00AB5A94">
        <w:t>4</w:t>
      </w:r>
      <w:r w:rsidR="00F0411C">
        <w:t xml:space="preserve"> out of 1</w:t>
      </w:r>
      <w:r w:rsidR="00AB5A94">
        <w:t>26</w:t>
      </w:r>
      <w:r w:rsidR="00F0411C">
        <w:t xml:space="preserve"> </w:t>
      </w:r>
      <w:r w:rsidR="003768E5">
        <w:t>–</w:t>
      </w:r>
      <w:r w:rsidR="00F0411C">
        <w:t xml:space="preserve"> </w:t>
      </w:r>
      <w:r w:rsidR="00F2489B">
        <w:t>W8HFZ</w:t>
      </w:r>
      <w:r w:rsidR="003768E5">
        <w:t xml:space="preserve"> – </w:t>
      </w:r>
      <w:r w:rsidR="00F2489B">
        <w:t>Tim McLeod</w:t>
      </w:r>
      <w:r w:rsidR="003768E5">
        <w:t xml:space="preserve">!  Congratulations </w:t>
      </w:r>
      <w:r w:rsidR="00F2489B">
        <w:t>Tim!</w:t>
      </w:r>
    </w:p>
    <w:p w14:paraId="5ADB2475" w14:textId="77777777" w:rsidR="00CD4C9C" w:rsidRDefault="00CD4C9C" w:rsidP="00AF1BE3">
      <w:pPr>
        <w:widowControl w:val="0"/>
        <w:contextualSpacing/>
      </w:pPr>
    </w:p>
    <w:p w14:paraId="6D9130F2" w14:textId="77777777" w:rsidR="002B6D1F" w:rsidRDefault="002B6D1F" w:rsidP="002B6D1F">
      <w:pPr>
        <w:pStyle w:val="z-BottomofForm"/>
      </w:pPr>
      <w:r>
        <w:t>Bottom of Form</w:t>
      </w:r>
    </w:p>
    <w:p w14:paraId="61296F8E" w14:textId="0DA97421" w:rsidR="00847AE4" w:rsidRDefault="00847AE4" w:rsidP="00301B64">
      <w:pPr>
        <w:widowControl w:val="0"/>
        <w:contextualSpacing/>
        <w:rPr>
          <w:color w:val="222222"/>
          <w:sz w:val="28"/>
          <w:szCs w:val="28"/>
          <w:shd w:val="clear" w:color="auto" w:fill="FFFFFF"/>
        </w:rPr>
      </w:pPr>
    </w:p>
    <w:p w14:paraId="3BC6DAC7" w14:textId="0C8DE526" w:rsidR="001D520D" w:rsidRPr="003F373C" w:rsidRDefault="00000000" w:rsidP="00DB379F">
      <w:pPr>
        <w:widowControl w:val="0"/>
        <w:contextualSpacing/>
        <w:rPr>
          <w:b/>
          <w:bCs/>
          <w:i/>
          <w:sz w:val="28"/>
          <w:szCs w:val="28"/>
        </w:rPr>
      </w:pPr>
      <w:r>
        <w:pict w14:anchorId="709E9923">
          <v:rect id="_x0000_i1026" style="width:0;height:1.5pt" o:hralign="center" o:hrstd="t" o:hr="t" fillcolor="#a0a0a0" stroked="f"/>
        </w:pict>
      </w:r>
    </w:p>
    <w:p w14:paraId="30FFE91D" w14:textId="77777777" w:rsidR="001D520D" w:rsidRDefault="001D520D"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2669D825" w:rsidR="00847E56" w:rsidRPr="000A213A" w:rsidRDefault="00847E56" w:rsidP="00075115">
            <w:pPr>
              <w:widowControl w:val="0"/>
              <w:contextualSpacing/>
              <w:rPr>
                <w:sz w:val="20"/>
                <w:szCs w:val="20"/>
              </w:rPr>
            </w:pPr>
            <w:r w:rsidRPr="000A213A">
              <w:rPr>
                <w:sz w:val="20"/>
                <w:szCs w:val="20"/>
              </w:rPr>
              <w:t xml:space="preserve">Section Emergency Coordinator – </w:t>
            </w:r>
            <w:r w:rsidR="00CC2B11">
              <w:rPr>
                <w:sz w:val="20"/>
                <w:szCs w:val="20"/>
              </w:rPr>
              <w:t>Bret Stemen   KD8SCL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31592B9D" w:rsidR="00847E56" w:rsidRPr="000A213A" w:rsidRDefault="00847E56" w:rsidP="00075115">
            <w:pPr>
              <w:widowControl w:val="0"/>
              <w:contextualSpacing/>
              <w:rPr>
                <w:sz w:val="20"/>
                <w:szCs w:val="20"/>
              </w:rPr>
            </w:pPr>
            <w:r w:rsidRPr="000A213A">
              <w:rPr>
                <w:sz w:val="20"/>
                <w:szCs w:val="20"/>
              </w:rPr>
              <w:t xml:space="preserve">Affiliated Clubs Coordinator – </w:t>
            </w:r>
            <w:r w:rsidR="00A76949">
              <w:rPr>
                <w:sz w:val="20"/>
                <w:szCs w:val="20"/>
              </w:rPr>
              <w:t>Amanda Farone – KC3GFU</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5B493D6C" w:rsidR="00847E56" w:rsidRPr="000A213A" w:rsidRDefault="00847E56" w:rsidP="00075115">
            <w:pPr>
              <w:widowControl w:val="0"/>
              <w:contextualSpacing/>
              <w:rPr>
                <w:sz w:val="20"/>
                <w:szCs w:val="20"/>
              </w:rPr>
            </w:pPr>
            <w:r w:rsidRPr="000A213A">
              <w:rPr>
                <w:sz w:val="20"/>
                <w:szCs w:val="20"/>
              </w:rPr>
              <w:t xml:space="preserve">Public Information Coordinator </w:t>
            </w:r>
            <w:proofErr w:type="gramStart"/>
            <w:r w:rsidRPr="000A213A">
              <w:rPr>
                <w:sz w:val="20"/>
                <w:szCs w:val="20"/>
              </w:rPr>
              <w:t>–</w:t>
            </w:r>
            <w:r w:rsidR="00CC2B11">
              <w:rPr>
                <w:sz w:val="20"/>
                <w:szCs w:val="20"/>
              </w:rPr>
              <w:t xml:space="preserve">  Elizabeth</w:t>
            </w:r>
            <w:proofErr w:type="gramEnd"/>
            <w:r w:rsidR="00CC2B11">
              <w:rPr>
                <w:sz w:val="20"/>
                <w:szCs w:val="20"/>
              </w:rPr>
              <w:t xml:space="preserve"> Klinc -  KE8FMJ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00000" w:rsidP="009C42BF">
      <w:pPr>
        <w:widowControl w:val="0"/>
        <w:contextualSpacing/>
        <w:rPr>
          <w:rFonts w:eastAsiaTheme="minorHAnsi"/>
          <w:b/>
          <w:i/>
          <w:color w:val="000000" w:themeColor="text1"/>
          <w:sz w:val="28"/>
          <w:szCs w:val="28"/>
        </w:rPr>
      </w:pPr>
      <w:r>
        <w:lastRenderedPageBreak/>
        <w:pict w14:anchorId="37A06E51">
          <v:rect id="_x0000_i1027" style="width:0;height:1.5pt" o:hralign="center" o:hrstd="t" o:hr="t" fillcolor="#a0a0a0" stroked="f"/>
        </w:pict>
      </w:r>
    </w:p>
    <w:p w14:paraId="24E8C0FB" w14:textId="17A024E4" w:rsidR="00121283" w:rsidRDefault="00121283" w:rsidP="009C42BF">
      <w:pPr>
        <w:widowControl w:val="0"/>
        <w:contextualSpacing/>
      </w:pPr>
      <w:bookmarkStart w:id="37" w:name="swap"/>
      <w:bookmarkEnd w:id="37"/>
    </w:p>
    <w:p w14:paraId="75B40A47" w14:textId="16FB42A0" w:rsidR="00622794" w:rsidRDefault="00622794" w:rsidP="009C42BF">
      <w:pPr>
        <w:widowControl w:val="0"/>
        <w:contextualSpacing/>
      </w:pPr>
    </w:p>
    <w:p w14:paraId="4037BF47" w14:textId="35B1E7C0" w:rsidR="00622794" w:rsidRDefault="00622794" w:rsidP="009C42BF">
      <w:pPr>
        <w:widowControl w:val="0"/>
        <w:contextualSpacing/>
      </w:pPr>
    </w:p>
    <w:p w14:paraId="05148C3E" w14:textId="77777777" w:rsidR="00622794" w:rsidRDefault="00622794" w:rsidP="009C42BF">
      <w:pPr>
        <w:widowControl w:val="0"/>
        <w:contextualSpacing/>
      </w:pPr>
    </w:p>
    <w:p w14:paraId="75187BAF" w14:textId="3C124B8A" w:rsidR="004B1AA5" w:rsidRDefault="004B1AA5" w:rsidP="009C42BF">
      <w:pPr>
        <w:widowControl w:val="0"/>
        <w:contextualSpacing/>
      </w:pPr>
      <w:r w:rsidRPr="0048461E">
        <w:rPr>
          <w:noProof/>
        </w:rPr>
        <w:drawing>
          <wp:anchor distT="0" distB="0" distL="114300" distR="114300" simplePos="0" relativeHeight="251651584" behindDoc="1" locked="0" layoutInCell="1" allowOverlap="1" wp14:anchorId="354FA15D" wp14:editId="35EFB95C">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19"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564399C2"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w:t>
      </w:r>
      <w:r w:rsidR="00CD67E4">
        <w:t xml:space="preserve">You might want to list your location so that prospective buyers know where you’re at.  </w:t>
      </w:r>
      <w:r w:rsidRPr="0048461E">
        <w:t xml:space="preserve">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20"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00000" w:rsidP="009C42BF">
      <w:pPr>
        <w:widowControl w:val="0"/>
        <w:contextualSpacing/>
      </w:pPr>
      <w:r>
        <w:pict w14:anchorId="47B41B42">
          <v:rect id="_x0000_i1028" style="width:0;height:1.5pt" o:hralign="center" o:hrstd="t" o:hr="t" fillcolor="#a0a0a0" stroked="f"/>
        </w:pict>
      </w:r>
    </w:p>
    <w:p w14:paraId="54C654C5" w14:textId="77777777" w:rsidR="00562A7D" w:rsidRDefault="00562A7D" w:rsidP="009C42BF">
      <w:pPr>
        <w:widowControl w:val="0"/>
        <w:contextualSpacing/>
        <w:rPr>
          <w:b/>
          <w:i/>
          <w:sz w:val="28"/>
          <w:szCs w:val="28"/>
        </w:rPr>
      </w:pPr>
    </w:p>
    <w:p w14:paraId="6F5070AB" w14:textId="77777777" w:rsidR="00562A7D" w:rsidRDefault="00562A7D" w:rsidP="009C42BF">
      <w:pPr>
        <w:widowControl w:val="0"/>
        <w:contextualSpacing/>
        <w:rPr>
          <w:b/>
          <w:i/>
          <w:sz w:val="28"/>
          <w:szCs w:val="28"/>
        </w:rPr>
      </w:pPr>
    </w:p>
    <w:p w14:paraId="62A1A0C8" w14:textId="7BFF4ED2"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4656" behindDoc="1" locked="0" layoutInCell="1" allowOverlap="1" wp14:anchorId="5922650B" wp14:editId="6F2A0867">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00000" w:rsidP="009C42BF">
      <w:pPr>
        <w:widowControl w:val="0"/>
        <w:contextualSpacing/>
      </w:pPr>
      <w:hyperlink r:id="rId122"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00000" w:rsidP="009C42BF">
      <w:pPr>
        <w:widowControl w:val="0"/>
        <w:contextualSpacing/>
        <w:rPr>
          <w:b/>
          <w:bCs/>
          <w:i/>
          <w:iCs/>
          <w:sz w:val="28"/>
          <w:szCs w:val="28"/>
        </w:rPr>
      </w:pPr>
      <w:r>
        <w:rPr>
          <w:bCs/>
        </w:rPr>
        <w:lastRenderedPageBreak/>
        <w:pict w14:anchorId="7FEBD071">
          <v:rect id="_x0000_i1029"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157A8A04" w14:textId="77777777" w:rsidR="00DC355E" w:rsidRDefault="00DC355E" w:rsidP="009C42BF">
      <w:pPr>
        <w:widowControl w:val="0"/>
        <w:contextualSpacing/>
        <w:rPr>
          <w:b/>
          <w:bCs/>
          <w:i/>
          <w:iCs/>
          <w:sz w:val="28"/>
          <w:szCs w:val="28"/>
        </w:rPr>
      </w:pPr>
    </w:p>
    <w:p w14:paraId="3FAF25E2" w14:textId="2D6BA3E0"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52608" behindDoc="1" locked="0" layoutInCell="1" allowOverlap="1" wp14:anchorId="7F013D42" wp14:editId="48A6C262">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24"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25"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00000" w:rsidP="009C42BF">
      <w:pPr>
        <w:widowControl w:val="0"/>
        <w:contextualSpacing/>
        <w:rPr>
          <w:bCs/>
        </w:rPr>
      </w:pPr>
      <w:r>
        <w:rPr>
          <w:bCs/>
        </w:rPr>
        <w:pict w14:anchorId="7FC09615">
          <v:rect id="_x0000_i1030" style="width:0;height:1.5pt" o:hralign="center" o:hrstd="t" o:hr="t" fillcolor="#a0a0a0" stroked="f"/>
        </w:pict>
      </w:r>
    </w:p>
    <w:p w14:paraId="3A453755" w14:textId="641A9D46" w:rsidR="00404FC5" w:rsidRDefault="00404FC5" w:rsidP="009C42BF">
      <w:pPr>
        <w:widowControl w:val="0"/>
        <w:contextualSpacing/>
      </w:pPr>
      <w:bookmarkStart w:id="38" w:name="_Hlk30329921"/>
    </w:p>
    <w:p w14:paraId="7C66642C" w14:textId="7F1DE18B" w:rsidR="00404FC5" w:rsidRDefault="00404FC5" w:rsidP="009C42BF">
      <w:pPr>
        <w:widowControl w:val="0"/>
        <w:contextualSpacing/>
      </w:pPr>
    </w:p>
    <w:p w14:paraId="4CAAC830" w14:textId="67E77D3D"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8752" behindDoc="1" locked="0" layoutInCell="1" allowOverlap="1" wp14:anchorId="4E1BD293" wp14:editId="2EF869D7">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27"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28"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62848" behindDoc="1" locked="0" layoutInCell="1" allowOverlap="1" wp14:anchorId="31402D3B" wp14:editId="2BD1C043">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30"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00000" w:rsidP="009C42BF">
      <w:pPr>
        <w:widowControl w:val="0"/>
        <w:contextualSpacing/>
      </w:pPr>
      <w:r>
        <w:rPr>
          <w:bCs/>
        </w:rPr>
        <w:pict w14:anchorId="0F5C7231">
          <v:rect id="_x0000_i1031" style="width:0;height:1.5pt" o:hralign="center" o:hrstd="t" o:hr="t" fillcolor="#a0a0a0" stroked="f"/>
        </w:pict>
      </w:r>
    </w:p>
    <w:p w14:paraId="56D772D9" w14:textId="1D62C9B4" w:rsidR="00682801" w:rsidRDefault="00682801" w:rsidP="009C42BF">
      <w:pPr>
        <w:widowControl w:val="0"/>
        <w:contextualSpacing/>
      </w:pPr>
      <w:bookmarkStart w:id="39" w:name="_Hlk50889089"/>
      <w:bookmarkStart w:id="40" w:name="_Hlk51493534"/>
      <w:bookmarkStart w:id="41" w:name="_Hlk57398828"/>
      <w:bookmarkStart w:id="42" w:name="_Hlk58660839"/>
      <w:bookmarkStart w:id="43" w:name="_Hlk60422348"/>
      <w:bookmarkStart w:id="44" w:name="_Hlk61122047"/>
      <w:bookmarkStart w:id="45" w:name="_Hlk40377067"/>
      <w:bookmarkStart w:id="46" w:name="_Hlk47171828"/>
      <w:bookmarkStart w:id="47" w:name="_Hlk47812454"/>
      <w:bookmarkEnd w:id="1"/>
      <w:bookmarkEnd w:id="2"/>
      <w:bookmarkEnd w:id="3"/>
      <w:bookmarkEnd w:id="4"/>
      <w:bookmarkEnd w:id="5"/>
      <w:bookmarkEnd w:id="6"/>
      <w:bookmarkEnd w:id="7"/>
      <w:bookmarkEnd w:id="8"/>
      <w:bookmarkEnd w:id="9"/>
      <w:bookmarkEnd w:id="10"/>
      <w:bookmarkEnd w:id="11"/>
      <w:bookmarkEnd w:id="12"/>
      <w:bookmarkEnd w:id="13"/>
      <w:bookmarkEnd w:id="38"/>
    </w:p>
    <w:bookmarkEnd w:id="39"/>
    <w:bookmarkEnd w:id="40"/>
    <w:bookmarkEnd w:id="41"/>
    <w:bookmarkEnd w:id="42"/>
    <w:bookmarkEnd w:id="43"/>
    <w:bookmarkEnd w:id="44"/>
    <w:bookmarkEnd w:id="45"/>
    <w:bookmarkEnd w:id="46"/>
    <w:bookmarkEnd w:id="47"/>
    <w:p w14:paraId="167F3768" w14:textId="6EE25DD6"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r w:rsidR="00562A7D">
        <w:rPr>
          <w:i/>
        </w:rPr>
        <w:t>Occasionally you may find and error or two in this newsletter – be assured, they were put there on purpose to make sure you’re reading the newsletter carefully!</w:t>
      </w:r>
    </w:p>
    <w:sectPr w:rsidR="007F4B36" w:rsidRPr="00552105" w:rsidSect="00942886">
      <w:headerReference w:type="even" r:id="rId131"/>
      <w:headerReference w:type="default" r:id="rId132"/>
      <w:footerReference w:type="even" r:id="rId133"/>
      <w:footerReference w:type="default" r:id="rId134"/>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A6C87" w14:textId="77777777" w:rsidR="00B91441" w:rsidRDefault="00B91441" w:rsidP="00F40211">
      <w:r>
        <w:separator/>
      </w:r>
    </w:p>
  </w:endnote>
  <w:endnote w:type="continuationSeparator" w:id="0">
    <w:p w14:paraId="596ACB53" w14:textId="77777777" w:rsidR="00B91441" w:rsidRDefault="00B91441"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ockwell Condensed">
    <w:panose1 w:val="02060603050405020104"/>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Eras Bold ITC">
    <w:panose1 w:val="020B0907030504020204"/>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p w14:paraId="2D2CC8FE" w14:textId="77777777" w:rsidR="002D55EC" w:rsidRDefault="002D55E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p w14:paraId="31A4F22D" w14:textId="77777777" w:rsidR="002D55EC" w:rsidRDefault="002D55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03777" w14:textId="77777777" w:rsidR="00B91441" w:rsidRDefault="00B91441" w:rsidP="00F40211">
      <w:r>
        <w:separator/>
      </w:r>
    </w:p>
  </w:footnote>
  <w:footnote w:type="continuationSeparator" w:id="0">
    <w:p w14:paraId="34D1271E" w14:textId="77777777" w:rsidR="00B91441" w:rsidRDefault="00B91441"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p w14:paraId="73AA4F27" w14:textId="77777777" w:rsidR="002D55EC" w:rsidRDefault="002D55E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p w14:paraId="1C012359" w14:textId="77777777" w:rsidR="002D55EC" w:rsidRDefault="002D55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44612AB"/>
    <w:multiLevelType w:val="multilevel"/>
    <w:tmpl w:val="C2A6F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716988"/>
    <w:multiLevelType w:val="hybridMultilevel"/>
    <w:tmpl w:val="08DC2FAC"/>
    <w:lvl w:ilvl="0" w:tplc="11AA04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D93F97"/>
    <w:multiLevelType w:val="hybridMultilevel"/>
    <w:tmpl w:val="80BAF854"/>
    <w:lvl w:ilvl="0" w:tplc="7C1CCABE">
      <w:numFmt w:val="bullet"/>
      <w:lvlText w:val=""/>
      <w:lvlJc w:val="left"/>
      <w:pPr>
        <w:ind w:left="720" w:hanging="360"/>
      </w:pPr>
      <w:rPr>
        <w:rFonts w:ascii="Wingdings" w:eastAsia="Times New Roman" w:hAnsi="Wingdings"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9" w15:restartNumberingAfterBreak="0">
    <w:nsid w:val="111A528A"/>
    <w:multiLevelType w:val="multilevel"/>
    <w:tmpl w:val="7D92E2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B23347"/>
    <w:multiLevelType w:val="multilevel"/>
    <w:tmpl w:val="F286C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B249AA"/>
    <w:multiLevelType w:val="multilevel"/>
    <w:tmpl w:val="8CD8E48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2B44035D"/>
    <w:multiLevelType w:val="multilevel"/>
    <w:tmpl w:val="4BFC7E1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2E1D5A0F"/>
    <w:multiLevelType w:val="multilevel"/>
    <w:tmpl w:val="9402A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E90462"/>
    <w:multiLevelType w:val="multilevel"/>
    <w:tmpl w:val="8E5CE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EA5783"/>
    <w:multiLevelType w:val="multilevel"/>
    <w:tmpl w:val="2F30A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0D32811"/>
    <w:multiLevelType w:val="multilevel"/>
    <w:tmpl w:val="AF2E0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934C17"/>
    <w:multiLevelType w:val="multilevel"/>
    <w:tmpl w:val="B5143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D3165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3040EC"/>
    <w:multiLevelType w:val="hybridMultilevel"/>
    <w:tmpl w:val="9AF431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501E0B"/>
    <w:multiLevelType w:val="hybridMultilevel"/>
    <w:tmpl w:val="AA2E522E"/>
    <w:lvl w:ilvl="0" w:tplc="3C087EF2">
      <w:start w:val="1"/>
      <w:numFmt w:val="upp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1" w15:restartNumberingAfterBreak="0">
    <w:nsid w:val="72BE3EAB"/>
    <w:multiLevelType w:val="multilevel"/>
    <w:tmpl w:val="E9C23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2348000">
    <w:abstractNumId w:val="8"/>
  </w:num>
  <w:num w:numId="2" w16cid:durableId="1404915657">
    <w:abstractNumId w:val="6"/>
  </w:num>
  <w:num w:numId="3" w16cid:durableId="1774282652">
    <w:abstractNumId w:val="13"/>
  </w:num>
  <w:num w:numId="4" w16cid:durableId="1028723969">
    <w:abstractNumId w:val="12"/>
  </w:num>
  <w:num w:numId="5" w16cid:durableId="1069887026">
    <w:abstractNumId w:val="11"/>
  </w:num>
  <w:num w:numId="6" w16cid:durableId="2046129353">
    <w:abstractNumId w:val="9"/>
  </w:num>
  <w:num w:numId="7" w16cid:durableId="1563559866">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8" w16cid:durableId="411926235">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47579288">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10" w16cid:durableId="1944260878">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11" w16cid:durableId="2018844029">
    <w:abstractNumId w:val="18"/>
  </w:num>
  <w:num w:numId="12" w16cid:durableId="729888670">
    <w:abstractNumId w:val="15"/>
  </w:num>
  <w:num w:numId="13" w16cid:durableId="1255093037">
    <w:abstractNumId w:val="21"/>
  </w:num>
  <w:num w:numId="14" w16cid:durableId="297340802">
    <w:abstractNumId w:val="5"/>
  </w:num>
  <w:num w:numId="15" w16cid:durableId="637148223">
    <w:abstractNumId w:val="19"/>
  </w:num>
  <w:num w:numId="16" w16cid:durableId="1734162028">
    <w:abstractNumId w:val="20"/>
  </w:num>
  <w:num w:numId="17" w16cid:durableId="802579632">
    <w:abstractNumId w:val="17"/>
  </w:num>
  <w:num w:numId="18" w16cid:durableId="982584557">
    <w:abstractNumId w:val="10"/>
  </w:num>
  <w:num w:numId="19" w16cid:durableId="1650943982">
    <w:abstractNumId w:val="14"/>
  </w:num>
  <w:num w:numId="20" w16cid:durableId="2093694615">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C89"/>
    <w:rsid w:val="00001F95"/>
    <w:rsid w:val="00001FCC"/>
    <w:rsid w:val="000023FC"/>
    <w:rsid w:val="00002509"/>
    <w:rsid w:val="000025DA"/>
    <w:rsid w:val="0000261A"/>
    <w:rsid w:val="0000274A"/>
    <w:rsid w:val="000030C2"/>
    <w:rsid w:val="000030E3"/>
    <w:rsid w:val="00003329"/>
    <w:rsid w:val="00003510"/>
    <w:rsid w:val="000037F8"/>
    <w:rsid w:val="0000394C"/>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A98"/>
    <w:rsid w:val="00006AAA"/>
    <w:rsid w:val="00006BC2"/>
    <w:rsid w:val="00006C73"/>
    <w:rsid w:val="000071E6"/>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2C5"/>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1F75"/>
    <w:rsid w:val="000224AE"/>
    <w:rsid w:val="00022722"/>
    <w:rsid w:val="000229B9"/>
    <w:rsid w:val="00022E42"/>
    <w:rsid w:val="00023030"/>
    <w:rsid w:val="00023140"/>
    <w:rsid w:val="000231F8"/>
    <w:rsid w:val="00023226"/>
    <w:rsid w:val="00023459"/>
    <w:rsid w:val="00023464"/>
    <w:rsid w:val="00023750"/>
    <w:rsid w:val="0002379F"/>
    <w:rsid w:val="00023C41"/>
    <w:rsid w:val="00024186"/>
    <w:rsid w:val="00024331"/>
    <w:rsid w:val="0002435F"/>
    <w:rsid w:val="00024588"/>
    <w:rsid w:val="00024677"/>
    <w:rsid w:val="0002490F"/>
    <w:rsid w:val="00024925"/>
    <w:rsid w:val="00024AF2"/>
    <w:rsid w:val="00024DD9"/>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56"/>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384"/>
    <w:rsid w:val="00031974"/>
    <w:rsid w:val="00031D0D"/>
    <w:rsid w:val="00031DD8"/>
    <w:rsid w:val="00031E3C"/>
    <w:rsid w:val="0003218C"/>
    <w:rsid w:val="0003227F"/>
    <w:rsid w:val="0003258A"/>
    <w:rsid w:val="00032864"/>
    <w:rsid w:val="00032AA2"/>
    <w:rsid w:val="00032C6A"/>
    <w:rsid w:val="00032CDE"/>
    <w:rsid w:val="0003347C"/>
    <w:rsid w:val="000336AA"/>
    <w:rsid w:val="000336B4"/>
    <w:rsid w:val="00033742"/>
    <w:rsid w:val="000338F8"/>
    <w:rsid w:val="00033DB0"/>
    <w:rsid w:val="00033E46"/>
    <w:rsid w:val="00034053"/>
    <w:rsid w:val="0003409B"/>
    <w:rsid w:val="0003424A"/>
    <w:rsid w:val="00034569"/>
    <w:rsid w:val="00035024"/>
    <w:rsid w:val="00035AFB"/>
    <w:rsid w:val="00035C4C"/>
    <w:rsid w:val="00035D24"/>
    <w:rsid w:val="00035DEF"/>
    <w:rsid w:val="00035E5F"/>
    <w:rsid w:val="0003665D"/>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0E"/>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045F"/>
    <w:rsid w:val="00051373"/>
    <w:rsid w:val="00051405"/>
    <w:rsid w:val="00052139"/>
    <w:rsid w:val="00052168"/>
    <w:rsid w:val="0005219A"/>
    <w:rsid w:val="000525DC"/>
    <w:rsid w:val="00052637"/>
    <w:rsid w:val="00052773"/>
    <w:rsid w:val="000528C4"/>
    <w:rsid w:val="000532D0"/>
    <w:rsid w:val="00053875"/>
    <w:rsid w:val="0005393D"/>
    <w:rsid w:val="00053BF2"/>
    <w:rsid w:val="00053D54"/>
    <w:rsid w:val="000540E3"/>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C95"/>
    <w:rsid w:val="00056EA5"/>
    <w:rsid w:val="0005702A"/>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4E7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333"/>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129"/>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275"/>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1F2"/>
    <w:rsid w:val="0007727E"/>
    <w:rsid w:val="000774C2"/>
    <w:rsid w:val="00077595"/>
    <w:rsid w:val="000776BB"/>
    <w:rsid w:val="00077801"/>
    <w:rsid w:val="00077AAA"/>
    <w:rsid w:val="00077BC6"/>
    <w:rsid w:val="00077DB7"/>
    <w:rsid w:val="00080172"/>
    <w:rsid w:val="00080617"/>
    <w:rsid w:val="00080695"/>
    <w:rsid w:val="0008079A"/>
    <w:rsid w:val="000810BA"/>
    <w:rsid w:val="00081189"/>
    <w:rsid w:val="000813B7"/>
    <w:rsid w:val="0008156E"/>
    <w:rsid w:val="000815BB"/>
    <w:rsid w:val="00081D15"/>
    <w:rsid w:val="00082086"/>
    <w:rsid w:val="000821C5"/>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80C"/>
    <w:rsid w:val="00084B2E"/>
    <w:rsid w:val="00084CBE"/>
    <w:rsid w:val="00084E6A"/>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B7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E3E"/>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DD6"/>
    <w:rsid w:val="00094ED0"/>
    <w:rsid w:val="00095097"/>
    <w:rsid w:val="0009532B"/>
    <w:rsid w:val="000954DD"/>
    <w:rsid w:val="000958A0"/>
    <w:rsid w:val="000958C1"/>
    <w:rsid w:val="00095993"/>
    <w:rsid w:val="000959D7"/>
    <w:rsid w:val="00095CA7"/>
    <w:rsid w:val="00095D65"/>
    <w:rsid w:val="000961FF"/>
    <w:rsid w:val="0009621E"/>
    <w:rsid w:val="00096356"/>
    <w:rsid w:val="00096377"/>
    <w:rsid w:val="000964EC"/>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0F79"/>
    <w:rsid w:val="000A107A"/>
    <w:rsid w:val="000A117C"/>
    <w:rsid w:val="000A164E"/>
    <w:rsid w:val="000A17B3"/>
    <w:rsid w:val="000A1917"/>
    <w:rsid w:val="000A196A"/>
    <w:rsid w:val="000A1A71"/>
    <w:rsid w:val="000A1C3E"/>
    <w:rsid w:val="000A213A"/>
    <w:rsid w:val="000A24AF"/>
    <w:rsid w:val="000A254B"/>
    <w:rsid w:val="000A2906"/>
    <w:rsid w:val="000A293D"/>
    <w:rsid w:val="000A29AC"/>
    <w:rsid w:val="000A2AA6"/>
    <w:rsid w:val="000A3571"/>
    <w:rsid w:val="000A36E5"/>
    <w:rsid w:val="000A3CEC"/>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B3E"/>
    <w:rsid w:val="000A5C0E"/>
    <w:rsid w:val="000A61BA"/>
    <w:rsid w:val="000A622D"/>
    <w:rsid w:val="000A6233"/>
    <w:rsid w:val="000A62FD"/>
    <w:rsid w:val="000A63C3"/>
    <w:rsid w:val="000A6431"/>
    <w:rsid w:val="000A6758"/>
    <w:rsid w:val="000A6883"/>
    <w:rsid w:val="000A6C7B"/>
    <w:rsid w:val="000A7041"/>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6BE"/>
    <w:rsid w:val="000B2771"/>
    <w:rsid w:val="000B29A2"/>
    <w:rsid w:val="000B2ACC"/>
    <w:rsid w:val="000B2B43"/>
    <w:rsid w:val="000B2C67"/>
    <w:rsid w:val="000B2EE2"/>
    <w:rsid w:val="000B3164"/>
    <w:rsid w:val="000B3221"/>
    <w:rsid w:val="000B3FE8"/>
    <w:rsid w:val="000B40A1"/>
    <w:rsid w:val="000B4179"/>
    <w:rsid w:val="000B4276"/>
    <w:rsid w:val="000B4471"/>
    <w:rsid w:val="000B4882"/>
    <w:rsid w:val="000B48F3"/>
    <w:rsid w:val="000B4952"/>
    <w:rsid w:val="000B4993"/>
    <w:rsid w:val="000B4A12"/>
    <w:rsid w:val="000B4B00"/>
    <w:rsid w:val="000B4B5C"/>
    <w:rsid w:val="000B4B68"/>
    <w:rsid w:val="000B4D97"/>
    <w:rsid w:val="000B50A2"/>
    <w:rsid w:val="000B584E"/>
    <w:rsid w:val="000B58A4"/>
    <w:rsid w:val="000B5AA6"/>
    <w:rsid w:val="000B6002"/>
    <w:rsid w:val="000B6323"/>
    <w:rsid w:val="000B6599"/>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6B1"/>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08"/>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5DAB"/>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813"/>
    <w:rsid w:val="000E0BBE"/>
    <w:rsid w:val="000E0DC9"/>
    <w:rsid w:val="000E0E37"/>
    <w:rsid w:val="000E0E61"/>
    <w:rsid w:val="000E16CB"/>
    <w:rsid w:val="000E1A85"/>
    <w:rsid w:val="000E1ABF"/>
    <w:rsid w:val="000E23A4"/>
    <w:rsid w:val="000E24A0"/>
    <w:rsid w:val="000E2941"/>
    <w:rsid w:val="000E2D4A"/>
    <w:rsid w:val="000E2DF1"/>
    <w:rsid w:val="000E2E94"/>
    <w:rsid w:val="000E2EB9"/>
    <w:rsid w:val="000E3283"/>
    <w:rsid w:val="000E36C0"/>
    <w:rsid w:val="000E382A"/>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417"/>
    <w:rsid w:val="000E579D"/>
    <w:rsid w:val="000E57F9"/>
    <w:rsid w:val="000E590D"/>
    <w:rsid w:val="000E5B69"/>
    <w:rsid w:val="000E5DDE"/>
    <w:rsid w:val="000E605E"/>
    <w:rsid w:val="000E62C1"/>
    <w:rsid w:val="000E64E9"/>
    <w:rsid w:val="000E6527"/>
    <w:rsid w:val="000E699A"/>
    <w:rsid w:val="000E69B4"/>
    <w:rsid w:val="000E71AC"/>
    <w:rsid w:val="000E7512"/>
    <w:rsid w:val="000E7567"/>
    <w:rsid w:val="000E75CA"/>
    <w:rsid w:val="000E75FE"/>
    <w:rsid w:val="000E7AA1"/>
    <w:rsid w:val="000E7E01"/>
    <w:rsid w:val="000E7E2D"/>
    <w:rsid w:val="000F0238"/>
    <w:rsid w:val="000F038E"/>
    <w:rsid w:val="000F040B"/>
    <w:rsid w:val="000F0544"/>
    <w:rsid w:val="000F0A66"/>
    <w:rsid w:val="000F0DB0"/>
    <w:rsid w:val="000F10FB"/>
    <w:rsid w:val="000F1410"/>
    <w:rsid w:val="000F1447"/>
    <w:rsid w:val="000F1913"/>
    <w:rsid w:val="000F1F52"/>
    <w:rsid w:val="000F2448"/>
    <w:rsid w:val="000F27ED"/>
    <w:rsid w:val="000F296E"/>
    <w:rsid w:val="000F2999"/>
    <w:rsid w:val="000F3269"/>
    <w:rsid w:val="000F333D"/>
    <w:rsid w:val="000F3ED4"/>
    <w:rsid w:val="000F3F3A"/>
    <w:rsid w:val="000F3F88"/>
    <w:rsid w:val="000F3F97"/>
    <w:rsid w:val="000F4036"/>
    <w:rsid w:val="000F4096"/>
    <w:rsid w:val="000F41D6"/>
    <w:rsid w:val="000F4480"/>
    <w:rsid w:val="000F4AE9"/>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1B"/>
    <w:rsid w:val="0010418E"/>
    <w:rsid w:val="00104550"/>
    <w:rsid w:val="00104701"/>
    <w:rsid w:val="00104917"/>
    <w:rsid w:val="00104A80"/>
    <w:rsid w:val="00104B57"/>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A35"/>
    <w:rsid w:val="00110B4C"/>
    <w:rsid w:val="00110C1E"/>
    <w:rsid w:val="00110FEE"/>
    <w:rsid w:val="001111B5"/>
    <w:rsid w:val="00111340"/>
    <w:rsid w:val="00111345"/>
    <w:rsid w:val="00111550"/>
    <w:rsid w:val="0011165A"/>
    <w:rsid w:val="00111805"/>
    <w:rsid w:val="00111B26"/>
    <w:rsid w:val="001122D2"/>
    <w:rsid w:val="00112327"/>
    <w:rsid w:val="001124FC"/>
    <w:rsid w:val="00112513"/>
    <w:rsid w:val="001127BA"/>
    <w:rsid w:val="00112DA2"/>
    <w:rsid w:val="00112E60"/>
    <w:rsid w:val="00112E68"/>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470"/>
    <w:rsid w:val="0011552D"/>
    <w:rsid w:val="0011559E"/>
    <w:rsid w:val="00115869"/>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BE"/>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283"/>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484"/>
    <w:rsid w:val="00125647"/>
    <w:rsid w:val="00125801"/>
    <w:rsid w:val="0012594B"/>
    <w:rsid w:val="00125C6F"/>
    <w:rsid w:val="00125EFB"/>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0A49"/>
    <w:rsid w:val="00130C7F"/>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DBD"/>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51B"/>
    <w:rsid w:val="00143796"/>
    <w:rsid w:val="00143C49"/>
    <w:rsid w:val="00143EA9"/>
    <w:rsid w:val="00143EBF"/>
    <w:rsid w:val="001440DB"/>
    <w:rsid w:val="001449F2"/>
    <w:rsid w:val="00144A4A"/>
    <w:rsid w:val="00144B34"/>
    <w:rsid w:val="00144B85"/>
    <w:rsid w:val="00144C8E"/>
    <w:rsid w:val="00144C90"/>
    <w:rsid w:val="001452D2"/>
    <w:rsid w:val="00145515"/>
    <w:rsid w:val="00145C95"/>
    <w:rsid w:val="00145F8B"/>
    <w:rsid w:val="00146110"/>
    <w:rsid w:val="00146249"/>
    <w:rsid w:val="001462F6"/>
    <w:rsid w:val="00146344"/>
    <w:rsid w:val="0014634B"/>
    <w:rsid w:val="001463C9"/>
    <w:rsid w:val="00146612"/>
    <w:rsid w:val="001467E6"/>
    <w:rsid w:val="00146A28"/>
    <w:rsid w:val="00146D6E"/>
    <w:rsid w:val="001471B0"/>
    <w:rsid w:val="0014736D"/>
    <w:rsid w:val="00147405"/>
    <w:rsid w:val="00147416"/>
    <w:rsid w:val="00147C1A"/>
    <w:rsid w:val="00147DAA"/>
    <w:rsid w:val="001501C4"/>
    <w:rsid w:val="001502DC"/>
    <w:rsid w:val="001502F7"/>
    <w:rsid w:val="0015035F"/>
    <w:rsid w:val="0015062E"/>
    <w:rsid w:val="00150660"/>
    <w:rsid w:val="001509FE"/>
    <w:rsid w:val="00150B13"/>
    <w:rsid w:val="00150E26"/>
    <w:rsid w:val="00150EC4"/>
    <w:rsid w:val="00151017"/>
    <w:rsid w:val="00151622"/>
    <w:rsid w:val="001516FE"/>
    <w:rsid w:val="00151992"/>
    <w:rsid w:val="00151A87"/>
    <w:rsid w:val="00151AF2"/>
    <w:rsid w:val="00151BAA"/>
    <w:rsid w:val="00151D9E"/>
    <w:rsid w:val="00152040"/>
    <w:rsid w:val="0015214D"/>
    <w:rsid w:val="00152298"/>
    <w:rsid w:val="001522A5"/>
    <w:rsid w:val="0015249E"/>
    <w:rsid w:val="00152BD0"/>
    <w:rsid w:val="00153167"/>
    <w:rsid w:val="001531D3"/>
    <w:rsid w:val="00153348"/>
    <w:rsid w:val="00153581"/>
    <w:rsid w:val="001537B0"/>
    <w:rsid w:val="0015383F"/>
    <w:rsid w:val="00153A55"/>
    <w:rsid w:val="00153AA1"/>
    <w:rsid w:val="00153B38"/>
    <w:rsid w:val="00153E59"/>
    <w:rsid w:val="00154229"/>
    <w:rsid w:val="00154331"/>
    <w:rsid w:val="001545B2"/>
    <w:rsid w:val="00154A05"/>
    <w:rsid w:val="00154B8C"/>
    <w:rsid w:val="00154E6D"/>
    <w:rsid w:val="001550FD"/>
    <w:rsid w:val="00155182"/>
    <w:rsid w:val="00155396"/>
    <w:rsid w:val="001553AD"/>
    <w:rsid w:val="00155927"/>
    <w:rsid w:val="0015594A"/>
    <w:rsid w:val="00155BAC"/>
    <w:rsid w:val="00155D2F"/>
    <w:rsid w:val="00155F7C"/>
    <w:rsid w:val="00156287"/>
    <w:rsid w:val="00156487"/>
    <w:rsid w:val="001566D7"/>
    <w:rsid w:val="00156FB0"/>
    <w:rsid w:val="001570AF"/>
    <w:rsid w:val="0015748B"/>
    <w:rsid w:val="001575A5"/>
    <w:rsid w:val="00157667"/>
    <w:rsid w:val="001577E6"/>
    <w:rsid w:val="00157960"/>
    <w:rsid w:val="001579DE"/>
    <w:rsid w:val="00157C96"/>
    <w:rsid w:val="00157E34"/>
    <w:rsid w:val="001600E4"/>
    <w:rsid w:val="0016030C"/>
    <w:rsid w:val="0016050E"/>
    <w:rsid w:val="001605FD"/>
    <w:rsid w:val="001609D8"/>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3351"/>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4D8"/>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66"/>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7DD"/>
    <w:rsid w:val="001828BE"/>
    <w:rsid w:val="0018294C"/>
    <w:rsid w:val="00182F6D"/>
    <w:rsid w:val="001831F6"/>
    <w:rsid w:val="001833BE"/>
    <w:rsid w:val="00183A46"/>
    <w:rsid w:val="00183A9B"/>
    <w:rsid w:val="00183E95"/>
    <w:rsid w:val="00184290"/>
    <w:rsid w:val="00184534"/>
    <w:rsid w:val="00184953"/>
    <w:rsid w:val="00184B4D"/>
    <w:rsid w:val="00184FF2"/>
    <w:rsid w:val="001852C8"/>
    <w:rsid w:val="00185594"/>
    <w:rsid w:val="0018589E"/>
    <w:rsid w:val="00185A8C"/>
    <w:rsid w:val="00185AE0"/>
    <w:rsid w:val="00185C14"/>
    <w:rsid w:val="001865DA"/>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0BC3"/>
    <w:rsid w:val="00191132"/>
    <w:rsid w:val="001918EF"/>
    <w:rsid w:val="00191AD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C66"/>
    <w:rsid w:val="001A2D9D"/>
    <w:rsid w:val="001A2F0E"/>
    <w:rsid w:val="001A3258"/>
    <w:rsid w:val="001A38BD"/>
    <w:rsid w:val="001A3A89"/>
    <w:rsid w:val="001A3B7E"/>
    <w:rsid w:val="001A416F"/>
    <w:rsid w:val="001A4709"/>
    <w:rsid w:val="001A48AD"/>
    <w:rsid w:val="001A4ACE"/>
    <w:rsid w:val="001A4DC5"/>
    <w:rsid w:val="001A50EE"/>
    <w:rsid w:val="001A53A7"/>
    <w:rsid w:val="001A5C15"/>
    <w:rsid w:val="001A5E09"/>
    <w:rsid w:val="001A5E4F"/>
    <w:rsid w:val="001A5F28"/>
    <w:rsid w:val="001A653D"/>
    <w:rsid w:val="001A687B"/>
    <w:rsid w:val="001A6B3F"/>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145"/>
    <w:rsid w:val="001B3375"/>
    <w:rsid w:val="001B39C6"/>
    <w:rsid w:val="001B3C80"/>
    <w:rsid w:val="001B3FCF"/>
    <w:rsid w:val="001B432B"/>
    <w:rsid w:val="001B45D9"/>
    <w:rsid w:val="001B48BE"/>
    <w:rsid w:val="001B49A4"/>
    <w:rsid w:val="001B4BB0"/>
    <w:rsid w:val="001B4CF7"/>
    <w:rsid w:val="001B4F5F"/>
    <w:rsid w:val="001B563A"/>
    <w:rsid w:val="001B5654"/>
    <w:rsid w:val="001B566F"/>
    <w:rsid w:val="001B5A6E"/>
    <w:rsid w:val="001B5B53"/>
    <w:rsid w:val="001B5DC7"/>
    <w:rsid w:val="001B67F4"/>
    <w:rsid w:val="001B68C6"/>
    <w:rsid w:val="001B6953"/>
    <w:rsid w:val="001B6B07"/>
    <w:rsid w:val="001B6B8F"/>
    <w:rsid w:val="001B6DBD"/>
    <w:rsid w:val="001B7189"/>
    <w:rsid w:val="001B7318"/>
    <w:rsid w:val="001B7401"/>
    <w:rsid w:val="001B745A"/>
    <w:rsid w:val="001B7612"/>
    <w:rsid w:val="001B76CA"/>
    <w:rsid w:val="001B7981"/>
    <w:rsid w:val="001B7D1B"/>
    <w:rsid w:val="001B7EE6"/>
    <w:rsid w:val="001C0891"/>
    <w:rsid w:val="001C0943"/>
    <w:rsid w:val="001C096F"/>
    <w:rsid w:val="001C09D6"/>
    <w:rsid w:val="001C0AD5"/>
    <w:rsid w:val="001C0FEB"/>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2CA"/>
    <w:rsid w:val="001C770F"/>
    <w:rsid w:val="001C77B7"/>
    <w:rsid w:val="001C7BA9"/>
    <w:rsid w:val="001C7DB8"/>
    <w:rsid w:val="001C7EB3"/>
    <w:rsid w:val="001C7F42"/>
    <w:rsid w:val="001D05D5"/>
    <w:rsid w:val="001D0657"/>
    <w:rsid w:val="001D07A6"/>
    <w:rsid w:val="001D0829"/>
    <w:rsid w:val="001D1266"/>
    <w:rsid w:val="001D136E"/>
    <w:rsid w:val="001D1474"/>
    <w:rsid w:val="001D1479"/>
    <w:rsid w:val="001D1552"/>
    <w:rsid w:val="001D1A2D"/>
    <w:rsid w:val="001D1A6F"/>
    <w:rsid w:val="001D1B1A"/>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20D"/>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44D"/>
    <w:rsid w:val="001D76BB"/>
    <w:rsid w:val="001D7B0B"/>
    <w:rsid w:val="001D7DEE"/>
    <w:rsid w:val="001D7E25"/>
    <w:rsid w:val="001E01D5"/>
    <w:rsid w:val="001E05BA"/>
    <w:rsid w:val="001E05DE"/>
    <w:rsid w:val="001E06A7"/>
    <w:rsid w:val="001E09A1"/>
    <w:rsid w:val="001E0D1F"/>
    <w:rsid w:val="001E0FF5"/>
    <w:rsid w:val="001E1009"/>
    <w:rsid w:val="001E1036"/>
    <w:rsid w:val="001E15DB"/>
    <w:rsid w:val="001E17A8"/>
    <w:rsid w:val="001E1ADB"/>
    <w:rsid w:val="001E1DE2"/>
    <w:rsid w:val="001E1ECC"/>
    <w:rsid w:val="001E2149"/>
    <w:rsid w:val="001E2391"/>
    <w:rsid w:val="001E2441"/>
    <w:rsid w:val="001E29A8"/>
    <w:rsid w:val="001E29BB"/>
    <w:rsid w:val="001E2DDC"/>
    <w:rsid w:val="001E2E2F"/>
    <w:rsid w:val="001E2FE9"/>
    <w:rsid w:val="001E3280"/>
    <w:rsid w:val="001E3496"/>
    <w:rsid w:val="001E35EB"/>
    <w:rsid w:val="001E37CB"/>
    <w:rsid w:val="001E3DD1"/>
    <w:rsid w:val="001E404F"/>
    <w:rsid w:val="001E42D8"/>
    <w:rsid w:val="001E42FC"/>
    <w:rsid w:val="001E43C0"/>
    <w:rsid w:val="001E46FA"/>
    <w:rsid w:val="001E49ED"/>
    <w:rsid w:val="001E4A7B"/>
    <w:rsid w:val="001E4B13"/>
    <w:rsid w:val="001E4E02"/>
    <w:rsid w:val="001E4ED7"/>
    <w:rsid w:val="001E5253"/>
    <w:rsid w:val="001E5660"/>
    <w:rsid w:val="001E57F6"/>
    <w:rsid w:val="001E5817"/>
    <w:rsid w:val="001E5D64"/>
    <w:rsid w:val="001E5E52"/>
    <w:rsid w:val="001E6453"/>
    <w:rsid w:val="001E66A5"/>
    <w:rsid w:val="001E6A46"/>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72A"/>
    <w:rsid w:val="001F0827"/>
    <w:rsid w:val="001F089E"/>
    <w:rsid w:val="001F0905"/>
    <w:rsid w:val="001F0AE1"/>
    <w:rsid w:val="001F0B0F"/>
    <w:rsid w:val="001F0E29"/>
    <w:rsid w:val="001F0EC2"/>
    <w:rsid w:val="001F0F67"/>
    <w:rsid w:val="001F11BB"/>
    <w:rsid w:val="001F11C8"/>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43"/>
    <w:rsid w:val="001F3BDD"/>
    <w:rsid w:val="001F3DA7"/>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C30"/>
    <w:rsid w:val="001F6DF4"/>
    <w:rsid w:val="001F70B2"/>
    <w:rsid w:val="001F71C4"/>
    <w:rsid w:val="001F729C"/>
    <w:rsid w:val="001F78D2"/>
    <w:rsid w:val="001F7A39"/>
    <w:rsid w:val="001F7B0E"/>
    <w:rsid w:val="001F7C43"/>
    <w:rsid w:val="001F7CC5"/>
    <w:rsid w:val="001F7D28"/>
    <w:rsid w:val="002000F2"/>
    <w:rsid w:val="00200138"/>
    <w:rsid w:val="002008B0"/>
    <w:rsid w:val="0020103A"/>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42D"/>
    <w:rsid w:val="002048A4"/>
    <w:rsid w:val="00204A09"/>
    <w:rsid w:val="00204AB0"/>
    <w:rsid w:val="00204C44"/>
    <w:rsid w:val="00204FBC"/>
    <w:rsid w:val="00205327"/>
    <w:rsid w:val="002054EF"/>
    <w:rsid w:val="00205554"/>
    <w:rsid w:val="00205833"/>
    <w:rsid w:val="002058B1"/>
    <w:rsid w:val="00205B87"/>
    <w:rsid w:val="00205C70"/>
    <w:rsid w:val="00206283"/>
    <w:rsid w:val="002062FC"/>
    <w:rsid w:val="002064F8"/>
    <w:rsid w:val="00206529"/>
    <w:rsid w:val="002065C2"/>
    <w:rsid w:val="002066B5"/>
    <w:rsid w:val="002067BC"/>
    <w:rsid w:val="00206B73"/>
    <w:rsid w:val="00206CD3"/>
    <w:rsid w:val="0020708A"/>
    <w:rsid w:val="002070A7"/>
    <w:rsid w:val="002071AA"/>
    <w:rsid w:val="0020730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6C"/>
    <w:rsid w:val="00211797"/>
    <w:rsid w:val="00211A06"/>
    <w:rsid w:val="00211A27"/>
    <w:rsid w:val="00211AAC"/>
    <w:rsid w:val="00211B71"/>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E9C"/>
    <w:rsid w:val="00213FE8"/>
    <w:rsid w:val="00214029"/>
    <w:rsid w:val="0021403F"/>
    <w:rsid w:val="002141A9"/>
    <w:rsid w:val="00214262"/>
    <w:rsid w:val="002144B2"/>
    <w:rsid w:val="00214541"/>
    <w:rsid w:val="00214793"/>
    <w:rsid w:val="0021480D"/>
    <w:rsid w:val="0021491E"/>
    <w:rsid w:val="00214BD1"/>
    <w:rsid w:val="00214CAA"/>
    <w:rsid w:val="00214EA6"/>
    <w:rsid w:val="00215122"/>
    <w:rsid w:val="00215247"/>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2C2"/>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91"/>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ADC"/>
    <w:rsid w:val="00226D0E"/>
    <w:rsid w:val="00227001"/>
    <w:rsid w:val="002270F3"/>
    <w:rsid w:val="00227379"/>
    <w:rsid w:val="00230080"/>
    <w:rsid w:val="002307C7"/>
    <w:rsid w:val="002309F9"/>
    <w:rsid w:val="00230A8A"/>
    <w:rsid w:val="00230B5D"/>
    <w:rsid w:val="0023112D"/>
    <w:rsid w:val="00231132"/>
    <w:rsid w:val="0023114E"/>
    <w:rsid w:val="0023125F"/>
    <w:rsid w:val="00231493"/>
    <w:rsid w:val="002317DB"/>
    <w:rsid w:val="002317FF"/>
    <w:rsid w:val="00231873"/>
    <w:rsid w:val="0023195E"/>
    <w:rsid w:val="00231B39"/>
    <w:rsid w:val="00231F8E"/>
    <w:rsid w:val="0023214D"/>
    <w:rsid w:val="0023221B"/>
    <w:rsid w:val="002322BA"/>
    <w:rsid w:val="0023236B"/>
    <w:rsid w:val="002323BA"/>
    <w:rsid w:val="0023243F"/>
    <w:rsid w:val="002324F2"/>
    <w:rsid w:val="002325BA"/>
    <w:rsid w:val="00232765"/>
    <w:rsid w:val="002327AE"/>
    <w:rsid w:val="00232A5D"/>
    <w:rsid w:val="00232B22"/>
    <w:rsid w:val="00232B7D"/>
    <w:rsid w:val="00232C2C"/>
    <w:rsid w:val="00232E6D"/>
    <w:rsid w:val="00233602"/>
    <w:rsid w:val="00233B03"/>
    <w:rsid w:val="00233F65"/>
    <w:rsid w:val="00234258"/>
    <w:rsid w:val="002343CA"/>
    <w:rsid w:val="00234729"/>
    <w:rsid w:val="00234779"/>
    <w:rsid w:val="00234B40"/>
    <w:rsid w:val="00234C0E"/>
    <w:rsid w:val="00234C82"/>
    <w:rsid w:val="00234CC1"/>
    <w:rsid w:val="00235A3A"/>
    <w:rsid w:val="00235A59"/>
    <w:rsid w:val="00235A79"/>
    <w:rsid w:val="00235AE9"/>
    <w:rsid w:val="00235AF4"/>
    <w:rsid w:val="00235CFB"/>
    <w:rsid w:val="00235E96"/>
    <w:rsid w:val="00235FD3"/>
    <w:rsid w:val="00236424"/>
    <w:rsid w:val="00236576"/>
    <w:rsid w:val="002367C2"/>
    <w:rsid w:val="002367CC"/>
    <w:rsid w:val="00236A96"/>
    <w:rsid w:val="00236CC0"/>
    <w:rsid w:val="00236DFB"/>
    <w:rsid w:val="00236E84"/>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CF0"/>
    <w:rsid w:val="00242DDC"/>
    <w:rsid w:val="00243075"/>
    <w:rsid w:val="0024312D"/>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4F7D"/>
    <w:rsid w:val="00245224"/>
    <w:rsid w:val="00245236"/>
    <w:rsid w:val="002452B5"/>
    <w:rsid w:val="00245708"/>
    <w:rsid w:val="00245A1A"/>
    <w:rsid w:val="00245C90"/>
    <w:rsid w:val="00245EFD"/>
    <w:rsid w:val="00246451"/>
    <w:rsid w:val="00246477"/>
    <w:rsid w:val="0024664C"/>
    <w:rsid w:val="00247146"/>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D7F"/>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66B"/>
    <w:rsid w:val="002556B2"/>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A56"/>
    <w:rsid w:val="00261DE9"/>
    <w:rsid w:val="002622F1"/>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46"/>
    <w:rsid w:val="002651D0"/>
    <w:rsid w:val="0026522D"/>
    <w:rsid w:val="002655F1"/>
    <w:rsid w:val="00265736"/>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BC0"/>
    <w:rsid w:val="00270C69"/>
    <w:rsid w:val="00270E0E"/>
    <w:rsid w:val="00270E77"/>
    <w:rsid w:val="00270F8F"/>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8D"/>
    <w:rsid w:val="00273E9D"/>
    <w:rsid w:val="002741A2"/>
    <w:rsid w:val="00274373"/>
    <w:rsid w:val="002743E0"/>
    <w:rsid w:val="002744BC"/>
    <w:rsid w:val="002746F2"/>
    <w:rsid w:val="0027487C"/>
    <w:rsid w:val="00274B4A"/>
    <w:rsid w:val="00274CEA"/>
    <w:rsid w:val="00274D36"/>
    <w:rsid w:val="00274DAE"/>
    <w:rsid w:val="00274DB5"/>
    <w:rsid w:val="00274DD4"/>
    <w:rsid w:val="002752A3"/>
    <w:rsid w:val="0027532F"/>
    <w:rsid w:val="002755A3"/>
    <w:rsid w:val="00275AF6"/>
    <w:rsid w:val="00275F58"/>
    <w:rsid w:val="00276155"/>
    <w:rsid w:val="0027624A"/>
    <w:rsid w:val="002765A7"/>
    <w:rsid w:val="00276849"/>
    <w:rsid w:val="00276AE8"/>
    <w:rsid w:val="00276E46"/>
    <w:rsid w:val="00276EB3"/>
    <w:rsid w:val="00276F6F"/>
    <w:rsid w:val="00276FDC"/>
    <w:rsid w:val="00277035"/>
    <w:rsid w:val="00277235"/>
    <w:rsid w:val="0027735D"/>
    <w:rsid w:val="002773A2"/>
    <w:rsid w:val="0027795F"/>
    <w:rsid w:val="00277A79"/>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9F4"/>
    <w:rsid w:val="00284DDF"/>
    <w:rsid w:val="00284DEB"/>
    <w:rsid w:val="002852F6"/>
    <w:rsid w:val="002853E7"/>
    <w:rsid w:val="002857D0"/>
    <w:rsid w:val="00286105"/>
    <w:rsid w:val="00286178"/>
    <w:rsid w:val="0028620F"/>
    <w:rsid w:val="00286291"/>
    <w:rsid w:val="00286351"/>
    <w:rsid w:val="0028648E"/>
    <w:rsid w:val="00286967"/>
    <w:rsid w:val="00286B06"/>
    <w:rsid w:val="00286C57"/>
    <w:rsid w:val="00286E82"/>
    <w:rsid w:val="00286F0C"/>
    <w:rsid w:val="002874C2"/>
    <w:rsid w:val="00287A92"/>
    <w:rsid w:val="00287EC5"/>
    <w:rsid w:val="00287FC9"/>
    <w:rsid w:val="00287FE8"/>
    <w:rsid w:val="00290151"/>
    <w:rsid w:val="0029071A"/>
    <w:rsid w:val="00290748"/>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58"/>
    <w:rsid w:val="00292E8E"/>
    <w:rsid w:val="002931E4"/>
    <w:rsid w:val="002932A7"/>
    <w:rsid w:val="0029359E"/>
    <w:rsid w:val="00293A51"/>
    <w:rsid w:val="00293AC6"/>
    <w:rsid w:val="00293AE1"/>
    <w:rsid w:val="00293D69"/>
    <w:rsid w:val="00293E45"/>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1C5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72"/>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56"/>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1ECB"/>
    <w:rsid w:val="002B21B8"/>
    <w:rsid w:val="002B2288"/>
    <w:rsid w:val="002B2298"/>
    <w:rsid w:val="002B2397"/>
    <w:rsid w:val="002B2419"/>
    <w:rsid w:val="002B2D87"/>
    <w:rsid w:val="002B2F02"/>
    <w:rsid w:val="002B31F2"/>
    <w:rsid w:val="002B3202"/>
    <w:rsid w:val="002B34D4"/>
    <w:rsid w:val="002B37B1"/>
    <w:rsid w:val="002B3908"/>
    <w:rsid w:val="002B3B23"/>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9F7"/>
    <w:rsid w:val="002B6D11"/>
    <w:rsid w:val="002B6D1F"/>
    <w:rsid w:val="002B6F9F"/>
    <w:rsid w:val="002B71A9"/>
    <w:rsid w:val="002B7652"/>
    <w:rsid w:val="002B76E4"/>
    <w:rsid w:val="002B7714"/>
    <w:rsid w:val="002B784F"/>
    <w:rsid w:val="002B7D71"/>
    <w:rsid w:val="002B7DC8"/>
    <w:rsid w:val="002C02DE"/>
    <w:rsid w:val="002C0429"/>
    <w:rsid w:val="002C0553"/>
    <w:rsid w:val="002C06A6"/>
    <w:rsid w:val="002C06D0"/>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6F8"/>
    <w:rsid w:val="002C2876"/>
    <w:rsid w:val="002C292C"/>
    <w:rsid w:val="002C2DA0"/>
    <w:rsid w:val="002C2E62"/>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A6"/>
    <w:rsid w:val="002C65CF"/>
    <w:rsid w:val="002C670E"/>
    <w:rsid w:val="002C6815"/>
    <w:rsid w:val="002C69C3"/>
    <w:rsid w:val="002C69D0"/>
    <w:rsid w:val="002C6C98"/>
    <w:rsid w:val="002C6F99"/>
    <w:rsid w:val="002C7372"/>
    <w:rsid w:val="002C75D4"/>
    <w:rsid w:val="002C774E"/>
    <w:rsid w:val="002C798F"/>
    <w:rsid w:val="002C7EEA"/>
    <w:rsid w:val="002C7F8C"/>
    <w:rsid w:val="002D0413"/>
    <w:rsid w:val="002D04A2"/>
    <w:rsid w:val="002D0558"/>
    <w:rsid w:val="002D06F8"/>
    <w:rsid w:val="002D0946"/>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352"/>
    <w:rsid w:val="002D456E"/>
    <w:rsid w:val="002D48D7"/>
    <w:rsid w:val="002D4BCF"/>
    <w:rsid w:val="002D4C31"/>
    <w:rsid w:val="002D4CEC"/>
    <w:rsid w:val="002D5208"/>
    <w:rsid w:val="002D5594"/>
    <w:rsid w:val="002D55EC"/>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440"/>
    <w:rsid w:val="002D778B"/>
    <w:rsid w:val="002D7A79"/>
    <w:rsid w:val="002D7AEB"/>
    <w:rsid w:val="002D7C39"/>
    <w:rsid w:val="002D7E80"/>
    <w:rsid w:val="002E01DD"/>
    <w:rsid w:val="002E023B"/>
    <w:rsid w:val="002E0556"/>
    <w:rsid w:val="002E087A"/>
    <w:rsid w:val="002E0A63"/>
    <w:rsid w:val="002E0F86"/>
    <w:rsid w:val="002E1127"/>
    <w:rsid w:val="002E11D7"/>
    <w:rsid w:val="002E1333"/>
    <w:rsid w:val="002E1EB1"/>
    <w:rsid w:val="002E1F9A"/>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0C3"/>
    <w:rsid w:val="002E539E"/>
    <w:rsid w:val="002E559A"/>
    <w:rsid w:val="002E572B"/>
    <w:rsid w:val="002E57B2"/>
    <w:rsid w:val="002E582A"/>
    <w:rsid w:val="002E5EAD"/>
    <w:rsid w:val="002E606D"/>
    <w:rsid w:val="002E6260"/>
    <w:rsid w:val="002E63DF"/>
    <w:rsid w:val="002E64D9"/>
    <w:rsid w:val="002E654E"/>
    <w:rsid w:val="002E674F"/>
    <w:rsid w:val="002E6C53"/>
    <w:rsid w:val="002E6D2F"/>
    <w:rsid w:val="002E6EBD"/>
    <w:rsid w:val="002E6F58"/>
    <w:rsid w:val="002E6F6A"/>
    <w:rsid w:val="002E703C"/>
    <w:rsid w:val="002E7444"/>
    <w:rsid w:val="002E74B4"/>
    <w:rsid w:val="002E79FE"/>
    <w:rsid w:val="002E7C05"/>
    <w:rsid w:val="002E7C42"/>
    <w:rsid w:val="002E7DB3"/>
    <w:rsid w:val="002F00C3"/>
    <w:rsid w:val="002F0311"/>
    <w:rsid w:val="002F05CA"/>
    <w:rsid w:val="002F0602"/>
    <w:rsid w:val="002F09F0"/>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3DC1"/>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EF8"/>
    <w:rsid w:val="002F7F3E"/>
    <w:rsid w:val="002F7FB6"/>
    <w:rsid w:val="0030016F"/>
    <w:rsid w:val="00300205"/>
    <w:rsid w:val="00300342"/>
    <w:rsid w:val="003003EE"/>
    <w:rsid w:val="00300441"/>
    <w:rsid w:val="00300B4D"/>
    <w:rsid w:val="00300C24"/>
    <w:rsid w:val="00301197"/>
    <w:rsid w:val="0030120B"/>
    <w:rsid w:val="003017CA"/>
    <w:rsid w:val="00301A38"/>
    <w:rsid w:val="00301B64"/>
    <w:rsid w:val="00301C5A"/>
    <w:rsid w:val="00301FCE"/>
    <w:rsid w:val="003022E6"/>
    <w:rsid w:val="00302C0B"/>
    <w:rsid w:val="00302D56"/>
    <w:rsid w:val="003031A4"/>
    <w:rsid w:val="0030351B"/>
    <w:rsid w:val="0030381C"/>
    <w:rsid w:val="00303BA6"/>
    <w:rsid w:val="00303C6F"/>
    <w:rsid w:val="00303DC8"/>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A3F"/>
    <w:rsid w:val="00306B33"/>
    <w:rsid w:val="00306D3E"/>
    <w:rsid w:val="00306E22"/>
    <w:rsid w:val="00306F7F"/>
    <w:rsid w:val="00306FC4"/>
    <w:rsid w:val="00306FC5"/>
    <w:rsid w:val="00307405"/>
    <w:rsid w:val="003079BA"/>
    <w:rsid w:val="00307B92"/>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8D5"/>
    <w:rsid w:val="003118E1"/>
    <w:rsid w:val="00311A85"/>
    <w:rsid w:val="00311CFE"/>
    <w:rsid w:val="00311D77"/>
    <w:rsid w:val="0031222D"/>
    <w:rsid w:val="00312821"/>
    <w:rsid w:val="00312FCF"/>
    <w:rsid w:val="00313158"/>
    <w:rsid w:val="003134D0"/>
    <w:rsid w:val="003136A1"/>
    <w:rsid w:val="003139F9"/>
    <w:rsid w:val="00313C78"/>
    <w:rsid w:val="00313F3C"/>
    <w:rsid w:val="00314035"/>
    <w:rsid w:val="00314634"/>
    <w:rsid w:val="00314B65"/>
    <w:rsid w:val="00314BFF"/>
    <w:rsid w:val="00314C01"/>
    <w:rsid w:val="00314DA2"/>
    <w:rsid w:val="00314F62"/>
    <w:rsid w:val="00315108"/>
    <w:rsid w:val="0031560D"/>
    <w:rsid w:val="003159A8"/>
    <w:rsid w:val="00315CEF"/>
    <w:rsid w:val="00315D08"/>
    <w:rsid w:val="0031612C"/>
    <w:rsid w:val="0031651F"/>
    <w:rsid w:val="00316A43"/>
    <w:rsid w:val="00316A8F"/>
    <w:rsid w:val="00316DA8"/>
    <w:rsid w:val="00316DF2"/>
    <w:rsid w:val="003177AC"/>
    <w:rsid w:val="00317882"/>
    <w:rsid w:val="003178C4"/>
    <w:rsid w:val="003178FD"/>
    <w:rsid w:val="00317A43"/>
    <w:rsid w:val="00317B38"/>
    <w:rsid w:val="0032018A"/>
    <w:rsid w:val="003202F0"/>
    <w:rsid w:val="00320305"/>
    <w:rsid w:val="00320523"/>
    <w:rsid w:val="003205B1"/>
    <w:rsid w:val="00320C59"/>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26"/>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017"/>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2B5"/>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61C"/>
    <w:rsid w:val="003327AE"/>
    <w:rsid w:val="0033281B"/>
    <w:rsid w:val="00332D26"/>
    <w:rsid w:val="003331EF"/>
    <w:rsid w:val="00333636"/>
    <w:rsid w:val="00333815"/>
    <w:rsid w:val="00333866"/>
    <w:rsid w:val="0033391A"/>
    <w:rsid w:val="00333923"/>
    <w:rsid w:val="00333950"/>
    <w:rsid w:val="003339A9"/>
    <w:rsid w:val="00333A33"/>
    <w:rsid w:val="00333C49"/>
    <w:rsid w:val="00333CAD"/>
    <w:rsid w:val="00333D21"/>
    <w:rsid w:val="003341C4"/>
    <w:rsid w:val="00334336"/>
    <w:rsid w:val="003344B0"/>
    <w:rsid w:val="003347B9"/>
    <w:rsid w:val="00334B6C"/>
    <w:rsid w:val="00334B8E"/>
    <w:rsid w:val="00335403"/>
    <w:rsid w:val="00335521"/>
    <w:rsid w:val="003356A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2B3"/>
    <w:rsid w:val="003404CB"/>
    <w:rsid w:val="003404DE"/>
    <w:rsid w:val="00340550"/>
    <w:rsid w:val="003405E6"/>
    <w:rsid w:val="003406CB"/>
    <w:rsid w:val="0034098C"/>
    <w:rsid w:val="00340A2F"/>
    <w:rsid w:val="00340B54"/>
    <w:rsid w:val="00340B8A"/>
    <w:rsid w:val="00340D69"/>
    <w:rsid w:val="0034112D"/>
    <w:rsid w:val="0034125E"/>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4E0"/>
    <w:rsid w:val="00344517"/>
    <w:rsid w:val="00344654"/>
    <w:rsid w:val="0034473E"/>
    <w:rsid w:val="00344A9B"/>
    <w:rsid w:val="00344D49"/>
    <w:rsid w:val="00345096"/>
    <w:rsid w:val="00345157"/>
    <w:rsid w:val="00345177"/>
    <w:rsid w:val="00345347"/>
    <w:rsid w:val="0034560E"/>
    <w:rsid w:val="0034575B"/>
    <w:rsid w:val="003457C9"/>
    <w:rsid w:val="00345A89"/>
    <w:rsid w:val="00345F8C"/>
    <w:rsid w:val="00345F94"/>
    <w:rsid w:val="00346345"/>
    <w:rsid w:val="00346548"/>
    <w:rsid w:val="003466F5"/>
    <w:rsid w:val="00346701"/>
    <w:rsid w:val="003467B0"/>
    <w:rsid w:val="00346BBE"/>
    <w:rsid w:val="00346BE8"/>
    <w:rsid w:val="00346CDF"/>
    <w:rsid w:val="00346E26"/>
    <w:rsid w:val="00346EE1"/>
    <w:rsid w:val="00347278"/>
    <w:rsid w:val="003473D3"/>
    <w:rsid w:val="003474A1"/>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2D9"/>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9C2"/>
    <w:rsid w:val="00362A99"/>
    <w:rsid w:val="00362AC0"/>
    <w:rsid w:val="00362EA5"/>
    <w:rsid w:val="00362F4C"/>
    <w:rsid w:val="00363110"/>
    <w:rsid w:val="003631C0"/>
    <w:rsid w:val="0036320B"/>
    <w:rsid w:val="00363255"/>
    <w:rsid w:val="0036349C"/>
    <w:rsid w:val="003637A4"/>
    <w:rsid w:val="0036384F"/>
    <w:rsid w:val="00363FDF"/>
    <w:rsid w:val="003644C4"/>
    <w:rsid w:val="0036477E"/>
    <w:rsid w:val="003649AC"/>
    <w:rsid w:val="003649E0"/>
    <w:rsid w:val="0036524E"/>
    <w:rsid w:val="00365261"/>
    <w:rsid w:val="003653F6"/>
    <w:rsid w:val="003656E3"/>
    <w:rsid w:val="00365726"/>
    <w:rsid w:val="00365786"/>
    <w:rsid w:val="0036588C"/>
    <w:rsid w:val="00365CB4"/>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26A"/>
    <w:rsid w:val="003723C3"/>
    <w:rsid w:val="003725DB"/>
    <w:rsid w:val="003725FB"/>
    <w:rsid w:val="00372630"/>
    <w:rsid w:val="003727BE"/>
    <w:rsid w:val="003730FF"/>
    <w:rsid w:val="00373157"/>
    <w:rsid w:val="003735AB"/>
    <w:rsid w:val="0037379B"/>
    <w:rsid w:val="00373AFA"/>
    <w:rsid w:val="00373B40"/>
    <w:rsid w:val="00373CD4"/>
    <w:rsid w:val="003740A3"/>
    <w:rsid w:val="0037426D"/>
    <w:rsid w:val="00374559"/>
    <w:rsid w:val="0037456B"/>
    <w:rsid w:val="003747BB"/>
    <w:rsid w:val="00374801"/>
    <w:rsid w:val="00374AD0"/>
    <w:rsid w:val="00374D8B"/>
    <w:rsid w:val="00374E24"/>
    <w:rsid w:val="00374F67"/>
    <w:rsid w:val="00375127"/>
    <w:rsid w:val="00375190"/>
    <w:rsid w:val="00375474"/>
    <w:rsid w:val="003759F4"/>
    <w:rsid w:val="00375BD9"/>
    <w:rsid w:val="003761C3"/>
    <w:rsid w:val="003764AC"/>
    <w:rsid w:val="003768E5"/>
    <w:rsid w:val="00376D94"/>
    <w:rsid w:val="00376F53"/>
    <w:rsid w:val="00376FCD"/>
    <w:rsid w:val="00377162"/>
    <w:rsid w:val="003773B8"/>
    <w:rsid w:val="00377439"/>
    <w:rsid w:val="0037745F"/>
    <w:rsid w:val="00377751"/>
    <w:rsid w:val="00377999"/>
    <w:rsid w:val="003779D3"/>
    <w:rsid w:val="00377A62"/>
    <w:rsid w:val="00377B2F"/>
    <w:rsid w:val="00377EAD"/>
    <w:rsid w:val="00377F43"/>
    <w:rsid w:val="00380292"/>
    <w:rsid w:val="00380386"/>
    <w:rsid w:val="00380460"/>
    <w:rsid w:val="003805D2"/>
    <w:rsid w:val="003805F4"/>
    <w:rsid w:val="003807AE"/>
    <w:rsid w:val="00380EF3"/>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5C61"/>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0"/>
    <w:rsid w:val="00391176"/>
    <w:rsid w:val="003911E6"/>
    <w:rsid w:val="00391320"/>
    <w:rsid w:val="003914D8"/>
    <w:rsid w:val="00391521"/>
    <w:rsid w:val="003916C3"/>
    <w:rsid w:val="00391743"/>
    <w:rsid w:val="003919E6"/>
    <w:rsid w:val="00391A51"/>
    <w:rsid w:val="00391A65"/>
    <w:rsid w:val="00391BA4"/>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76E"/>
    <w:rsid w:val="003A1AA5"/>
    <w:rsid w:val="003A1B62"/>
    <w:rsid w:val="003A201C"/>
    <w:rsid w:val="003A230F"/>
    <w:rsid w:val="003A285D"/>
    <w:rsid w:val="003A2D1B"/>
    <w:rsid w:val="003A2D62"/>
    <w:rsid w:val="003A2E95"/>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66"/>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2BF"/>
    <w:rsid w:val="003B25BA"/>
    <w:rsid w:val="003B2944"/>
    <w:rsid w:val="003B2994"/>
    <w:rsid w:val="003B29AC"/>
    <w:rsid w:val="003B2ED8"/>
    <w:rsid w:val="003B30D7"/>
    <w:rsid w:val="003B3521"/>
    <w:rsid w:val="003B3584"/>
    <w:rsid w:val="003B390E"/>
    <w:rsid w:val="003B3BC9"/>
    <w:rsid w:val="003B3D5D"/>
    <w:rsid w:val="003B3DB2"/>
    <w:rsid w:val="003B402C"/>
    <w:rsid w:val="003B412E"/>
    <w:rsid w:val="003B427E"/>
    <w:rsid w:val="003B42AA"/>
    <w:rsid w:val="003B46C1"/>
    <w:rsid w:val="003B4E09"/>
    <w:rsid w:val="003B4E0F"/>
    <w:rsid w:val="003B4FF5"/>
    <w:rsid w:val="003B5228"/>
    <w:rsid w:val="003B52DF"/>
    <w:rsid w:val="003B5346"/>
    <w:rsid w:val="003B5454"/>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234"/>
    <w:rsid w:val="003C23B3"/>
    <w:rsid w:val="003C2486"/>
    <w:rsid w:val="003C265A"/>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047"/>
    <w:rsid w:val="003D21FA"/>
    <w:rsid w:val="003D2453"/>
    <w:rsid w:val="003D268B"/>
    <w:rsid w:val="003D29B0"/>
    <w:rsid w:val="003D2B61"/>
    <w:rsid w:val="003D2C95"/>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893"/>
    <w:rsid w:val="003D4BCB"/>
    <w:rsid w:val="003D555D"/>
    <w:rsid w:val="003D5C2E"/>
    <w:rsid w:val="003D5CC0"/>
    <w:rsid w:val="003D5E51"/>
    <w:rsid w:val="003D650A"/>
    <w:rsid w:val="003D6584"/>
    <w:rsid w:val="003D6659"/>
    <w:rsid w:val="003D6660"/>
    <w:rsid w:val="003D6728"/>
    <w:rsid w:val="003D6909"/>
    <w:rsid w:val="003D6916"/>
    <w:rsid w:val="003D6F1E"/>
    <w:rsid w:val="003D6FB1"/>
    <w:rsid w:val="003D7004"/>
    <w:rsid w:val="003D71F9"/>
    <w:rsid w:val="003D7456"/>
    <w:rsid w:val="003D75E7"/>
    <w:rsid w:val="003D7633"/>
    <w:rsid w:val="003D7897"/>
    <w:rsid w:val="003D7A17"/>
    <w:rsid w:val="003D7B6C"/>
    <w:rsid w:val="003D7C80"/>
    <w:rsid w:val="003D7CE6"/>
    <w:rsid w:val="003D7D66"/>
    <w:rsid w:val="003D7D6A"/>
    <w:rsid w:val="003D7E14"/>
    <w:rsid w:val="003D7ED1"/>
    <w:rsid w:val="003D7FB3"/>
    <w:rsid w:val="003E002A"/>
    <w:rsid w:val="003E0633"/>
    <w:rsid w:val="003E07CC"/>
    <w:rsid w:val="003E09AA"/>
    <w:rsid w:val="003E0EA1"/>
    <w:rsid w:val="003E0FDD"/>
    <w:rsid w:val="003E1410"/>
    <w:rsid w:val="003E1A77"/>
    <w:rsid w:val="003E1CD2"/>
    <w:rsid w:val="003E1D4D"/>
    <w:rsid w:val="003E1DB7"/>
    <w:rsid w:val="003E1EF7"/>
    <w:rsid w:val="003E2205"/>
    <w:rsid w:val="003E25F5"/>
    <w:rsid w:val="003E2A96"/>
    <w:rsid w:val="003E2C0D"/>
    <w:rsid w:val="003E2D3A"/>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5CAB"/>
    <w:rsid w:val="003E5FC8"/>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4A4"/>
    <w:rsid w:val="003F0526"/>
    <w:rsid w:val="003F0AF0"/>
    <w:rsid w:val="003F0B5E"/>
    <w:rsid w:val="003F0E5E"/>
    <w:rsid w:val="003F0FF8"/>
    <w:rsid w:val="003F11F9"/>
    <w:rsid w:val="003F1414"/>
    <w:rsid w:val="003F1A9E"/>
    <w:rsid w:val="003F1BED"/>
    <w:rsid w:val="003F1D66"/>
    <w:rsid w:val="003F1E24"/>
    <w:rsid w:val="003F1EDD"/>
    <w:rsid w:val="003F1F23"/>
    <w:rsid w:val="003F1F42"/>
    <w:rsid w:val="003F2901"/>
    <w:rsid w:val="003F2BD3"/>
    <w:rsid w:val="003F2BDF"/>
    <w:rsid w:val="003F2C75"/>
    <w:rsid w:val="003F2DC0"/>
    <w:rsid w:val="003F3535"/>
    <w:rsid w:val="003F358C"/>
    <w:rsid w:val="003F36B1"/>
    <w:rsid w:val="003F373C"/>
    <w:rsid w:val="003F39B1"/>
    <w:rsid w:val="003F3EB1"/>
    <w:rsid w:val="003F3F6A"/>
    <w:rsid w:val="003F4071"/>
    <w:rsid w:val="003F42C6"/>
    <w:rsid w:val="003F4695"/>
    <w:rsid w:val="003F4934"/>
    <w:rsid w:val="003F493D"/>
    <w:rsid w:val="003F4D69"/>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796"/>
    <w:rsid w:val="003F6898"/>
    <w:rsid w:val="003F68A3"/>
    <w:rsid w:val="003F6953"/>
    <w:rsid w:val="003F6A84"/>
    <w:rsid w:val="003F6A92"/>
    <w:rsid w:val="003F742C"/>
    <w:rsid w:val="003F745F"/>
    <w:rsid w:val="003F7570"/>
    <w:rsid w:val="003F782D"/>
    <w:rsid w:val="003F7A1F"/>
    <w:rsid w:val="003F7BD8"/>
    <w:rsid w:val="003F7D66"/>
    <w:rsid w:val="003F7FE7"/>
    <w:rsid w:val="0040011E"/>
    <w:rsid w:val="004008B4"/>
    <w:rsid w:val="00400C33"/>
    <w:rsid w:val="00400CAD"/>
    <w:rsid w:val="00400ED4"/>
    <w:rsid w:val="004010A5"/>
    <w:rsid w:val="00401511"/>
    <w:rsid w:val="00401919"/>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49A"/>
    <w:rsid w:val="004045CD"/>
    <w:rsid w:val="00404610"/>
    <w:rsid w:val="004047E5"/>
    <w:rsid w:val="00404AD3"/>
    <w:rsid w:val="00404CEF"/>
    <w:rsid w:val="00404FC5"/>
    <w:rsid w:val="00405011"/>
    <w:rsid w:val="004050BF"/>
    <w:rsid w:val="004051D1"/>
    <w:rsid w:val="0040565A"/>
    <w:rsid w:val="004056D4"/>
    <w:rsid w:val="00405939"/>
    <w:rsid w:val="00405979"/>
    <w:rsid w:val="00405A78"/>
    <w:rsid w:val="00405C0C"/>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12D"/>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28"/>
    <w:rsid w:val="00413C44"/>
    <w:rsid w:val="00413D8E"/>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6EF9"/>
    <w:rsid w:val="004173D8"/>
    <w:rsid w:val="00417451"/>
    <w:rsid w:val="00417468"/>
    <w:rsid w:val="0041755E"/>
    <w:rsid w:val="00417B05"/>
    <w:rsid w:val="00420120"/>
    <w:rsid w:val="004204B8"/>
    <w:rsid w:val="00420711"/>
    <w:rsid w:val="00420ABD"/>
    <w:rsid w:val="00420E7E"/>
    <w:rsid w:val="00421285"/>
    <w:rsid w:val="004214FD"/>
    <w:rsid w:val="00421A3B"/>
    <w:rsid w:val="00421B7E"/>
    <w:rsid w:val="00421BBC"/>
    <w:rsid w:val="00421C12"/>
    <w:rsid w:val="00421D28"/>
    <w:rsid w:val="00421F96"/>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A83"/>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C83"/>
    <w:rsid w:val="00426D0C"/>
    <w:rsid w:val="00426FD1"/>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9D3"/>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91"/>
    <w:rsid w:val="00435BFC"/>
    <w:rsid w:val="00435ECE"/>
    <w:rsid w:val="00435F01"/>
    <w:rsid w:val="00435F48"/>
    <w:rsid w:val="00436130"/>
    <w:rsid w:val="004363C9"/>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46"/>
    <w:rsid w:val="004400F0"/>
    <w:rsid w:val="004401D1"/>
    <w:rsid w:val="0044021D"/>
    <w:rsid w:val="004402B1"/>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16"/>
    <w:rsid w:val="00443423"/>
    <w:rsid w:val="00443551"/>
    <w:rsid w:val="00443BBF"/>
    <w:rsid w:val="00443D09"/>
    <w:rsid w:val="00443EED"/>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70"/>
    <w:rsid w:val="004472AE"/>
    <w:rsid w:val="0044731D"/>
    <w:rsid w:val="00447728"/>
    <w:rsid w:val="0044777C"/>
    <w:rsid w:val="004477AD"/>
    <w:rsid w:val="00447A32"/>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287E"/>
    <w:rsid w:val="00452CA5"/>
    <w:rsid w:val="00453031"/>
    <w:rsid w:val="004532F3"/>
    <w:rsid w:val="004534EB"/>
    <w:rsid w:val="00453988"/>
    <w:rsid w:val="00453BA0"/>
    <w:rsid w:val="00453CC4"/>
    <w:rsid w:val="00453D18"/>
    <w:rsid w:val="004542F0"/>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67C"/>
    <w:rsid w:val="00456725"/>
    <w:rsid w:val="00456A68"/>
    <w:rsid w:val="00456A83"/>
    <w:rsid w:val="00456FBE"/>
    <w:rsid w:val="004571BD"/>
    <w:rsid w:val="004573AC"/>
    <w:rsid w:val="0045749D"/>
    <w:rsid w:val="004574C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4D9E"/>
    <w:rsid w:val="0046566A"/>
    <w:rsid w:val="00465EB7"/>
    <w:rsid w:val="004662AC"/>
    <w:rsid w:val="00466363"/>
    <w:rsid w:val="00466374"/>
    <w:rsid w:val="00466AC0"/>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06B"/>
    <w:rsid w:val="004742EC"/>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4B1"/>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ECD"/>
    <w:rsid w:val="00487F37"/>
    <w:rsid w:val="00490101"/>
    <w:rsid w:val="0049030A"/>
    <w:rsid w:val="004904C6"/>
    <w:rsid w:val="004907D6"/>
    <w:rsid w:val="00490ED6"/>
    <w:rsid w:val="00491013"/>
    <w:rsid w:val="0049179D"/>
    <w:rsid w:val="00491A92"/>
    <w:rsid w:val="00491BDA"/>
    <w:rsid w:val="00491C23"/>
    <w:rsid w:val="00491CC7"/>
    <w:rsid w:val="004921E8"/>
    <w:rsid w:val="00492233"/>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DFC"/>
    <w:rsid w:val="00494E41"/>
    <w:rsid w:val="00494F50"/>
    <w:rsid w:val="0049528E"/>
    <w:rsid w:val="0049562C"/>
    <w:rsid w:val="00495CAF"/>
    <w:rsid w:val="00495EEA"/>
    <w:rsid w:val="00495F50"/>
    <w:rsid w:val="00495FE0"/>
    <w:rsid w:val="0049608B"/>
    <w:rsid w:val="004961FD"/>
    <w:rsid w:val="004962BB"/>
    <w:rsid w:val="004962DB"/>
    <w:rsid w:val="0049640B"/>
    <w:rsid w:val="00496419"/>
    <w:rsid w:val="00496579"/>
    <w:rsid w:val="00497412"/>
    <w:rsid w:val="00497682"/>
    <w:rsid w:val="004976F6"/>
    <w:rsid w:val="00497839"/>
    <w:rsid w:val="00497A2C"/>
    <w:rsid w:val="00497BD7"/>
    <w:rsid w:val="00497C53"/>
    <w:rsid w:val="00497FB7"/>
    <w:rsid w:val="004A00B5"/>
    <w:rsid w:val="004A022E"/>
    <w:rsid w:val="004A02A7"/>
    <w:rsid w:val="004A0479"/>
    <w:rsid w:val="004A04B4"/>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9EB"/>
    <w:rsid w:val="004A3CE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68"/>
    <w:rsid w:val="004B08F1"/>
    <w:rsid w:val="004B104E"/>
    <w:rsid w:val="004B1241"/>
    <w:rsid w:val="004B1242"/>
    <w:rsid w:val="004B1532"/>
    <w:rsid w:val="004B1A0E"/>
    <w:rsid w:val="004B1AA5"/>
    <w:rsid w:val="004B21DC"/>
    <w:rsid w:val="004B2249"/>
    <w:rsid w:val="004B22B8"/>
    <w:rsid w:val="004B2381"/>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866"/>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3F68"/>
    <w:rsid w:val="004C404A"/>
    <w:rsid w:val="004C41C4"/>
    <w:rsid w:val="004C4450"/>
    <w:rsid w:val="004C4507"/>
    <w:rsid w:val="004C45D6"/>
    <w:rsid w:val="004C4640"/>
    <w:rsid w:val="004C47FD"/>
    <w:rsid w:val="004C4A38"/>
    <w:rsid w:val="004C4E3B"/>
    <w:rsid w:val="004C508C"/>
    <w:rsid w:val="004C5287"/>
    <w:rsid w:val="004C5380"/>
    <w:rsid w:val="004C5434"/>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057"/>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CF8"/>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D763B"/>
    <w:rsid w:val="004D7E5C"/>
    <w:rsid w:val="004D7E91"/>
    <w:rsid w:val="004D7ED6"/>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B"/>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C7F"/>
    <w:rsid w:val="004E6D3C"/>
    <w:rsid w:val="004E6D6C"/>
    <w:rsid w:val="004E7070"/>
    <w:rsid w:val="004E72AA"/>
    <w:rsid w:val="004E735E"/>
    <w:rsid w:val="004E7698"/>
    <w:rsid w:val="004E777E"/>
    <w:rsid w:val="004F021F"/>
    <w:rsid w:val="004F023E"/>
    <w:rsid w:val="004F031D"/>
    <w:rsid w:val="004F04FC"/>
    <w:rsid w:val="004F0518"/>
    <w:rsid w:val="004F0819"/>
    <w:rsid w:val="004F088C"/>
    <w:rsid w:val="004F0C3A"/>
    <w:rsid w:val="004F0E7F"/>
    <w:rsid w:val="004F0F25"/>
    <w:rsid w:val="004F0FB7"/>
    <w:rsid w:val="004F1136"/>
    <w:rsid w:val="004F11C7"/>
    <w:rsid w:val="004F18D4"/>
    <w:rsid w:val="004F1903"/>
    <w:rsid w:val="004F1F74"/>
    <w:rsid w:val="004F21A3"/>
    <w:rsid w:val="004F2238"/>
    <w:rsid w:val="004F25A0"/>
    <w:rsid w:val="004F26CE"/>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59B"/>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123"/>
    <w:rsid w:val="005025C9"/>
    <w:rsid w:val="005028F5"/>
    <w:rsid w:val="00502A1B"/>
    <w:rsid w:val="00502B11"/>
    <w:rsid w:val="0050360D"/>
    <w:rsid w:val="00503C44"/>
    <w:rsid w:val="00503EA8"/>
    <w:rsid w:val="00503F12"/>
    <w:rsid w:val="00503FA7"/>
    <w:rsid w:val="0050425D"/>
    <w:rsid w:val="005043F6"/>
    <w:rsid w:val="00504657"/>
    <w:rsid w:val="00504832"/>
    <w:rsid w:val="00504D1F"/>
    <w:rsid w:val="00504F91"/>
    <w:rsid w:val="00505093"/>
    <w:rsid w:val="005050BF"/>
    <w:rsid w:val="00505288"/>
    <w:rsid w:val="005053E8"/>
    <w:rsid w:val="00505570"/>
    <w:rsid w:val="00505E1D"/>
    <w:rsid w:val="0050636A"/>
    <w:rsid w:val="005063B6"/>
    <w:rsid w:val="005063D0"/>
    <w:rsid w:val="00506AFA"/>
    <w:rsid w:val="00506BF9"/>
    <w:rsid w:val="00506C83"/>
    <w:rsid w:val="00506D4F"/>
    <w:rsid w:val="005075AA"/>
    <w:rsid w:val="005075B4"/>
    <w:rsid w:val="005078DD"/>
    <w:rsid w:val="00507CAC"/>
    <w:rsid w:val="00507DFC"/>
    <w:rsid w:val="00507F46"/>
    <w:rsid w:val="00510164"/>
    <w:rsid w:val="0051033A"/>
    <w:rsid w:val="0051070E"/>
    <w:rsid w:val="00510CB2"/>
    <w:rsid w:val="0051112B"/>
    <w:rsid w:val="0051117D"/>
    <w:rsid w:val="0051117F"/>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844"/>
    <w:rsid w:val="00514BBA"/>
    <w:rsid w:val="00514F78"/>
    <w:rsid w:val="00515137"/>
    <w:rsid w:val="00515251"/>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064"/>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ABC"/>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3A1"/>
    <w:rsid w:val="00525768"/>
    <w:rsid w:val="005258B1"/>
    <w:rsid w:val="00525AE8"/>
    <w:rsid w:val="00525D83"/>
    <w:rsid w:val="00525EB8"/>
    <w:rsid w:val="00525F4E"/>
    <w:rsid w:val="00526268"/>
    <w:rsid w:val="00526305"/>
    <w:rsid w:val="005263BB"/>
    <w:rsid w:val="0052642F"/>
    <w:rsid w:val="005265AB"/>
    <w:rsid w:val="00526765"/>
    <w:rsid w:val="00526882"/>
    <w:rsid w:val="00526E45"/>
    <w:rsid w:val="00527122"/>
    <w:rsid w:val="00527729"/>
    <w:rsid w:val="0052777B"/>
    <w:rsid w:val="00527A2E"/>
    <w:rsid w:val="00527D3F"/>
    <w:rsid w:val="00527E9D"/>
    <w:rsid w:val="00527FA4"/>
    <w:rsid w:val="0053010B"/>
    <w:rsid w:val="005301E1"/>
    <w:rsid w:val="0053067B"/>
    <w:rsid w:val="00530F2A"/>
    <w:rsid w:val="00531063"/>
    <w:rsid w:val="0053106E"/>
    <w:rsid w:val="00531405"/>
    <w:rsid w:val="005317F0"/>
    <w:rsid w:val="00531874"/>
    <w:rsid w:val="00531B6E"/>
    <w:rsid w:val="00531F19"/>
    <w:rsid w:val="00532288"/>
    <w:rsid w:val="005323B6"/>
    <w:rsid w:val="005323EE"/>
    <w:rsid w:val="00532441"/>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3F7"/>
    <w:rsid w:val="00540558"/>
    <w:rsid w:val="005405F7"/>
    <w:rsid w:val="005408FD"/>
    <w:rsid w:val="00540943"/>
    <w:rsid w:val="00540B10"/>
    <w:rsid w:val="00540CD5"/>
    <w:rsid w:val="00540FC1"/>
    <w:rsid w:val="00540FFC"/>
    <w:rsid w:val="00541042"/>
    <w:rsid w:val="0054126C"/>
    <w:rsid w:val="005412E0"/>
    <w:rsid w:val="0054146B"/>
    <w:rsid w:val="00541691"/>
    <w:rsid w:val="00541A42"/>
    <w:rsid w:val="00541CB5"/>
    <w:rsid w:val="00541D42"/>
    <w:rsid w:val="00541D98"/>
    <w:rsid w:val="005420C4"/>
    <w:rsid w:val="00542381"/>
    <w:rsid w:val="005423AC"/>
    <w:rsid w:val="005426B9"/>
    <w:rsid w:val="00542B48"/>
    <w:rsid w:val="00542C11"/>
    <w:rsid w:val="00542CE5"/>
    <w:rsid w:val="00543088"/>
    <w:rsid w:val="00543160"/>
    <w:rsid w:val="0054329D"/>
    <w:rsid w:val="0054345A"/>
    <w:rsid w:val="00543653"/>
    <w:rsid w:val="005436DA"/>
    <w:rsid w:val="00543B8C"/>
    <w:rsid w:val="00543FD5"/>
    <w:rsid w:val="0054440C"/>
    <w:rsid w:val="00544812"/>
    <w:rsid w:val="00545385"/>
    <w:rsid w:val="00545794"/>
    <w:rsid w:val="005458B1"/>
    <w:rsid w:val="00545A2A"/>
    <w:rsid w:val="00545B54"/>
    <w:rsid w:val="00545CD7"/>
    <w:rsid w:val="005460AE"/>
    <w:rsid w:val="00546502"/>
    <w:rsid w:val="005467A2"/>
    <w:rsid w:val="005467E4"/>
    <w:rsid w:val="005469AE"/>
    <w:rsid w:val="005469B6"/>
    <w:rsid w:val="00546D57"/>
    <w:rsid w:val="00546EBC"/>
    <w:rsid w:val="005471EC"/>
    <w:rsid w:val="00547258"/>
    <w:rsid w:val="005474A5"/>
    <w:rsid w:val="00547527"/>
    <w:rsid w:val="00547657"/>
    <w:rsid w:val="0054776F"/>
    <w:rsid w:val="0054785D"/>
    <w:rsid w:val="005479FF"/>
    <w:rsid w:val="00547FFB"/>
    <w:rsid w:val="005501EC"/>
    <w:rsid w:val="005504A0"/>
    <w:rsid w:val="005504D9"/>
    <w:rsid w:val="00550565"/>
    <w:rsid w:val="00550948"/>
    <w:rsid w:val="005509F5"/>
    <w:rsid w:val="00550BC7"/>
    <w:rsid w:val="00550C21"/>
    <w:rsid w:val="0055136C"/>
    <w:rsid w:val="005519A0"/>
    <w:rsid w:val="00551CEE"/>
    <w:rsid w:val="00551E46"/>
    <w:rsid w:val="00551E8D"/>
    <w:rsid w:val="00552105"/>
    <w:rsid w:val="00552191"/>
    <w:rsid w:val="00552555"/>
    <w:rsid w:val="00552953"/>
    <w:rsid w:val="00552AB1"/>
    <w:rsid w:val="00552AD3"/>
    <w:rsid w:val="00552BCE"/>
    <w:rsid w:val="00552C7A"/>
    <w:rsid w:val="00553042"/>
    <w:rsid w:val="005534AA"/>
    <w:rsid w:val="00553843"/>
    <w:rsid w:val="0055387D"/>
    <w:rsid w:val="005539DC"/>
    <w:rsid w:val="00554399"/>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01"/>
    <w:rsid w:val="00560FD3"/>
    <w:rsid w:val="00561153"/>
    <w:rsid w:val="005611F1"/>
    <w:rsid w:val="0056146B"/>
    <w:rsid w:val="005614C6"/>
    <w:rsid w:val="00561578"/>
    <w:rsid w:val="005615D4"/>
    <w:rsid w:val="0056162E"/>
    <w:rsid w:val="00561BB8"/>
    <w:rsid w:val="00561C7D"/>
    <w:rsid w:val="00561CD6"/>
    <w:rsid w:val="00561D25"/>
    <w:rsid w:val="0056223D"/>
    <w:rsid w:val="005624AF"/>
    <w:rsid w:val="005625E8"/>
    <w:rsid w:val="00562842"/>
    <w:rsid w:val="00562A7D"/>
    <w:rsid w:val="00562BCA"/>
    <w:rsid w:val="00562FC9"/>
    <w:rsid w:val="005633BD"/>
    <w:rsid w:val="00563913"/>
    <w:rsid w:val="00563DB1"/>
    <w:rsid w:val="00563ECA"/>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D59"/>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1FE4"/>
    <w:rsid w:val="00572156"/>
    <w:rsid w:val="0057224D"/>
    <w:rsid w:val="005724DE"/>
    <w:rsid w:val="00572573"/>
    <w:rsid w:val="005726EA"/>
    <w:rsid w:val="0057285A"/>
    <w:rsid w:val="00572988"/>
    <w:rsid w:val="00572AFB"/>
    <w:rsid w:val="00572D92"/>
    <w:rsid w:val="00572DFF"/>
    <w:rsid w:val="005730E5"/>
    <w:rsid w:val="00573138"/>
    <w:rsid w:val="005733BA"/>
    <w:rsid w:val="00573567"/>
    <w:rsid w:val="00573F1E"/>
    <w:rsid w:val="00574000"/>
    <w:rsid w:val="00574087"/>
    <w:rsid w:val="00574189"/>
    <w:rsid w:val="005746D6"/>
    <w:rsid w:val="00574CB2"/>
    <w:rsid w:val="00574E9F"/>
    <w:rsid w:val="00575198"/>
    <w:rsid w:val="0057550E"/>
    <w:rsid w:val="005758FF"/>
    <w:rsid w:val="00575A6C"/>
    <w:rsid w:val="00575AA2"/>
    <w:rsid w:val="00575CB8"/>
    <w:rsid w:val="0057605F"/>
    <w:rsid w:val="00576555"/>
    <w:rsid w:val="00576749"/>
    <w:rsid w:val="00576D48"/>
    <w:rsid w:val="00577451"/>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12"/>
    <w:rsid w:val="00581871"/>
    <w:rsid w:val="0058213E"/>
    <w:rsid w:val="00582421"/>
    <w:rsid w:val="0058244E"/>
    <w:rsid w:val="00582C48"/>
    <w:rsid w:val="00582CD5"/>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72B"/>
    <w:rsid w:val="005968FF"/>
    <w:rsid w:val="00596D92"/>
    <w:rsid w:val="00596E09"/>
    <w:rsid w:val="0059727F"/>
    <w:rsid w:val="0059731B"/>
    <w:rsid w:val="00597405"/>
    <w:rsid w:val="0059745F"/>
    <w:rsid w:val="00597620"/>
    <w:rsid w:val="005978EF"/>
    <w:rsid w:val="00597C18"/>
    <w:rsid w:val="00597C4B"/>
    <w:rsid w:val="00597CC9"/>
    <w:rsid w:val="00597DD0"/>
    <w:rsid w:val="005A00FB"/>
    <w:rsid w:val="005A010A"/>
    <w:rsid w:val="005A019B"/>
    <w:rsid w:val="005A05C1"/>
    <w:rsid w:val="005A05D2"/>
    <w:rsid w:val="005A066E"/>
    <w:rsid w:val="005A0746"/>
    <w:rsid w:val="005A0813"/>
    <w:rsid w:val="005A083E"/>
    <w:rsid w:val="005A0C8D"/>
    <w:rsid w:val="005A10C4"/>
    <w:rsid w:val="005A11CD"/>
    <w:rsid w:val="005A1410"/>
    <w:rsid w:val="005A1D45"/>
    <w:rsid w:val="005A20E5"/>
    <w:rsid w:val="005A22C8"/>
    <w:rsid w:val="005A232B"/>
    <w:rsid w:val="005A23AE"/>
    <w:rsid w:val="005A26D4"/>
    <w:rsid w:val="005A2793"/>
    <w:rsid w:val="005A29DB"/>
    <w:rsid w:val="005A2A67"/>
    <w:rsid w:val="005A2AEE"/>
    <w:rsid w:val="005A2BDA"/>
    <w:rsid w:val="005A2DB6"/>
    <w:rsid w:val="005A30FA"/>
    <w:rsid w:val="005A3115"/>
    <w:rsid w:val="005A3260"/>
    <w:rsid w:val="005A3533"/>
    <w:rsid w:val="005A3D1B"/>
    <w:rsid w:val="005A3FC1"/>
    <w:rsid w:val="005A412E"/>
    <w:rsid w:val="005A41C6"/>
    <w:rsid w:val="005A43B8"/>
    <w:rsid w:val="005A449D"/>
    <w:rsid w:val="005A4508"/>
    <w:rsid w:val="005A45F8"/>
    <w:rsid w:val="005A461F"/>
    <w:rsid w:val="005A46B7"/>
    <w:rsid w:val="005A4CC1"/>
    <w:rsid w:val="005A4FA7"/>
    <w:rsid w:val="005A5150"/>
    <w:rsid w:val="005A5169"/>
    <w:rsid w:val="005A539D"/>
    <w:rsid w:val="005A560B"/>
    <w:rsid w:val="005A5621"/>
    <w:rsid w:val="005A5E3A"/>
    <w:rsid w:val="005A6021"/>
    <w:rsid w:val="005A6252"/>
    <w:rsid w:val="005A6936"/>
    <w:rsid w:val="005A69C9"/>
    <w:rsid w:val="005A6B90"/>
    <w:rsid w:val="005A71B2"/>
    <w:rsid w:val="005A7602"/>
    <w:rsid w:val="005A7854"/>
    <w:rsid w:val="005A7874"/>
    <w:rsid w:val="005A78A2"/>
    <w:rsid w:val="005A7988"/>
    <w:rsid w:val="005A7C04"/>
    <w:rsid w:val="005A7CBB"/>
    <w:rsid w:val="005A7CE5"/>
    <w:rsid w:val="005A7D43"/>
    <w:rsid w:val="005A7DB8"/>
    <w:rsid w:val="005A7DF0"/>
    <w:rsid w:val="005A7E93"/>
    <w:rsid w:val="005B00B1"/>
    <w:rsid w:val="005B04AF"/>
    <w:rsid w:val="005B052A"/>
    <w:rsid w:val="005B071B"/>
    <w:rsid w:val="005B0891"/>
    <w:rsid w:val="005B08AA"/>
    <w:rsid w:val="005B0B05"/>
    <w:rsid w:val="005B0C7C"/>
    <w:rsid w:val="005B11A9"/>
    <w:rsid w:val="005B1471"/>
    <w:rsid w:val="005B1792"/>
    <w:rsid w:val="005B192B"/>
    <w:rsid w:val="005B1A7E"/>
    <w:rsid w:val="005B1B01"/>
    <w:rsid w:val="005B1B50"/>
    <w:rsid w:val="005B1ED9"/>
    <w:rsid w:val="005B1F4C"/>
    <w:rsid w:val="005B2091"/>
    <w:rsid w:val="005B20B9"/>
    <w:rsid w:val="005B2206"/>
    <w:rsid w:val="005B22A2"/>
    <w:rsid w:val="005B2808"/>
    <w:rsid w:val="005B2846"/>
    <w:rsid w:val="005B2CA5"/>
    <w:rsid w:val="005B2DDA"/>
    <w:rsid w:val="005B2DE9"/>
    <w:rsid w:val="005B2EF4"/>
    <w:rsid w:val="005B2F17"/>
    <w:rsid w:val="005B329A"/>
    <w:rsid w:val="005B32A1"/>
    <w:rsid w:val="005B337B"/>
    <w:rsid w:val="005B33D0"/>
    <w:rsid w:val="005B33FB"/>
    <w:rsid w:val="005B3471"/>
    <w:rsid w:val="005B366C"/>
    <w:rsid w:val="005B37B7"/>
    <w:rsid w:val="005B393E"/>
    <w:rsid w:val="005B3A35"/>
    <w:rsid w:val="005B3D16"/>
    <w:rsid w:val="005B44BB"/>
    <w:rsid w:val="005B4900"/>
    <w:rsid w:val="005B4C96"/>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0C33"/>
    <w:rsid w:val="005C0F14"/>
    <w:rsid w:val="005C1253"/>
    <w:rsid w:val="005C12EF"/>
    <w:rsid w:val="005C17DF"/>
    <w:rsid w:val="005C182E"/>
    <w:rsid w:val="005C1BA5"/>
    <w:rsid w:val="005C1CAB"/>
    <w:rsid w:val="005C1D5E"/>
    <w:rsid w:val="005C1E98"/>
    <w:rsid w:val="005C1F19"/>
    <w:rsid w:val="005C2141"/>
    <w:rsid w:val="005C217B"/>
    <w:rsid w:val="005C223E"/>
    <w:rsid w:val="005C2490"/>
    <w:rsid w:val="005C266C"/>
    <w:rsid w:val="005C2925"/>
    <w:rsid w:val="005C29B2"/>
    <w:rsid w:val="005C2A64"/>
    <w:rsid w:val="005C2DD9"/>
    <w:rsid w:val="005C3143"/>
    <w:rsid w:val="005C37A4"/>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85A"/>
    <w:rsid w:val="005C6AB9"/>
    <w:rsid w:val="005C6C0E"/>
    <w:rsid w:val="005C6C39"/>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4BC"/>
    <w:rsid w:val="005D294C"/>
    <w:rsid w:val="005D2C3A"/>
    <w:rsid w:val="005D2D79"/>
    <w:rsid w:val="005D2E4C"/>
    <w:rsid w:val="005D31D6"/>
    <w:rsid w:val="005D33F3"/>
    <w:rsid w:val="005D3782"/>
    <w:rsid w:val="005D3BDB"/>
    <w:rsid w:val="005D3D4A"/>
    <w:rsid w:val="005D3E23"/>
    <w:rsid w:val="005D3FD7"/>
    <w:rsid w:val="005D41BB"/>
    <w:rsid w:val="005D421B"/>
    <w:rsid w:val="005D44A4"/>
    <w:rsid w:val="005D462E"/>
    <w:rsid w:val="005D47ED"/>
    <w:rsid w:val="005D4AF3"/>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D3"/>
    <w:rsid w:val="005D6BE1"/>
    <w:rsid w:val="005D6D47"/>
    <w:rsid w:val="005D6D81"/>
    <w:rsid w:val="005D72CC"/>
    <w:rsid w:val="005D730C"/>
    <w:rsid w:val="005D7337"/>
    <w:rsid w:val="005D74F9"/>
    <w:rsid w:val="005D75BF"/>
    <w:rsid w:val="005D7746"/>
    <w:rsid w:val="005D781F"/>
    <w:rsid w:val="005D79C5"/>
    <w:rsid w:val="005D7D33"/>
    <w:rsid w:val="005D7F83"/>
    <w:rsid w:val="005E0027"/>
    <w:rsid w:val="005E01FB"/>
    <w:rsid w:val="005E041D"/>
    <w:rsid w:val="005E0430"/>
    <w:rsid w:val="005E0518"/>
    <w:rsid w:val="005E0892"/>
    <w:rsid w:val="005E0C4F"/>
    <w:rsid w:val="005E0CD1"/>
    <w:rsid w:val="005E0E9A"/>
    <w:rsid w:val="005E1111"/>
    <w:rsid w:val="005E114B"/>
    <w:rsid w:val="005E142E"/>
    <w:rsid w:val="005E18CA"/>
    <w:rsid w:val="005E196A"/>
    <w:rsid w:val="005E1D94"/>
    <w:rsid w:val="005E1F9F"/>
    <w:rsid w:val="005E2115"/>
    <w:rsid w:val="005E22E2"/>
    <w:rsid w:val="005E2389"/>
    <w:rsid w:val="005E23FF"/>
    <w:rsid w:val="005E24C8"/>
    <w:rsid w:val="005E263D"/>
    <w:rsid w:val="005E2F7F"/>
    <w:rsid w:val="005E322E"/>
    <w:rsid w:val="005E326D"/>
    <w:rsid w:val="005E32AC"/>
    <w:rsid w:val="005E334C"/>
    <w:rsid w:val="005E34F1"/>
    <w:rsid w:val="005E3D22"/>
    <w:rsid w:val="005E3E1F"/>
    <w:rsid w:val="005E43DF"/>
    <w:rsid w:val="005E45A8"/>
    <w:rsid w:val="005E46EB"/>
    <w:rsid w:val="005E471F"/>
    <w:rsid w:val="005E4C2F"/>
    <w:rsid w:val="005E4D73"/>
    <w:rsid w:val="005E5A20"/>
    <w:rsid w:val="005E5B05"/>
    <w:rsid w:val="005E5B64"/>
    <w:rsid w:val="005E5BF6"/>
    <w:rsid w:val="005E6093"/>
    <w:rsid w:val="005E6393"/>
    <w:rsid w:val="005E63C7"/>
    <w:rsid w:val="005E6444"/>
    <w:rsid w:val="005E6590"/>
    <w:rsid w:val="005E677D"/>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954"/>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0CD"/>
    <w:rsid w:val="0060033F"/>
    <w:rsid w:val="006008F1"/>
    <w:rsid w:val="00600B4E"/>
    <w:rsid w:val="00600D4F"/>
    <w:rsid w:val="00600E6B"/>
    <w:rsid w:val="00600F53"/>
    <w:rsid w:val="0060112C"/>
    <w:rsid w:val="0060132D"/>
    <w:rsid w:val="00601512"/>
    <w:rsid w:val="0060160D"/>
    <w:rsid w:val="006016A9"/>
    <w:rsid w:val="006016C9"/>
    <w:rsid w:val="0060180D"/>
    <w:rsid w:val="006018E5"/>
    <w:rsid w:val="00601AA0"/>
    <w:rsid w:val="00601C45"/>
    <w:rsid w:val="00601E1B"/>
    <w:rsid w:val="00601EDF"/>
    <w:rsid w:val="00602962"/>
    <w:rsid w:val="006029A1"/>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0A6"/>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48D"/>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7D"/>
    <w:rsid w:val="006216DE"/>
    <w:rsid w:val="00621914"/>
    <w:rsid w:val="00621A5B"/>
    <w:rsid w:val="00621D58"/>
    <w:rsid w:val="00621E31"/>
    <w:rsid w:val="00621F0A"/>
    <w:rsid w:val="00621FB6"/>
    <w:rsid w:val="00622026"/>
    <w:rsid w:val="006221DB"/>
    <w:rsid w:val="0062222F"/>
    <w:rsid w:val="0062247B"/>
    <w:rsid w:val="00622593"/>
    <w:rsid w:val="006225CB"/>
    <w:rsid w:val="00622624"/>
    <w:rsid w:val="00622794"/>
    <w:rsid w:val="00623174"/>
    <w:rsid w:val="00623192"/>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746"/>
    <w:rsid w:val="00624CC9"/>
    <w:rsid w:val="00624EA9"/>
    <w:rsid w:val="0062597D"/>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529"/>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9DA"/>
    <w:rsid w:val="00631D81"/>
    <w:rsid w:val="0063203C"/>
    <w:rsid w:val="0063220C"/>
    <w:rsid w:val="00632250"/>
    <w:rsid w:val="00632D6F"/>
    <w:rsid w:val="006330BE"/>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8EB"/>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467"/>
    <w:rsid w:val="006427C5"/>
    <w:rsid w:val="0064299A"/>
    <w:rsid w:val="00642B1B"/>
    <w:rsid w:val="00642B72"/>
    <w:rsid w:val="00642C22"/>
    <w:rsid w:val="00642E0A"/>
    <w:rsid w:val="00642FBB"/>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09"/>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68A"/>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AD7"/>
    <w:rsid w:val="00652D85"/>
    <w:rsid w:val="00652D95"/>
    <w:rsid w:val="00652F0E"/>
    <w:rsid w:val="00652F62"/>
    <w:rsid w:val="0065313F"/>
    <w:rsid w:val="00653502"/>
    <w:rsid w:val="006536A6"/>
    <w:rsid w:val="00653949"/>
    <w:rsid w:val="00653ADC"/>
    <w:rsid w:val="00653AFB"/>
    <w:rsid w:val="00653D79"/>
    <w:rsid w:val="00653F4A"/>
    <w:rsid w:val="00653FB4"/>
    <w:rsid w:val="0065407B"/>
    <w:rsid w:val="006540F0"/>
    <w:rsid w:val="00654153"/>
    <w:rsid w:val="00654548"/>
    <w:rsid w:val="00654698"/>
    <w:rsid w:val="0065475D"/>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42C"/>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79C"/>
    <w:rsid w:val="00663981"/>
    <w:rsid w:val="00663991"/>
    <w:rsid w:val="00663BBD"/>
    <w:rsid w:val="00663C10"/>
    <w:rsid w:val="00663C51"/>
    <w:rsid w:val="00663FB7"/>
    <w:rsid w:val="00664186"/>
    <w:rsid w:val="006642D9"/>
    <w:rsid w:val="00664A4C"/>
    <w:rsid w:val="00664AAB"/>
    <w:rsid w:val="00664C80"/>
    <w:rsid w:val="00664CB8"/>
    <w:rsid w:val="006650DF"/>
    <w:rsid w:val="00665992"/>
    <w:rsid w:val="0066612C"/>
    <w:rsid w:val="006661C1"/>
    <w:rsid w:val="006663AF"/>
    <w:rsid w:val="006665DB"/>
    <w:rsid w:val="006668D7"/>
    <w:rsid w:val="00666A0B"/>
    <w:rsid w:val="00666AAB"/>
    <w:rsid w:val="00666C06"/>
    <w:rsid w:val="00666C1B"/>
    <w:rsid w:val="00666CFA"/>
    <w:rsid w:val="00666E53"/>
    <w:rsid w:val="00666F38"/>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0CEC"/>
    <w:rsid w:val="00670E6C"/>
    <w:rsid w:val="00671014"/>
    <w:rsid w:val="00671037"/>
    <w:rsid w:val="006713E8"/>
    <w:rsid w:val="00671679"/>
    <w:rsid w:val="0067191A"/>
    <w:rsid w:val="00671BD0"/>
    <w:rsid w:val="00671D63"/>
    <w:rsid w:val="00671E1C"/>
    <w:rsid w:val="00671F96"/>
    <w:rsid w:val="00672100"/>
    <w:rsid w:val="006721F9"/>
    <w:rsid w:val="00672390"/>
    <w:rsid w:val="00672961"/>
    <w:rsid w:val="00672B60"/>
    <w:rsid w:val="00672C02"/>
    <w:rsid w:val="00672CC4"/>
    <w:rsid w:val="00672FAB"/>
    <w:rsid w:val="006730FC"/>
    <w:rsid w:val="00673270"/>
    <w:rsid w:val="0067334A"/>
    <w:rsid w:val="0067348A"/>
    <w:rsid w:val="0067382E"/>
    <w:rsid w:val="00673BA5"/>
    <w:rsid w:val="00673C51"/>
    <w:rsid w:val="00673DA1"/>
    <w:rsid w:val="00674117"/>
    <w:rsid w:val="006745DD"/>
    <w:rsid w:val="00674911"/>
    <w:rsid w:val="00674974"/>
    <w:rsid w:val="00674AF4"/>
    <w:rsid w:val="00674AFC"/>
    <w:rsid w:val="00674B2E"/>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03"/>
    <w:rsid w:val="00676E45"/>
    <w:rsid w:val="00676F76"/>
    <w:rsid w:val="006772C7"/>
    <w:rsid w:val="006773F6"/>
    <w:rsid w:val="006776F6"/>
    <w:rsid w:val="006778AD"/>
    <w:rsid w:val="006778CB"/>
    <w:rsid w:val="00677975"/>
    <w:rsid w:val="006779C0"/>
    <w:rsid w:val="00677FA3"/>
    <w:rsid w:val="00680405"/>
    <w:rsid w:val="00680516"/>
    <w:rsid w:val="00680698"/>
    <w:rsid w:val="00680811"/>
    <w:rsid w:val="00680865"/>
    <w:rsid w:val="00680A19"/>
    <w:rsid w:val="00680B81"/>
    <w:rsid w:val="00680C56"/>
    <w:rsid w:val="00680C73"/>
    <w:rsid w:val="00680D50"/>
    <w:rsid w:val="00680DEB"/>
    <w:rsid w:val="00680E38"/>
    <w:rsid w:val="00680FE0"/>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877"/>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73F"/>
    <w:rsid w:val="00685A70"/>
    <w:rsid w:val="00685CB8"/>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FA6"/>
    <w:rsid w:val="006910EF"/>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E75"/>
    <w:rsid w:val="00695F46"/>
    <w:rsid w:val="00696180"/>
    <w:rsid w:val="006962B7"/>
    <w:rsid w:val="006966E8"/>
    <w:rsid w:val="00696714"/>
    <w:rsid w:val="0069673A"/>
    <w:rsid w:val="006969E3"/>
    <w:rsid w:val="00696A7C"/>
    <w:rsid w:val="00696B95"/>
    <w:rsid w:val="00696BD1"/>
    <w:rsid w:val="00696C5F"/>
    <w:rsid w:val="00696CCF"/>
    <w:rsid w:val="00696EAD"/>
    <w:rsid w:val="00696FF3"/>
    <w:rsid w:val="006970C9"/>
    <w:rsid w:val="00697292"/>
    <w:rsid w:val="006974B0"/>
    <w:rsid w:val="00697536"/>
    <w:rsid w:val="00697702"/>
    <w:rsid w:val="00697956"/>
    <w:rsid w:val="00697AF2"/>
    <w:rsid w:val="00697BD3"/>
    <w:rsid w:val="00697BEC"/>
    <w:rsid w:val="00697C3D"/>
    <w:rsid w:val="00697C62"/>
    <w:rsid w:val="006A009B"/>
    <w:rsid w:val="006A023B"/>
    <w:rsid w:val="006A02DE"/>
    <w:rsid w:val="006A0535"/>
    <w:rsid w:val="006A0589"/>
    <w:rsid w:val="006A05C4"/>
    <w:rsid w:val="006A062D"/>
    <w:rsid w:val="006A07B2"/>
    <w:rsid w:val="006A084E"/>
    <w:rsid w:val="006A0B2A"/>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0D4"/>
    <w:rsid w:val="006B0170"/>
    <w:rsid w:val="006B0530"/>
    <w:rsid w:val="006B065D"/>
    <w:rsid w:val="006B0686"/>
    <w:rsid w:val="006B074B"/>
    <w:rsid w:val="006B081B"/>
    <w:rsid w:val="006B0A57"/>
    <w:rsid w:val="006B0B57"/>
    <w:rsid w:val="006B0D4C"/>
    <w:rsid w:val="006B0DAA"/>
    <w:rsid w:val="006B16B3"/>
    <w:rsid w:val="006B1B2A"/>
    <w:rsid w:val="006B1CD3"/>
    <w:rsid w:val="006B1F8C"/>
    <w:rsid w:val="006B23DF"/>
    <w:rsid w:val="006B25D1"/>
    <w:rsid w:val="006B2A2C"/>
    <w:rsid w:val="006B2A6B"/>
    <w:rsid w:val="006B2A85"/>
    <w:rsid w:val="006B2D2A"/>
    <w:rsid w:val="006B39C9"/>
    <w:rsid w:val="006B39E9"/>
    <w:rsid w:val="006B3A5C"/>
    <w:rsid w:val="006B3AFB"/>
    <w:rsid w:val="006B3F24"/>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29B"/>
    <w:rsid w:val="006B64F1"/>
    <w:rsid w:val="006B6552"/>
    <w:rsid w:val="006B6601"/>
    <w:rsid w:val="006B672F"/>
    <w:rsid w:val="006B687B"/>
    <w:rsid w:val="006B6A76"/>
    <w:rsid w:val="006B6AE8"/>
    <w:rsid w:val="006B6EEF"/>
    <w:rsid w:val="006B6F4E"/>
    <w:rsid w:val="006B6F83"/>
    <w:rsid w:val="006B7408"/>
    <w:rsid w:val="006B7585"/>
    <w:rsid w:val="006B76D1"/>
    <w:rsid w:val="006B76DB"/>
    <w:rsid w:val="006B7B09"/>
    <w:rsid w:val="006B7DA3"/>
    <w:rsid w:val="006B7E04"/>
    <w:rsid w:val="006C08EA"/>
    <w:rsid w:val="006C0940"/>
    <w:rsid w:val="006C0B20"/>
    <w:rsid w:val="006C0D52"/>
    <w:rsid w:val="006C0E39"/>
    <w:rsid w:val="006C0F43"/>
    <w:rsid w:val="006C0F75"/>
    <w:rsid w:val="006C111E"/>
    <w:rsid w:val="006C156C"/>
    <w:rsid w:val="006C16C1"/>
    <w:rsid w:val="006C16EC"/>
    <w:rsid w:val="006C1DC0"/>
    <w:rsid w:val="006C1FE5"/>
    <w:rsid w:val="006C205B"/>
    <w:rsid w:val="006C20C4"/>
    <w:rsid w:val="006C211F"/>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B6C"/>
    <w:rsid w:val="006C4C7D"/>
    <w:rsid w:val="006C4F29"/>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75D"/>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D76"/>
    <w:rsid w:val="006D5F08"/>
    <w:rsid w:val="006D5F31"/>
    <w:rsid w:val="006D6378"/>
    <w:rsid w:val="006D653E"/>
    <w:rsid w:val="006D6773"/>
    <w:rsid w:val="006D67CA"/>
    <w:rsid w:val="006D6A56"/>
    <w:rsid w:val="006D6EA4"/>
    <w:rsid w:val="006D6F0C"/>
    <w:rsid w:val="006D6F4F"/>
    <w:rsid w:val="006D73A2"/>
    <w:rsid w:val="006D7525"/>
    <w:rsid w:val="006D77A3"/>
    <w:rsid w:val="006D7968"/>
    <w:rsid w:val="006D7AED"/>
    <w:rsid w:val="006D7CA7"/>
    <w:rsid w:val="006D7EA1"/>
    <w:rsid w:val="006E00B3"/>
    <w:rsid w:val="006E0B31"/>
    <w:rsid w:val="006E0CDA"/>
    <w:rsid w:val="006E0CF1"/>
    <w:rsid w:val="006E0D31"/>
    <w:rsid w:val="006E10D2"/>
    <w:rsid w:val="006E12CA"/>
    <w:rsid w:val="006E175A"/>
    <w:rsid w:val="006E189B"/>
    <w:rsid w:val="006E1E69"/>
    <w:rsid w:val="006E264C"/>
    <w:rsid w:val="006E27A7"/>
    <w:rsid w:val="006E27C9"/>
    <w:rsid w:val="006E2AA2"/>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5D9"/>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DD2"/>
    <w:rsid w:val="006E7E3E"/>
    <w:rsid w:val="006F0059"/>
    <w:rsid w:val="006F00F3"/>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C96"/>
    <w:rsid w:val="006F5DF1"/>
    <w:rsid w:val="006F616D"/>
    <w:rsid w:val="006F62BA"/>
    <w:rsid w:val="006F67E3"/>
    <w:rsid w:val="006F68D0"/>
    <w:rsid w:val="006F6925"/>
    <w:rsid w:val="006F6DC3"/>
    <w:rsid w:val="006F6F1F"/>
    <w:rsid w:val="006F73BA"/>
    <w:rsid w:val="006F75CA"/>
    <w:rsid w:val="006F75DC"/>
    <w:rsid w:val="006F776F"/>
    <w:rsid w:val="006F77E9"/>
    <w:rsid w:val="006F78CF"/>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64"/>
    <w:rsid w:val="00702EE6"/>
    <w:rsid w:val="0070315B"/>
    <w:rsid w:val="007033AC"/>
    <w:rsid w:val="00703537"/>
    <w:rsid w:val="00703A7A"/>
    <w:rsid w:val="00703B7A"/>
    <w:rsid w:val="00703ECE"/>
    <w:rsid w:val="00703F2A"/>
    <w:rsid w:val="00704677"/>
    <w:rsid w:val="007047F0"/>
    <w:rsid w:val="00704BA9"/>
    <w:rsid w:val="00704C30"/>
    <w:rsid w:val="00704F5C"/>
    <w:rsid w:val="00704F93"/>
    <w:rsid w:val="007050E4"/>
    <w:rsid w:val="00705118"/>
    <w:rsid w:val="00705877"/>
    <w:rsid w:val="00705AF5"/>
    <w:rsid w:val="00705BF9"/>
    <w:rsid w:val="00705F0F"/>
    <w:rsid w:val="00706041"/>
    <w:rsid w:val="007060D4"/>
    <w:rsid w:val="00706283"/>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BBA"/>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BBE"/>
    <w:rsid w:val="00712DAE"/>
    <w:rsid w:val="00712DC4"/>
    <w:rsid w:val="007132F0"/>
    <w:rsid w:val="00713364"/>
    <w:rsid w:val="007133EE"/>
    <w:rsid w:val="00713578"/>
    <w:rsid w:val="00713783"/>
    <w:rsid w:val="007138C4"/>
    <w:rsid w:val="00713A37"/>
    <w:rsid w:val="00713DD6"/>
    <w:rsid w:val="00713EC8"/>
    <w:rsid w:val="007144FF"/>
    <w:rsid w:val="007146AB"/>
    <w:rsid w:val="00714827"/>
    <w:rsid w:val="00714835"/>
    <w:rsid w:val="00714B04"/>
    <w:rsid w:val="00714CDD"/>
    <w:rsid w:val="00714D06"/>
    <w:rsid w:val="00715678"/>
    <w:rsid w:val="007158FC"/>
    <w:rsid w:val="00715ADD"/>
    <w:rsid w:val="00715AF9"/>
    <w:rsid w:val="00715C67"/>
    <w:rsid w:val="00715E0A"/>
    <w:rsid w:val="00716037"/>
    <w:rsid w:val="007160D9"/>
    <w:rsid w:val="007164D7"/>
    <w:rsid w:val="0071654E"/>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53"/>
    <w:rsid w:val="00720160"/>
    <w:rsid w:val="007202A9"/>
    <w:rsid w:val="00720674"/>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439"/>
    <w:rsid w:val="007267B4"/>
    <w:rsid w:val="0072711A"/>
    <w:rsid w:val="00727739"/>
    <w:rsid w:val="007277CC"/>
    <w:rsid w:val="007277E8"/>
    <w:rsid w:val="00727B97"/>
    <w:rsid w:val="00727DCC"/>
    <w:rsid w:val="00727E9A"/>
    <w:rsid w:val="00730090"/>
    <w:rsid w:val="00730184"/>
    <w:rsid w:val="00730234"/>
    <w:rsid w:val="0073080B"/>
    <w:rsid w:val="0073098A"/>
    <w:rsid w:val="00730A0D"/>
    <w:rsid w:val="00730B29"/>
    <w:rsid w:val="00730F4D"/>
    <w:rsid w:val="007310E5"/>
    <w:rsid w:val="00731486"/>
    <w:rsid w:val="007315BA"/>
    <w:rsid w:val="00731701"/>
    <w:rsid w:val="00731819"/>
    <w:rsid w:val="00731A04"/>
    <w:rsid w:val="00731B8E"/>
    <w:rsid w:val="00732061"/>
    <w:rsid w:val="0073277E"/>
    <w:rsid w:val="00732B16"/>
    <w:rsid w:val="00732C9F"/>
    <w:rsid w:val="00732E1E"/>
    <w:rsid w:val="00732F45"/>
    <w:rsid w:val="00733002"/>
    <w:rsid w:val="00733096"/>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2F9"/>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5CC"/>
    <w:rsid w:val="00741917"/>
    <w:rsid w:val="00741BC7"/>
    <w:rsid w:val="00741C64"/>
    <w:rsid w:val="00741D70"/>
    <w:rsid w:val="00741F02"/>
    <w:rsid w:val="00741F2C"/>
    <w:rsid w:val="00741F3F"/>
    <w:rsid w:val="007423BB"/>
    <w:rsid w:val="00742A55"/>
    <w:rsid w:val="00743306"/>
    <w:rsid w:val="0074369A"/>
    <w:rsid w:val="0074401B"/>
    <w:rsid w:val="007447C5"/>
    <w:rsid w:val="007447ED"/>
    <w:rsid w:val="00744BD5"/>
    <w:rsid w:val="00744CF8"/>
    <w:rsid w:val="00744EE6"/>
    <w:rsid w:val="0074502B"/>
    <w:rsid w:val="0074513C"/>
    <w:rsid w:val="007453BF"/>
    <w:rsid w:val="00745895"/>
    <w:rsid w:val="007458C7"/>
    <w:rsid w:val="00745D0B"/>
    <w:rsid w:val="00745F26"/>
    <w:rsid w:val="007460BD"/>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1F99"/>
    <w:rsid w:val="00752277"/>
    <w:rsid w:val="00752366"/>
    <w:rsid w:val="00752418"/>
    <w:rsid w:val="0075286B"/>
    <w:rsid w:val="00752C9C"/>
    <w:rsid w:val="00752D62"/>
    <w:rsid w:val="00752F00"/>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0E2"/>
    <w:rsid w:val="0075511C"/>
    <w:rsid w:val="00755622"/>
    <w:rsid w:val="00755715"/>
    <w:rsid w:val="00755827"/>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C17"/>
    <w:rsid w:val="00757D9E"/>
    <w:rsid w:val="00757DE9"/>
    <w:rsid w:val="00757F22"/>
    <w:rsid w:val="0076029F"/>
    <w:rsid w:val="007605F3"/>
    <w:rsid w:val="007607C1"/>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820"/>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9BE"/>
    <w:rsid w:val="00766D85"/>
    <w:rsid w:val="007672CD"/>
    <w:rsid w:val="0076761C"/>
    <w:rsid w:val="007676E8"/>
    <w:rsid w:val="00767983"/>
    <w:rsid w:val="00767997"/>
    <w:rsid w:val="00767B49"/>
    <w:rsid w:val="00767E70"/>
    <w:rsid w:val="00767FB2"/>
    <w:rsid w:val="00770790"/>
    <w:rsid w:val="007707BA"/>
    <w:rsid w:val="00770ADA"/>
    <w:rsid w:val="00770BD6"/>
    <w:rsid w:val="00770BE1"/>
    <w:rsid w:val="00770D43"/>
    <w:rsid w:val="00770EB7"/>
    <w:rsid w:val="00770F25"/>
    <w:rsid w:val="00771043"/>
    <w:rsid w:val="00771100"/>
    <w:rsid w:val="0077115F"/>
    <w:rsid w:val="0077143B"/>
    <w:rsid w:val="00771802"/>
    <w:rsid w:val="0077188B"/>
    <w:rsid w:val="00771DB7"/>
    <w:rsid w:val="00771E0F"/>
    <w:rsid w:val="00771E8C"/>
    <w:rsid w:val="00771F6E"/>
    <w:rsid w:val="0077220F"/>
    <w:rsid w:val="0077274A"/>
    <w:rsid w:val="00772C11"/>
    <w:rsid w:val="00772E39"/>
    <w:rsid w:val="00772EB2"/>
    <w:rsid w:val="00772F20"/>
    <w:rsid w:val="00773039"/>
    <w:rsid w:val="0077309F"/>
    <w:rsid w:val="007732AD"/>
    <w:rsid w:val="007732F1"/>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8FC"/>
    <w:rsid w:val="007819F6"/>
    <w:rsid w:val="00781BD6"/>
    <w:rsid w:val="00781FF5"/>
    <w:rsid w:val="0078235A"/>
    <w:rsid w:val="007824A9"/>
    <w:rsid w:val="0078259A"/>
    <w:rsid w:val="007827CD"/>
    <w:rsid w:val="00782981"/>
    <w:rsid w:val="00782E50"/>
    <w:rsid w:val="00783038"/>
    <w:rsid w:val="00783053"/>
    <w:rsid w:val="0078324E"/>
    <w:rsid w:val="007834AC"/>
    <w:rsid w:val="00783642"/>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F00"/>
    <w:rsid w:val="00787298"/>
    <w:rsid w:val="007872D8"/>
    <w:rsid w:val="007873B5"/>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7FC"/>
    <w:rsid w:val="0079181F"/>
    <w:rsid w:val="00791BA1"/>
    <w:rsid w:val="00791D4A"/>
    <w:rsid w:val="00792414"/>
    <w:rsid w:val="007925A6"/>
    <w:rsid w:val="00792686"/>
    <w:rsid w:val="007927E7"/>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4C5D"/>
    <w:rsid w:val="00794F45"/>
    <w:rsid w:val="00795032"/>
    <w:rsid w:val="007951FF"/>
    <w:rsid w:val="007952FD"/>
    <w:rsid w:val="007957AD"/>
    <w:rsid w:val="00795A17"/>
    <w:rsid w:val="00795C2F"/>
    <w:rsid w:val="00795D13"/>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97BAC"/>
    <w:rsid w:val="007A02DD"/>
    <w:rsid w:val="007A0E55"/>
    <w:rsid w:val="007A0F29"/>
    <w:rsid w:val="007A1341"/>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5F6E"/>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D60"/>
    <w:rsid w:val="007A7E4F"/>
    <w:rsid w:val="007A7EF0"/>
    <w:rsid w:val="007A7EFE"/>
    <w:rsid w:val="007B008F"/>
    <w:rsid w:val="007B0120"/>
    <w:rsid w:val="007B018B"/>
    <w:rsid w:val="007B027B"/>
    <w:rsid w:val="007B02D8"/>
    <w:rsid w:val="007B04BC"/>
    <w:rsid w:val="007B0640"/>
    <w:rsid w:val="007B085B"/>
    <w:rsid w:val="007B0913"/>
    <w:rsid w:val="007B092A"/>
    <w:rsid w:val="007B0DFD"/>
    <w:rsid w:val="007B0FF1"/>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12"/>
    <w:rsid w:val="007B2CC9"/>
    <w:rsid w:val="007B348B"/>
    <w:rsid w:val="007B3741"/>
    <w:rsid w:val="007B3959"/>
    <w:rsid w:val="007B3A34"/>
    <w:rsid w:val="007B3C3B"/>
    <w:rsid w:val="007B3E98"/>
    <w:rsid w:val="007B409C"/>
    <w:rsid w:val="007B4219"/>
    <w:rsid w:val="007B46FA"/>
    <w:rsid w:val="007B4892"/>
    <w:rsid w:val="007B4B1E"/>
    <w:rsid w:val="007B4E11"/>
    <w:rsid w:val="007B50AF"/>
    <w:rsid w:val="007B510A"/>
    <w:rsid w:val="007B5223"/>
    <w:rsid w:val="007B5331"/>
    <w:rsid w:val="007B5440"/>
    <w:rsid w:val="007B562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876"/>
    <w:rsid w:val="007C1EBB"/>
    <w:rsid w:val="007C1ED7"/>
    <w:rsid w:val="007C20D1"/>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015"/>
    <w:rsid w:val="007C7267"/>
    <w:rsid w:val="007C74CE"/>
    <w:rsid w:val="007C7518"/>
    <w:rsid w:val="007C7793"/>
    <w:rsid w:val="007C7901"/>
    <w:rsid w:val="007C7AA3"/>
    <w:rsid w:val="007C7B38"/>
    <w:rsid w:val="007C7F21"/>
    <w:rsid w:val="007D0494"/>
    <w:rsid w:val="007D05E9"/>
    <w:rsid w:val="007D06AE"/>
    <w:rsid w:val="007D07E0"/>
    <w:rsid w:val="007D09CC"/>
    <w:rsid w:val="007D0C0F"/>
    <w:rsid w:val="007D1299"/>
    <w:rsid w:val="007D1438"/>
    <w:rsid w:val="007D158F"/>
    <w:rsid w:val="007D164D"/>
    <w:rsid w:val="007D17A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ACB"/>
    <w:rsid w:val="007D4BAE"/>
    <w:rsid w:val="007D4EB9"/>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053"/>
    <w:rsid w:val="007E0A2B"/>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08"/>
    <w:rsid w:val="007E1DF5"/>
    <w:rsid w:val="007E2354"/>
    <w:rsid w:val="007E24E4"/>
    <w:rsid w:val="007E262B"/>
    <w:rsid w:val="007E26EE"/>
    <w:rsid w:val="007E2C93"/>
    <w:rsid w:val="007E3636"/>
    <w:rsid w:val="007E398F"/>
    <w:rsid w:val="007E3C01"/>
    <w:rsid w:val="007E3C47"/>
    <w:rsid w:val="007E3D11"/>
    <w:rsid w:val="007E406C"/>
    <w:rsid w:val="007E475F"/>
    <w:rsid w:val="007E4950"/>
    <w:rsid w:val="007E4A8C"/>
    <w:rsid w:val="007E4AAE"/>
    <w:rsid w:val="007E4AE7"/>
    <w:rsid w:val="007E4B52"/>
    <w:rsid w:val="007E4F13"/>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6E"/>
    <w:rsid w:val="007E7274"/>
    <w:rsid w:val="007E745A"/>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3A6"/>
    <w:rsid w:val="007F23FB"/>
    <w:rsid w:val="007F256A"/>
    <w:rsid w:val="007F2D11"/>
    <w:rsid w:val="007F2D43"/>
    <w:rsid w:val="007F2E0F"/>
    <w:rsid w:val="007F2E16"/>
    <w:rsid w:val="007F3259"/>
    <w:rsid w:val="007F3692"/>
    <w:rsid w:val="007F38EA"/>
    <w:rsid w:val="007F3A54"/>
    <w:rsid w:val="007F3CE5"/>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6C2"/>
    <w:rsid w:val="007F7A46"/>
    <w:rsid w:val="007F7A72"/>
    <w:rsid w:val="007F7ACE"/>
    <w:rsid w:val="007F7D19"/>
    <w:rsid w:val="007F7E0A"/>
    <w:rsid w:val="00800051"/>
    <w:rsid w:val="0080017C"/>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4E2"/>
    <w:rsid w:val="00802C6F"/>
    <w:rsid w:val="008031DE"/>
    <w:rsid w:val="00803678"/>
    <w:rsid w:val="0080392C"/>
    <w:rsid w:val="00803994"/>
    <w:rsid w:val="00803B95"/>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2FC"/>
    <w:rsid w:val="00811307"/>
    <w:rsid w:val="00811411"/>
    <w:rsid w:val="00811453"/>
    <w:rsid w:val="00811D70"/>
    <w:rsid w:val="00811FE7"/>
    <w:rsid w:val="008120D6"/>
    <w:rsid w:val="00812471"/>
    <w:rsid w:val="00812707"/>
    <w:rsid w:val="00812BEF"/>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1E1"/>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1AE3"/>
    <w:rsid w:val="00821D98"/>
    <w:rsid w:val="00822106"/>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ABB"/>
    <w:rsid w:val="00827F99"/>
    <w:rsid w:val="00830000"/>
    <w:rsid w:val="008300EE"/>
    <w:rsid w:val="00830590"/>
    <w:rsid w:val="0083064D"/>
    <w:rsid w:val="00830988"/>
    <w:rsid w:val="0083099B"/>
    <w:rsid w:val="00830B64"/>
    <w:rsid w:val="00830E2C"/>
    <w:rsid w:val="00830F25"/>
    <w:rsid w:val="00830F57"/>
    <w:rsid w:val="008313D7"/>
    <w:rsid w:val="0083155B"/>
    <w:rsid w:val="00831701"/>
    <w:rsid w:val="0083188E"/>
    <w:rsid w:val="00831AD9"/>
    <w:rsid w:val="00831B50"/>
    <w:rsid w:val="00831FFA"/>
    <w:rsid w:val="00832005"/>
    <w:rsid w:val="008321CF"/>
    <w:rsid w:val="008323B0"/>
    <w:rsid w:val="008323EE"/>
    <w:rsid w:val="0083245B"/>
    <w:rsid w:val="008324BE"/>
    <w:rsid w:val="00832566"/>
    <w:rsid w:val="00832A02"/>
    <w:rsid w:val="00832C1A"/>
    <w:rsid w:val="00832CE1"/>
    <w:rsid w:val="00832D41"/>
    <w:rsid w:val="00832E66"/>
    <w:rsid w:val="00832EE7"/>
    <w:rsid w:val="00833374"/>
    <w:rsid w:val="0083357D"/>
    <w:rsid w:val="00833587"/>
    <w:rsid w:val="00833823"/>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6C3"/>
    <w:rsid w:val="00836B91"/>
    <w:rsid w:val="00836BC8"/>
    <w:rsid w:val="00836FEF"/>
    <w:rsid w:val="00837285"/>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52E"/>
    <w:rsid w:val="00841A6A"/>
    <w:rsid w:val="00841F60"/>
    <w:rsid w:val="00842045"/>
    <w:rsid w:val="008420CE"/>
    <w:rsid w:val="00842425"/>
    <w:rsid w:val="0084259E"/>
    <w:rsid w:val="0084273E"/>
    <w:rsid w:val="00842965"/>
    <w:rsid w:val="00842F51"/>
    <w:rsid w:val="00843261"/>
    <w:rsid w:val="00843354"/>
    <w:rsid w:val="0084359A"/>
    <w:rsid w:val="008435B4"/>
    <w:rsid w:val="008437FA"/>
    <w:rsid w:val="008439DE"/>
    <w:rsid w:val="00843CA2"/>
    <w:rsid w:val="00843F0F"/>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0B2"/>
    <w:rsid w:val="008514B6"/>
    <w:rsid w:val="00851737"/>
    <w:rsid w:val="00851AD3"/>
    <w:rsid w:val="00851E2C"/>
    <w:rsid w:val="00851E9B"/>
    <w:rsid w:val="00851F17"/>
    <w:rsid w:val="00851FC1"/>
    <w:rsid w:val="00852294"/>
    <w:rsid w:val="008522DC"/>
    <w:rsid w:val="00852368"/>
    <w:rsid w:val="00852746"/>
    <w:rsid w:val="008527F1"/>
    <w:rsid w:val="00852D84"/>
    <w:rsid w:val="00852E6D"/>
    <w:rsid w:val="008532AF"/>
    <w:rsid w:val="008532C1"/>
    <w:rsid w:val="00853566"/>
    <w:rsid w:val="008539AE"/>
    <w:rsid w:val="00853D65"/>
    <w:rsid w:val="008542F5"/>
    <w:rsid w:val="00854847"/>
    <w:rsid w:val="00854AD0"/>
    <w:rsid w:val="00854D54"/>
    <w:rsid w:val="00854FD5"/>
    <w:rsid w:val="00855044"/>
    <w:rsid w:val="00855220"/>
    <w:rsid w:val="0085531B"/>
    <w:rsid w:val="00855753"/>
    <w:rsid w:val="008559EF"/>
    <w:rsid w:val="00855B61"/>
    <w:rsid w:val="00855C74"/>
    <w:rsid w:val="00855E90"/>
    <w:rsid w:val="0085606F"/>
    <w:rsid w:val="00856521"/>
    <w:rsid w:val="00856542"/>
    <w:rsid w:val="008568C3"/>
    <w:rsid w:val="00856A21"/>
    <w:rsid w:val="00857774"/>
    <w:rsid w:val="00857919"/>
    <w:rsid w:val="00857B2F"/>
    <w:rsid w:val="00857CA7"/>
    <w:rsid w:val="00857E19"/>
    <w:rsid w:val="00857E5F"/>
    <w:rsid w:val="00860075"/>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4F83"/>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63D"/>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6B1"/>
    <w:rsid w:val="008717C3"/>
    <w:rsid w:val="0087186A"/>
    <w:rsid w:val="00871BC1"/>
    <w:rsid w:val="00871E96"/>
    <w:rsid w:val="00872250"/>
    <w:rsid w:val="00872363"/>
    <w:rsid w:val="0087250B"/>
    <w:rsid w:val="0087269F"/>
    <w:rsid w:val="008727FC"/>
    <w:rsid w:val="0087280E"/>
    <w:rsid w:val="00872F31"/>
    <w:rsid w:val="008730AA"/>
    <w:rsid w:val="00873112"/>
    <w:rsid w:val="0087316E"/>
    <w:rsid w:val="008731D8"/>
    <w:rsid w:val="008733FB"/>
    <w:rsid w:val="008735C1"/>
    <w:rsid w:val="00873CC4"/>
    <w:rsid w:val="008741B4"/>
    <w:rsid w:val="00874AAD"/>
    <w:rsid w:val="00874B07"/>
    <w:rsid w:val="008750A9"/>
    <w:rsid w:val="0087511A"/>
    <w:rsid w:val="008752A6"/>
    <w:rsid w:val="00875609"/>
    <w:rsid w:val="00875780"/>
    <w:rsid w:val="00875A95"/>
    <w:rsid w:val="00875B34"/>
    <w:rsid w:val="00875C82"/>
    <w:rsid w:val="00875CEE"/>
    <w:rsid w:val="00876125"/>
    <w:rsid w:val="008761E4"/>
    <w:rsid w:val="008763CC"/>
    <w:rsid w:val="008763D6"/>
    <w:rsid w:val="008763D8"/>
    <w:rsid w:val="00876449"/>
    <w:rsid w:val="008765CE"/>
    <w:rsid w:val="0087675B"/>
    <w:rsid w:val="00876984"/>
    <w:rsid w:val="008770BA"/>
    <w:rsid w:val="00877152"/>
    <w:rsid w:val="0087725A"/>
    <w:rsid w:val="008774D3"/>
    <w:rsid w:val="0087775F"/>
    <w:rsid w:val="00877B64"/>
    <w:rsid w:val="00877B87"/>
    <w:rsid w:val="00877F47"/>
    <w:rsid w:val="00880076"/>
    <w:rsid w:val="008801CA"/>
    <w:rsid w:val="008802A1"/>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33F"/>
    <w:rsid w:val="0088355B"/>
    <w:rsid w:val="0088377A"/>
    <w:rsid w:val="0088387F"/>
    <w:rsid w:val="008838BD"/>
    <w:rsid w:val="00883B70"/>
    <w:rsid w:val="00883CDD"/>
    <w:rsid w:val="00883CF3"/>
    <w:rsid w:val="008840D5"/>
    <w:rsid w:val="008841A7"/>
    <w:rsid w:val="008841EC"/>
    <w:rsid w:val="00884404"/>
    <w:rsid w:val="00884448"/>
    <w:rsid w:val="00884531"/>
    <w:rsid w:val="00884741"/>
    <w:rsid w:val="0088496C"/>
    <w:rsid w:val="00884B4F"/>
    <w:rsid w:val="00884C7E"/>
    <w:rsid w:val="0088504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D90"/>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37E"/>
    <w:rsid w:val="00895453"/>
    <w:rsid w:val="0089559B"/>
    <w:rsid w:val="00895634"/>
    <w:rsid w:val="0089586D"/>
    <w:rsid w:val="00895AC1"/>
    <w:rsid w:val="00895E03"/>
    <w:rsid w:val="008960CF"/>
    <w:rsid w:val="00896344"/>
    <w:rsid w:val="00896513"/>
    <w:rsid w:val="0089669F"/>
    <w:rsid w:val="00896A89"/>
    <w:rsid w:val="00896A9A"/>
    <w:rsid w:val="00896B30"/>
    <w:rsid w:val="00896D2A"/>
    <w:rsid w:val="00897023"/>
    <w:rsid w:val="00897532"/>
    <w:rsid w:val="00897885"/>
    <w:rsid w:val="00897991"/>
    <w:rsid w:val="00897B73"/>
    <w:rsid w:val="00897EEA"/>
    <w:rsid w:val="008A04EB"/>
    <w:rsid w:val="008A0617"/>
    <w:rsid w:val="008A063B"/>
    <w:rsid w:val="008A0A68"/>
    <w:rsid w:val="008A0A9A"/>
    <w:rsid w:val="008A0B87"/>
    <w:rsid w:val="008A0EC0"/>
    <w:rsid w:val="008A10B9"/>
    <w:rsid w:val="008A1165"/>
    <w:rsid w:val="008A11B2"/>
    <w:rsid w:val="008A1699"/>
    <w:rsid w:val="008A18A8"/>
    <w:rsid w:val="008A18AF"/>
    <w:rsid w:val="008A18C3"/>
    <w:rsid w:val="008A1953"/>
    <w:rsid w:val="008A1D0C"/>
    <w:rsid w:val="008A1ECF"/>
    <w:rsid w:val="008A21F6"/>
    <w:rsid w:val="008A24CF"/>
    <w:rsid w:val="008A289C"/>
    <w:rsid w:val="008A29CC"/>
    <w:rsid w:val="008A2A9E"/>
    <w:rsid w:val="008A2BAF"/>
    <w:rsid w:val="008A2C08"/>
    <w:rsid w:val="008A2D61"/>
    <w:rsid w:val="008A2FF3"/>
    <w:rsid w:val="008A32F6"/>
    <w:rsid w:val="008A376E"/>
    <w:rsid w:val="008A37DD"/>
    <w:rsid w:val="008A3EE6"/>
    <w:rsid w:val="008A4000"/>
    <w:rsid w:val="008A4161"/>
    <w:rsid w:val="008A4271"/>
    <w:rsid w:val="008A4344"/>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BC5"/>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8DD"/>
    <w:rsid w:val="008B1A50"/>
    <w:rsid w:val="008B1C20"/>
    <w:rsid w:val="008B1C2B"/>
    <w:rsid w:val="008B1C7F"/>
    <w:rsid w:val="008B1D89"/>
    <w:rsid w:val="008B1DE0"/>
    <w:rsid w:val="008B1E1E"/>
    <w:rsid w:val="008B2058"/>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B7D3F"/>
    <w:rsid w:val="008C007C"/>
    <w:rsid w:val="008C0274"/>
    <w:rsid w:val="008C0663"/>
    <w:rsid w:val="008C0702"/>
    <w:rsid w:val="008C07C9"/>
    <w:rsid w:val="008C0A40"/>
    <w:rsid w:val="008C0ADE"/>
    <w:rsid w:val="008C0E40"/>
    <w:rsid w:val="008C0FC9"/>
    <w:rsid w:val="008C0FCE"/>
    <w:rsid w:val="008C121F"/>
    <w:rsid w:val="008C123F"/>
    <w:rsid w:val="008C14F0"/>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860"/>
    <w:rsid w:val="008C3934"/>
    <w:rsid w:val="008C3D72"/>
    <w:rsid w:val="008C4125"/>
    <w:rsid w:val="008C428C"/>
    <w:rsid w:val="008C44EF"/>
    <w:rsid w:val="008C44FC"/>
    <w:rsid w:val="008C4591"/>
    <w:rsid w:val="008C464C"/>
    <w:rsid w:val="008C4C42"/>
    <w:rsid w:val="008C4EA1"/>
    <w:rsid w:val="008C4EDC"/>
    <w:rsid w:val="008C5965"/>
    <w:rsid w:val="008C6083"/>
    <w:rsid w:val="008C623E"/>
    <w:rsid w:val="008C65D2"/>
    <w:rsid w:val="008C6A65"/>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18B"/>
    <w:rsid w:val="008D142C"/>
    <w:rsid w:val="008D14A1"/>
    <w:rsid w:val="008D150E"/>
    <w:rsid w:val="008D1B36"/>
    <w:rsid w:val="008D1E14"/>
    <w:rsid w:val="008D1EB7"/>
    <w:rsid w:val="008D1EE8"/>
    <w:rsid w:val="008D1F27"/>
    <w:rsid w:val="008D2293"/>
    <w:rsid w:val="008D2499"/>
    <w:rsid w:val="008D2790"/>
    <w:rsid w:val="008D298E"/>
    <w:rsid w:val="008D2D70"/>
    <w:rsid w:val="008D3085"/>
    <w:rsid w:val="008D3180"/>
    <w:rsid w:val="008D34B0"/>
    <w:rsid w:val="008D3F27"/>
    <w:rsid w:val="008D4209"/>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5CA3"/>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CED"/>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94"/>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47"/>
    <w:rsid w:val="008F048D"/>
    <w:rsid w:val="008F0712"/>
    <w:rsid w:val="008F0790"/>
    <w:rsid w:val="008F0808"/>
    <w:rsid w:val="008F0921"/>
    <w:rsid w:val="008F0975"/>
    <w:rsid w:val="008F0F3D"/>
    <w:rsid w:val="008F1048"/>
    <w:rsid w:val="008F1358"/>
    <w:rsid w:val="008F1540"/>
    <w:rsid w:val="008F1916"/>
    <w:rsid w:val="008F1A72"/>
    <w:rsid w:val="008F1B0A"/>
    <w:rsid w:val="008F1D36"/>
    <w:rsid w:val="008F2061"/>
    <w:rsid w:val="008F23EA"/>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16"/>
    <w:rsid w:val="008F4B86"/>
    <w:rsid w:val="008F4E54"/>
    <w:rsid w:val="008F5157"/>
    <w:rsid w:val="008F5233"/>
    <w:rsid w:val="008F535D"/>
    <w:rsid w:val="008F545B"/>
    <w:rsid w:val="008F5580"/>
    <w:rsid w:val="008F5628"/>
    <w:rsid w:val="008F5717"/>
    <w:rsid w:val="008F5719"/>
    <w:rsid w:val="008F57A6"/>
    <w:rsid w:val="008F5844"/>
    <w:rsid w:val="008F6012"/>
    <w:rsid w:val="008F60BB"/>
    <w:rsid w:val="008F6267"/>
    <w:rsid w:val="008F65A6"/>
    <w:rsid w:val="008F68D9"/>
    <w:rsid w:val="008F6AB9"/>
    <w:rsid w:val="008F6B66"/>
    <w:rsid w:val="008F6C0B"/>
    <w:rsid w:val="008F7360"/>
    <w:rsid w:val="008F7402"/>
    <w:rsid w:val="008F7403"/>
    <w:rsid w:val="008F7452"/>
    <w:rsid w:val="008F74B3"/>
    <w:rsid w:val="008F770B"/>
    <w:rsid w:val="008F77A8"/>
    <w:rsid w:val="008F7832"/>
    <w:rsid w:val="008F7A82"/>
    <w:rsid w:val="008F7AFF"/>
    <w:rsid w:val="009000CE"/>
    <w:rsid w:val="009005A0"/>
    <w:rsid w:val="009005E4"/>
    <w:rsid w:val="009005FE"/>
    <w:rsid w:val="00900644"/>
    <w:rsid w:val="00900908"/>
    <w:rsid w:val="00900DDF"/>
    <w:rsid w:val="00900EF2"/>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6AE"/>
    <w:rsid w:val="009057F6"/>
    <w:rsid w:val="00905905"/>
    <w:rsid w:val="00905B22"/>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0A29"/>
    <w:rsid w:val="00911187"/>
    <w:rsid w:val="009115EC"/>
    <w:rsid w:val="00911B7D"/>
    <w:rsid w:val="00911D82"/>
    <w:rsid w:val="009121E1"/>
    <w:rsid w:val="0091247B"/>
    <w:rsid w:val="00912676"/>
    <w:rsid w:val="00912698"/>
    <w:rsid w:val="0091278C"/>
    <w:rsid w:val="009127EC"/>
    <w:rsid w:val="009128B9"/>
    <w:rsid w:val="00912C53"/>
    <w:rsid w:val="00913182"/>
    <w:rsid w:val="009133EC"/>
    <w:rsid w:val="009134F1"/>
    <w:rsid w:val="00913648"/>
    <w:rsid w:val="009137AE"/>
    <w:rsid w:val="009138A4"/>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23"/>
    <w:rsid w:val="00920B68"/>
    <w:rsid w:val="00920BBF"/>
    <w:rsid w:val="00920C53"/>
    <w:rsid w:val="00920CC9"/>
    <w:rsid w:val="00921395"/>
    <w:rsid w:val="00921410"/>
    <w:rsid w:val="009214C5"/>
    <w:rsid w:val="00921A24"/>
    <w:rsid w:val="00921A4A"/>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5C8"/>
    <w:rsid w:val="009255FF"/>
    <w:rsid w:val="00925770"/>
    <w:rsid w:val="00925911"/>
    <w:rsid w:val="00925B26"/>
    <w:rsid w:val="00925B97"/>
    <w:rsid w:val="00925D08"/>
    <w:rsid w:val="00925E39"/>
    <w:rsid w:val="00925F20"/>
    <w:rsid w:val="00925FEA"/>
    <w:rsid w:val="0092612F"/>
    <w:rsid w:val="00926178"/>
    <w:rsid w:val="009261B0"/>
    <w:rsid w:val="00926217"/>
    <w:rsid w:val="00926264"/>
    <w:rsid w:val="00926557"/>
    <w:rsid w:val="009265D6"/>
    <w:rsid w:val="009266F0"/>
    <w:rsid w:val="009268E9"/>
    <w:rsid w:val="009268EE"/>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012"/>
    <w:rsid w:val="0093353B"/>
    <w:rsid w:val="009335C8"/>
    <w:rsid w:val="009337AD"/>
    <w:rsid w:val="00933893"/>
    <w:rsid w:val="00933B35"/>
    <w:rsid w:val="00933DF4"/>
    <w:rsid w:val="00933ED3"/>
    <w:rsid w:val="00933FEA"/>
    <w:rsid w:val="009344EE"/>
    <w:rsid w:val="00934558"/>
    <w:rsid w:val="009346F2"/>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5"/>
    <w:rsid w:val="009369D7"/>
    <w:rsid w:val="00936A35"/>
    <w:rsid w:val="00936A7E"/>
    <w:rsid w:val="00936B64"/>
    <w:rsid w:val="00936C2B"/>
    <w:rsid w:val="00936FFB"/>
    <w:rsid w:val="00937745"/>
    <w:rsid w:val="00937E0C"/>
    <w:rsid w:val="00940739"/>
    <w:rsid w:val="00940AFF"/>
    <w:rsid w:val="00941470"/>
    <w:rsid w:val="009416F0"/>
    <w:rsid w:val="00941A2F"/>
    <w:rsid w:val="00941B79"/>
    <w:rsid w:val="00941E37"/>
    <w:rsid w:val="009422F9"/>
    <w:rsid w:val="00942886"/>
    <w:rsid w:val="00942DE8"/>
    <w:rsid w:val="00942F94"/>
    <w:rsid w:val="009431F8"/>
    <w:rsid w:val="00943438"/>
    <w:rsid w:val="00943488"/>
    <w:rsid w:val="00943495"/>
    <w:rsid w:val="0094377C"/>
    <w:rsid w:val="009438A8"/>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1A08"/>
    <w:rsid w:val="00952350"/>
    <w:rsid w:val="009523B2"/>
    <w:rsid w:val="009525B6"/>
    <w:rsid w:val="00952914"/>
    <w:rsid w:val="009529AE"/>
    <w:rsid w:val="00952A43"/>
    <w:rsid w:val="00952EAD"/>
    <w:rsid w:val="009531BD"/>
    <w:rsid w:val="009534D5"/>
    <w:rsid w:val="00953B3C"/>
    <w:rsid w:val="00953B9E"/>
    <w:rsid w:val="00953FA7"/>
    <w:rsid w:val="0095422E"/>
    <w:rsid w:val="0095427E"/>
    <w:rsid w:val="0095442E"/>
    <w:rsid w:val="00954509"/>
    <w:rsid w:val="009545DA"/>
    <w:rsid w:val="00954763"/>
    <w:rsid w:val="009549FA"/>
    <w:rsid w:val="00954A84"/>
    <w:rsid w:val="00954C3B"/>
    <w:rsid w:val="00954D01"/>
    <w:rsid w:val="009552B5"/>
    <w:rsid w:val="009553D1"/>
    <w:rsid w:val="00955778"/>
    <w:rsid w:val="00955C7A"/>
    <w:rsid w:val="00955F10"/>
    <w:rsid w:val="009563D1"/>
    <w:rsid w:val="00956547"/>
    <w:rsid w:val="0095668A"/>
    <w:rsid w:val="00956782"/>
    <w:rsid w:val="009567AB"/>
    <w:rsid w:val="00956868"/>
    <w:rsid w:val="00956ACD"/>
    <w:rsid w:val="00956B41"/>
    <w:rsid w:val="00956C84"/>
    <w:rsid w:val="00956D17"/>
    <w:rsid w:val="0095735C"/>
    <w:rsid w:val="00957523"/>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BC5"/>
    <w:rsid w:val="00962CB0"/>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9B"/>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52"/>
    <w:rsid w:val="00975893"/>
    <w:rsid w:val="009758B7"/>
    <w:rsid w:val="00975D4C"/>
    <w:rsid w:val="009763A2"/>
    <w:rsid w:val="00976920"/>
    <w:rsid w:val="009769A3"/>
    <w:rsid w:val="00976E31"/>
    <w:rsid w:val="00976F7C"/>
    <w:rsid w:val="009770C0"/>
    <w:rsid w:val="0097718B"/>
    <w:rsid w:val="009771D9"/>
    <w:rsid w:val="009773CB"/>
    <w:rsid w:val="00977595"/>
    <w:rsid w:val="00977632"/>
    <w:rsid w:val="009777A0"/>
    <w:rsid w:val="00977923"/>
    <w:rsid w:val="00977C22"/>
    <w:rsid w:val="0098001F"/>
    <w:rsid w:val="0098003A"/>
    <w:rsid w:val="00980315"/>
    <w:rsid w:val="00980AD2"/>
    <w:rsid w:val="00980DE4"/>
    <w:rsid w:val="00980E39"/>
    <w:rsid w:val="0098114C"/>
    <w:rsid w:val="00981202"/>
    <w:rsid w:val="00981872"/>
    <w:rsid w:val="00981A2E"/>
    <w:rsid w:val="00981EB3"/>
    <w:rsid w:val="00982060"/>
    <w:rsid w:val="0098216B"/>
    <w:rsid w:val="00982444"/>
    <w:rsid w:val="00982CAA"/>
    <w:rsid w:val="00982CCC"/>
    <w:rsid w:val="00982DFB"/>
    <w:rsid w:val="00982F3B"/>
    <w:rsid w:val="00982F44"/>
    <w:rsid w:val="0098320B"/>
    <w:rsid w:val="0098329D"/>
    <w:rsid w:val="009833C1"/>
    <w:rsid w:val="009835E0"/>
    <w:rsid w:val="00983A97"/>
    <w:rsid w:val="00983E2B"/>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39"/>
    <w:rsid w:val="00990A9E"/>
    <w:rsid w:val="00990DB2"/>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9CA"/>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99"/>
    <w:rsid w:val="00997EC1"/>
    <w:rsid w:val="00997EC4"/>
    <w:rsid w:val="00997EE7"/>
    <w:rsid w:val="00997F8A"/>
    <w:rsid w:val="00997FFB"/>
    <w:rsid w:val="009A02B3"/>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055"/>
    <w:rsid w:val="009A38EA"/>
    <w:rsid w:val="009A3C7E"/>
    <w:rsid w:val="009A3EA3"/>
    <w:rsid w:val="009A4088"/>
    <w:rsid w:val="009A462C"/>
    <w:rsid w:val="009A47B0"/>
    <w:rsid w:val="009A4848"/>
    <w:rsid w:val="009A4B3C"/>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0D22"/>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7C"/>
    <w:rsid w:val="009B40A1"/>
    <w:rsid w:val="009B4164"/>
    <w:rsid w:val="009B4474"/>
    <w:rsid w:val="009B44BD"/>
    <w:rsid w:val="009B4580"/>
    <w:rsid w:val="009B488F"/>
    <w:rsid w:val="009B4937"/>
    <w:rsid w:val="009B4B1F"/>
    <w:rsid w:val="009B4D4B"/>
    <w:rsid w:val="009B4EB6"/>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4C8"/>
    <w:rsid w:val="009B7A6D"/>
    <w:rsid w:val="009B7B4F"/>
    <w:rsid w:val="009B7DD2"/>
    <w:rsid w:val="009C0429"/>
    <w:rsid w:val="009C0516"/>
    <w:rsid w:val="009C0519"/>
    <w:rsid w:val="009C0AE0"/>
    <w:rsid w:val="009C0F7E"/>
    <w:rsid w:val="009C1350"/>
    <w:rsid w:val="009C1615"/>
    <w:rsid w:val="009C1630"/>
    <w:rsid w:val="009C19A3"/>
    <w:rsid w:val="009C19D9"/>
    <w:rsid w:val="009C1EBC"/>
    <w:rsid w:val="009C2117"/>
    <w:rsid w:val="009C246A"/>
    <w:rsid w:val="009C29B9"/>
    <w:rsid w:val="009C2E3E"/>
    <w:rsid w:val="009C2E8A"/>
    <w:rsid w:val="009C3396"/>
    <w:rsid w:val="009C34A3"/>
    <w:rsid w:val="009C34C0"/>
    <w:rsid w:val="009C37C7"/>
    <w:rsid w:val="009C392E"/>
    <w:rsid w:val="009C395E"/>
    <w:rsid w:val="009C3E11"/>
    <w:rsid w:val="009C420F"/>
    <w:rsid w:val="009C42BF"/>
    <w:rsid w:val="009C43A2"/>
    <w:rsid w:val="009C4716"/>
    <w:rsid w:val="009C4919"/>
    <w:rsid w:val="009C4D07"/>
    <w:rsid w:val="009C4E4C"/>
    <w:rsid w:val="009C4EB0"/>
    <w:rsid w:val="009C4F22"/>
    <w:rsid w:val="009C4FED"/>
    <w:rsid w:val="009C5010"/>
    <w:rsid w:val="009C526A"/>
    <w:rsid w:val="009C52E5"/>
    <w:rsid w:val="009C53C3"/>
    <w:rsid w:val="009C5400"/>
    <w:rsid w:val="009C55B0"/>
    <w:rsid w:val="009C5754"/>
    <w:rsid w:val="009C5C6D"/>
    <w:rsid w:val="009C6A82"/>
    <w:rsid w:val="009C718E"/>
    <w:rsid w:val="009C73BA"/>
    <w:rsid w:val="009C7430"/>
    <w:rsid w:val="009C74D5"/>
    <w:rsid w:val="009C784A"/>
    <w:rsid w:val="009C7871"/>
    <w:rsid w:val="009C7EA1"/>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B9E"/>
    <w:rsid w:val="009D1D5B"/>
    <w:rsid w:val="009D1F9C"/>
    <w:rsid w:val="009D21E1"/>
    <w:rsid w:val="009D2421"/>
    <w:rsid w:val="009D258A"/>
    <w:rsid w:val="009D2719"/>
    <w:rsid w:val="009D2A36"/>
    <w:rsid w:val="009D2CCD"/>
    <w:rsid w:val="009D2E1D"/>
    <w:rsid w:val="009D3360"/>
    <w:rsid w:val="009D37C3"/>
    <w:rsid w:val="009D384F"/>
    <w:rsid w:val="009D437F"/>
    <w:rsid w:val="009D4AC8"/>
    <w:rsid w:val="009D4ACA"/>
    <w:rsid w:val="009D4C39"/>
    <w:rsid w:val="009D4D48"/>
    <w:rsid w:val="009D4E00"/>
    <w:rsid w:val="009D4E8A"/>
    <w:rsid w:val="009D4F89"/>
    <w:rsid w:val="009D521A"/>
    <w:rsid w:val="009D5934"/>
    <w:rsid w:val="009D5C43"/>
    <w:rsid w:val="009D5E64"/>
    <w:rsid w:val="009D6190"/>
    <w:rsid w:val="009D6358"/>
    <w:rsid w:val="009D6592"/>
    <w:rsid w:val="009D679E"/>
    <w:rsid w:val="009D68A8"/>
    <w:rsid w:val="009D6A65"/>
    <w:rsid w:val="009D6FC0"/>
    <w:rsid w:val="009D7042"/>
    <w:rsid w:val="009D71AD"/>
    <w:rsid w:val="009D71B2"/>
    <w:rsid w:val="009D7317"/>
    <w:rsid w:val="009D736B"/>
    <w:rsid w:val="009D77CA"/>
    <w:rsid w:val="009D794D"/>
    <w:rsid w:val="009D7C00"/>
    <w:rsid w:val="009E00F8"/>
    <w:rsid w:val="009E0136"/>
    <w:rsid w:val="009E0605"/>
    <w:rsid w:val="009E0657"/>
    <w:rsid w:val="009E089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756"/>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CA2"/>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9C7"/>
    <w:rsid w:val="009F2A3D"/>
    <w:rsid w:val="009F2B34"/>
    <w:rsid w:val="009F2CBA"/>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137"/>
    <w:rsid w:val="009F72B9"/>
    <w:rsid w:val="009F75B0"/>
    <w:rsid w:val="009F7631"/>
    <w:rsid w:val="009F77E0"/>
    <w:rsid w:val="009F78E1"/>
    <w:rsid w:val="009F7AC9"/>
    <w:rsid w:val="009F7D4C"/>
    <w:rsid w:val="009F7D6C"/>
    <w:rsid w:val="009F7E04"/>
    <w:rsid w:val="009F7ECB"/>
    <w:rsid w:val="00A00048"/>
    <w:rsid w:val="00A0021E"/>
    <w:rsid w:val="00A0032C"/>
    <w:rsid w:val="00A00E8D"/>
    <w:rsid w:val="00A01309"/>
    <w:rsid w:val="00A013A2"/>
    <w:rsid w:val="00A0147A"/>
    <w:rsid w:val="00A015D2"/>
    <w:rsid w:val="00A01755"/>
    <w:rsid w:val="00A019BF"/>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EA7"/>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3B0"/>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C0D"/>
    <w:rsid w:val="00A11ED8"/>
    <w:rsid w:val="00A12410"/>
    <w:rsid w:val="00A1280D"/>
    <w:rsid w:val="00A12BC5"/>
    <w:rsid w:val="00A12DD1"/>
    <w:rsid w:val="00A130FD"/>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9E6"/>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A8D"/>
    <w:rsid w:val="00A17C91"/>
    <w:rsid w:val="00A17DB3"/>
    <w:rsid w:val="00A200C4"/>
    <w:rsid w:val="00A20424"/>
    <w:rsid w:val="00A20760"/>
    <w:rsid w:val="00A20AB6"/>
    <w:rsid w:val="00A20F6C"/>
    <w:rsid w:val="00A212CF"/>
    <w:rsid w:val="00A212DA"/>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82C"/>
    <w:rsid w:val="00A24A10"/>
    <w:rsid w:val="00A24E77"/>
    <w:rsid w:val="00A25017"/>
    <w:rsid w:val="00A2523C"/>
    <w:rsid w:val="00A2524F"/>
    <w:rsid w:val="00A25337"/>
    <w:rsid w:val="00A25D34"/>
    <w:rsid w:val="00A26179"/>
    <w:rsid w:val="00A26613"/>
    <w:rsid w:val="00A268B6"/>
    <w:rsid w:val="00A2695D"/>
    <w:rsid w:val="00A26C8D"/>
    <w:rsid w:val="00A26F67"/>
    <w:rsid w:val="00A26FC7"/>
    <w:rsid w:val="00A272B5"/>
    <w:rsid w:val="00A27779"/>
    <w:rsid w:val="00A279C7"/>
    <w:rsid w:val="00A27A20"/>
    <w:rsid w:val="00A27A25"/>
    <w:rsid w:val="00A27E57"/>
    <w:rsid w:val="00A27F8A"/>
    <w:rsid w:val="00A302D3"/>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9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67"/>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D5E"/>
    <w:rsid w:val="00A43DE3"/>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8FD"/>
    <w:rsid w:val="00A46A16"/>
    <w:rsid w:val="00A46AA6"/>
    <w:rsid w:val="00A46B1C"/>
    <w:rsid w:val="00A4718E"/>
    <w:rsid w:val="00A473D2"/>
    <w:rsid w:val="00A47421"/>
    <w:rsid w:val="00A474D9"/>
    <w:rsid w:val="00A4762E"/>
    <w:rsid w:val="00A47875"/>
    <w:rsid w:val="00A47C08"/>
    <w:rsid w:val="00A47D9D"/>
    <w:rsid w:val="00A50079"/>
    <w:rsid w:val="00A50124"/>
    <w:rsid w:val="00A5014E"/>
    <w:rsid w:val="00A5017E"/>
    <w:rsid w:val="00A501A7"/>
    <w:rsid w:val="00A50268"/>
    <w:rsid w:val="00A50316"/>
    <w:rsid w:val="00A5059C"/>
    <w:rsid w:val="00A5090D"/>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14"/>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C51"/>
    <w:rsid w:val="00A64C65"/>
    <w:rsid w:val="00A64D41"/>
    <w:rsid w:val="00A64F7D"/>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C73"/>
    <w:rsid w:val="00A67D8D"/>
    <w:rsid w:val="00A700A6"/>
    <w:rsid w:val="00A702CE"/>
    <w:rsid w:val="00A70350"/>
    <w:rsid w:val="00A7041C"/>
    <w:rsid w:val="00A707FB"/>
    <w:rsid w:val="00A70B5A"/>
    <w:rsid w:val="00A70CE9"/>
    <w:rsid w:val="00A70D3E"/>
    <w:rsid w:val="00A70F62"/>
    <w:rsid w:val="00A71056"/>
    <w:rsid w:val="00A710E9"/>
    <w:rsid w:val="00A71358"/>
    <w:rsid w:val="00A71382"/>
    <w:rsid w:val="00A715D8"/>
    <w:rsid w:val="00A716A2"/>
    <w:rsid w:val="00A71728"/>
    <w:rsid w:val="00A71D5E"/>
    <w:rsid w:val="00A720FE"/>
    <w:rsid w:val="00A7270F"/>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57E5"/>
    <w:rsid w:val="00A757F6"/>
    <w:rsid w:val="00A760AF"/>
    <w:rsid w:val="00A760F3"/>
    <w:rsid w:val="00A762C5"/>
    <w:rsid w:val="00A7648D"/>
    <w:rsid w:val="00A764BA"/>
    <w:rsid w:val="00A76949"/>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2D56"/>
    <w:rsid w:val="00A83281"/>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5DC5"/>
    <w:rsid w:val="00A85E1B"/>
    <w:rsid w:val="00A86209"/>
    <w:rsid w:val="00A8623F"/>
    <w:rsid w:val="00A86347"/>
    <w:rsid w:val="00A869FD"/>
    <w:rsid w:val="00A86CBF"/>
    <w:rsid w:val="00A86D57"/>
    <w:rsid w:val="00A86EEB"/>
    <w:rsid w:val="00A8725E"/>
    <w:rsid w:val="00A8729F"/>
    <w:rsid w:val="00A8732E"/>
    <w:rsid w:val="00A873A6"/>
    <w:rsid w:val="00A874DF"/>
    <w:rsid w:val="00A877F8"/>
    <w:rsid w:val="00A87885"/>
    <w:rsid w:val="00A87AE1"/>
    <w:rsid w:val="00A87CF5"/>
    <w:rsid w:val="00A90525"/>
    <w:rsid w:val="00A9072D"/>
    <w:rsid w:val="00A91219"/>
    <w:rsid w:val="00A912CC"/>
    <w:rsid w:val="00A9168A"/>
    <w:rsid w:val="00A9190E"/>
    <w:rsid w:val="00A91949"/>
    <w:rsid w:val="00A91B14"/>
    <w:rsid w:val="00A91FC8"/>
    <w:rsid w:val="00A9224F"/>
    <w:rsid w:val="00A92334"/>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1063"/>
    <w:rsid w:val="00AA13F5"/>
    <w:rsid w:val="00AA16EC"/>
    <w:rsid w:val="00AA18CC"/>
    <w:rsid w:val="00AA19D4"/>
    <w:rsid w:val="00AA1DC0"/>
    <w:rsid w:val="00AA20CE"/>
    <w:rsid w:val="00AA2171"/>
    <w:rsid w:val="00AA22E4"/>
    <w:rsid w:val="00AA2519"/>
    <w:rsid w:val="00AA2CD8"/>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4E4"/>
    <w:rsid w:val="00AA4B05"/>
    <w:rsid w:val="00AA4C89"/>
    <w:rsid w:val="00AA4DC4"/>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BBE"/>
    <w:rsid w:val="00AB0E1E"/>
    <w:rsid w:val="00AB0ECC"/>
    <w:rsid w:val="00AB112A"/>
    <w:rsid w:val="00AB170C"/>
    <w:rsid w:val="00AB1946"/>
    <w:rsid w:val="00AB1E33"/>
    <w:rsid w:val="00AB1E61"/>
    <w:rsid w:val="00AB1F1C"/>
    <w:rsid w:val="00AB21AF"/>
    <w:rsid w:val="00AB24E1"/>
    <w:rsid w:val="00AB2586"/>
    <w:rsid w:val="00AB2665"/>
    <w:rsid w:val="00AB26A9"/>
    <w:rsid w:val="00AB2C17"/>
    <w:rsid w:val="00AB2CD6"/>
    <w:rsid w:val="00AB308F"/>
    <w:rsid w:val="00AB350C"/>
    <w:rsid w:val="00AB353D"/>
    <w:rsid w:val="00AB36D6"/>
    <w:rsid w:val="00AB38BA"/>
    <w:rsid w:val="00AB3C1E"/>
    <w:rsid w:val="00AB3D76"/>
    <w:rsid w:val="00AB3E97"/>
    <w:rsid w:val="00AB4183"/>
    <w:rsid w:val="00AB43B3"/>
    <w:rsid w:val="00AB4785"/>
    <w:rsid w:val="00AB4854"/>
    <w:rsid w:val="00AB4DF9"/>
    <w:rsid w:val="00AB4FA0"/>
    <w:rsid w:val="00AB54E8"/>
    <w:rsid w:val="00AB55F8"/>
    <w:rsid w:val="00AB565D"/>
    <w:rsid w:val="00AB589A"/>
    <w:rsid w:val="00AB5A94"/>
    <w:rsid w:val="00AB5AE8"/>
    <w:rsid w:val="00AB5B6F"/>
    <w:rsid w:val="00AB5BE9"/>
    <w:rsid w:val="00AB5C71"/>
    <w:rsid w:val="00AB5EF8"/>
    <w:rsid w:val="00AB608F"/>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B7F76"/>
    <w:rsid w:val="00AC03B0"/>
    <w:rsid w:val="00AC06E3"/>
    <w:rsid w:val="00AC0AA9"/>
    <w:rsid w:val="00AC0B89"/>
    <w:rsid w:val="00AC0FAA"/>
    <w:rsid w:val="00AC1206"/>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131"/>
    <w:rsid w:val="00AC43D2"/>
    <w:rsid w:val="00AC4672"/>
    <w:rsid w:val="00AC4680"/>
    <w:rsid w:val="00AC4820"/>
    <w:rsid w:val="00AC48D4"/>
    <w:rsid w:val="00AC4BF8"/>
    <w:rsid w:val="00AC4C24"/>
    <w:rsid w:val="00AC4C93"/>
    <w:rsid w:val="00AC4D02"/>
    <w:rsid w:val="00AC4FD1"/>
    <w:rsid w:val="00AC50E8"/>
    <w:rsid w:val="00AC510A"/>
    <w:rsid w:val="00AC5190"/>
    <w:rsid w:val="00AC5522"/>
    <w:rsid w:val="00AC56B4"/>
    <w:rsid w:val="00AC575C"/>
    <w:rsid w:val="00AC5B8B"/>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597"/>
    <w:rsid w:val="00AD0610"/>
    <w:rsid w:val="00AD062D"/>
    <w:rsid w:val="00AD0A68"/>
    <w:rsid w:val="00AD0A9E"/>
    <w:rsid w:val="00AD0B0A"/>
    <w:rsid w:val="00AD0D5C"/>
    <w:rsid w:val="00AD0DE6"/>
    <w:rsid w:val="00AD0F80"/>
    <w:rsid w:val="00AD1154"/>
    <w:rsid w:val="00AD1204"/>
    <w:rsid w:val="00AD1231"/>
    <w:rsid w:val="00AD13DA"/>
    <w:rsid w:val="00AD14FD"/>
    <w:rsid w:val="00AD152C"/>
    <w:rsid w:val="00AD1874"/>
    <w:rsid w:val="00AD1F25"/>
    <w:rsid w:val="00AD2107"/>
    <w:rsid w:val="00AD2609"/>
    <w:rsid w:val="00AD2702"/>
    <w:rsid w:val="00AD2826"/>
    <w:rsid w:val="00AD2892"/>
    <w:rsid w:val="00AD289D"/>
    <w:rsid w:val="00AD2C12"/>
    <w:rsid w:val="00AD3203"/>
    <w:rsid w:val="00AD3281"/>
    <w:rsid w:val="00AD352E"/>
    <w:rsid w:val="00AD3731"/>
    <w:rsid w:val="00AD379F"/>
    <w:rsid w:val="00AD3913"/>
    <w:rsid w:val="00AD3D1C"/>
    <w:rsid w:val="00AD3F3B"/>
    <w:rsid w:val="00AD3F4B"/>
    <w:rsid w:val="00AD3F8E"/>
    <w:rsid w:val="00AD4348"/>
    <w:rsid w:val="00AD45AF"/>
    <w:rsid w:val="00AD45C0"/>
    <w:rsid w:val="00AD4704"/>
    <w:rsid w:val="00AD4DAF"/>
    <w:rsid w:val="00AD4E72"/>
    <w:rsid w:val="00AD4FC6"/>
    <w:rsid w:val="00AD5118"/>
    <w:rsid w:val="00AD5696"/>
    <w:rsid w:val="00AD57F0"/>
    <w:rsid w:val="00AD5861"/>
    <w:rsid w:val="00AD58ED"/>
    <w:rsid w:val="00AD59A8"/>
    <w:rsid w:val="00AD5C45"/>
    <w:rsid w:val="00AD5D19"/>
    <w:rsid w:val="00AD5F5F"/>
    <w:rsid w:val="00AD6095"/>
    <w:rsid w:val="00AD61B9"/>
    <w:rsid w:val="00AD62E4"/>
    <w:rsid w:val="00AD636C"/>
    <w:rsid w:val="00AD63D3"/>
    <w:rsid w:val="00AD64DF"/>
    <w:rsid w:val="00AD6918"/>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CBF"/>
    <w:rsid w:val="00AE2CF9"/>
    <w:rsid w:val="00AE2ED5"/>
    <w:rsid w:val="00AE2F7B"/>
    <w:rsid w:val="00AE3140"/>
    <w:rsid w:val="00AE32B6"/>
    <w:rsid w:val="00AE33D0"/>
    <w:rsid w:val="00AE3662"/>
    <w:rsid w:val="00AE37FE"/>
    <w:rsid w:val="00AE38B5"/>
    <w:rsid w:val="00AE3956"/>
    <w:rsid w:val="00AE3A79"/>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A53"/>
    <w:rsid w:val="00AE5BA6"/>
    <w:rsid w:val="00AE5DD9"/>
    <w:rsid w:val="00AE5DE9"/>
    <w:rsid w:val="00AE5F7E"/>
    <w:rsid w:val="00AE6040"/>
    <w:rsid w:val="00AE62E7"/>
    <w:rsid w:val="00AE63FA"/>
    <w:rsid w:val="00AE64C7"/>
    <w:rsid w:val="00AE68EC"/>
    <w:rsid w:val="00AE6AC2"/>
    <w:rsid w:val="00AE6DF8"/>
    <w:rsid w:val="00AE73CB"/>
    <w:rsid w:val="00AE75A3"/>
    <w:rsid w:val="00AE7869"/>
    <w:rsid w:val="00AE7F01"/>
    <w:rsid w:val="00AF00C5"/>
    <w:rsid w:val="00AF01F3"/>
    <w:rsid w:val="00AF031C"/>
    <w:rsid w:val="00AF0887"/>
    <w:rsid w:val="00AF09A0"/>
    <w:rsid w:val="00AF0A8D"/>
    <w:rsid w:val="00AF0B6C"/>
    <w:rsid w:val="00AF0BBC"/>
    <w:rsid w:val="00AF10BC"/>
    <w:rsid w:val="00AF113B"/>
    <w:rsid w:val="00AF12A4"/>
    <w:rsid w:val="00AF1738"/>
    <w:rsid w:val="00AF1757"/>
    <w:rsid w:val="00AF1933"/>
    <w:rsid w:val="00AF1973"/>
    <w:rsid w:val="00AF19BA"/>
    <w:rsid w:val="00AF1AF5"/>
    <w:rsid w:val="00AF1BD5"/>
    <w:rsid w:val="00AF1BE3"/>
    <w:rsid w:val="00AF1EBC"/>
    <w:rsid w:val="00AF2072"/>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6A5"/>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63"/>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E27"/>
    <w:rsid w:val="00B01F13"/>
    <w:rsid w:val="00B01FB7"/>
    <w:rsid w:val="00B02395"/>
    <w:rsid w:val="00B0247A"/>
    <w:rsid w:val="00B031BE"/>
    <w:rsid w:val="00B03468"/>
    <w:rsid w:val="00B0355D"/>
    <w:rsid w:val="00B03833"/>
    <w:rsid w:val="00B0393C"/>
    <w:rsid w:val="00B03D60"/>
    <w:rsid w:val="00B0461A"/>
    <w:rsid w:val="00B04749"/>
    <w:rsid w:val="00B04750"/>
    <w:rsid w:val="00B04C95"/>
    <w:rsid w:val="00B04E95"/>
    <w:rsid w:val="00B052D8"/>
    <w:rsid w:val="00B054A6"/>
    <w:rsid w:val="00B05662"/>
    <w:rsid w:val="00B0585F"/>
    <w:rsid w:val="00B059A5"/>
    <w:rsid w:val="00B05C5C"/>
    <w:rsid w:val="00B05D2F"/>
    <w:rsid w:val="00B05FFD"/>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38"/>
    <w:rsid w:val="00B1104B"/>
    <w:rsid w:val="00B11071"/>
    <w:rsid w:val="00B110B3"/>
    <w:rsid w:val="00B114E6"/>
    <w:rsid w:val="00B12319"/>
    <w:rsid w:val="00B1238D"/>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919"/>
    <w:rsid w:val="00B16B2E"/>
    <w:rsid w:val="00B16BEE"/>
    <w:rsid w:val="00B16F24"/>
    <w:rsid w:val="00B170F2"/>
    <w:rsid w:val="00B172D6"/>
    <w:rsid w:val="00B176E5"/>
    <w:rsid w:val="00B176E7"/>
    <w:rsid w:val="00B178BF"/>
    <w:rsid w:val="00B17B64"/>
    <w:rsid w:val="00B17BF9"/>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3FE7"/>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6FAA"/>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B6A"/>
    <w:rsid w:val="00B36CB6"/>
    <w:rsid w:val="00B36F5E"/>
    <w:rsid w:val="00B36F9D"/>
    <w:rsid w:val="00B37039"/>
    <w:rsid w:val="00B374B0"/>
    <w:rsid w:val="00B375F7"/>
    <w:rsid w:val="00B37A84"/>
    <w:rsid w:val="00B37ABA"/>
    <w:rsid w:val="00B37F26"/>
    <w:rsid w:val="00B40232"/>
    <w:rsid w:val="00B406FF"/>
    <w:rsid w:val="00B40BBA"/>
    <w:rsid w:val="00B411C1"/>
    <w:rsid w:val="00B4132C"/>
    <w:rsid w:val="00B4134A"/>
    <w:rsid w:val="00B41714"/>
    <w:rsid w:val="00B41CC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5A"/>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478"/>
    <w:rsid w:val="00B50566"/>
    <w:rsid w:val="00B50951"/>
    <w:rsid w:val="00B50A25"/>
    <w:rsid w:val="00B51286"/>
    <w:rsid w:val="00B51301"/>
    <w:rsid w:val="00B5192B"/>
    <w:rsid w:val="00B51956"/>
    <w:rsid w:val="00B51D31"/>
    <w:rsid w:val="00B51F03"/>
    <w:rsid w:val="00B5206B"/>
    <w:rsid w:val="00B526DE"/>
    <w:rsid w:val="00B52812"/>
    <w:rsid w:val="00B52918"/>
    <w:rsid w:val="00B5297E"/>
    <w:rsid w:val="00B52B2F"/>
    <w:rsid w:val="00B52C59"/>
    <w:rsid w:val="00B52F8F"/>
    <w:rsid w:val="00B533CB"/>
    <w:rsid w:val="00B536A5"/>
    <w:rsid w:val="00B536B4"/>
    <w:rsid w:val="00B5389B"/>
    <w:rsid w:val="00B53A49"/>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17A"/>
    <w:rsid w:val="00B567D2"/>
    <w:rsid w:val="00B5686E"/>
    <w:rsid w:val="00B56BE7"/>
    <w:rsid w:val="00B56C77"/>
    <w:rsid w:val="00B56CF2"/>
    <w:rsid w:val="00B5707D"/>
    <w:rsid w:val="00B57137"/>
    <w:rsid w:val="00B57252"/>
    <w:rsid w:val="00B572DA"/>
    <w:rsid w:val="00B57565"/>
    <w:rsid w:val="00B576B7"/>
    <w:rsid w:val="00B57A86"/>
    <w:rsid w:val="00B57A92"/>
    <w:rsid w:val="00B57B7A"/>
    <w:rsid w:val="00B57C54"/>
    <w:rsid w:val="00B57CDB"/>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9C4"/>
    <w:rsid w:val="00B61AB6"/>
    <w:rsid w:val="00B61B65"/>
    <w:rsid w:val="00B61C68"/>
    <w:rsid w:val="00B61ED1"/>
    <w:rsid w:val="00B61FFF"/>
    <w:rsid w:val="00B62222"/>
    <w:rsid w:val="00B6240C"/>
    <w:rsid w:val="00B6242A"/>
    <w:rsid w:val="00B625E5"/>
    <w:rsid w:val="00B629F1"/>
    <w:rsid w:val="00B62E57"/>
    <w:rsid w:val="00B6312D"/>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8FD"/>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8C2"/>
    <w:rsid w:val="00B7396E"/>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A09"/>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5E7"/>
    <w:rsid w:val="00B849BA"/>
    <w:rsid w:val="00B84DBC"/>
    <w:rsid w:val="00B84E88"/>
    <w:rsid w:val="00B84FDC"/>
    <w:rsid w:val="00B85041"/>
    <w:rsid w:val="00B854EE"/>
    <w:rsid w:val="00B855DE"/>
    <w:rsid w:val="00B858EE"/>
    <w:rsid w:val="00B85993"/>
    <w:rsid w:val="00B85B16"/>
    <w:rsid w:val="00B85ED4"/>
    <w:rsid w:val="00B85FFC"/>
    <w:rsid w:val="00B860FF"/>
    <w:rsid w:val="00B8616D"/>
    <w:rsid w:val="00B863AC"/>
    <w:rsid w:val="00B8648C"/>
    <w:rsid w:val="00B86533"/>
    <w:rsid w:val="00B86ADD"/>
    <w:rsid w:val="00B86E00"/>
    <w:rsid w:val="00B86E14"/>
    <w:rsid w:val="00B86E7B"/>
    <w:rsid w:val="00B86E8D"/>
    <w:rsid w:val="00B86FFB"/>
    <w:rsid w:val="00B87180"/>
    <w:rsid w:val="00B87220"/>
    <w:rsid w:val="00B8733A"/>
    <w:rsid w:val="00B87A63"/>
    <w:rsid w:val="00B87E0B"/>
    <w:rsid w:val="00B90008"/>
    <w:rsid w:val="00B9010F"/>
    <w:rsid w:val="00B90372"/>
    <w:rsid w:val="00B903E3"/>
    <w:rsid w:val="00B90402"/>
    <w:rsid w:val="00B909A2"/>
    <w:rsid w:val="00B90C48"/>
    <w:rsid w:val="00B90C9A"/>
    <w:rsid w:val="00B90D92"/>
    <w:rsid w:val="00B90F18"/>
    <w:rsid w:val="00B90F93"/>
    <w:rsid w:val="00B91249"/>
    <w:rsid w:val="00B913E5"/>
    <w:rsid w:val="00B91425"/>
    <w:rsid w:val="00B91441"/>
    <w:rsid w:val="00B914E9"/>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570"/>
    <w:rsid w:val="00B937A9"/>
    <w:rsid w:val="00B9385E"/>
    <w:rsid w:val="00B93861"/>
    <w:rsid w:val="00B938D6"/>
    <w:rsid w:val="00B93A2E"/>
    <w:rsid w:val="00B93CD7"/>
    <w:rsid w:val="00B93E3B"/>
    <w:rsid w:val="00B93E7C"/>
    <w:rsid w:val="00B940F4"/>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5FBC"/>
    <w:rsid w:val="00B96074"/>
    <w:rsid w:val="00B963F9"/>
    <w:rsid w:val="00B96A86"/>
    <w:rsid w:val="00B96D1F"/>
    <w:rsid w:val="00B96D9D"/>
    <w:rsid w:val="00B972F5"/>
    <w:rsid w:val="00B975A6"/>
    <w:rsid w:val="00B97910"/>
    <w:rsid w:val="00B97927"/>
    <w:rsid w:val="00B97946"/>
    <w:rsid w:val="00B97A9D"/>
    <w:rsid w:val="00B97CC0"/>
    <w:rsid w:val="00BA00DE"/>
    <w:rsid w:val="00BA01FE"/>
    <w:rsid w:val="00BA02F7"/>
    <w:rsid w:val="00BA0454"/>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5C"/>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4F4E"/>
    <w:rsid w:val="00BA50C0"/>
    <w:rsid w:val="00BA515B"/>
    <w:rsid w:val="00BA539F"/>
    <w:rsid w:val="00BA5539"/>
    <w:rsid w:val="00BA55B1"/>
    <w:rsid w:val="00BA561E"/>
    <w:rsid w:val="00BA5A3D"/>
    <w:rsid w:val="00BA5A55"/>
    <w:rsid w:val="00BA5B49"/>
    <w:rsid w:val="00BA5F30"/>
    <w:rsid w:val="00BA6277"/>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998"/>
    <w:rsid w:val="00BB1F90"/>
    <w:rsid w:val="00BB2100"/>
    <w:rsid w:val="00BB267F"/>
    <w:rsid w:val="00BB26DD"/>
    <w:rsid w:val="00BB297B"/>
    <w:rsid w:val="00BB29BB"/>
    <w:rsid w:val="00BB2EA0"/>
    <w:rsid w:val="00BB30CB"/>
    <w:rsid w:val="00BB31D3"/>
    <w:rsid w:val="00BB3245"/>
    <w:rsid w:val="00BB3321"/>
    <w:rsid w:val="00BB371B"/>
    <w:rsid w:val="00BB3934"/>
    <w:rsid w:val="00BB3DAA"/>
    <w:rsid w:val="00BB40F7"/>
    <w:rsid w:val="00BB45D5"/>
    <w:rsid w:val="00BB485E"/>
    <w:rsid w:val="00BB4A8F"/>
    <w:rsid w:val="00BB4D90"/>
    <w:rsid w:val="00BB531F"/>
    <w:rsid w:val="00BB5351"/>
    <w:rsid w:val="00BB549A"/>
    <w:rsid w:val="00BB5715"/>
    <w:rsid w:val="00BB5736"/>
    <w:rsid w:val="00BB5894"/>
    <w:rsid w:val="00BB5B1F"/>
    <w:rsid w:val="00BB5C32"/>
    <w:rsid w:val="00BB5C9C"/>
    <w:rsid w:val="00BB5CB5"/>
    <w:rsid w:val="00BB5CC7"/>
    <w:rsid w:val="00BB5D06"/>
    <w:rsid w:val="00BB6901"/>
    <w:rsid w:val="00BB69F3"/>
    <w:rsid w:val="00BB6C8C"/>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04B"/>
    <w:rsid w:val="00BC22D2"/>
    <w:rsid w:val="00BC254E"/>
    <w:rsid w:val="00BC26B6"/>
    <w:rsid w:val="00BC2BCE"/>
    <w:rsid w:val="00BC2C6C"/>
    <w:rsid w:val="00BC326F"/>
    <w:rsid w:val="00BC3408"/>
    <w:rsid w:val="00BC3955"/>
    <w:rsid w:val="00BC3A3F"/>
    <w:rsid w:val="00BC3BE8"/>
    <w:rsid w:val="00BC3D34"/>
    <w:rsid w:val="00BC3D37"/>
    <w:rsid w:val="00BC41D0"/>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8C"/>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564"/>
    <w:rsid w:val="00BD37AE"/>
    <w:rsid w:val="00BD3929"/>
    <w:rsid w:val="00BD40D1"/>
    <w:rsid w:val="00BD4278"/>
    <w:rsid w:val="00BD448A"/>
    <w:rsid w:val="00BD4702"/>
    <w:rsid w:val="00BD47A5"/>
    <w:rsid w:val="00BD4966"/>
    <w:rsid w:val="00BD4EC2"/>
    <w:rsid w:val="00BD4F08"/>
    <w:rsid w:val="00BD504E"/>
    <w:rsid w:val="00BD50A1"/>
    <w:rsid w:val="00BD54DC"/>
    <w:rsid w:val="00BD563F"/>
    <w:rsid w:val="00BD564F"/>
    <w:rsid w:val="00BD575C"/>
    <w:rsid w:val="00BD58A3"/>
    <w:rsid w:val="00BD59AB"/>
    <w:rsid w:val="00BD59D5"/>
    <w:rsid w:val="00BD5ACB"/>
    <w:rsid w:val="00BD5EFA"/>
    <w:rsid w:val="00BD6695"/>
    <w:rsid w:val="00BD67E2"/>
    <w:rsid w:val="00BD68C3"/>
    <w:rsid w:val="00BD69BF"/>
    <w:rsid w:val="00BD6C39"/>
    <w:rsid w:val="00BD6E75"/>
    <w:rsid w:val="00BD700E"/>
    <w:rsid w:val="00BD736C"/>
    <w:rsid w:val="00BD74A4"/>
    <w:rsid w:val="00BD7C48"/>
    <w:rsid w:val="00BD7E1A"/>
    <w:rsid w:val="00BE0100"/>
    <w:rsid w:val="00BE03CF"/>
    <w:rsid w:val="00BE05AE"/>
    <w:rsid w:val="00BE05B1"/>
    <w:rsid w:val="00BE0778"/>
    <w:rsid w:val="00BE0978"/>
    <w:rsid w:val="00BE0B76"/>
    <w:rsid w:val="00BE0F41"/>
    <w:rsid w:val="00BE0F5C"/>
    <w:rsid w:val="00BE1258"/>
    <w:rsid w:val="00BE12B8"/>
    <w:rsid w:val="00BE1579"/>
    <w:rsid w:val="00BE1D3E"/>
    <w:rsid w:val="00BE22A4"/>
    <w:rsid w:val="00BE2474"/>
    <w:rsid w:val="00BE266E"/>
    <w:rsid w:val="00BE2718"/>
    <w:rsid w:val="00BE2A67"/>
    <w:rsid w:val="00BE2A75"/>
    <w:rsid w:val="00BE2C66"/>
    <w:rsid w:val="00BE2F87"/>
    <w:rsid w:val="00BE3375"/>
    <w:rsid w:val="00BE376C"/>
    <w:rsid w:val="00BE37DA"/>
    <w:rsid w:val="00BE39D2"/>
    <w:rsid w:val="00BE39E9"/>
    <w:rsid w:val="00BE3CEE"/>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3C8"/>
    <w:rsid w:val="00BE6462"/>
    <w:rsid w:val="00BE66B4"/>
    <w:rsid w:val="00BE714B"/>
    <w:rsid w:val="00BE7157"/>
    <w:rsid w:val="00BE741D"/>
    <w:rsid w:val="00BE772E"/>
    <w:rsid w:val="00BE78C6"/>
    <w:rsid w:val="00BE7993"/>
    <w:rsid w:val="00BE7D6E"/>
    <w:rsid w:val="00BF0216"/>
    <w:rsid w:val="00BF03E0"/>
    <w:rsid w:val="00BF0C3E"/>
    <w:rsid w:val="00BF0D7D"/>
    <w:rsid w:val="00BF0F93"/>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2F29"/>
    <w:rsid w:val="00C0309A"/>
    <w:rsid w:val="00C03305"/>
    <w:rsid w:val="00C03386"/>
    <w:rsid w:val="00C034C1"/>
    <w:rsid w:val="00C0379C"/>
    <w:rsid w:val="00C037C8"/>
    <w:rsid w:val="00C03ADF"/>
    <w:rsid w:val="00C0444F"/>
    <w:rsid w:val="00C047AA"/>
    <w:rsid w:val="00C04826"/>
    <w:rsid w:val="00C04A86"/>
    <w:rsid w:val="00C04E8C"/>
    <w:rsid w:val="00C0501C"/>
    <w:rsid w:val="00C05074"/>
    <w:rsid w:val="00C05265"/>
    <w:rsid w:val="00C0562C"/>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B7E"/>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899"/>
    <w:rsid w:val="00C16D7E"/>
    <w:rsid w:val="00C16D8B"/>
    <w:rsid w:val="00C16EC4"/>
    <w:rsid w:val="00C16F64"/>
    <w:rsid w:val="00C17063"/>
    <w:rsid w:val="00C17632"/>
    <w:rsid w:val="00C202EB"/>
    <w:rsid w:val="00C20405"/>
    <w:rsid w:val="00C20532"/>
    <w:rsid w:val="00C205CC"/>
    <w:rsid w:val="00C20C3E"/>
    <w:rsid w:val="00C20C87"/>
    <w:rsid w:val="00C20CC5"/>
    <w:rsid w:val="00C20DCA"/>
    <w:rsid w:val="00C20E11"/>
    <w:rsid w:val="00C20E7F"/>
    <w:rsid w:val="00C20EF1"/>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19"/>
    <w:rsid w:val="00C27BB2"/>
    <w:rsid w:val="00C30023"/>
    <w:rsid w:val="00C30485"/>
    <w:rsid w:val="00C30493"/>
    <w:rsid w:val="00C30BDC"/>
    <w:rsid w:val="00C30C1F"/>
    <w:rsid w:val="00C30C8A"/>
    <w:rsid w:val="00C31E6C"/>
    <w:rsid w:val="00C32284"/>
    <w:rsid w:val="00C32530"/>
    <w:rsid w:val="00C32BCF"/>
    <w:rsid w:val="00C32DB4"/>
    <w:rsid w:val="00C33169"/>
    <w:rsid w:val="00C33181"/>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4C9"/>
    <w:rsid w:val="00C407C6"/>
    <w:rsid w:val="00C40931"/>
    <w:rsid w:val="00C40B48"/>
    <w:rsid w:val="00C40CF3"/>
    <w:rsid w:val="00C40DE5"/>
    <w:rsid w:val="00C41138"/>
    <w:rsid w:val="00C4170F"/>
    <w:rsid w:val="00C418CC"/>
    <w:rsid w:val="00C41F7A"/>
    <w:rsid w:val="00C422D1"/>
    <w:rsid w:val="00C42542"/>
    <w:rsid w:val="00C427BB"/>
    <w:rsid w:val="00C42B85"/>
    <w:rsid w:val="00C42D53"/>
    <w:rsid w:val="00C42DDF"/>
    <w:rsid w:val="00C42F5D"/>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49BA"/>
    <w:rsid w:val="00C4501A"/>
    <w:rsid w:val="00C45244"/>
    <w:rsid w:val="00C4598D"/>
    <w:rsid w:val="00C45B50"/>
    <w:rsid w:val="00C4611E"/>
    <w:rsid w:val="00C461AF"/>
    <w:rsid w:val="00C46254"/>
    <w:rsid w:val="00C46433"/>
    <w:rsid w:val="00C46551"/>
    <w:rsid w:val="00C46754"/>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4658"/>
    <w:rsid w:val="00C54B38"/>
    <w:rsid w:val="00C55467"/>
    <w:rsid w:val="00C555B1"/>
    <w:rsid w:val="00C55933"/>
    <w:rsid w:val="00C55966"/>
    <w:rsid w:val="00C559D0"/>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04"/>
    <w:rsid w:val="00C607C2"/>
    <w:rsid w:val="00C608F4"/>
    <w:rsid w:val="00C609CB"/>
    <w:rsid w:val="00C60B4F"/>
    <w:rsid w:val="00C60EA4"/>
    <w:rsid w:val="00C60ECB"/>
    <w:rsid w:val="00C60FD4"/>
    <w:rsid w:val="00C60FF3"/>
    <w:rsid w:val="00C61266"/>
    <w:rsid w:val="00C61613"/>
    <w:rsid w:val="00C61871"/>
    <w:rsid w:val="00C619C3"/>
    <w:rsid w:val="00C61C28"/>
    <w:rsid w:val="00C62114"/>
    <w:rsid w:val="00C6229A"/>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ADA"/>
    <w:rsid w:val="00C65C68"/>
    <w:rsid w:val="00C65EE8"/>
    <w:rsid w:val="00C65F9D"/>
    <w:rsid w:val="00C66052"/>
    <w:rsid w:val="00C66450"/>
    <w:rsid w:val="00C665E2"/>
    <w:rsid w:val="00C667F1"/>
    <w:rsid w:val="00C66827"/>
    <w:rsid w:val="00C668C0"/>
    <w:rsid w:val="00C669EC"/>
    <w:rsid w:val="00C66A92"/>
    <w:rsid w:val="00C66BA7"/>
    <w:rsid w:val="00C66C01"/>
    <w:rsid w:val="00C66DD3"/>
    <w:rsid w:val="00C66F70"/>
    <w:rsid w:val="00C66FDE"/>
    <w:rsid w:val="00C6708C"/>
    <w:rsid w:val="00C67547"/>
    <w:rsid w:val="00C6755A"/>
    <w:rsid w:val="00C6761A"/>
    <w:rsid w:val="00C67CA5"/>
    <w:rsid w:val="00C67CC7"/>
    <w:rsid w:val="00C67D90"/>
    <w:rsid w:val="00C67E33"/>
    <w:rsid w:val="00C67EC2"/>
    <w:rsid w:val="00C67F33"/>
    <w:rsid w:val="00C700DD"/>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B71"/>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9E4"/>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68"/>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7F"/>
    <w:rsid w:val="00C84AE0"/>
    <w:rsid w:val="00C84DA6"/>
    <w:rsid w:val="00C85221"/>
    <w:rsid w:val="00C8534A"/>
    <w:rsid w:val="00C8594B"/>
    <w:rsid w:val="00C85BD9"/>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87F92"/>
    <w:rsid w:val="00C902A1"/>
    <w:rsid w:val="00C903C7"/>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49D3"/>
    <w:rsid w:val="00C95629"/>
    <w:rsid w:val="00C95858"/>
    <w:rsid w:val="00C958C6"/>
    <w:rsid w:val="00C959D3"/>
    <w:rsid w:val="00C95E07"/>
    <w:rsid w:val="00C96002"/>
    <w:rsid w:val="00C96340"/>
    <w:rsid w:val="00C965AB"/>
    <w:rsid w:val="00C96821"/>
    <w:rsid w:val="00C96D7F"/>
    <w:rsid w:val="00C96FE3"/>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AAA"/>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303"/>
    <w:rsid w:val="00CB0528"/>
    <w:rsid w:val="00CB06B6"/>
    <w:rsid w:val="00CB0805"/>
    <w:rsid w:val="00CB0EDB"/>
    <w:rsid w:val="00CB168B"/>
    <w:rsid w:val="00CB1970"/>
    <w:rsid w:val="00CB1A08"/>
    <w:rsid w:val="00CB1C29"/>
    <w:rsid w:val="00CB1E9F"/>
    <w:rsid w:val="00CB2153"/>
    <w:rsid w:val="00CB22AB"/>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5B5"/>
    <w:rsid w:val="00CB6815"/>
    <w:rsid w:val="00CB6863"/>
    <w:rsid w:val="00CB699D"/>
    <w:rsid w:val="00CB6F2E"/>
    <w:rsid w:val="00CB7062"/>
    <w:rsid w:val="00CB716C"/>
    <w:rsid w:val="00CB71E8"/>
    <w:rsid w:val="00CB71F0"/>
    <w:rsid w:val="00CB72C4"/>
    <w:rsid w:val="00CB7896"/>
    <w:rsid w:val="00CB7B59"/>
    <w:rsid w:val="00CB7CF8"/>
    <w:rsid w:val="00CB7D08"/>
    <w:rsid w:val="00CC0578"/>
    <w:rsid w:val="00CC06CC"/>
    <w:rsid w:val="00CC073D"/>
    <w:rsid w:val="00CC0944"/>
    <w:rsid w:val="00CC0CD9"/>
    <w:rsid w:val="00CC104B"/>
    <w:rsid w:val="00CC12B7"/>
    <w:rsid w:val="00CC1371"/>
    <w:rsid w:val="00CC19C2"/>
    <w:rsid w:val="00CC19C6"/>
    <w:rsid w:val="00CC1A4D"/>
    <w:rsid w:val="00CC1B47"/>
    <w:rsid w:val="00CC1D40"/>
    <w:rsid w:val="00CC276F"/>
    <w:rsid w:val="00CC2A6C"/>
    <w:rsid w:val="00CC2B11"/>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50F"/>
    <w:rsid w:val="00CC7718"/>
    <w:rsid w:val="00CC77E5"/>
    <w:rsid w:val="00CC7945"/>
    <w:rsid w:val="00CC79DE"/>
    <w:rsid w:val="00CC79EE"/>
    <w:rsid w:val="00CC7AEE"/>
    <w:rsid w:val="00CC7BC1"/>
    <w:rsid w:val="00CC7C80"/>
    <w:rsid w:val="00CD0126"/>
    <w:rsid w:val="00CD0395"/>
    <w:rsid w:val="00CD0405"/>
    <w:rsid w:val="00CD0407"/>
    <w:rsid w:val="00CD0588"/>
    <w:rsid w:val="00CD09B1"/>
    <w:rsid w:val="00CD0E30"/>
    <w:rsid w:val="00CD0E3D"/>
    <w:rsid w:val="00CD149D"/>
    <w:rsid w:val="00CD1525"/>
    <w:rsid w:val="00CD1AF6"/>
    <w:rsid w:val="00CD1ED9"/>
    <w:rsid w:val="00CD21D4"/>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9C"/>
    <w:rsid w:val="00CD4CD9"/>
    <w:rsid w:val="00CD53CA"/>
    <w:rsid w:val="00CD57C6"/>
    <w:rsid w:val="00CD583B"/>
    <w:rsid w:val="00CD586A"/>
    <w:rsid w:val="00CD58BB"/>
    <w:rsid w:val="00CD5C70"/>
    <w:rsid w:val="00CD5E61"/>
    <w:rsid w:val="00CD5F0A"/>
    <w:rsid w:val="00CD62A2"/>
    <w:rsid w:val="00CD65A7"/>
    <w:rsid w:val="00CD67E4"/>
    <w:rsid w:val="00CD6ADD"/>
    <w:rsid w:val="00CD70C3"/>
    <w:rsid w:val="00CD715F"/>
    <w:rsid w:val="00CD7261"/>
    <w:rsid w:val="00CD76A7"/>
    <w:rsid w:val="00CD77E5"/>
    <w:rsid w:val="00CD7DED"/>
    <w:rsid w:val="00CD7FA7"/>
    <w:rsid w:val="00CD7FF1"/>
    <w:rsid w:val="00CE0B46"/>
    <w:rsid w:val="00CE0D1F"/>
    <w:rsid w:val="00CE0E17"/>
    <w:rsid w:val="00CE10DC"/>
    <w:rsid w:val="00CE11E7"/>
    <w:rsid w:val="00CE1683"/>
    <w:rsid w:val="00CE18AE"/>
    <w:rsid w:val="00CE18D9"/>
    <w:rsid w:val="00CE1980"/>
    <w:rsid w:val="00CE1996"/>
    <w:rsid w:val="00CE1B16"/>
    <w:rsid w:val="00CE1C0C"/>
    <w:rsid w:val="00CE1E8B"/>
    <w:rsid w:val="00CE2385"/>
    <w:rsid w:val="00CE26F6"/>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265"/>
    <w:rsid w:val="00CE567B"/>
    <w:rsid w:val="00CE5767"/>
    <w:rsid w:val="00CE57B4"/>
    <w:rsid w:val="00CE57DA"/>
    <w:rsid w:val="00CE59B2"/>
    <w:rsid w:val="00CE59B5"/>
    <w:rsid w:val="00CE5D71"/>
    <w:rsid w:val="00CE5F04"/>
    <w:rsid w:val="00CE6106"/>
    <w:rsid w:val="00CE61C3"/>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D86"/>
    <w:rsid w:val="00CF0E9D"/>
    <w:rsid w:val="00CF105D"/>
    <w:rsid w:val="00CF10A5"/>
    <w:rsid w:val="00CF1154"/>
    <w:rsid w:val="00CF13AF"/>
    <w:rsid w:val="00CF1411"/>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DF"/>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2B5"/>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021"/>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2BF6"/>
    <w:rsid w:val="00D033BE"/>
    <w:rsid w:val="00D03446"/>
    <w:rsid w:val="00D035C7"/>
    <w:rsid w:val="00D039B8"/>
    <w:rsid w:val="00D03CB8"/>
    <w:rsid w:val="00D04394"/>
    <w:rsid w:val="00D04434"/>
    <w:rsid w:val="00D04458"/>
    <w:rsid w:val="00D0457D"/>
    <w:rsid w:val="00D046BB"/>
    <w:rsid w:val="00D048C8"/>
    <w:rsid w:val="00D04998"/>
    <w:rsid w:val="00D04AE7"/>
    <w:rsid w:val="00D04D5B"/>
    <w:rsid w:val="00D04DE5"/>
    <w:rsid w:val="00D05250"/>
    <w:rsid w:val="00D05374"/>
    <w:rsid w:val="00D053D9"/>
    <w:rsid w:val="00D05660"/>
    <w:rsid w:val="00D05687"/>
    <w:rsid w:val="00D05790"/>
    <w:rsid w:val="00D0588B"/>
    <w:rsid w:val="00D05BBD"/>
    <w:rsid w:val="00D05CD1"/>
    <w:rsid w:val="00D05FCD"/>
    <w:rsid w:val="00D0607E"/>
    <w:rsid w:val="00D06096"/>
    <w:rsid w:val="00D061AC"/>
    <w:rsid w:val="00D061ED"/>
    <w:rsid w:val="00D06218"/>
    <w:rsid w:val="00D069C7"/>
    <w:rsid w:val="00D06DF4"/>
    <w:rsid w:val="00D0715F"/>
    <w:rsid w:val="00D072D0"/>
    <w:rsid w:val="00D0730B"/>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37B"/>
    <w:rsid w:val="00D1245E"/>
    <w:rsid w:val="00D126C0"/>
    <w:rsid w:val="00D12936"/>
    <w:rsid w:val="00D12DD9"/>
    <w:rsid w:val="00D12F9D"/>
    <w:rsid w:val="00D130AC"/>
    <w:rsid w:val="00D13171"/>
    <w:rsid w:val="00D1346E"/>
    <w:rsid w:val="00D13514"/>
    <w:rsid w:val="00D13A32"/>
    <w:rsid w:val="00D13BE7"/>
    <w:rsid w:val="00D13D8F"/>
    <w:rsid w:val="00D13F9B"/>
    <w:rsid w:val="00D14214"/>
    <w:rsid w:val="00D1429A"/>
    <w:rsid w:val="00D1435E"/>
    <w:rsid w:val="00D14363"/>
    <w:rsid w:val="00D143A0"/>
    <w:rsid w:val="00D1440B"/>
    <w:rsid w:val="00D145D6"/>
    <w:rsid w:val="00D147F4"/>
    <w:rsid w:val="00D14E0E"/>
    <w:rsid w:val="00D153C8"/>
    <w:rsid w:val="00D157B5"/>
    <w:rsid w:val="00D157E7"/>
    <w:rsid w:val="00D1582F"/>
    <w:rsid w:val="00D15A59"/>
    <w:rsid w:val="00D15ACD"/>
    <w:rsid w:val="00D15BB8"/>
    <w:rsid w:val="00D15CB9"/>
    <w:rsid w:val="00D16207"/>
    <w:rsid w:val="00D164F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CD9"/>
    <w:rsid w:val="00D31EBC"/>
    <w:rsid w:val="00D32198"/>
    <w:rsid w:val="00D32404"/>
    <w:rsid w:val="00D324B2"/>
    <w:rsid w:val="00D325A0"/>
    <w:rsid w:val="00D32788"/>
    <w:rsid w:val="00D327D8"/>
    <w:rsid w:val="00D32A05"/>
    <w:rsid w:val="00D32E01"/>
    <w:rsid w:val="00D33891"/>
    <w:rsid w:val="00D339DF"/>
    <w:rsid w:val="00D33B89"/>
    <w:rsid w:val="00D33D70"/>
    <w:rsid w:val="00D33E1E"/>
    <w:rsid w:val="00D34031"/>
    <w:rsid w:val="00D348FB"/>
    <w:rsid w:val="00D34973"/>
    <w:rsid w:val="00D34F96"/>
    <w:rsid w:val="00D3503A"/>
    <w:rsid w:val="00D357F7"/>
    <w:rsid w:val="00D358C7"/>
    <w:rsid w:val="00D36287"/>
    <w:rsid w:val="00D3656D"/>
    <w:rsid w:val="00D367A1"/>
    <w:rsid w:val="00D367A8"/>
    <w:rsid w:val="00D36921"/>
    <w:rsid w:val="00D36AD9"/>
    <w:rsid w:val="00D36EBA"/>
    <w:rsid w:val="00D36F6D"/>
    <w:rsid w:val="00D3719D"/>
    <w:rsid w:val="00D375FA"/>
    <w:rsid w:val="00D376D4"/>
    <w:rsid w:val="00D3772B"/>
    <w:rsid w:val="00D37D6A"/>
    <w:rsid w:val="00D37EB4"/>
    <w:rsid w:val="00D37EFB"/>
    <w:rsid w:val="00D4011F"/>
    <w:rsid w:val="00D4026D"/>
    <w:rsid w:val="00D4031B"/>
    <w:rsid w:val="00D40365"/>
    <w:rsid w:val="00D403CA"/>
    <w:rsid w:val="00D405C9"/>
    <w:rsid w:val="00D4062B"/>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4D0"/>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79"/>
    <w:rsid w:val="00D468B6"/>
    <w:rsid w:val="00D468EB"/>
    <w:rsid w:val="00D46B0E"/>
    <w:rsid w:val="00D46B82"/>
    <w:rsid w:val="00D46D2B"/>
    <w:rsid w:val="00D46DC0"/>
    <w:rsid w:val="00D472D1"/>
    <w:rsid w:val="00D47366"/>
    <w:rsid w:val="00D47574"/>
    <w:rsid w:val="00D47750"/>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BD"/>
    <w:rsid w:val="00D527DF"/>
    <w:rsid w:val="00D52883"/>
    <w:rsid w:val="00D5298F"/>
    <w:rsid w:val="00D52A2B"/>
    <w:rsid w:val="00D52ABE"/>
    <w:rsid w:val="00D52D59"/>
    <w:rsid w:val="00D52DC5"/>
    <w:rsid w:val="00D52EC4"/>
    <w:rsid w:val="00D5325A"/>
    <w:rsid w:val="00D535CA"/>
    <w:rsid w:val="00D536D1"/>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D69"/>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A30"/>
    <w:rsid w:val="00D61AA5"/>
    <w:rsid w:val="00D61D50"/>
    <w:rsid w:val="00D62186"/>
    <w:rsid w:val="00D621CD"/>
    <w:rsid w:val="00D6228C"/>
    <w:rsid w:val="00D626C6"/>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04F"/>
    <w:rsid w:val="00D7082B"/>
    <w:rsid w:val="00D70F8B"/>
    <w:rsid w:val="00D71289"/>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29"/>
    <w:rsid w:val="00D73A9F"/>
    <w:rsid w:val="00D741B6"/>
    <w:rsid w:val="00D7455F"/>
    <w:rsid w:val="00D745DC"/>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B4E"/>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536"/>
    <w:rsid w:val="00D838DB"/>
    <w:rsid w:val="00D839B3"/>
    <w:rsid w:val="00D83D41"/>
    <w:rsid w:val="00D83D58"/>
    <w:rsid w:val="00D84061"/>
    <w:rsid w:val="00D840A3"/>
    <w:rsid w:val="00D8477A"/>
    <w:rsid w:val="00D847B2"/>
    <w:rsid w:val="00D847BC"/>
    <w:rsid w:val="00D84829"/>
    <w:rsid w:val="00D84A26"/>
    <w:rsid w:val="00D84A3A"/>
    <w:rsid w:val="00D84C33"/>
    <w:rsid w:val="00D84CBB"/>
    <w:rsid w:val="00D84E43"/>
    <w:rsid w:val="00D84F04"/>
    <w:rsid w:val="00D84F20"/>
    <w:rsid w:val="00D84F87"/>
    <w:rsid w:val="00D84FA6"/>
    <w:rsid w:val="00D850AA"/>
    <w:rsid w:val="00D8520A"/>
    <w:rsid w:val="00D85290"/>
    <w:rsid w:val="00D85416"/>
    <w:rsid w:val="00D85632"/>
    <w:rsid w:val="00D857A6"/>
    <w:rsid w:val="00D85FF4"/>
    <w:rsid w:val="00D860F1"/>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00"/>
    <w:rsid w:val="00D908D4"/>
    <w:rsid w:val="00D90907"/>
    <w:rsid w:val="00D9094A"/>
    <w:rsid w:val="00D90AAB"/>
    <w:rsid w:val="00D90CFE"/>
    <w:rsid w:val="00D91225"/>
    <w:rsid w:val="00D9149B"/>
    <w:rsid w:val="00D91550"/>
    <w:rsid w:val="00D91AAB"/>
    <w:rsid w:val="00D91BE6"/>
    <w:rsid w:val="00D92730"/>
    <w:rsid w:val="00D92895"/>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4F8A"/>
    <w:rsid w:val="00D95003"/>
    <w:rsid w:val="00D9506E"/>
    <w:rsid w:val="00D9529B"/>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4D4"/>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09"/>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633"/>
    <w:rsid w:val="00DC2A11"/>
    <w:rsid w:val="00DC2A96"/>
    <w:rsid w:val="00DC2C15"/>
    <w:rsid w:val="00DC2FAA"/>
    <w:rsid w:val="00DC3237"/>
    <w:rsid w:val="00DC355E"/>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9F5"/>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8E0"/>
    <w:rsid w:val="00DD1BE6"/>
    <w:rsid w:val="00DD1C0A"/>
    <w:rsid w:val="00DD2388"/>
    <w:rsid w:val="00DD25C1"/>
    <w:rsid w:val="00DD2625"/>
    <w:rsid w:val="00DD26E5"/>
    <w:rsid w:val="00DD280D"/>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7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4FAA"/>
    <w:rsid w:val="00DE5189"/>
    <w:rsid w:val="00DE5948"/>
    <w:rsid w:val="00DE5A4F"/>
    <w:rsid w:val="00DE5C4E"/>
    <w:rsid w:val="00DE5E82"/>
    <w:rsid w:val="00DE5F34"/>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521"/>
    <w:rsid w:val="00DF5651"/>
    <w:rsid w:val="00DF5853"/>
    <w:rsid w:val="00DF58F9"/>
    <w:rsid w:val="00DF5B86"/>
    <w:rsid w:val="00DF6500"/>
    <w:rsid w:val="00DF6539"/>
    <w:rsid w:val="00DF6567"/>
    <w:rsid w:val="00DF6661"/>
    <w:rsid w:val="00DF68BD"/>
    <w:rsid w:val="00DF6C25"/>
    <w:rsid w:val="00DF6DB2"/>
    <w:rsid w:val="00DF70C5"/>
    <w:rsid w:val="00DF716D"/>
    <w:rsid w:val="00DF7437"/>
    <w:rsid w:val="00DF76C5"/>
    <w:rsid w:val="00DF79BE"/>
    <w:rsid w:val="00DF7EB4"/>
    <w:rsid w:val="00E0010B"/>
    <w:rsid w:val="00E00476"/>
    <w:rsid w:val="00E0053A"/>
    <w:rsid w:val="00E00883"/>
    <w:rsid w:val="00E008B1"/>
    <w:rsid w:val="00E00ABD"/>
    <w:rsid w:val="00E01006"/>
    <w:rsid w:val="00E01167"/>
    <w:rsid w:val="00E012AD"/>
    <w:rsid w:val="00E01453"/>
    <w:rsid w:val="00E01713"/>
    <w:rsid w:val="00E01A36"/>
    <w:rsid w:val="00E01C18"/>
    <w:rsid w:val="00E01EBE"/>
    <w:rsid w:val="00E020F1"/>
    <w:rsid w:val="00E021E3"/>
    <w:rsid w:val="00E022DF"/>
    <w:rsid w:val="00E0239B"/>
    <w:rsid w:val="00E0259E"/>
    <w:rsid w:val="00E02A48"/>
    <w:rsid w:val="00E02C0C"/>
    <w:rsid w:val="00E02C34"/>
    <w:rsid w:val="00E02F42"/>
    <w:rsid w:val="00E02F9A"/>
    <w:rsid w:val="00E03145"/>
    <w:rsid w:val="00E0355F"/>
    <w:rsid w:val="00E03610"/>
    <w:rsid w:val="00E03863"/>
    <w:rsid w:val="00E03870"/>
    <w:rsid w:val="00E03877"/>
    <w:rsid w:val="00E03C54"/>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B28"/>
    <w:rsid w:val="00E06C37"/>
    <w:rsid w:val="00E06E4F"/>
    <w:rsid w:val="00E06EEC"/>
    <w:rsid w:val="00E06FA5"/>
    <w:rsid w:val="00E077F2"/>
    <w:rsid w:val="00E0788F"/>
    <w:rsid w:val="00E07B8A"/>
    <w:rsid w:val="00E07C01"/>
    <w:rsid w:val="00E07CC9"/>
    <w:rsid w:val="00E1008F"/>
    <w:rsid w:val="00E10249"/>
    <w:rsid w:val="00E10404"/>
    <w:rsid w:val="00E10B44"/>
    <w:rsid w:val="00E10DA1"/>
    <w:rsid w:val="00E10DF9"/>
    <w:rsid w:val="00E11111"/>
    <w:rsid w:val="00E116CB"/>
    <w:rsid w:val="00E1172F"/>
    <w:rsid w:val="00E117DB"/>
    <w:rsid w:val="00E11D08"/>
    <w:rsid w:val="00E11FD7"/>
    <w:rsid w:val="00E1201B"/>
    <w:rsid w:val="00E12285"/>
    <w:rsid w:val="00E122DE"/>
    <w:rsid w:val="00E12538"/>
    <w:rsid w:val="00E1266A"/>
    <w:rsid w:val="00E126B6"/>
    <w:rsid w:val="00E128E7"/>
    <w:rsid w:val="00E129F4"/>
    <w:rsid w:val="00E12BF6"/>
    <w:rsid w:val="00E12E80"/>
    <w:rsid w:val="00E12FA4"/>
    <w:rsid w:val="00E13168"/>
    <w:rsid w:val="00E1353D"/>
    <w:rsid w:val="00E135E3"/>
    <w:rsid w:val="00E137EA"/>
    <w:rsid w:val="00E13BC5"/>
    <w:rsid w:val="00E13CF6"/>
    <w:rsid w:val="00E13DAE"/>
    <w:rsid w:val="00E13E53"/>
    <w:rsid w:val="00E13F4F"/>
    <w:rsid w:val="00E140A8"/>
    <w:rsid w:val="00E1415C"/>
    <w:rsid w:val="00E14603"/>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43F"/>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8F"/>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668"/>
    <w:rsid w:val="00E27917"/>
    <w:rsid w:val="00E2795B"/>
    <w:rsid w:val="00E27E6F"/>
    <w:rsid w:val="00E30537"/>
    <w:rsid w:val="00E305EC"/>
    <w:rsid w:val="00E306EE"/>
    <w:rsid w:val="00E30A68"/>
    <w:rsid w:val="00E30EF3"/>
    <w:rsid w:val="00E30FC0"/>
    <w:rsid w:val="00E3124A"/>
    <w:rsid w:val="00E3129F"/>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8CC"/>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21C"/>
    <w:rsid w:val="00E413C8"/>
    <w:rsid w:val="00E41435"/>
    <w:rsid w:val="00E41437"/>
    <w:rsid w:val="00E41836"/>
    <w:rsid w:val="00E418C5"/>
    <w:rsid w:val="00E41914"/>
    <w:rsid w:val="00E41E84"/>
    <w:rsid w:val="00E41FFE"/>
    <w:rsid w:val="00E421C4"/>
    <w:rsid w:val="00E42213"/>
    <w:rsid w:val="00E42493"/>
    <w:rsid w:val="00E42883"/>
    <w:rsid w:val="00E42E12"/>
    <w:rsid w:val="00E4308B"/>
    <w:rsid w:val="00E430E8"/>
    <w:rsid w:val="00E43391"/>
    <w:rsid w:val="00E43410"/>
    <w:rsid w:val="00E434B8"/>
    <w:rsid w:val="00E436C9"/>
    <w:rsid w:val="00E4435B"/>
    <w:rsid w:val="00E44576"/>
    <w:rsid w:val="00E4492B"/>
    <w:rsid w:val="00E44DB3"/>
    <w:rsid w:val="00E44DF0"/>
    <w:rsid w:val="00E44F61"/>
    <w:rsid w:val="00E450E5"/>
    <w:rsid w:val="00E454F7"/>
    <w:rsid w:val="00E455FE"/>
    <w:rsid w:val="00E45655"/>
    <w:rsid w:val="00E45789"/>
    <w:rsid w:val="00E4593B"/>
    <w:rsid w:val="00E45D69"/>
    <w:rsid w:val="00E45F87"/>
    <w:rsid w:val="00E4607B"/>
    <w:rsid w:val="00E463F3"/>
    <w:rsid w:val="00E465C1"/>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36A"/>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62D"/>
    <w:rsid w:val="00E536A6"/>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4F5"/>
    <w:rsid w:val="00E625C4"/>
    <w:rsid w:val="00E626F2"/>
    <w:rsid w:val="00E6292E"/>
    <w:rsid w:val="00E62AC7"/>
    <w:rsid w:val="00E62EBA"/>
    <w:rsid w:val="00E6305C"/>
    <w:rsid w:val="00E636ED"/>
    <w:rsid w:val="00E6391B"/>
    <w:rsid w:val="00E63A1C"/>
    <w:rsid w:val="00E63D23"/>
    <w:rsid w:val="00E63ED1"/>
    <w:rsid w:val="00E63EDC"/>
    <w:rsid w:val="00E63EE0"/>
    <w:rsid w:val="00E64326"/>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31"/>
    <w:rsid w:val="00E72EB4"/>
    <w:rsid w:val="00E72ECF"/>
    <w:rsid w:val="00E73062"/>
    <w:rsid w:val="00E73067"/>
    <w:rsid w:val="00E730B2"/>
    <w:rsid w:val="00E7334F"/>
    <w:rsid w:val="00E73378"/>
    <w:rsid w:val="00E73379"/>
    <w:rsid w:val="00E7359B"/>
    <w:rsid w:val="00E73716"/>
    <w:rsid w:val="00E73731"/>
    <w:rsid w:val="00E73B4E"/>
    <w:rsid w:val="00E73B9D"/>
    <w:rsid w:val="00E73C3E"/>
    <w:rsid w:val="00E73DB5"/>
    <w:rsid w:val="00E74489"/>
    <w:rsid w:val="00E744A5"/>
    <w:rsid w:val="00E74569"/>
    <w:rsid w:val="00E746F3"/>
    <w:rsid w:val="00E747EB"/>
    <w:rsid w:val="00E74AC1"/>
    <w:rsid w:val="00E74B84"/>
    <w:rsid w:val="00E74CBF"/>
    <w:rsid w:val="00E74D6D"/>
    <w:rsid w:val="00E75234"/>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0FB0"/>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93B"/>
    <w:rsid w:val="00E91A0D"/>
    <w:rsid w:val="00E91C3E"/>
    <w:rsid w:val="00E91C86"/>
    <w:rsid w:val="00E91D61"/>
    <w:rsid w:val="00E92060"/>
    <w:rsid w:val="00E92543"/>
    <w:rsid w:val="00E9262B"/>
    <w:rsid w:val="00E93207"/>
    <w:rsid w:val="00E9375E"/>
    <w:rsid w:val="00E93EDE"/>
    <w:rsid w:val="00E94AD1"/>
    <w:rsid w:val="00E94B1D"/>
    <w:rsid w:val="00E95B29"/>
    <w:rsid w:val="00E96009"/>
    <w:rsid w:val="00E96033"/>
    <w:rsid w:val="00E960A3"/>
    <w:rsid w:val="00E9628A"/>
    <w:rsid w:val="00E96545"/>
    <w:rsid w:val="00E965C7"/>
    <w:rsid w:val="00E96640"/>
    <w:rsid w:val="00E969AA"/>
    <w:rsid w:val="00E96F77"/>
    <w:rsid w:val="00E96F99"/>
    <w:rsid w:val="00E973CA"/>
    <w:rsid w:val="00E974D8"/>
    <w:rsid w:val="00E97B6B"/>
    <w:rsid w:val="00E97EBE"/>
    <w:rsid w:val="00EA0716"/>
    <w:rsid w:val="00EA0BD8"/>
    <w:rsid w:val="00EA0C91"/>
    <w:rsid w:val="00EA1073"/>
    <w:rsid w:val="00EA107B"/>
    <w:rsid w:val="00EA1294"/>
    <w:rsid w:val="00EA12F7"/>
    <w:rsid w:val="00EA13F0"/>
    <w:rsid w:val="00EA1421"/>
    <w:rsid w:val="00EA16D9"/>
    <w:rsid w:val="00EA184E"/>
    <w:rsid w:val="00EA1E1E"/>
    <w:rsid w:val="00EA1ED4"/>
    <w:rsid w:val="00EA1FA4"/>
    <w:rsid w:val="00EA2059"/>
    <w:rsid w:val="00EA22C3"/>
    <w:rsid w:val="00EA2946"/>
    <w:rsid w:val="00EA2ADB"/>
    <w:rsid w:val="00EA2AEB"/>
    <w:rsid w:val="00EA2B4F"/>
    <w:rsid w:val="00EA2D08"/>
    <w:rsid w:val="00EA2FC6"/>
    <w:rsid w:val="00EA33C2"/>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BFA"/>
    <w:rsid w:val="00EA5CEF"/>
    <w:rsid w:val="00EA5F0F"/>
    <w:rsid w:val="00EA6723"/>
    <w:rsid w:val="00EA6779"/>
    <w:rsid w:val="00EA67CA"/>
    <w:rsid w:val="00EA69EB"/>
    <w:rsid w:val="00EA6AF0"/>
    <w:rsid w:val="00EA6BFD"/>
    <w:rsid w:val="00EA6CCB"/>
    <w:rsid w:val="00EA6D39"/>
    <w:rsid w:val="00EA702B"/>
    <w:rsid w:val="00EA706D"/>
    <w:rsid w:val="00EA70E9"/>
    <w:rsid w:val="00EA72C6"/>
    <w:rsid w:val="00EA72D3"/>
    <w:rsid w:val="00EA7755"/>
    <w:rsid w:val="00EA786F"/>
    <w:rsid w:val="00EA7BE3"/>
    <w:rsid w:val="00EB0004"/>
    <w:rsid w:val="00EB0173"/>
    <w:rsid w:val="00EB0356"/>
    <w:rsid w:val="00EB0A32"/>
    <w:rsid w:val="00EB0E5A"/>
    <w:rsid w:val="00EB10FE"/>
    <w:rsid w:val="00EB1117"/>
    <w:rsid w:val="00EB12AE"/>
    <w:rsid w:val="00EB13D7"/>
    <w:rsid w:val="00EB13E3"/>
    <w:rsid w:val="00EB1683"/>
    <w:rsid w:val="00EB1937"/>
    <w:rsid w:val="00EB19B4"/>
    <w:rsid w:val="00EB1AFD"/>
    <w:rsid w:val="00EB1E15"/>
    <w:rsid w:val="00EB2035"/>
    <w:rsid w:val="00EB23AC"/>
    <w:rsid w:val="00EB2B9C"/>
    <w:rsid w:val="00EB2D39"/>
    <w:rsid w:val="00EB315A"/>
    <w:rsid w:val="00EB3289"/>
    <w:rsid w:val="00EB3344"/>
    <w:rsid w:val="00EB335D"/>
    <w:rsid w:val="00EB346E"/>
    <w:rsid w:val="00EB3477"/>
    <w:rsid w:val="00EB34B2"/>
    <w:rsid w:val="00EB3B97"/>
    <w:rsid w:val="00EB3D18"/>
    <w:rsid w:val="00EB3ED1"/>
    <w:rsid w:val="00EB40E7"/>
    <w:rsid w:val="00EB4493"/>
    <w:rsid w:val="00EB44FE"/>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44"/>
    <w:rsid w:val="00EB7793"/>
    <w:rsid w:val="00EB7923"/>
    <w:rsid w:val="00EB7DEB"/>
    <w:rsid w:val="00EB7EE3"/>
    <w:rsid w:val="00EC04B9"/>
    <w:rsid w:val="00EC04C4"/>
    <w:rsid w:val="00EC0796"/>
    <w:rsid w:val="00EC0A89"/>
    <w:rsid w:val="00EC0E5F"/>
    <w:rsid w:val="00EC11BD"/>
    <w:rsid w:val="00EC12DA"/>
    <w:rsid w:val="00EC1309"/>
    <w:rsid w:val="00EC13A1"/>
    <w:rsid w:val="00EC13FF"/>
    <w:rsid w:val="00EC1664"/>
    <w:rsid w:val="00EC168C"/>
    <w:rsid w:val="00EC1E78"/>
    <w:rsid w:val="00EC1FD9"/>
    <w:rsid w:val="00EC2146"/>
    <w:rsid w:val="00EC2253"/>
    <w:rsid w:val="00EC2B59"/>
    <w:rsid w:val="00EC2E86"/>
    <w:rsid w:val="00EC2FBD"/>
    <w:rsid w:val="00EC305D"/>
    <w:rsid w:val="00EC31EB"/>
    <w:rsid w:val="00EC33E5"/>
    <w:rsid w:val="00EC34EA"/>
    <w:rsid w:val="00EC3764"/>
    <w:rsid w:val="00EC3CED"/>
    <w:rsid w:val="00EC3D66"/>
    <w:rsid w:val="00EC420B"/>
    <w:rsid w:val="00EC43AD"/>
    <w:rsid w:val="00EC4582"/>
    <w:rsid w:val="00EC4591"/>
    <w:rsid w:val="00EC4777"/>
    <w:rsid w:val="00EC47E2"/>
    <w:rsid w:val="00EC482E"/>
    <w:rsid w:val="00EC4E88"/>
    <w:rsid w:val="00EC4FCF"/>
    <w:rsid w:val="00EC5227"/>
    <w:rsid w:val="00EC5778"/>
    <w:rsid w:val="00EC5C10"/>
    <w:rsid w:val="00EC619E"/>
    <w:rsid w:val="00EC676F"/>
    <w:rsid w:val="00EC696D"/>
    <w:rsid w:val="00EC69CE"/>
    <w:rsid w:val="00EC6BA7"/>
    <w:rsid w:val="00EC6D9D"/>
    <w:rsid w:val="00EC6FA2"/>
    <w:rsid w:val="00EC7000"/>
    <w:rsid w:val="00EC707A"/>
    <w:rsid w:val="00EC743B"/>
    <w:rsid w:val="00EC76C8"/>
    <w:rsid w:val="00EC774C"/>
    <w:rsid w:val="00EC7A11"/>
    <w:rsid w:val="00EC7A68"/>
    <w:rsid w:val="00EC7B10"/>
    <w:rsid w:val="00EC7F63"/>
    <w:rsid w:val="00ED0450"/>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32F"/>
    <w:rsid w:val="00ED466D"/>
    <w:rsid w:val="00ED47C5"/>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8FB"/>
    <w:rsid w:val="00EE0933"/>
    <w:rsid w:val="00EE094A"/>
    <w:rsid w:val="00EE0D0D"/>
    <w:rsid w:val="00EE0E77"/>
    <w:rsid w:val="00EE0EA3"/>
    <w:rsid w:val="00EE10F1"/>
    <w:rsid w:val="00EE142B"/>
    <w:rsid w:val="00EE1648"/>
    <w:rsid w:val="00EE173D"/>
    <w:rsid w:val="00EE178A"/>
    <w:rsid w:val="00EE17AF"/>
    <w:rsid w:val="00EE1BE8"/>
    <w:rsid w:val="00EE2487"/>
    <w:rsid w:val="00EE2874"/>
    <w:rsid w:val="00EE28E8"/>
    <w:rsid w:val="00EE2967"/>
    <w:rsid w:val="00EE2BB9"/>
    <w:rsid w:val="00EE2C38"/>
    <w:rsid w:val="00EE2EC7"/>
    <w:rsid w:val="00EE2F24"/>
    <w:rsid w:val="00EE3262"/>
    <w:rsid w:val="00EE36A1"/>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8E3"/>
    <w:rsid w:val="00EE7AAD"/>
    <w:rsid w:val="00EF0392"/>
    <w:rsid w:val="00EF046A"/>
    <w:rsid w:val="00EF0509"/>
    <w:rsid w:val="00EF057F"/>
    <w:rsid w:val="00EF05B7"/>
    <w:rsid w:val="00EF0EEF"/>
    <w:rsid w:val="00EF12BE"/>
    <w:rsid w:val="00EF14BC"/>
    <w:rsid w:val="00EF1C14"/>
    <w:rsid w:val="00EF1D08"/>
    <w:rsid w:val="00EF1DBB"/>
    <w:rsid w:val="00EF1E01"/>
    <w:rsid w:val="00EF1E42"/>
    <w:rsid w:val="00EF1F99"/>
    <w:rsid w:val="00EF2078"/>
    <w:rsid w:val="00EF218C"/>
    <w:rsid w:val="00EF2375"/>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5E5C"/>
    <w:rsid w:val="00EF5FF2"/>
    <w:rsid w:val="00EF6223"/>
    <w:rsid w:val="00EF6543"/>
    <w:rsid w:val="00EF6643"/>
    <w:rsid w:val="00EF67B3"/>
    <w:rsid w:val="00EF6889"/>
    <w:rsid w:val="00EF6C94"/>
    <w:rsid w:val="00EF6E1C"/>
    <w:rsid w:val="00EF71A9"/>
    <w:rsid w:val="00EF723C"/>
    <w:rsid w:val="00EF726B"/>
    <w:rsid w:val="00EF73D3"/>
    <w:rsid w:val="00EF7A99"/>
    <w:rsid w:val="00EF7AA4"/>
    <w:rsid w:val="00EF7FD6"/>
    <w:rsid w:val="00F0003E"/>
    <w:rsid w:val="00F00B77"/>
    <w:rsid w:val="00F00BC5"/>
    <w:rsid w:val="00F00C04"/>
    <w:rsid w:val="00F00EDD"/>
    <w:rsid w:val="00F01159"/>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11C"/>
    <w:rsid w:val="00F043FE"/>
    <w:rsid w:val="00F04432"/>
    <w:rsid w:val="00F046C0"/>
    <w:rsid w:val="00F047D8"/>
    <w:rsid w:val="00F048BC"/>
    <w:rsid w:val="00F04B5F"/>
    <w:rsid w:val="00F04B79"/>
    <w:rsid w:val="00F04EF1"/>
    <w:rsid w:val="00F04F3B"/>
    <w:rsid w:val="00F05253"/>
    <w:rsid w:val="00F056A5"/>
    <w:rsid w:val="00F056F8"/>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078"/>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0D"/>
    <w:rsid w:val="00F16467"/>
    <w:rsid w:val="00F1647E"/>
    <w:rsid w:val="00F1650C"/>
    <w:rsid w:val="00F1653E"/>
    <w:rsid w:val="00F16663"/>
    <w:rsid w:val="00F168A2"/>
    <w:rsid w:val="00F16A96"/>
    <w:rsid w:val="00F16B29"/>
    <w:rsid w:val="00F16FBE"/>
    <w:rsid w:val="00F1710A"/>
    <w:rsid w:val="00F17682"/>
    <w:rsid w:val="00F1796E"/>
    <w:rsid w:val="00F17A3C"/>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89B"/>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408"/>
    <w:rsid w:val="00F265E0"/>
    <w:rsid w:val="00F26988"/>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25"/>
    <w:rsid w:val="00F32866"/>
    <w:rsid w:val="00F32963"/>
    <w:rsid w:val="00F32A69"/>
    <w:rsid w:val="00F32ECD"/>
    <w:rsid w:val="00F32F62"/>
    <w:rsid w:val="00F33055"/>
    <w:rsid w:val="00F330B5"/>
    <w:rsid w:val="00F335EA"/>
    <w:rsid w:val="00F338A7"/>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761"/>
    <w:rsid w:val="00F41764"/>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B86"/>
    <w:rsid w:val="00F43EA0"/>
    <w:rsid w:val="00F44187"/>
    <w:rsid w:val="00F44266"/>
    <w:rsid w:val="00F446DC"/>
    <w:rsid w:val="00F44844"/>
    <w:rsid w:val="00F44AC9"/>
    <w:rsid w:val="00F44B3C"/>
    <w:rsid w:val="00F44E40"/>
    <w:rsid w:val="00F44EC7"/>
    <w:rsid w:val="00F44F24"/>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65F"/>
    <w:rsid w:val="00F52827"/>
    <w:rsid w:val="00F52913"/>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A2"/>
    <w:rsid w:val="00F57DF9"/>
    <w:rsid w:val="00F600B8"/>
    <w:rsid w:val="00F60520"/>
    <w:rsid w:val="00F606A5"/>
    <w:rsid w:val="00F608B5"/>
    <w:rsid w:val="00F6097D"/>
    <w:rsid w:val="00F60AAE"/>
    <w:rsid w:val="00F60B28"/>
    <w:rsid w:val="00F60B4E"/>
    <w:rsid w:val="00F60BBB"/>
    <w:rsid w:val="00F615A4"/>
    <w:rsid w:val="00F619B1"/>
    <w:rsid w:val="00F61AEB"/>
    <w:rsid w:val="00F61CCC"/>
    <w:rsid w:val="00F61CEF"/>
    <w:rsid w:val="00F61E5D"/>
    <w:rsid w:val="00F61F9D"/>
    <w:rsid w:val="00F6206B"/>
    <w:rsid w:val="00F62073"/>
    <w:rsid w:val="00F620B8"/>
    <w:rsid w:val="00F62176"/>
    <w:rsid w:val="00F62190"/>
    <w:rsid w:val="00F6230D"/>
    <w:rsid w:val="00F6260B"/>
    <w:rsid w:val="00F62693"/>
    <w:rsid w:val="00F6289B"/>
    <w:rsid w:val="00F63034"/>
    <w:rsid w:val="00F63062"/>
    <w:rsid w:val="00F632FC"/>
    <w:rsid w:val="00F634ED"/>
    <w:rsid w:val="00F636C4"/>
    <w:rsid w:val="00F63816"/>
    <w:rsid w:val="00F639E7"/>
    <w:rsid w:val="00F63F8D"/>
    <w:rsid w:val="00F63FA5"/>
    <w:rsid w:val="00F63FD5"/>
    <w:rsid w:val="00F64281"/>
    <w:rsid w:val="00F64509"/>
    <w:rsid w:val="00F645D5"/>
    <w:rsid w:val="00F6469C"/>
    <w:rsid w:val="00F646DA"/>
    <w:rsid w:val="00F646EC"/>
    <w:rsid w:val="00F6472A"/>
    <w:rsid w:val="00F64776"/>
    <w:rsid w:val="00F64AE2"/>
    <w:rsid w:val="00F64FFE"/>
    <w:rsid w:val="00F6539D"/>
    <w:rsid w:val="00F65581"/>
    <w:rsid w:val="00F65E12"/>
    <w:rsid w:val="00F65FA2"/>
    <w:rsid w:val="00F6661F"/>
    <w:rsid w:val="00F6662C"/>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1D"/>
    <w:rsid w:val="00F70DD0"/>
    <w:rsid w:val="00F71149"/>
    <w:rsid w:val="00F713BA"/>
    <w:rsid w:val="00F71545"/>
    <w:rsid w:val="00F71679"/>
    <w:rsid w:val="00F71750"/>
    <w:rsid w:val="00F71884"/>
    <w:rsid w:val="00F71A8D"/>
    <w:rsid w:val="00F71A8F"/>
    <w:rsid w:val="00F71E6A"/>
    <w:rsid w:val="00F71E6D"/>
    <w:rsid w:val="00F71F32"/>
    <w:rsid w:val="00F72410"/>
    <w:rsid w:val="00F7259E"/>
    <w:rsid w:val="00F725D9"/>
    <w:rsid w:val="00F7278B"/>
    <w:rsid w:val="00F72918"/>
    <w:rsid w:val="00F72D52"/>
    <w:rsid w:val="00F72E41"/>
    <w:rsid w:val="00F72EF2"/>
    <w:rsid w:val="00F73BDC"/>
    <w:rsid w:val="00F73BF0"/>
    <w:rsid w:val="00F73FD8"/>
    <w:rsid w:val="00F742B3"/>
    <w:rsid w:val="00F747CF"/>
    <w:rsid w:val="00F74810"/>
    <w:rsid w:val="00F7492A"/>
    <w:rsid w:val="00F74993"/>
    <w:rsid w:val="00F74ABE"/>
    <w:rsid w:val="00F74EAC"/>
    <w:rsid w:val="00F74EE8"/>
    <w:rsid w:val="00F74F76"/>
    <w:rsid w:val="00F7501A"/>
    <w:rsid w:val="00F7534E"/>
    <w:rsid w:val="00F761B7"/>
    <w:rsid w:val="00F76379"/>
    <w:rsid w:val="00F76A42"/>
    <w:rsid w:val="00F76BB3"/>
    <w:rsid w:val="00F76CE8"/>
    <w:rsid w:val="00F76E99"/>
    <w:rsid w:val="00F76F75"/>
    <w:rsid w:val="00F77587"/>
    <w:rsid w:val="00F77A4C"/>
    <w:rsid w:val="00F77E4A"/>
    <w:rsid w:val="00F77ED0"/>
    <w:rsid w:val="00F77FF2"/>
    <w:rsid w:val="00F80288"/>
    <w:rsid w:val="00F80554"/>
    <w:rsid w:val="00F80607"/>
    <w:rsid w:val="00F807F8"/>
    <w:rsid w:val="00F80813"/>
    <w:rsid w:val="00F80B3D"/>
    <w:rsid w:val="00F80BE1"/>
    <w:rsid w:val="00F80C78"/>
    <w:rsid w:val="00F810C2"/>
    <w:rsid w:val="00F811CA"/>
    <w:rsid w:val="00F8124C"/>
    <w:rsid w:val="00F817CD"/>
    <w:rsid w:val="00F81995"/>
    <w:rsid w:val="00F81CBD"/>
    <w:rsid w:val="00F81D37"/>
    <w:rsid w:val="00F81DE7"/>
    <w:rsid w:val="00F81EAB"/>
    <w:rsid w:val="00F822EC"/>
    <w:rsid w:val="00F82561"/>
    <w:rsid w:val="00F82A85"/>
    <w:rsid w:val="00F82C72"/>
    <w:rsid w:val="00F82C8E"/>
    <w:rsid w:val="00F8330E"/>
    <w:rsid w:val="00F83370"/>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365"/>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015"/>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2F"/>
    <w:rsid w:val="00F94B8A"/>
    <w:rsid w:val="00F94C1A"/>
    <w:rsid w:val="00F94D99"/>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6A0"/>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B68"/>
    <w:rsid w:val="00FA3E39"/>
    <w:rsid w:val="00FA3FAC"/>
    <w:rsid w:val="00FA4233"/>
    <w:rsid w:val="00FA426D"/>
    <w:rsid w:val="00FA438D"/>
    <w:rsid w:val="00FA4739"/>
    <w:rsid w:val="00FA493E"/>
    <w:rsid w:val="00FA4C07"/>
    <w:rsid w:val="00FA4D58"/>
    <w:rsid w:val="00FA4FB1"/>
    <w:rsid w:val="00FA51D5"/>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6E"/>
    <w:rsid w:val="00FB15E8"/>
    <w:rsid w:val="00FB1D08"/>
    <w:rsid w:val="00FB1D5A"/>
    <w:rsid w:val="00FB1E06"/>
    <w:rsid w:val="00FB1E23"/>
    <w:rsid w:val="00FB207F"/>
    <w:rsid w:val="00FB2160"/>
    <w:rsid w:val="00FB226F"/>
    <w:rsid w:val="00FB242C"/>
    <w:rsid w:val="00FB24F8"/>
    <w:rsid w:val="00FB28AB"/>
    <w:rsid w:val="00FB2D88"/>
    <w:rsid w:val="00FB326D"/>
    <w:rsid w:val="00FB3541"/>
    <w:rsid w:val="00FB35C2"/>
    <w:rsid w:val="00FB378F"/>
    <w:rsid w:val="00FB3B08"/>
    <w:rsid w:val="00FB3C65"/>
    <w:rsid w:val="00FB3D84"/>
    <w:rsid w:val="00FB3E22"/>
    <w:rsid w:val="00FB426F"/>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06D"/>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495"/>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B36"/>
    <w:rsid w:val="00FD0E70"/>
    <w:rsid w:val="00FD0EF8"/>
    <w:rsid w:val="00FD1480"/>
    <w:rsid w:val="00FD17F5"/>
    <w:rsid w:val="00FD1922"/>
    <w:rsid w:val="00FD1CD4"/>
    <w:rsid w:val="00FD1E2B"/>
    <w:rsid w:val="00FD2143"/>
    <w:rsid w:val="00FD21D6"/>
    <w:rsid w:val="00FD2495"/>
    <w:rsid w:val="00FD29D7"/>
    <w:rsid w:val="00FD2ABE"/>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D7C5C"/>
    <w:rsid w:val="00FE0287"/>
    <w:rsid w:val="00FE05AE"/>
    <w:rsid w:val="00FE07DB"/>
    <w:rsid w:val="00FE0B9F"/>
    <w:rsid w:val="00FE0C7D"/>
    <w:rsid w:val="00FE0DA1"/>
    <w:rsid w:val="00FE0DA9"/>
    <w:rsid w:val="00FE0F88"/>
    <w:rsid w:val="00FE10AC"/>
    <w:rsid w:val="00FE1529"/>
    <w:rsid w:val="00FE17F6"/>
    <w:rsid w:val="00FE1D1A"/>
    <w:rsid w:val="00FE1F5B"/>
    <w:rsid w:val="00FE2100"/>
    <w:rsid w:val="00FE248C"/>
    <w:rsid w:val="00FE2887"/>
    <w:rsid w:val="00FE2A7B"/>
    <w:rsid w:val="00FE2D24"/>
    <w:rsid w:val="00FE2D9F"/>
    <w:rsid w:val="00FE2F91"/>
    <w:rsid w:val="00FE346F"/>
    <w:rsid w:val="00FE36BA"/>
    <w:rsid w:val="00FE3925"/>
    <w:rsid w:val="00FE3958"/>
    <w:rsid w:val="00FE3A09"/>
    <w:rsid w:val="00FE3BBB"/>
    <w:rsid w:val="00FE3D1F"/>
    <w:rsid w:val="00FE4439"/>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CB"/>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7BC"/>
    <w:rsid w:val="00FF5B3C"/>
    <w:rsid w:val="00FF5B52"/>
    <w:rsid w:val="00FF5C80"/>
    <w:rsid w:val="00FF5E76"/>
    <w:rsid w:val="00FF6084"/>
    <w:rsid w:val="00FF632D"/>
    <w:rsid w:val="00FF6410"/>
    <w:rsid w:val="00FF669E"/>
    <w:rsid w:val="00FF6761"/>
    <w:rsid w:val="00FF6CC8"/>
    <w:rsid w:val="00FF707B"/>
    <w:rsid w:val="00FF719A"/>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semiHidden/>
    <w:unhideWhenUsed/>
    <w:rsid w:val="00DA2044"/>
    <w:rPr>
      <w:rFonts w:ascii="Consolas" w:hAnsi="Consolas" w:cs="Consolas"/>
      <w:sz w:val="21"/>
      <w:szCs w:val="21"/>
    </w:rPr>
  </w:style>
  <w:style w:type="character" w:customStyle="1" w:styleId="PlainTextChar">
    <w:name w:val="Plain Text Char"/>
    <w:basedOn w:val="DefaultParagraphFont"/>
    <w:link w:val="PlainText"/>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FF5B3C"/>
    <w:pPr>
      <w:spacing w:after="120" w:line="480" w:lineRule="auto"/>
    </w:pPr>
  </w:style>
  <w:style w:type="character" w:customStyle="1" w:styleId="BodyText2Char">
    <w:name w:val="Body Text 2 Char"/>
    <w:basedOn w:val="DefaultParagraphFont"/>
    <w:link w:val="BodyText2"/>
    <w:uiPriority w:val="99"/>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85797839957365181caption">
    <w:name w:val="m_-2785797839957365181caption"/>
    <w:basedOn w:val="Normal"/>
    <w:rsid w:val="006E00B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B6D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6D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D1F"/>
    <w:rPr>
      <w:rFonts w:ascii="Arial" w:eastAsia="Times New Roman" w:hAnsi="Arial" w:cs="Arial"/>
      <w:vanish/>
      <w:sz w:val="16"/>
      <w:szCs w:val="16"/>
    </w:rPr>
  </w:style>
  <w:style w:type="table" w:customStyle="1" w:styleId="TableGrid42">
    <w:name w:val="Table Grid42"/>
    <w:basedOn w:val="TableNormal"/>
    <w:next w:val="TableGrid"/>
    <w:uiPriority w:val="39"/>
    <w:rsid w:val="002044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D7FB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25491"/>
  </w:style>
  <w:style w:type="table" w:customStyle="1" w:styleId="TableGrid44">
    <w:name w:val="Table Grid44"/>
    <w:basedOn w:val="TableNormal"/>
    <w:next w:val="TableGrid"/>
    <w:uiPriority w:val="39"/>
    <w:rsid w:val="0022549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25491"/>
    <w:pPr>
      <w:shd w:val="clear" w:color="auto" w:fill="FFFFFF"/>
      <w:spacing w:after="120"/>
      <w:ind w:firstLine="720"/>
    </w:pPr>
    <w:rPr>
      <w:color w:val="000000"/>
      <w:sz w:val="16"/>
      <w:szCs w:val="16"/>
    </w:rPr>
  </w:style>
  <w:style w:type="character" w:customStyle="1" w:styleId="BodyText3Char">
    <w:name w:val="Body Text 3 Char"/>
    <w:basedOn w:val="DefaultParagraphFont"/>
    <w:link w:val="BodyText3"/>
    <w:uiPriority w:val="99"/>
    <w:semiHidden/>
    <w:rsid w:val="00225491"/>
    <w:rPr>
      <w:rFonts w:eastAsia="Times New Roman"/>
      <w:color w:val="000000"/>
      <w:sz w:val="16"/>
      <w:szCs w:val="16"/>
      <w:shd w:val="clear" w:color="auto" w:fill="FFFFFF"/>
    </w:rPr>
  </w:style>
  <w:style w:type="character" w:customStyle="1" w:styleId="author">
    <w:name w:val="author"/>
    <w:basedOn w:val="DefaultParagraphFont"/>
    <w:rsid w:val="00225491"/>
  </w:style>
  <w:style w:type="character" w:customStyle="1" w:styleId="posted-on">
    <w:name w:val="posted-on"/>
    <w:basedOn w:val="DefaultParagraphFont"/>
    <w:rsid w:val="00225491"/>
  </w:style>
  <w:style w:type="character" w:customStyle="1" w:styleId="cat-links">
    <w:name w:val="cat-links"/>
    <w:basedOn w:val="DefaultParagraphFont"/>
    <w:rsid w:val="00225491"/>
  </w:style>
  <w:style w:type="table" w:customStyle="1" w:styleId="TableGrid45">
    <w:name w:val="Table Grid45"/>
    <w:basedOn w:val="TableNormal"/>
    <w:next w:val="TableGrid"/>
    <w:uiPriority w:val="39"/>
    <w:rsid w:val="009A30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4B238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A70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edit">
    <w:name w:val="credit"/>
    <w:basedOn w:val="DefaultParagraphFont"/>
    <w:rsid w:val="00EF5E5C"/>
  </w:style>
  <w:style w:type="table" w:customStyle="1" w:styleId="TableGrid48">
    <w:name w:val="Table Grid48"/>
    <w:basedOn w:val="TableNormal"/>
    <w:next w:val="TableGrid"/>
    <w:uiPriority w:val="39"/>
    <w:rsid w:val="00B56BE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A279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7C7B3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527A2E"/>
  </w:style>
  <w:style w:type="table" w:customStyle="1" w:styleId="TableGrid51">
    <w:name w:val="Table Grid51"/>
    <w:basedOn w:val="TableNormal"/>
    <w:next w:val="TableGrid"/>
    <w:uiPriority w:val="39"/>
    <w:rsid w:val="00FD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931475701805685697caption">
    <w:name w:val="m_1931475701805685697caption"/>
    <w:basedOn w:val="Normal"/>
    <w:rsid w:val="00C40CF3"/>
    <w:pPr>
      <w:spacing w:before="100" w:beforeAutospacing="1" w:after="100" w:afterAutospacing="1"/>
    </w:pPr>
  </w:style>
  <w:style w:type="character" w:customStyle="1" w:styleId="tabchar">
    <w:name w:val="tabchar"/>
    <w:basedOn w:val="DefaultParagraphFont"/>
    <w:rsid w:val="00952EAD"/>
  </w:style>
  <w:style w:type="character" w:customStyle="1" w:styleId="scxw265462729">
    <w:name w:val="scxw265462729"/>
    <w:basedOn w:val="DefaultParagraphFont"/>
    <w:rsid w:val="00952EAD"/>
  </w:style>
  <w:style w:type="numbering" w:customStyle="1" w:styleId="NoList2">
    <w:name w:val="No List2"/>
    <w:next w:val="NoList"/>
    <w:uiPriority w:val="99"/>
    <w:semiHidden/>
    <w:unhideWhenUsed/>
    <w:rsid w:val="00CE61C3"/>
  </w:style>
  <w:style w:type="table" w:customStyle="1" w:styleId="TableGrid52">
    <w:name w:val="Table Grid52"/>
    <w:basedOn w:val="TableNormal"/>
    <w:next w:val="TableGrid"/>
    <w:uiPriority w:val="39"/>
    <w:rsid w:val="00CE61C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169124839">
    <w:name w:val="scxw169124839"/>
    <w:basedOn w:val="DefaultParagraphFont"/>
    <w:rsid w:val="00CE61C3"/>
  </w:style>
  <w:style w:type="character" w:customStyle="1" w:styleId="scxw47951548">
    <w:name w:val="scxw47951548"/>
    <w:basedOn w:val="DefaultParagraphFont"/>
    <w:rsid w:val="00CE61C3"/>
  </w:style>
  <w:style w:type="character" w:customStyle="1" w:styleId="scxw82449221">
    <w:name w:val="scxw82449221"/>
    <w:basedOn w:val="DefaultParagraphFont"/>
    <w:rsid w:val="00CE61C3"/>
  </w:style>
  <w:style w:type="character" w:customStyle="1" w:styleId="scxw160544498">
    <w:name w:val="scxw160544498"/>
    <w:basedOn w:val="DefaultParagraphFont"/>
    <w:rsid w:val="00CE61C3"/>
  </w:style>
  <w:style w:type="character" w:customStyle="1" w:styleId="scxw216505729">
    <w:name w:val="scxw216505729"/>
    <w:basedOn w:val="DefaultParagraphFont"/>
    <w:rsid w:val="00B86FFB"/>
  </w:style>
  <w:style w:type="character" w:customStyle="1" w:styleId="scxw249398950">
    <w:name w:val="scxw249398950"/>
    <w:basedOn w:val="DefaultParagraphFont"/>
    <w:rsid w:val="00B86FFB"/>
  </w:style>
  <w:style w:type="character" w:customStyle="1" w:styleId="scxw20635944">
    <w:name w:val="scxw20635944"/>
    <w:basedOn w:val="DefaultParagraphFont"/>
    <w:rsid w:val="00AD57F0"/>
  </w:style>
  <w:style w:type="paragraph" w:customStyle="1" w:styleId="m5259130456912281837caption">
    <w:name w:val="m_5259130456912281837caption"/>
    <w:basedOn w:val="Normal"/>
    <w:rsid w:val="00DB5909"/>
    <w:pPr>
      <w:spacing w:before="100" w:beforeAutospacing="1" w:after="100" w:afterAutospacing="1"/>
    </w:pPr>
  </w:style>
  <w:style w:type="character" w:customStyle="1" w:styleId="scxw155207797">
    <w:name w:val="scxw155207797"/>
    <w:basedOn w:val="DefaultParagraphFont"/>
    <w:rsid w:val="00D15A59"/>
  </w:style>
  <w:style w:type="character" w:customStyle="1" w:styleId="scxw146595171">
    <w:name w:val="scxw146595171"/>
    <w:basedOn w:val="DefaultParagraphFont"/>
    <w:rsid w:val="00D15A59"/>
  </w:style>
  <w:style w:type="character" w:customStyle="1" w:styleId="scxw209287700">
    <w:name w:val="scxw209287700"/>
    <w:basedOn w:val="DefaultParagraphFont"/>
    <w:rsid w:val="00751F99"/>
  </w:style>
  <w:style w:type="character" w:customStyle="1" w:styleId="scxw211614954">
    <w:name w:val="scxw211614954"/>
    <w:basedOn w:val="DefaultParagraphFont"/>
    <w:rsid w:val="00751F99"/>
  </w:style>
  <w:style w:type="character" w:customStyle="1" w:styleId="scxw148117783">
    <w:name w:val="scxw148117783"/>
    <w:basedOn w:val="DefaultParagraphFont"/>
    <w:rsid w:val="00F92015"/>
  </w:style>
  <w:style w:type="paragraph" w:customStyle="1" w:styleId="m-8265835786589563171gmail-msolist">
    <w:name w:val="m_-8265835786589563171gmail-msolist"/>
    <w:basedOn w:val="Normal"/>
    <w:rsid w:val="00FA51D5"/>
    <w:pPr>
      <w:spacing w:before="100" w:beforeAutospacing="1" w:after="100" w:afterAutospacing="1"/>
    </w:pPr>
  </w:style>
  <w:style w:type="character" w:customStyle="1" w:styleId="scxw79795815">
    <w:name w:val="scxw79795815"/>
    <w:basedOn w:val="DefaultParagraphFont"/>
    <w:rsid w:val="00520064"/>
  </w:style>
  <w:style w:type="character" w:customStyle="1" w:styleId="scxw191728631">
    <w:name w:val="scxw191728631"/>
    <w:basedOn w:val="DefaultParagraphFont"/>
    <w:rsid w:val="00520064"/>
  </w:style>
  <w:style w:type="character" w:customStyle="1" w:styleId="scxw76310972">
    <w:name w:val="scxw76310972"/>
    <w:basedOn w:val="DefaultParagraphFont"/>
    <w:rsid w:val="00795D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1396372">
      <w:bodyDiv w:val="1"/>
      <w:marLeft w:val="0"/>
      <w:marRight w:val="0"/>
      <w:marTop w:val="0"/>
      <w:marBottom w:val="0"/>
      <w:divBdr>
        <w:top w:val="none" w:sz="0" w:space="0" w:color="auto"/>
        <w:left w:val="none" w:sz="0" w:space="0" w:color="auto"/>
        <w:bottom w:val="none" w:sz="0" w:space="0" w:color="auto"/>
        <w:right w:val="none" w:sz="0" w:space="0" w:color="auto"/>
      </w:divBdr>
      <w:divsChild>
        <w:div w:id="1212956409">
          <w:marLeft w:val="0"/>
          <w:marRight w:val="0"/>
          <w:marTop w:val="225"/>
          <w:marBottom w:val="0"/>
          <w:divBdr>
            <w:top w:val="none" w:sz="0" w:space="0" w:color="auto"/>
            <w:left w:val="none" w:sz="0" w:space="0" w:color="auto"/>
            <w:bottom w:val="none" w:sz="0" w:space="0" w:color="auto"/>
            <w:right w:val="none" w:sz="0" w:space="0" w:color="auto"/>
          </w:divBdr>
        </w:div>
      </w:divsChild>
    </w:div>
    <w:div w:id="2054065">
      <w:bodyDiv w:val="1"/>
      <w:marLeft w:val="0"/>
      <w:marRight w:val="0"/>
      <w:marTop w:val="0"/>
      <w:marBottom w:val="0"/>
      <w:divBdr>
        <w:top w:val="none" w:sz="0" w:space="0" w:color="auto"/>
        <w:left w:val="none" w:sz="0" w:space="0" w:color="auto"/>
        <w:bottom w:val="none" w:sz="0" w:space="0" w:color="auto"/>
        <w:right w:val="none" w:sz="0" w:space="0" w:color="auto"/>
      </w:divBdr>
      <w:divsChild>
        <w:div w:id="453058381">
          <w:marLeft w:val="0"/>
          <w:marRight w:val="0"/>
          <w:marTop w:val="225"/>
          <w:marBottom w:val="0"/>
          <w:divBdr>
            <w:top w:val="none" w:sz="0" w:space="0" w:color="auto"/>
            <w:left w:val="none" w:sz="0" w:space="0" w:color="auto"/>
            <w:bottom w:val="none" w:sz="0" w:space="0" w:color="auto"/>
            <w:right w:val="none" w:sz="0" w:space="0" w:color="auto"/>
          </w:divBdr>
        </w:div>
      </w:divsChild>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7437254">
      <w:bodyDiv w:val="1"/>
      <w:marLeft w:val="0"/>
      <w:marRight w:val="0"/>
      <w:marTop w:val="0"/>
      <w:marBottom w:val="0"/>
      <w:divBdr>
        <w:top w:val="none" w:sz="0" w:space="0" w:color="auto"/>
        <w:left w:val="none" w:sz="0" w:space="0" w:color="auto"/>
        <w:bottom w:val="none" w:sz="0" w:space="0" w:color="auto"/>
        <w:right w:val="none" w:sz="0" w:space="0" w:color="auto"/>
      </w:divBdr>
      <w:divsChild>
        <w:div w:id="26687950">
          <w:marLeft w:val="0"/>
          <w:marRight w:val="0"/>
          <w:marTop w:val="225"/>
          <w:marBottom w:val="0"/>
          <w:divBdr>
            <w:top w:val="none" w:sz="0" w:space="0" w:color="auto"/>
            <w:left w:val="none" w:sz="0" w:space="0" w:color="auto"/>
            <w:bottom w:val="none" w:sz="0" w:space="0" w:color="auto"/>
            <w:right w:val="none" w:sz="0" w:space="0" w:color="auto"/>
          </w:divBdr>
        </w:div>
      </w:divsChild>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8892197">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2443291">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1617115">
      <w:bodyDiv w:val="1"/>
      <w:marLeft w:val="0"/>
      <w:marRight w:val="0"/>
      <w:marTop w:val="0"/>
      <w:marBottom w:val="0"/>
      <w:divBdr>
        <w:top w:val="none" w:sz="0" w:space="0" w:color="auto"/>
        <w:left w:val="none" w:sz="0" w:space="0" w:color="auto"/>
        <w:bottom w:val="none" w:sz="0" w:space="0" w:color="auto"/>
        <w:right w:val="none" w:sz="0" w:space="0" w:color="auto"/>
      </w:divBdr>
      <w:divsChild>
        <w:div w:id="606884629">
          <w:marLeft w:val="0"/>
          <w:marRight w:val="0"/>
          <w:marTop w:val="225"/>
          <w:marBottom w:val="0"/>
          <w:divBdr>
            <w:top w:val="none" w:sz="0" w:space="0" w:color="auto"/>
            <w:left w:val="none" w:sz="0" w:space="0" w:color="auto"/>
            <w:bottom w:val="none" w:sz="0" w:space="0" w:color="auto"/>
            <w:right w:val="none" w:sz="0" w:space="0" w:color="auto"/>
          </w:divBdr>
        </w:div>
      </w:divsChild>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556547">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2607422">
      <w:bodyDiv w:val="1"/>
      <w:marLeft w:val="0"/>
      <w:marRight w:val="0"/>
      <w:marTop w:val="0"/>
      <w:marBottom w:val="0"/>
      <w:divBdr>
        <w:top w:val="none" w:sz="0" w:space="0" w:color="auto"/>
        <w:left w:val="none" w:sz="0" w:space="0" w:color="auto"/>
        <w:bottom w:val="none" w:sz="0" w:space="0" w:color="auto"/>
        <w:right w:val="none" w:sz="0" w:space="0" w:color="auto"/>
      </w:divBdr>
    </w:div>
    <w:div w:id="42994302">
      <w:bodyDiv w:val="1"/>
      <w:marLeft w:val="0"/>
      <w:marRight w:val="0"/>
      <w:marTop w:val="0"/>
      <w:marBottom w:val="0"/>
      <w:divBdr>
        <w:top w:val="none" w:sz="0" w:space="0" w:color="auto"/>
        <w:left w:val="none" w:sz="0" w:space="0" w:color="auto"/>
        <w:bottom w:val="none" w:sz="0" w:space="0" w:color="auto"/>
        <w:right w:val="none" w:sz="0" w:space="0" w:color="auto"/>
      </w:divBdr>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7263957">
      <w:bodyDiv w:val="1"/>
      <w:marLeft w:val="0"/>
      <w:marRight w:val="0"/>
      <w:marTop w:val="0"/>
      <w:marBottom w:val="0"/>
      <w:divBdr>
        <w:top w:val="none" w:sz="0" w:space="0" w:color="auto"/>
        <w:left w:val="none" w:sz="0" w:space="0" w:color="auto"/>
        <w:bottom w:val="none" w:sz="0" w:space="0" w:color="auto"/>
        <w:right w:val="none" w:sz="0" w:space="0" w:color="auto"/>
      </w:divBdr>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579151">
      <w:bodyDiv w:val="1"/>
      <w:marLeft w:val="0"/>
      <w:marRight w:val="0"/>
      <w:marTop w:val="0"/>
      <w:marBottom w:val="0"/>
      <w:divBdr>
        <w:top w:val="none" w:sz="0" w:space="0" w:color="auto"/>
        <w:left w:val="none" w:sz="0" w:space="0" w:color="auto"/>
        <w:bottom w:val="none" w:sz="0" w:space="0" w:color="auto"/>
        <w:right w:val="none" w:sz="0" w:space="0" w:color="auto"/>
      </w:divBdr>
      <w:divsChild>
        <w:div w:id="28453682">
          <w:marLeft w:val="0"/>
          <w:marRight w:val="0"/>
          <w:marTop w:val="0"/>
          <w:marBottom w:val="0"/>
          <w:divBdr>
            <w:top w:val="none" w:sz="0" w:space="0" w:color="auto"/>
            <w:left w:val="none" w:sz="0" w:space="0" w:color="auto"/>
            <w:bottom w:val="none" w:sz="0" w:space="0" w:color="auto"/>
            <w:right w:val="none" w:sz="0" w:space="0" w:color="auto"/>
          </w:divBdr>
          <w:divsChild>
            <w:div w:id="654454006">
              <w:marLeft w:val="0"/>
              <w:marRight w:val="0"/>
              <w:marTop w:val="0"/>
              <w:marBottom w:val="0"/>
              <w:divBdr>
                <w:top w:val="none" w:sz="0" w:space="0" w:color="auto"/>
                <w:left w:val="none" w:sz="0" w:space="0" w:color="auto"/>
                <w:bottom w:val="none" w:sz="0" w:space="0" w:color="auto"/>
                <w:right w:val="none" w:sz="0" w:space="0" w:color="auto"/>
              </w:divBdr>
            </w:div>
          </w:divsChild>
        </w:div>
        <w:div w:id="806820910">
          <w:marLeft w:val="0"/>
          <w:marRight w:val="0"/>
          <w:marTop w:val="0"/>
          <w:marBottom w:val="75"/>
          <w:divBdr>
            <w:top w:val="none" w:sz="0" w:space="0" w:color="auto"/>
            <w:left w:val="none" w:sz="0" w:space="0" w:color="auto"/>
            <w:bottom w:val="none" w:sz="0" w:space="0" w:color="auto"/>
            <w:right w:val="none" w:sz="0" w:space="0" w:color="auto"/>
          </w:divBdr>
        </w:div>
        <w:div w:id="13315421">
          <w:marLeft w:val="0"/>
          <w:marRight w:val="0"/>
          <w:marTop w:val="0"/>
          <w:marBottom w:val="0"/>
          <w:divBdr>
            <w:top w:val="none" w:sz="0" w:space="0" w:color="auto"/>
            <w:left w:val="none" w:sz="0" w:space="0" w:color="auto"/>
            <w:bottom w:val="none" w:sz="0" w:space="0" w:color="auto"/>
            <w:right w:val="none" w:sz="0" w:space="0" w:color="auto"/>
          </w:divBdr>
        </w:div>
        <w:div w:id="1789156835">
          <w:marLeft w:val="0"/>
          <w:marRight w:val="0"/>
          <w:marTop w:val="0"/>
          <w:marBottom w:val="0"/>
          <w:divBdr>
            <w:top w:val="none" w:sz="0" w:space="0" w:color="auto"/>
            <w:left w:val="none" w:sz="0" w:space="0" w:color="auto"/>
            <w:bottom w:val="none" w:sz="0" w:space="0" w:color="auto"/>
            <w:right w:val="none" w:sz="0" w:space="0" w:color="auto"/>
          </w:divBdr>
        </w:div>
      </w:divsChild>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46936">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0223">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322141">
      <w:bodyDiv w:val="1"/>
      <w:marLeft w:val="0"/>
      <w:marRight w:val="0"/>
      <w:marTop w:val="0"/>
      <w:marBottom w:val="0"/>
      <w:divBdr>
        <w:top w:val="none" w:sz="0" w:space="0" w:color="auto"/>
        <w:left w:val="none" w:sz="0" w:space="0" w:color="auto"/>
        <w:bottom w:val="none" w:sz="0" w:space="0" w:color="auto"/>
        <w:right w:val="none" w:sz="0" w:space="0" w:color="auto"/>
      </w:divBdr>
      <w:divsChild>
        <w:div w:id="1342439595">
          <w:marLeft w:val="0"/>
          <w:marRight w:val="0"/>
          <w:marTop w:val="0"/>
          <w:marBottom w:val="0"/>
          <w:divBdr>
            <w:top w:val="none" w:sz="0" w:space="0" w:color="auto"/>
            <w:left w:val="none" w:sz="0" w:space="0" w:color="auto"/>
            <w:bottom w:val="none" w:sz="0" w:space="0" w:color="auto"/>
            <w:right w:val="none" w:sz="0" w:space="0" w:color="auto"/>
          </w:divBdr>
        </w:div>
        <w:div w:id="353700309">
          <w:marLeft w:val="0"/>
          <w:marRight w:val="0"/>
          <w:marTop w:val="0"/>
          <w:marBottom w:val="0"/>
          <w:divBdr>
            <w:top w:val="none" w:sz="0" w:space="0" w:color="auto"/>
            <w:left w:val="none" w:sz="0" w:space="0" w:color="auto"/>
            <w:bottom w:val="none" w:sz="0" w:space="0" w:color="auto"/>
            <w:right w:val="none" w:sz="0" w:space="0" w:color="auto"/>
          </w:divBdr>
        </w:div>
        <w:div w:id="693847801">
          <w:marLeft w:val="0"/>
          <w:marRight w:val="0"/>
          <w:marTop w:val="0"/>
          <w:marBottom w:val="0"/>
          <w:divBdr>
            <w:top w:val="none" w:sz="0" w:space="0" w:color="auto"/>
            <w:left w:val="none" w:sz="0" w:space="0" w:color="auto"/>
            <w:bottom w:val="none" w:sz="0" w:space="0" w:color="auto"/>
            <w:right w:val="none" w:sz="0" w:space="0" w:color="auto"/>
          </w:divBdr>
        </w:div>
        <w:div w:id="1529950537">
          <w:marLeft w:val="0"/>
          <w:marRight w:val="0"/>
          <w:marTop w:val="0"/>
          <w:marBottom w:val="0"/>
          <w:divBdr>
            <w:top w:val="none" w:sz="0" w:space="0" w:color="auto"/>
            <w:left w:val="none" w:sz="0" w:space="0" w:color="auto"/>
            <w:bottom w:val="none" w:sz="0" w:space="0" w:color="auto"/>
            <w:right w:val="none" w:sz="0" w:space="0" w:color="auto"/>
          </w:divBdr>
        </w:div>
        <w:div w:id="1493787749">
          <w:marLeft w:val="0"/>
          <w:marRight w:val="0"/>
          <w:marTop w:val="0"/>
          <w:marBottom w:val="0"/>
          <w:divBdr>
            <w:top w:val="none" w:sz="0" w:space="0" w:color="auto"/>
            <w:left w:val="none" w:sz="0" w:space="0" w:color="auto"/>
            <w:bottom w:val="none" w:sz="0" w:space="0" w:color="auto"/>
            <w:right w:val="none" w:sz="0" w:space="0" w:color="auto"/>
          </w:divBdr>
        </w:div>
        <w:div w:id="298533295">
          <w:marLeft w:val="0"/>
          <w:marRight w:val="0"/>
          <w:marTop w:val="0"/>
          <w:marBottom w:val="0"/>
          <w:divBdr>
            <w:top w:val="none" w:sz="0" w:space="0" w:color="auto"/>
            <w:left w:val="none" w:sz="0" w:space="0" w:color="auto"/>
            <w:bottom w:val="none" w:sz="0" w:space="0" w:color="auto"/>
            <w:right w:val="none" w:sz="0" w:space="0" w:color="auto"/>
          </w:divBdr>
        </w:div>
        <w:div w:id="2099402781">
          <w:marLeft w:val="0"/>
          <w:marRight w:val="0"/>
          <w:marTop w:val="0"/>
          <w:marBottom w:val="0"/>
          <w:divBdr>
            <w:top w:val="none" w:sz="0" w:space="0" w:color="auto"/>
            <w:left w:val="none" w:sz="0" w:space="0" w:color="auto"/>
            <w:bottom w:val="none" w:sz="0" w:space="0" w:color="auto"/>
            <w:right w:val="none" w:sz="0" w:space="0" w:color="auto"/>
          </w:divBdr>
        </w:div>
        <w:div w:id="72119564">
          <w:marLeft w:val="0"/>
          <w:marRight w:val="0"/>
          <w:marTop w:val="0"/>
          <w:marBottom w:val="0"/>
          <w:divBdr>
            <w:top w:val="none" w:sz="0" w:space="0" w:color="auto"/>
            <w:left w:val="none" w:sz="0" w:space="0" w:color="auto"/>
            <w:bottom w:val="none" w:sz="0" w:space="0" w:color="auto"/>
            <w:right w:val="none" w:sz="0" w:space="0" w:color="auto"/>
          </w:divBdr>
        </w:div>
        <w:div w:id="157111920">
          <w:marLeft w:val="0"/>
          <w:marRight w:val="0"/>
          <w:marTop w:val="0"/>
          <w:marBottom w:val="0"/>
          <w:divBdr>
            <w:top w:val="none" w:sz="0" w:space="0" w:color="auto"/>
            <w:left w:val="none" w:sz="0" w:space="0" w:color="auto"/>
            <w:bottom w:val="none" w:sz="0" w:space="0" w:color="auto"/>
            <w:right w:val="none" w:sz="0" w:space="0" w:color="auto"/>
          </w:divBdr>
        </w:div>
        <w:div w:id="932590822">
          <w:marLeft w:val="0"/>
          <w:marRight w:val="0"/>
          <w:marTop w:val="0"/>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02730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4614036">
      <w:bodyDiv w:val="1"/>
      <w:marLeft w:val="0"/>
      <w:marRight w:val="0"/>
      <w:marTop w:val="0"/>
      <w:marBottom w:val="0"/>
      <w:divBdr>
        <w:top w:val="none" w:sz="0" w:space="0" w:color="auto"/>
        <w:left w:val="none" w:sz="0" w:space="0" w:color="auto"/>
        <w:bottom w:val="none" w:sz="0" w:space="0" w:color="auto"/>
        <w:right w:val="none" w:sz="0" w:space="0" w:color="auto"/>
      </w:divBdr>
      <w:divsChild>
        <w:div w:id="1543404159">
          <w:marLeft w:val="0"/>
          <w:marRight w:val="0"/>
          <w:marTop w:val="225"/>
          <w:marBottom w:val="0"/>
          <w:divBdr>
            <w:top w:val="none" w:sz="0" w:space="0" w:color="auto"/>
            <w:left w:val="none" w:sz="0" w:space="0" w:color="auto"/>
            <w:bottom w:val="none" w:sz="0" w:space="0" w:color="auto"/>
            <w:right w:val="none" w:sz="0" w:space="0" w:color="auto"/>
          </w:divBdr>
        </w:div>
      </w:divsChild>
    </w:div>
    <w:div w:id="85268483">
      <w:bodyDiv w:val="1"/>
      <w:marLeft w:val="0"/>
      <w:marRight w:val="0"/>
      <w:marTop w:val="0"/>
      <w:marBottom w:val="0"/>
      <w:divBdr>
        <w:top w:val="none" w:sz="0" w:space="0" w:color="auto"/>
        <w:left w:val="none" w:sz="0" w:space="0" w:color="auto"/>
        <w:bottom w:val="none" w:sz="0" w:space="0" w:color="auto"/>
        <w:right w:val="none" w:sz="0" w:space="0" w:color="auto"/>
      </w:divBdr>
      <w:divsChild>
        <w:div w:id="1699886453">
          <w:marLeft w:val="0"/>
          <w:marRight w:val="0"/>
          <w:marTop w:val="225"/>
          <w:marBottom w:val="0"/>
          <w:divBdr>
            <w:top w:val="none" w:sz="0" w:space="0" w:color="auto"/>
            <w:left w:val="none" w:sz="0" w:space="0" w:color="auto"/>
            <w:bottom w:val="none" w:sz="0" w:space="0" w:color="auto"/>
            <w:right w:val="none" w:sz="0" w:space="0" w:color="auto"/>
          </w:divBdr>
        </w:div>
      </w:divsChild>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45983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5950413">
      <w:bodyDiv w:val="1"/>
      <w:marLeft w:val="0"/>
      <w:marRight w:val="0"/>
      <w:marTop w:val="0"/>
      <w:marBottom w:val="0"/>
      <w:divBdr>
        <w:top w:val="none" w:sz="0" w:space="0" w:color="auto"/>
        <w:left w:val="none" w:sz="0" w:space="0" w:color="auto"/>
        <w:bottom w:val="none" w:sz="0" w:space="0" w:color="auto"/>
        <w:right w:val="none" w:sz="0" w:space="0" w:color="auto"/>
      </w:divBdr>
      <w:divsChild>
        <w:div w:id="785075180">
          <w:marLeft w:val="0"/>
          <w:marRight w:val="0"/>
          <w:marTop w:val="225"/>
          <w:marBottom w:val="0"/>
          <w:divBdr>
            <w:top w:val="none" w:sz="0" w:space="0" w:color="auto"/>
            <w:left w:val="none" w:sz="0" w:space="0" w:color="auto"/>
            <w:bottom w:val="none" w:sz="0" w:space="0" w:color="auto"/>
            <w:right w:val="none" w:sz="0" w:space="0" w:color="auto"/>
          </w:divBdr>
        </w:div>
      </w:divsChild>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98720291">
      <w:bodyDiv w:val="1"/>
      <w:marLeft w:val="0"/>
      <w:marRight w:val="0"/>
      <w:marTop w:val="0"/>
      <w:marBottom w:val="0"/>
      <w:divBdr>
        <w:top w:val="none" w:sz="0" w:space="0" w:color="auto"/>
        <w:left w:val="none" w:sz="0" w:space="0" w:color="auto"/>
        <w:bottom w:val="none" w:sz="0" w:space="0" w:color="auto"/>
        <w:right w:val="none" w:sz="0" w:space="0" w:color="auto"/>
      </w:divBdr>
      <w:divsChild>
        <w:div w:id="2062319537">
          <w:marLeft w:val="0"/>
          <w:marRight w:val="0"/>
          <w:marTop w:val="225"/>
          <w:marBottom w:val="0"/>
          <w:divBdr>
            <w:top w:val="none" w:sz="0" w:space="0" w:color="auto"/>
            <w:left w:val="none" w:sz="0" w:space="0" w:color="auto"/>
            <w:bottom w:val="none" w:sz="0" w:space="0" w:color="auto"/>
            <w:right w:val="none" w:sz="0" w:space="0" w:color="auto"/>
          </w:divBdr>
        </w:div>
      </w:divsChild>
    </w:div>
    <w:div w:id="99227502">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1966">
      <w:bodyDiv w:val="1"/>
      <w:marLeft w:val="0"/>
      <w:marRight w:val="0"/>
      <w:marTop w:val="0"/>
      <w:marBottom w:val="0"/>
      <w:divBdr>
        <w:top w:val="none" w:sz="0" w:space="0" w:color="auto"/>
        <w:left w:val="none" w:sz="0" w:space="0" w:color="auto"/>
        <w:bottom w:val="none" w:sz="0" w:space="0" w:color="auto"/>
        <w:right w:val="none" w:sz="0" w:space="0" w:color="auto"/>
      </w:divBdr>
      <w:divsChild>
        <w:div w:id="36856271">
          <w:marLeft w:val="0"/>
          <w:marRight w:val="0"/>
          <w:marTop w:val="0"/>
          <w:marBottom w:val="0"/>
          <w:divBdr>
            <w:top w:val="none" w:sz="0" w:space="0" w:color="auto"/>
            <w:left w:val="none" w:sz="0" w:space="0" w:color="auto"/>
            <w:bottom w:val="none" w:sz="0" w:space="0" w:color="auto"/>
            <w:right w:val="none" w:sz="0" w:space="0" w:color="auto"/>
          </w:divBdr>
        </w:div>
        <w:div w:id="1570576209">
          <w:marLeft w:val="0"/>
          <w:marRight w:val="0"/>
          <w:marTop w:val="0"/>
          <w:marBottom w:val="0"/>
          <w:divBdr>
            <w:top w:val="none" w:sz="0" w:space="0" w:color="auto"/>
            <w:left w:val="none" w:sz="0" w:space="0" w:color="auto"/>
            <w:bottom w:val="none" w:sz="0" w:space="0" w:color="auto"/>
            <w:right w:val="none" w:sz="0" w:space="0" w:color="auto"/>
          </w:divBdr>
        </w:div>
        <w:div w:id="2056930895">
          <w:marLeft w:val="0"/>
          <w:marRight w:val="0"/>
          <w:marTop w:val="0"/>
          <w:marBottom w:val="0"/>
          <w:divBdr>
            <w:top w:val="none" w:sz="0" w:space="0" w:color="auto"/>
            <w:left w:val="none" w:sz="0" w:space="0" w:color="auto"/>
            <w:bottom w:val="none" w:sz="0" w:space="0" w:color="auto"/>
            <w:right w:val="none" w:sz="0" w:space="0" w:color="auto"/>
          </w:divBdr>
        </w:div>
        <w:div w:id="1372417479">
          <w:marLeft w:val="0"/>
          <w:marRight w:val="0"/>
          <w:marTop w:val="0"/>
          <w:marBottom w:val="0"/>
          <w:divBdr>
            <w:top w:val="none" w:sz="0" w:space="0" w:color="auto"/>
            <w:left w:val="none" w:sz="0" w:space="0" w:color="auto"/>
            <w:bottom w:val="none" w:sz="0" w:space="0" w:color="auto"/>
            <w:right w:val="none" w:sz="0" w:space="0" w:color="auto"/>
          </w:divBdr>
        </w:div>
        <w:div w:id="295990924">
          <w:marLeft w:val="0"/>
          <w:marRight w:val="0"/>
          <w:marTop w:val="0"/>
          <w:marBottom w:val="0"/>
          <w:divBdr>
            <w:top w:val="none" w:sz="0" w:space="0" w:color="auto"/>
            <w:left w:val="none" w:sz="0" w:space="0" w:color="auto"/>
            <w:bottom w:val="none" w:sz="0" w:space="0" w:color="auto"/>
            <w:right w:val="none" w:sz="0" w:space="0" w:color="auto"/>
          </w:divBdr>
          <w:divsChild>
            <w:div w:id="496463015">
              <w:marLeft w:val="0"/>
              <w:marRight w:val="0"/>
              <w:marTop w:val="0"/>
              <w:marBottom w:val="0"/>
              <w:divBdr>
                <w:top w:val="none" w:sz="0" w:space="0" w:color="auto"/>
                <w:left w:val="none" w:sz="0" w:space="0" w:color="auto"/>
                <w:bottom w:val="none" w:sz="0" w:space="0" w:color="auto"/>
                <w:right w:val="none" w:sz="0" w:space="0" w:color="auto"/>
              </w:divBdr>
            </w:div>
            <w:div w:id="806776923">
              <w:marLeft w:val="0"/>
              <w:marRight w:val="0"/>
              <w:marTop w:val="0"/>
              <w:marBottom w:val="0"/>
              <w:divBdr>
                <w:top w:val="none" w:sz="0" w:space="0" w:color="auto"/>
                <w:left w:val="none" w:sz="0" w:space="0" w:color="auto"/>
                <w:bottom w:val="none" w:sz="0" w:space="0" w:color="auto"/>
                <w:right w:val="none" w:sz="0" w:space="0" w:color="auto"/>
              </w:divBdr>
              <w:divsChild>
                <w:div w:id="2007855269">
                  <w:marLeft w:val="0"/>
                  <w:marRight w:val="0"/>
                  <w:marTop w:val="0"/>
                  <w:marBottom w:val="0"/>
                  <w:divBdr>
                    <w:top w:val="none" w:sz="0" w:space="0" w:color="auto"/>
                    <w:left w:val="none" w:sz="0" w:space="0" w:color="auto"/>
                    <w:bottom w:val="none" w:sz="0" w:space="0" w:color="auto"/>
                    <w:right w:val="none" w:sz="0" w:space="0" w:color="auto"/>
                  </w:divBdr>
                </w:div>
                <w:div w:id="528299971">
                  <w:marLeft w:val="0"/>
                  <w:marRight w:val="0"/>
                  <w:marTop w:val="0"/>
                  <w:marBottom w:val="0"/>
                  <w:divBdr>
                    <w:top w:val="none" w:sz="0" w:space="0" w:color="auto"/>
                    <w:left w:val="none" w:sz="0" w:space="0" w:color="auto"/>
                    <w:bottom w:val="none" w:sz="0" w:space="0" w:color="auto"/>
                    <w:right w:val="none" w:sz="0" w:space="0" w:color="auto"/>
                  </w:divBdr>
                </w:div>
                <w:div w:id="1210069020">
                  <w:marLeft w:val="0"/>
                  <w:marRight w:val="0"/>
                  <w:marTop w:val="0"/>
                  <w:marBottom w:val="0"/>
                  <w:divBdr>
                    <w:top w:val="none" w:sz="0" w:space="0" w:color="auto"/>
                    <w:left w:val="none" w:sz="0" w:space="0" w:color="auto"/>
                    <w:bottom w:val="none" w:sz="0" w:space="0" w:color="auto"/>
                    <w:right w:val="none" w:sz="0" w:space="0" w:color="auto"/>
                  </w:divBdr>
                </w:div>
              </w:divsChild>
            </w:div>
            <w:div w:id="260530790">
              <w:marLeft w:val="0"/>
              <w:marRight w:val="0"/>
              <w:marTop w:val="0"/>
              <w:marBottom w:val="0"/>
              <w:divBdr>
                <w:top w:val="none" w:sz="0" w:space="0" w:color="auto"/>
                <w:left w:val="none" w:sz="0" w:space="0" w:color="auto"/>
                <w:bottom w:val="none" w:sz="0" w:space="0" w:color="auto"/>
                <w:right w:val="none" w:sz="0" w:space="0" w:color="auto"/>
              </w:divBdr>
            </w:div>
            <w:div w:id="103353043">
              <w:marLeft w:val="0"/>
              <w:marRight w:val="0"/>
              <w:marTop w:val="0"/>
              <w:marBottom w:val="0"/>
              <w:divBdr>
                <w:top w:val="none" w:sz="0" w:space="0" w:color="auto"/>
                <w:left w:val="none" w:sz="0" w:space="0" w:color="auto"/>
                <w:bottom w:val="none" w:sz="0" w:space="0" w:color="auto"/>
                <w:right w:val="none" w:sz="0" w:space="0" w:color="auto"/>
              </w:divBdr>
            </w:div>
            <w:div w:id="11757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280492">
      <w:bodyDiv w:val="1"/>
      <w:marLeft w:val="0"/>
      <w:marRight w:val="0"/>
      <w:marTop w:val="0"/>
      <w:marBottom w:val="0"/>
      <w:divBdr>
        <w:top w:val="none" w:sz="0" w:space="0" w:color="auto"/>
        <w:left w:val="none" w:sz="0" w:space="0" w:color="auto"/>
        <w:bottom w:val="none" w:sz="0" w:space="0" w:color="auto"/>
        <w:right w:val="none" w:sz="0" w:space="0" w:color="auto"/>
      </w:divBdr>
      <w:divsChild>
        <w:div w:id="1750811982">
          <w:marLeft w:val="0"/>
          <w:marRight w:val="0"/>
          <w:marTop w:val="0"/>
          <w:marBottom w:val="0"/>
          <w:divBdr>
            <w:top w:val="none" w:sz="0" w:space="0" w:color="auto"/>
            <w:left w:val="none" w:sz="0" w:space="0" w:color="auto"/>
            <w:bottom w:val="none" w:sz="0" w:space="0" w:color="auto"/>
            <w:right w:val="none" w:sz="0" w:space="0" w:color="auto"/>
          </w:divBdr>
          <w:divsChild>
            <w:div w:id="602349512">
              <w:marLeft w:val="0"/>
              <w:marRight w:val="0"/>
              <w:marTop w:val="0"/>
              <w:marBottom w:val="0"/>
              <w:divBdr>
                <w:top w:val="none" w:sz="0" w:space="0" w:color="auto"/>
                <w:left w:val="none" w:sz="0" w:space="0" w:color="auto"/>
                <w:bottom w:val="none" w:sz="0" w:space="0" w:color="auto"/>
                <w:right w:val="none" w:sz="0" w:space="0" w:color="auto"/>
              </w:divBdr>
            </w:div>
          </w:divsChild>
        </w:div>
        <w:div w:id="1609239712">
          <w:marLeft w:val="0"/>
          <w:marRight w:val="0"/>
          <w:marTop w:val="0"/>
          <w:marBottom w:val="0"/>
          <w:divBdr>
            <w:top w:val="none" w:sz="0" w:space="0" w:color="auto"/>
            <w:left w:val="none" w:sz="0" w:space="0" w:color="auto"/>
            <w:bottom w:val="none" w:sz="0" w:space="0" w:color="auto"/>
            <w:right w:val="none" w:sz="0" w:space="0" w:color="auto"/>
          </w:divBdr>
          <w:divsChild>
            <w:div w:id="1989361830">
              <w:marLeft w:val="0"/>
              <w:marRight w:val="0"/>
              <w:marTop w:val="0"/>
              <w:marBottom w:val="0"/>
              <w:divBdr>
                <w:top w:val="none" w:sz="0" w:space="0" w:color="auto"/>
                <w:left w:val="none" w:sz="0" w:space="0" w:color="auto"/>
                <w:bottom w:val="none" w:sz="0" w:space="0" w:color="auto"/>
                <w:right w:val="none" w:sz="0" w:space="0" w:color="auto"/>
              </w:divBdr>
              <w:divsChild>
                <w:div w:id="188941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79680">
          <w:marLeft w:val="0"/>
          <w:marRight w:val="0"/>
          <w:marTop w:val="0"/>
          <w:marBottom w:val="0"/>
          <w:divBdr>
            <w:top w:val="none" w:sz="0" w:space="0" w:color="auto"/>
            <w:left w:val="none" w:sz="0" w:space="0" w:color="auto"/>
            <w:bottom w:val="none" w:sz="0" w:space="0" w:color="auto"/>
            <w:right w:val="none" w:sz="0" w:space="0" w:color="auto"/>
          </w:divBdr>
          <w:divsChild>
            <w:div w:id="1988430623">
              <w:marLeft w:val="0"/>
              <w:marRight w:val="0"/>
              <w:marTop w:val="0"/>
              <w:marBottom w:val="0"/>
              <w:divBdr>
                <w:top w:val="none" w:sz="0" w:space="0" w:color="auto"/>
                <w:left w:val="none" w:sz="0" w:space="0" w:color="auto"/>
                <w:bottom w:val="none" w:sz="0" w:space="0" w:color="auto"/>
                <w:right w:val="none" w:sz="0" w:space="0" w:color="auto"/>
              </w:divBdr>
              <w:divsChild>
                <w:div w:id="2123644905">
                  <w:marLeft w:val="0"/>
                  <w:marRight w:val="0"/>
                  <w:marTop w:val="0"/>
                  <w:marBottom w:val="0"/>
                  <w:divBdr>
                    <w:top w:val="none" w:sz="0" w:space="0" w:color="auto"/>
                    <w:left w:val="none" w:sz="0" w:space="0" w:color="auto"/>
                    <w:bottom w:val="none" w:sz="0" w:space="0" w:color="auto"/>
                    <w:right w:val="none" w:sz="0" w:space="0" w:color="auto"/>
                  </w:divBdr>
                  <w:divsChild>
                    <w:div w:id="926881863">
                      <w:marLeft w:val="0"/>
                      <w:marRight w:val="0"/>
                      <w:marTop w:val="0"/>
                      <w:marBottom w:val="0"/>
                      <w:divBdr>
                        <w:top w:val="none" w:sz="0" w:space="0" w:color="auto"/>
                        <w:left w:val="none" w:sz="0" w:space="0" w:color="auto"/>
                        <w:bottom w:val="none" w:sz="0" w:space="0" w:color="auto"/>
                        <w:right w:val="none" w:sz="0" w:space="0" w:color="auto"/>
                      </w:divBdr>
                    </w:div>
                    <w:div w:id="1851555329">
                      <w:marLeft w:val="0"/>
                      <w:marRight w:val="0"/>
                      <w:marTop w:val="0"/>
                      <w:marBottom w:val="0"/>
                      <w:divBdr>
                        <w:top w:val="none" w:sz="0" w:space="0" w:color="auto"/>
                        <w:left w:val="none" w:sz="0" w:space="0" w:color="auto"/>
                        <w:bottom w:val="none" w:sz="0" w:space="0" w:color="auto"/>
                        <w:right w:val="none" w:sz="0" w:space="0" w:color="auto"/>
                      </w:divBdr>
                    </w:div>
                    <w:div w:id="527328193">
                      <w:marLeft w:val="0"/>
                      <w:marRight w:val="0"/>
                      <w:marTop w:val="0"/>
                      <w:marBottom w:val="0"/>
                      <w:divBdr>
                        <w:top w:val="none" w:sz="0" w:space="0" w:color="auto"/>
                        <w:left w:val="none" w:sz="0" w:space="0" w:color="auto"/>
                        <w:bottom w:val="none" w:sz="0" w:space="0" w:color="auto"/>
                        <w:right w:val="none" w:sz="0" w:space="0" w:color="auto"/>
                      </w:divBdr>
                    </w:div>
                    <w:div w:id="133719254">
                      <w:marLeft w:val="0"/>
                      <w:marRight w:val="0"/>
                      <w:marTop w:val="0"/>
                      <w:marBottom w:val="0"/>
                      <w:divBdr>
                        <w:top w:val="none" w:sz="0" w:space="0" w:color="auto"/>
                        <w:left w:val="none" w:sz="0" w:space="0" w:color="auto"/>
                        <w:bottom w:val="none" w:sz="0" w:space="0" w:color="auto"/>
                        <w:right w:val="none" w:sz="0" w:space="0" w:color="auto"/>
                      </w:divBdr>
                    </w:div>
                    <w:div w:id="51081608">
                      <w:marLeft w:val="0"/>
                      <w:marRight w:val="0"/>
                      <w:marTop w:val="0"/>
                      <w:marBottom w:val="0"/>
                      <w:divBdr>
                        <w:top w:val="none" w:sz="0" w:space="0" w:color="auto"/>
                        <w:left w:val="none" w:sz="0" w:space="0" w:color="auto"/>
                        <w:bottom w:val="none" w:sz="0" w:space="0" w:color="auto"/>
                        <w:right w:val="none" w:sz="0" w:space="0" w:color="auto"/>
                      </w:divBdr>
                    </w:div>
                    <w:div w:id="588539662">
                      <w:marLeft w:val="0"/>
                      <w:marRight w:val="0"/>
                      <w:marTop w:val="0"/>
                      <w:marBottom w:val="0"/>
                      <w:divBdr>
                        <w:top w:val="none" w:sz="0" w:space="0" w:color="auto"/>
                        <w:left w:val="none" w:sz="0" w:space="0" w:color="auto"/>
                        <w:bottom w:val="none" w:sz="0" w:space="0" w:color="auto"/>
                        <w:right w:val="none" w:sz="0" w:space="0" w:color="auto"/>
                      </w:divBdr>
                    </w:div>
                    <w:div w:id="55243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9977">
          <w:marLeft w:val="0"/>
          <w:marRight w:val="0"/>
          <w:marTop w:val="0"/>
          <w:marBottom w:val="0"/>
          <w:divBdr>
            <w:top w:val="none" w:sz="0" w:space="0" w:color="auto"/>
            <w:left w:val="none" w:sz="0" w:space="0" w:color="auto"/>
            <w:bottom w:val="none" w:sz="0" w:space="0" w:color="auto"/>
            <w:right w:val="none" w:sz="0" w:space="0" w:color="auto"/>
          </w:divBdr>
          <w:divsChild>
            <w:div w:id="12381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106457">
      <w:bodyDiv w:val="1"/>
      <w:marLeft w:val="0"/>
      <w:marRight w:val="0"/>
      <w:marTop w:val="0"/>
      <w:marBottom w:val="0"/>
      <w:divBdr>
        <w:top w:val="none" w:sz="0" w:space="0" w:color="auto"/>
        <w:left w:val="none" w:sz="0" w:space="0" w:color="auto"/>
        <w:bottom w:val="none" w:sz="0" w:space="0" w:color="auto"/>
        <w:right w:val="none" w:sz="0" w:space="0" w:color="auto"/>
      </w:divBdr>
      <w:divsChild>
        <w:div w:id="1880195054">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691431">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6094087">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4836648">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160417">
      <w:bodyDiv w:val="1"/>
      <w:marLeft w:val="0"/>
      <w:marRight w:val="0"/>
      <w:marTop w:val="0"/>
      <w:marBottom w:val="0"/>
      <w:divBdr>
        <w:top w:val="none" w:sz="0" w:space="0" w:color="auto"/>
        <w:left w:val="none" w:sz="0" w:space="0" w:color="auto"/>
        <w:bottom w:val="none" w:sz="0" w:space="0" w:color="auto"/>
        <w:right w:val="none" w:sz="0" w:space="0" w:color="auto"/>
      </w:divBdr>
      <w:divsChild>
        <w:div w:id="1938633995">
          <w:marLeft w:val="0"/>
          <w:marRight w:val="0"/>
          <w:marTop w:val="225"/>
          <w:marBottom w:val="0"/>
          <w:divBdr>
            <w:top w:val="none" w:sz="0" w:space="0" w:color="auto"/>
            <w:left w:val="none" w:sz="0" w:space="0" w:color="auto"/>
            <w:bottom w:val="none" w:sz="0" w:space="0" w:color="auto"/>
            <w:right w:val="none" w:sz="0" w:space="0" w:color="auto"/>
          </w:divBdr>
        </w:div>
      </w:divsChild>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469888">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174870">
      <w:bodyDiv w:val="1"/>
      <w:marLeft w:val="0"/>
      <w:marRight w:val="0"/>
      <w:marTop w:val="0"/>
      <w:marBottom w:val="0"/>
      <w:divBdr>
        <w:top w:val="none" w:sz="0" w:space="0" w:color="auto"/>
        <w:left w:val="none" w:sz="0" w:space="0" w:color="auto"/>
        <w:bottom w:val="none" w:sz="0" w:space="0" w:color="auto"/>
        <w:right w:val="none" w:sz="0" w:space="0" w:color="auto"/>
      </w:divBdr>
      <w:divsChild>
        <w:div w:id="1292858349">
          <w:marLeft w:val="0"/>
          <w:marRight w:val="0"/>
          <w:marTop w:val="225"/>
          <w:marBottom w:val="0"/>
          <w:divBdr>
            <w:top w:val="none" w:sz="0" w:space="0" w:color="auto"/>
            <w:left w:val="none" w:sz="0" w:space="0" w:color="auto"/>
            <w:bottom w:val="none" w:sz="0" w:space="0" w:color="auto"/>
            <w:right w:val="none" w:sz="0" w:space="0" w:color="auto"/>
          </w:divBdr>
        </w:div>
      </w:divsChild>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078563">
      <w:bodyDiv w:val="1"/>
      <w:marLeft w:val="0"/>
      <w:marRight w:val="0"/>
      <w:marTop w:val="0"/>
      <w:marBottom w:val="0"/>
      <w:divBdr>
        <w:top w:val="none" w:sz="0" w:space="0" w:color="auto"/>
        <w:left w:val="none" w:sz="0" w:space="0" w:color="auto"/>
        <w:bottom w:val="none" w:sz="0" w:space="0" w:color="auto"/>
        <w:right w:val="none" w:sz="0" w:space="0" w:color="auto"/>
      </w:divBdr>
      <w:divsChild>
        <w:div w:id="450167763">
          <w:marLeft w:val="0"/>
          <w:marRight w:val="0"/>
          <w:marTop w:val="225"/>
          <w:marBottom w:val="0"/>
          <w:divBdr>
            <w:top w:val="none" w:sz="0" w:space="0" w:color="auto"/>
            <w:left w:val="none" w:sz="0" w:space="0" w:color="auto"/>
            <w:bottom w:val="none" w:sz="0" w:space="0" w:color="auto"/>
            <w:right w:val="none" w:sz="0" w:space="0" w:color="auto"/>
          </w:divBdr>
        </w:div>
      </w:divsChild>
    </w:div>
    <w:div w:id="155386422">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7967870">
      <w:bodyDiv w:val="1"/>
      <w:marLeft w:val="0"/>
      <w:marRight w:val="0"/>
      <w:marTop w:val="0"/>
      <w:marBottom w:val="0"/>
      <w:divBdr>
        <w:top w:val="none" w:sz="0" w:space="0" w:color="auto"/>
        <w:left w:val="none" w:sz="0" w:space="0" w:color="auto"/>
        <w:bottom w:val="none" w:sz="0" w:space="0" w:color="auto"/>
        <w:right w:val="none" w:sz="0" w:space="0" w:color="auto"/>
      </w:divBdr>
      <w:divsChild>
        <w:div w:id="1457143115">
          <w:marLeft w:val="0"/>
          <w:marRight w:val="0"/>
          <w:marTop w:val="0"/>
          <w:marBottom w:val="0"/>
          <w:divBdr>
            <w:top w:val="none" w:sz="0" w:space="0" w:color="auto"/>
            <w:left w:val="none" w:sz="0" w:space="0" w:color="auto"/>
            <w:bottom w:val="none" w:sz="0" w:space="0" w:color="auto"/>
            <w:right w:val="none" w:sz="0" w:space="0" w:color="auto"/>
          </w:divBdr>
          <w:divsChild>
            <w:div w:id="1092124198">
              <w:marLeft w:val="0"/>
              <w:marRight w:val="0"/>
              <w:marTop w:val="0"/>
              <w:marBottom w:val="0"/>
              <w:divBdr>
                <w:top w:val="none" w:sz="0" w:space="0" w:color="auto"/>
                <w:left w:val="none" w:sz="0" w:space="0" w:color="auto"/>
                <w:bottom w:val="none" w:sz="0" w:space="0" w:color="auto"/>
                <w:right w:val="none" w:sz="0" w:space="0" w:color="auto"/>
              </w:divBdr>
              <w:divsChild>
                <w:div w:id="26334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17892">
          <w:marLeft w:val="0"/>
          <w:marRight w:val="0"/>
          <w:marTop w:val="0"/>
          <w:marBottom w:val="0"/>
          <w:divBdr>
            <w:top w:val="none" w:sz="0" w:space="0" w:color="auto"/>
            <w:left w:val="none" w:sz="0" w:space="0" w:color="auto"/>
            <w:bottom w:val="none" w:sz="0" w:space="0" w:color="auto"/>
            <w:right w:val="none" w:sz="0" w:space="0" w:color="auto"/>
          </w:divBdr>
          <w:divsChild>
            <w:div w:id="802583160">
              <w:marLeft w:val="0"/>
              <w:marRight w:val="0"/>
              <w:marTop w:val="0"/>
              <w:marBottom w:val="0"/>
              <w:divBdr>
                <w:top w:val="none" w:sz="0" w:space="0" w:color="auto"/>
                <w:left w:val="none" w:sz="0" w:space="0" w:color="auto"/>
                <w:bottom w:val="none" w:sz="0" w:space="0" w:color="auto"/>
                <w:right w:val="none" w:sz="0" w:space="0" w:color="auto"/>
              </w:divBdr>
              <w:divsChild>
                <w:div w:id="48366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64855">
          <w:marLeft w:val="0"/>
          <w:marRight w:val="0"/>
          <w:marTop w:val="0"/>
          <w:marBottom w:val="0"/>
          <w:divBdr>
            <w:top w:val="none" w:sz="0" w:space="0" w:color="auto"/>
            <w:left w:val="none" w:sz="0" w:space="0" w:color="auto"/>
            <w:bottom w:val="none" w:sz="0" w:space="0" w:color="auto"/>
            <w:right w:val="none" w:sz="0" w:space="0" w:color="auto"/>
          </w:divBdr>
          <w:divsChild>
            <w:div w:id="433281918">
              <w:marLeft w:val="0"/>
              <w:marRight w:val="0"/>
              <w:marTop w:val="0"/>
              <w:marBottom w:val="0"/>
              <w:divBdr>
                <w:top w:val="none" w:sz="0" w:space="0" w:color="auto"/>
                <w:left w:val="none" w:sz="0" w:space="0" w:color="auto"/>
                <w:bottom w:val="none" w:sz="0" w:space="0" w:color="auto"/>
                <w:right w:val="none" w:sz="0" w:space="0" w:color="auto"/>
              </w:divBdr>
              <w:divsChild>
                <w:div w:id="1982148398">
                  <w:marLeft w:val="0"/>
                  <w:marRight w:val="0"/>
                  <w:marTop w:val="0"/>
                  <w:marBottom w:val="0"/>
                  <w:divBdr>
                    <w:top w:val="none" w:sz="0" w:space="0" w:color="auto"/>
                    <w:left w:val="none" w:sz="0" w:space="0" w:color="auto"/>
                    <w:bottom w:val="none" w:sz="0" w:space="0" w:color="auto"/>
                    <w:right w:val="none" w:sz="0" w:space="0" w:color="auto"/>
                  </w:divBdr>
                  <w:divsChild>
                    <w:div w:id="1965622754">
                      <w:marLeft w:val="0"/>
                      <w:marRight w:val="0"/>
                      <w:marTop w:val="0"/>
                      <w:marBottom w:val="0"/>
                      <w:divBdr>
                        <w:top w:val="none" w:sz="0" w:space="0" w:color="auto"/>
                        <w:left w:val="none" w:sz="0" w:space="0" w:color="auto"/>
                        <w:bottom w:val="none" w:sz="0" w:space="0" w:color="auto"/>
                        <w:right w:val="none" w:sz="0" w:space="0" w:color="auto"/>
                      </w:divBdr>
                    </w:div>
                    <w:div w:id="1231890116">
                      <w:marLeft w:val="0"/>
                      <w:marRight w:val="0"/>
                      <w:marTop w:val="0"/>
                      <w:marBottom w:val="0"/>
                      <w:divBdr>
                        <w:top w:val="none" w:sz="0" w:space="0" w:color="auto"/>
                        <w:left w:val="none" w:sz="0" w:space="0" w:color="auto"/>
                        <w:bottom w:val="none" w:sz="0" w:space="0" w:color="auto"/>
                        <w:right w:val="none" w:sz="0" w:space="0" w:color="auto"/>
                      </w:divBdr>
                    </w:div>
                    <w:div w:id="1172377866">
                      <w:marLeft w:val="0"/>
                      <w:marRight w:val="0"/>
                      <w:marTop w:val="0"/>
                      <w:marBottom w:val="0"/>
                      <w:divBdr>
                        <w:top w:val="none" w:sz="0" w:space="0" w:color="auto"/>
                        <w:left w:val="none" w:sz="0" w:space="0" w:color="auto"/>
                        <w:bottom w:val="none" w:sz="0" w:space="0" w:color="auto"/>
                        <w:right w:val="none" w:sz="0" w:space="0" w:color="auto"/>
                      </w:divBdr>
                    </w:div>
                    <w:div w:id="708531805">
                      <w:marLeft w:val="0"/>
                      <w:marRight w:val="0"/>
                      <w:marTop w:val="0"/>
                      <w:marBottom w:val="0"/>
                      <w:divBdr>
                        <w:top w:val="none" w:sz="0" w:space="0" w:color="auto"/>
                        <w:left w:val="none" w:sz="0" w:space="0" w:color="auto"/>
                        <w:bottom w:val="none" w:sz="0" w:space="0" w:color="auto"/>
                        <w:right w:val="none" w:sz="0" w:space="0" w:color="auto"/>
                      </w:divBdr>
                    </w:div>
                    <w:div w:id="1281961341">
                      <w:marLeft w:val="0"/>
                      <w:marRight w:val="0"/>
                      <w:marTop w:val="0"/>
                      <w:marBottom w:val="0"/>
                      <w:divBdr>
                        <w:top w:val="none" w:sz="0" w:space="0" w:color="auto"/>
                        <w:left w:val="none" w:sz="0" w:space="0" w:color="auto"/>
                        <w:bottom w:val="none" w:sz="0" w:space="0" w:color="auto"/>
                        <w:right w:val="none" w:sz="0" w:space="0" w:color="auto"/>
                      </w:divBdr>
                    </w:div>
                    <w:div w:id="445200228">
                      <w:marLeft w:val="0"/>
                      <w:marRight w:val="0"/>
                      <w:marTop w:val="0"/>
                      <w:marBottom w:val="0"/>
                      <w:divBdr>
                        <w:top w:val="none" w:sz="0" w:space="0" w:color="auto"/>
                        <w:left w:val="none" w:sz="0" w:space="0" w:color="auto"/>
                        <w:bottom w:val="none" w:sz="0" w:space="0" w:color="auto"/>
                        <w:right w:val="none" w:sz="0" w:space="0" w:color="auto"/>
                      </w:divBdr>
                    </w:div>
                    <w:div w:id="12458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575732">
          <w:marLeft w:val="0"/>
          <w:marRight w:val="0"/>
          <w:marTop w:val="0"/>
          <w:marBottom w:val="0"/>
          <w:divBdr>
            <w:top w:val="none" w:sz="0" w:space="0" w:color="auto"/>
            <w:left w:val="none" w:sz="0" w:space="0" w:color="auto"/>
            <w:bottom w:val="none" w:sz="0" w:space="0" w:color="auto"/>
            <w:right w:val="none" w:sz="0" w:space="0" w:color="auto"/>
          </w:divBdr>
          <w:divsChild>
            <w:div w:id="136317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519024">
      <w:bodyDiv w:val="1"/>
      <w:marLeft w:val="0"/>
      <w:marRight w:val="0"/>
      <w:marTop w:val="0"/>
      <w:marBottom w:val="0"/>
      <w:divBdr>
        <w:top w:val="none" w:sz="0" w:space="0" w:color="auto"/>
        <w:left w:val="none" w:sz="0" w:space="0" w:color="auto"/>
        <w:bottom w:val="none" w:sz="0" w:space="0" w:color="auto"/>
        <w:right w:val="none" w:sz="0" w:space="0" w:color="auto"/>
      </w:divBdr>
      <w:divsChild>
        <w:div w:id="916789817">
          <w:marLeft w:val="0"/>
          <w:marRight w:val="0"/>
          <w:marTop w:val="225"/>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8328287">
      <w:bodyDiv w:val="1"/>
      <w:marLeft w:val="0"/>
      <w:marRight w:val="0"/>
      <w:marTop w:val="0"/>
      <w:marBottom w:val="0"/>
      <w:divBdr>
        <w:top w:val="none" w:sz="0" w:space="0" w:color="auto"/>
        <w:left w:val="none" w:sz="0" w:space="0" w:color="auto"/>
        <w:bottom w:val="none" w:sz="0" w:space="0" w:color="auto"/>
        <w:right w:val="none" w:sz="0" w:space="0" w:color="auto"/>
      </w:divBdr>
      <w:divsChild>
        <w:div w:id="991953093">
          <w:marLeft w:val="0"/>
          <w:marRight w:val="0"/>
          <w:marTop w:val="225"/>
          <w:marBottom w:val="0"/>
          <w:divBdr>
            <w:top w:val="none" w:sz="0" w:space="0" w:color="auto"/>
            <w:left w:val="none" w:sz="0" w:space="0" w:color="auto"/>
            <w:bottom w:val="none" w:sz="0" w:space="0" w:color="auto"/>
            <w:right w:val="none" w:sz="0" w:space="0" w:color="auto"/>
          </w:divBdr>
        </w:div>
      </w:divsChild>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8396078">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3330018">
      <w:bodyDiv w:val="1"/>
      <w:marLeft w:val="0"/>
      <w:marRight w:val="0"/>
      <w:marTop w:val="0"/>
      <w:marBottom w:val="0"/>
      <w:divBdr>
        <w:top w:val="none" w:sz="0" w:space="0" w:color="auto"/>
        <w:left w:val="none" w:sz="0" w:space="0" w:color="auto"/>
        <w:bottom w:val="none" w:sz="0" w:space="0" w:color="auto"/>
        <w:right w:val="none" w:sz="0" w:space="0" w:color="auto"/>
      </w:divBdr>
      <w:divsChild>
        <w:div w:id="1578513209">
          <w:marLeft w:val="0"/>
          <w:marRight w:val="0"/>
          <w:marTop w:val="0"/>
          <w:marBottom w:val="0"/>
          <w:divBdr>
            <w:top w:val="none" w:sz="0" w:space="0" w:color="auto"/>
            <w:left w:val="none" w:sz="0" w:space="0" w:color="auto"/>
            <w:bottom w:val="none" w:sz="0" w:space="0" w:color="auto"/>
            <w:right w:val="none" w:sz="0" w:space="0" w:color="auto"/>
          </w:divBdr>
          <w:divsChild>
            <w:div w:id="412894341">
              <w:marLeft w:val="0"/>
              <w:marRight w:val="0"/>
              <w:marTop w:val="0"/>
              <w:marBottom w:val="0"/>
              <w:divBdr>
                <w:top w:val="none" w:sz="0" w:space="0" w:color="auto"/>
                <w:left w:val="none" w:sz="0" w:space="0" w:color="auto"/>
                <w:bottom w:val="none" w:sz="0" w:space="0" w:color="auto"/>
                <w:right w:val="none" w:sz="0" w:space="0" w:color="auto"/>
              </w:divBdr>
            </w:div>
          </w:divsChild>
        </w:div>
        <w:div w:id="1124929339">
          <w:marLeft w:val="0"/>
          <w:marRight w:val="0"/>
          <w:marTop w:val="0"/>
          <w:marBottom w:val="0"/>
          <w:divBdr>
            <w:top w:val="none" w:sz="0" w:space="0" w:color="auto"/>
            <w:left w:val="none" w:sz="0" w:space="0" w:color="auto"/>
            <w:bottom w:val="none" w:sz="0" w:space="0" w:color="auto"/>
            <w:right w:val="none" w:sz="0" w:space="0" w:color="auto"/>
          </w:divBdr>
          <w:divsChild>
            <w:div w:id="1531798444">
              <w:marLeft w:val="0"/>
              <w:marRight w:val="0"/>
              <w:marTop w:val="0"/>
              <w:marBottom w:val="0"/>
              <w:divBdr>
                <w:top w:val="none" w:sz="0" w:space="0" w:color="auto"/>
                <w:left w:val="none" w:sz="0" w:space="0" w:color="auto"/>
                <w:bottom w:val="none" w:sz="0" w:space="0" w:color="auto"/>
                <w:right w:val="none" w:sz="0" w:space="0" w:color="auto"/>
              </w:divBdr>
              <w:divsChild>
                <w:div w:id="15982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2002">
          <w:marLeft w:val="0"/>
          <w:marRight w:val="0"/>
          <w:marTop w:val="0"/>
          <w:marBottom w:val="0"/>
          <w:divBdr>
            <w:top w:val="none" w:sz="0" w:space="0" w:color="auto"/>
            <w:left w:val="none" w:sz="0" w:space="0" w:color="auto"/>
            <w:bottom w:val="none" w:sz="0" w:space="0" w:color="auto"/>
            <w:right w:val="none" w:sz="0" w:space="0" w:color="auto"/>
          </w:divBdr>
          <w:divsChild>
            <w:div w:id="568884020">
              <w:marLeft w:val="0"/>
              <w:marRight w:val="0"/>
              <w:marTop w:val="0"/>
              <w:marBottom w:val="0"/>
              <w:divBdr>
                <w:top w:val="none" w:sz="0" w:space="0" w:color="auto"/>
                <w:left w:val="none" w:sz="0" w:space="0" w:color="auto"/>
                <w:bottom w:val="none" w:sz="0" w:space="0" w:color="auto"/>
                <w:right w:val="none" w:sz="0" w:space="0" w:color="auto"/>
              </w:divBdr>
              <w:divsChild>
                <w:div w:id="615019179">
                  <w:marLeft w:val="0"/>
                  <w:marRight w:val="0"/>
                  <w:marTop w:val="0"/>
                  <w:marBottom w:val="0"/>
                  <w:divBdr>
                    <w:top w:val="none" w:sz="0" w:space="0" w:color="auto"/>
                    <w:left w:val="none" w:sz="0" w:space="0" w:color="auto"/>
                    <w:bottom w:val="none" w:sz="0" w:space="0" w:color="auto"/>
                    <w:right w:val="none" w:sz="0" w:space="0" w:color="auto"/>
                  </w:divBdr>
                  <w:divsChild>
                    <w:div w:id="1593708154">
                      <w:marLeft w:val="0"/>
                      <w:marRight w:val="0"/>
                      <w:marTop w:val="0"/>
                      <w:marBottom w:val="0"/>
                      <w:divBdr>
                        <w:top w:val="none" w:sz="0" w:space="0" w:color="auto"/>
                        <w:left w:val="none" w:sz="0" w:space="0" w:color="auto"/>
                        <w:bottom w:val="none" w:sz="0" w:space="0" w:color="auto"/>
                        <w:right w:val="none" w:sz="0" w:space="0" w:color="auto"/>
                      </w:divBdr>
                    </w:div>
                    <w:div w:id="2106270734">
                      <w:marLeft w:val="0"/>
                      <w:marRight w:val="0"/>
                      <w:marTop w:val="0"/>
                      <w:marBottom w:val="0"/>
                      <w:divBdr>
                        <w:top w:val="none" w:sz="0" w:space="0" w:color="auto"/>
                        <w:left w:val="none" w:sz="0" w:space="0" w:color="auto"/>
                        <w:bottom w:val="none" w:sz="0" w:space="0" w:color="auto"/>
                        <w:right w:val="none" w:sz="0" w:space="0" w:color="auto"/>
                      </w:divBdr>
                    </w:div>
                    <w:div w:id="874119739">
                      <w:marLeft w:val="0"/>
                      <w:marRight w:val="0"/>
                      <w:marTop w:val="0"/>
                      <w:marBottom w:val="0"/>
                      <w:divBdr>
                        <w:top w:val="none" w:sz="0" w:space="0" w:color="auto"/>
                        <w:left w:val="none" w:sz="0" w:space="0" w:color="auto"/>
                        <w:bottom w:val="none" w:sz="0" w:space="0" w:color="auto"/>
                        <w:right w:val="none" w:sz="0" w:space="0" w:color="auto"/>
                      </w:divBdr>
                    </w:div>
                    <w:div w:id="202598820">
                      <w:marLeft w:val="0"/>
                      <w:marRight w:val="0"/>
                      <w:marTop w:val="0"/>
                      <w:marBottom w:val="0"/>
                      <w:divBdr>
                        <w:top w:val="none" w:sz="0" w:space="0" w:color="auto"/>
                        <w:left w:val="none" w:sz="0" w:space="0" w:color="auto"/>
                        <w:bottom w:val="none" w:sz="0" w:space="0" w:color="auto"/>
                        <w:right w:val="none" w:sz="0" w:space="0" w:color="auto"/>
                      </w:divBdr>
                    </w:div>
                    <w:div w:id="142896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205552">
          <w:marLeft w:val="0"/>
          <w:marRight w:val="0"/>
          <w:marTop w:val="0"/>
          <w:marBottom w:val="0"/>
          <w:divBdr>
            <w:top w:val="none" w:sz="0" w:space="0" w:color="auto"/>
            <w:left w:val="none" w:sz="0" w:space="0" w:color="auto"/>
            <w:bottom w:val="none" w:sz="0" w:space="0" w:color="auto"/>
            <w:right w:val="none" w:sz="0" w:space="0" w:color="auto"/>
          </w:divBdr>
          <w:divsChild>
            <w:div w:id="1995254433">
              <w:marLeft w:val="0"/>
              <w:marRight w:val="0"/>
              <w:marTop w:val="0"/>
              <w:marBottom w:val="0"/>
              <w:divBdr>
                <w:top w:val="none" w:sz="0" w:space="0" w:color="auto"/>
                <w:left w:val="none" w:sz="0" w:space="0" w:color="auto"/>
                <w:bottom w:val="none" w:sz="0" w:space="0" w:color="auto"/>
                <w:right w:val="none" w:sz="0" w:space="0" w:color="auto"/>
              </w:divBdr>
              <w:divsChild>
                <w:div w:id="5893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7841950">
      <w:bodyDiv w:val="1"/>
      <w:marLeft w:val="0"/>
      <w:marRight w:val="0"/>
      <w:marTop w:val="0"/>
      <w:marBottom w:val="0"/>
      <w:divBdr>
        <w:top w:val="none" w:sz="0" w:space="0" w:color="auto"/>
        <w:left w:val="none" w:sz="0" w:space="0" w:color="auto"/>
        <w:bottom w:val="none" w:sz="0" w:space="0" w:color="auto"/>
        <w:right w:val="none" w:sz="0" w:space="0" w:color="auto"/>
      </w:divBdr>
      <w:divsChild>
        <w:div w:id="300691531">
          <w:marLeft w:val="0"/>
          <w:marRight w:val="0"/>
          <w:marTop w:val="0"/>
          <w:marBottom w:val="0"/>
          <w:divBdr>
            <w:top w:val="none" w:sz="0" w:space="0" w:color="auto"/>
            <w:left w:val="none" w:sz="0" w:space="0" w:color="auto"/>
            <w:bottom w:val="none" w:sz="0" w:space="0" w:color="auto"/>
            <w:right w:val="none" w:sz="0" w:space="0" w:color="auto"/>
          </w:divBdr>
          <w:divsChild>
            <w:div w:id="748963299">
              <w:marLeft w:val="0"/>
              <w:marRight w:val="0"/>
              <w:marTop w:val="0"/>
              <w:marBottom w:val="0"/>
              <w:divBdr>
                <w:top w:val="none" w:sz="0" w:space="0" w:color="auto"/>
                <w:left w:val="none" w:sz="0" w:space="0" w:color="auto"/>
                <w:bottom w:val="none" w:sz="0" w:space="0" w:color="auto"/>
                <w:right w:val="none" w:sz="0" w:space="0" w:color="auto"/>
              </w:divBdr>
            </w:div>
          </w:divsChild>
        </w:div>
        <w:div w:id="1251934742">
          <w:marLeft w:val="0"/>
          <w:marRight w:val="0"/>
          <w:marTop w:val="0"/>
          <w:marBottom w:val="0"/>
          <w:divBdr>
            <w:top w:val="none" w:sz="0" w:space="0" w:color="auto"/>
            <w:left w:val="none" w:sz="0" w:space="0" w:color="auto"/>
            <w:bottom w:val="none" w:sz="0" w:space="0" w:color="auto"/>
            <w:right w:val="none" w:sz="0" w:space="0" w:color="auto"/>
          </w:divBdr>
          <w:divsChild>
            <w:div w:id="1638802813">
              <w:marLeft w:val="0"/>
              <w:marRight w:val="0"/>
              <w:marTop w:val="0"/>
              <w:marBottom w:val="0"/>
              <w:divBdr>
                <w:top w:val="none" w:sz="0" w:space="0" w:color="auto"/>
                <w:left w:val="none" w:sz="0" w:space="0" w:color="auto"/>
                <w:bottom w:val="none" w:sz="0" w:space="0" w:color="auto"/>
                <w:right w:val="none" w:sz="0" w:space="0" w:color="auto"/>
              </w:divBdr>
              <w:divsChild>
                <w:div w:id="11276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352392">
      <w:bodyDiv w:val="1"/>
      <w:marLeft w:val="0"/>
      <w:marRight w:val="0"/>
      <w:marTop w:val="0"/>
      <w:marBottom w:val="0"/>
      <w:divBdr>
        <w:top w:val="none" w:sz="0" w:space="0" w:color="auto"/>
        <w:left w:val="none" w:sz="0" w:space="0" w:color="auto"/>
        <w:bottom w:val="none" w:sz="0" w:space="0" w:color="auto"/>
        <w:right w:val="none" w:sz="0" w:space="0" w:color="auto"/>
      </w:divBdr>
      <w:divsChild>
        <w:div w:id="186985209">
          <w:marLeft w:val="0"/>
          <w:marRight w:val="0"/>
          <w:marTop w:val="0"/>
          <w:marBottom w:val="0"/>
          <w:divBdr>
            <w:top w:val="none" w:sz="0" w:space="0" w:color="auto"/>
            <w:left w:val="none" w:sz="0" w:space="0" w:color="auto"/>
            <w:bottom w:val="none" w:sz="0" w:space="0" w:color="auto"/>
            <w:right w:val="none" w:sz="0" w:space="0" w:color="auto"/>
          </w:divBdr>
        </w:div>
      </w:divsChild>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1947134">
      <w:bodyDiv w:val="1"/>
      <w:marLeft w:val="0"/>
      <w:marRight w:val="0"/>
      <w:marTop w:val="0"/>
      <w:marBottom w:val="0"/>
      <w:divBdr>
        <w:top w:val="none" w:sz="0" w:space="0" w:color="auto"/>
        <w:left w:val="none" w:sz="0" w:space="0" w:color="auto"/>
        <w:bottom w:val="none" w:sz="0" w:space="0" w:color="auto"/>
        <w:right w:val="none" w:sz="0" w:space="0" w:color="auto"/>
      </w:divBdr>
      <w:divsChild>
        <w:div w:id="1578323533">
          <w:marLeft w:val="0"/>
          <w:marRight w:val="0"/>
          <w:marTop w:val="225"/>
          <w:marBottom w:val="0"/>
          <w:divBdr>
            <w:top w:val="none" w:sz="0" w:space="0" w:color="auto"/>
            <w:left w:val="none" w:sz="0" w:space="0" w:color="auto"/>
            <w:bottom w:val="none" w:sz="0" w:space="0" w:color="auto"/>
            <w:right w:val="none" w:sz="0" w:space="0" w:color="auto"/>
          </w:divBdr>
        </w:div>
      </w:divsChild>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3055341">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5439167">
      <w:bodyDiv w:val="1"/>
      <w:marLeft w:val="0"/>
      <w:marRight w:val="0"/>
      <w:marTop w:val="0"/>
      <w:marBottom w:val="0"/>
      <w:divBdr>
        <w:top w:val="none" w:sz="0" w:space="0" w:color="auto"/>
        <w:left w:val="none" w:sz="0" w:space="0" w:color="auto"/>
        <w:bottom w:val="none" w:sz="0" w:space="0" w:color="auto"/>
        <w:right w:val="none" w:sz="0" w:space="0" w:color="auto"/>
      </w:divBdr>
      <w:divsChild>
        <w:div w:id="388304253">
          <w:marLeft w:val="0"/>
          <w:marRight w:val="0"/>
          <w:marTop w:val="225"/>
          <w:marBottom w:val="0"/>
          <w:divBdr>
            <w:top w:val="none" w:sz="0" w:space="0" w:color="auto"/>
            <w:left w:val="none" w:sz="0" w:space="0" w:color="auto"/>
            <w:bottom w:val="none" w:sz="0" w:space="0" w:color="auto"/>
            <w:right w:val="none" w:sz="0" w:space="0" w:color="auto"/>
          </w:divBdr>
        </w:div>
        <w:div w:id="231547903">
          <w:marLeft w:val="0"/>
          <w:marRight w:val="0"/>
          <w:marTop w:val="225"/>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0945776">
      <w:bodyDiv w:val="1"/>
      <w:marLeft w:val="0"/>
      <w:marRight w:val="0"/>
      <w:marTop w:val="0"/>
      <w:marBottom w:val="0"/>
      <w:divBdr>
        <w:top w:val="none" w:sz="0" w:space="0" w:color="auto"/>
        <w:left w:val="none" w:sz="0" w:space="0" w:color="auto"/>
        <w:bottom w:val="none" w:sz="0" w:space="0" w:color="auto"/>
        <w:right w:val="none" w:sz="0" w:space="0" w:color="auto"/>
      </w:divBdr>
      <w:divsChild>
        <w:div w:id="974020415">
          <w:marLeft w:val="0"/>
          <w:marRight w:val="0"/>
          <w:marTop w:val="225"/>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3568708">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365265">
      <w:bodyDiv w:val="1"/>
      <w:marLeft w:val="0"/>
      <w:marRight w:val="0"/>
      <w:marTop w:val="0"/>
      <w:marBottom w:val="0"/>
      <w:divBdr>
        <w:top w:val="none" w:sz="0" w:space="0" w:color="auto"/>
        <w:left w:val="none" w:sz="0" w:space="0" w:color="auto"/>
        <w:bottom w:val="none" w:sz="0" w:space="0" w:color="auto"/>
        <w:right w:val="none" w:sz="0" w:space="0" w:color="auto"/>
      </w:divBdr>
      <w:divsChild>
        <w:div w:id="1803576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746393">
              <w:marLeft w:val="0"/>
              <w:marRight w:val="0"/>
              <w:marTop w:val="0"/>
              <w:marBottom w:val="0"/>
              <w:divBdr>
                <w:top w:val="none" w:sz="0" w:space="0" w:color="auto"/>
                <w:left w:val="none" w:sz="0" w:space="0" w:color="auto"/>
                <w:bottom w:val="none" w:sz="0" w:space="0" w:color="auto"/>
                <w:right w:val="none" w:sz="0" w:space="0" w:color="auto"/>
              </w:divBdr>
              <w:divsChild>
                <w:div w:id="1679231064">
                  <w:marLeft w:val="0"/>
                  <w:marRight w:val="0"/>
                  <w:marTop w:val="0"/>
                  <w:marBottom w:val="0"/>
                  <w:divBdr>
                    <w:top w:val="none" w:sz="0" w:space="0" w:color="auto"/>
                    <w:left w:val="none" w:sz="0" w:space="0" w:color="auto"/>
                    <w:bottom w:val="none" w:sz="0" w:space="0" w:color="auto"/>
                    <w:right w:val="none" w:sz="0" w:space="0" w:color="auto"/>
                  </w:divBdr>
                  <w:divsChild>
                    <w:div w:id="1544252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478258">
                          <w:marLeft w:val="0"/>
                          <w:marRight w:val="0"/>
                          <w:marTop w:val="0"/>
                          <w:marBottom w:val="0"/>
                          <w:divBdr>
                            <w:top w:val="none" w:sz="0" w:space="0" w:color="auto"/>
                            <w:left w:val="none" w:sz="0" w:space="0" w:color="auto"/>
                            <w:bottom w:val="none" w:sz="0" w:space="0" w:color="auto"/>
                            <w:right w:val="none" w:sz="0" w:space="0" w:color="auto"/>
                          </w:divBdr>
                          <w:divsChild>
                            <w:div w:id="10185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0797443">
      <w:bodyDiv w:val="1"/>
      <w:marLeft w:val="0"/>
      <w:marRight w:val="0"/>
      <w:marTop w:val="0"/>
      <w:marBottom w:val="0"/>
      <w:divBdr>
        <w:top w:val="none" w:sz="0" w:space="0" w:color="auto"/>
        <w:left w:val="none" w:sz="0" w:space="0" w:color="auto"/>
        <w:bottom w:val="none" w:sz="0" w:space="0" w:color="auto"/>
        <w:right w:val="none" w:sz="0" w:space="0" w:color="auto"/>
      </w:divBdr>
      <w:divsChild>
        <w:div w:id="1988852651">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45673">
      <w:bodyDiv w:val="1"/>
      <w:marLeft w:val="0"/>
      <w:marRight w:val="0"/>
      <w:marTop w:val="0"/>
      <w:marBottom w:val="0"/>
      <w:divBdr>
        <w:top w:val="none" w:sz="0" w:space="0" w:color="auto"/>
        <w:left w:val="none" w:sz="0" w:space="0" w:color="auto"/>
        <w:bottom w:val="none" w:sz="0" w:space="0" w:color="auto"/>
        <w:right w:val="none" w:sz="0" w:space="0" w:color="auto"/>
      </w:divBdr>
      <w:divsChild>
        <w:div w:id="138884065">
          <w:marLeft w:val="0"/>
          <w:marRight w:val="0"/>
          <w:marTop w:val="0"/>
          <w:marBottom w:val="0"/>
          <w:divBdr>
            <w:top w:val="none" w:sz="0" w:space="0" w:color="auto"/>
            <w:left w:val="none" w:sz="0" w:space="0" w:color="auto"/>
            <w:bottom w:val="none" w:sz="0" w:space="0" w:color="auto"/>
            <w:right w:val="none" w:sz="0" w:space="0" w:color="auto"/>
          </w:divBdr>
          <w:divsChild>
            <w:div w:id="461657498">
              <w:marLeft w:val="0"/>
              <w:marRight w:val="0"/>
              <w:marTop w:val="0"/>
              <w:marBottom w:val="0"/>
              <w:divBdr>
                <w:top w:val="none" w:sz="0" w:space="0" w:color="auto"/>
                <w:left w:val="none" w:sz="0" w:space="0" w:color="auto"/>
                <w:bottom w:val="none" w:sz="0" w:space="0" w:color="auto"/>
                <w:right w:val="none" w:sz="0" w:space="0" w:color="auto"/>
              </w:divBdr>
            </w:div>
          </w:divsChild>
        </w:div>
        <w:div w:id="1041367115">
          <w:marLeft w:val="0"/>
          <w:marRight w:val="0"/>
          <w:marTop w:val="0"/>
          <w:marBottom w:val="0"/>
          <w:divBdr>
            <w:top w:val="none" w:sz="0" w:space="0" w:color="auto"/>
            <w:left w:val="none" w:sz="0" w:space="0" w:color="auto"/>
            <w:bottom w:val="none" w:sz="0" w:space="0" w:color="auto"/>
            <w:right w:val="none" w:sz="0" w:space="0" w:color="auto"/>
          </w:divBdr>
        </w:div>
        <w:div w:id="704599764">
          <w:marLeft w:val="0"/>
          <w:marRight w:val="0"/>
          <w:marTop w:val="0"/>
          <w:marBottom w:val="0"/>
          <w:divBdr>
            <w:top w:val="none" w:sz="0" w:space="0" w:color="auto"/>
            <w:left w:val="none" w:sz="0" w:space="0" w:color="auto"/>
            <w:bottom w:val="none" w:sz="0" w:space="0" w:color="auto"/>
            <w:right w:val="none" w:sz="0" w:space="0" w:color="auto"/>
          </w:divBdr>
        </w:div>
        <w:div w:id="1670403604">
          <w:marLeft w:val="0"/>
          <w:marRight w:val="0"/>
          <w:marTop w:val="0"/>
          <w:marBottom w:val="0"/>
          <w:divBdr>
            <w:top w:val="none" w:sz="0" w:space="0" w:color="auto"/>
            <w:left w:val="none" w:sz="0" w:space="0" w:color="auto"/>
            <w:bottom w:val="none" w:sz="0" w:space="0" w:color="auto"/>
            <w:right w:val="none" w:sz="0" w:space="0" w:color="auto"/>
          </w:divBdr>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1163407">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825062">
      <w:bodyDiv w:val="1"/>
      <w:marLeft w:val="0"/>
      <w:marRight w:val="0"/>
      <w:marTop w:val="0"/>
      <w:marBottom w:val="0"/>
      <w:divBdr>
        <w:top w:val="none" w:sz="0" w:space="0" w:color="auto"/>
        <w:left w:val="none" w:sz="0" w:space="0" w:color="auto"/>
        <w:bottom w:val="none" w:sz="0" w:space="0" w:color="auto"/>
        <w:right w:val="none" w:sz="0" w:space="0" w:color="auto"/>
      </w:divBdr>
      <w:divsChild>
        <w:div w:id="1726444252">
          <w:marLeft w:val="0"/>
          <w:marRight w:val="0"/>
          <w:marTop w:val="0"/>
          <w:marBottom w:val="210"/>
          <w:divBdr>
            <w:top w:val="none" w:sz="0" w:space="0" w:color="auto"/>
            <w:left w:val="none" w:sz="0" w:space="0" w:color="auto"/>
            <w:bottom w:val="none" w:sz="0" w:space="0" w:color="auto"/>
            <w:right w:val="none" w:sz="0" w:space="0" w:color="auto"/>
          </w:divBdr>
        </w:div>
        <w:div w:id="723604489">
          <w:marLeft w:val="0"/>
          <w:marRight w:val="0"/>
          <w:marTop w:val="0"/>
          <w:marBottom w:val="0"/>
          <w:divBdr>
            <w:top w:val="none" w:sz="0" w:space="0" w:color="auto"/>
            <w:left w:val="none" w:sz="0" w:space="0" w:color="auto"/>
            <w:bottom w:val="none" w:sz="0" w:space="0" w:color="auto"/>
            <w:right w:val="none" w:sz="0" w:space="0" w:color="auto"/>
          </w:divBdr>
          <w:divsChild>
            <w:div w:id="237634541">
              <w:marLeft w:val="0"/>
              <w:marRight w:val="0"/>
              <w:marTop w:val="0"/>
              <w:marBottom w:val="0"/>
              <w:divBdr>
                <w:top w:val="none" w:sz="0" w:space="0" w:color="auto"/>
                <w:left w:val="none" w:sz="0" w:space="0" w:color="auto"/>
                <w:bottom w:val="none" w:sz="0" w:space="0" w:color="auto"/>
                <w:right w:val="none" w:sz="0" w:space="0" w:color="auto"/>
              </w:divBdr>
              <w:divsChild>
                <w:div w:id="155193342">
                  <w:marLeft w:val="0"/>
                  <w:marRight w:val="0"/>
                  <w:marTop w:val="0"/>
                  <w:marBottom w:val="0"/>
                  <w:divBdr>
                    <w:top w:val="none" w:sz="0" w:space="0" w:color="auto"/>
                    <w:left w:val="none" w:sz="0" w:space="0" w:color="auto"/>
                    <w:bottom w:val="none" w:sz="0" w:space="0" w:color="auto"/>
                    <w:right w:val="none" w:sz="0" w:space="0" w:color="auto"/>
                  </w:divBdr>
                  <w:divsChild>
                    <w:div w:id="399644498">
                      <w:marLeft w:val="0"/>
                      <w:marRight w:val="0"/>
                      <w:marTop w:val="0"/>
                      <w:marBottom w:val="0"/>
                      <w:divBdr>
                        <w:top w:val="none" w:sz="0" w:space="0" w:color="auto"/>
                        <w:left w:val="none" w:sz="0" w:space="0" w:color="auto"/>
                        <w:bottom w:val="none" w:sz="0" w:space="0" w:color="auto"/>
                        <w:right w:val="none" w:sz="0" w:space="0" w:color="auto"/>
                      </w:divBdr>
                      <w:divsChild>
                        <w:div w:id="504172352">
                          <w:marLeft w:val="0"/>
                          <w:marRight w:val="0"/>
                          <w:marTop w:val="0"/>
                          <w:marBottom w:val="0"/>
                          <w:divBdr>
                            <w:top w:val="none" w:sz="0" w:space="0" w:color="auto"/>
                            <w:left w:val="none" w:sz="0" w:space="0" w:color="auto"/>
                            <w:bottom w:val="none" w:sz="0" w:space="0" w:color="auto"/>
                            <w:right w:val="none" w:sz="0" w:space="0" w:color="auto"/>
                          </w:divBdr>
                        </w:div>
                      </w:divsChild>
                    </w:div>
                    <w:div w:id="96415864">
                      <w:marLeft w:val="0"/>
                      <w:marRight w:val="0"/>
                      <w:marTop w:val="0"/>
                      <w:marBottom w:val="0"/>
                      <w:divBdr>
                        <w:top w:val="none" w:sz="0" w:space="0" w:color="auto"/>
                        <w:left w:val="none" w:sz="0" w:space="0" w:color="auto"/>
                        <w:bottom w:val="none" w:sz="0" w:space="0" w:color="auto"/>
                        <w:right w:val="none" w:sz="0" w:space="0" w:color="auto"/>
                      </w:divBdr>
                      <w:divsChild>
                        <w:div w:id="623118837">
                          <w:marLeft w:val="0"/>
                          <w:marRight w:val="0"/>
                          <w:marTop w:val="0"/>
                          <w:marBottom w:val="0"/>
                          <w:divBdr>
                            <w:top w:val="none" w:sz="0" w:space="0" w:color="auto"/>
                            <w:left w:val="none" w:sz="0" w:space="0" w:color="auto"/>
                            <w:bottom w:val="none" w:sz="0" w:space="0" w:color="auto"/>
                            <w:right w:val="none" w:sz="0" w:space="0" w:color="auto"/>
                          </w:divBdr>
                        </w:div>
                      </w:divsChild>
                    </w:div>
                    <w:div w:id="1867987387">
                      <w:marLeft w:val="0"/>
                      <w:marRight w:val="0"/>
                      <w:marTop w:val="0"/>
                      <w:marBottom w:val="0"/>
                      <w:divBdr>
                        <w:top w:val="none" w:sz="0" w:space="0" w:color="auto"/>
                        <w:left w:val="none" w:sz="0" w:space="0" w:color="auto"/>
                        <w:bottom w:val="none" w:sz="0" w:space="0" w:color="auto"/>
                        <w:right w:val="none" w:sz="0" w:space="0" w:color="auto"/>
                      </w:divBdr>
                      <w:divsChild>
                        <w:div w:id="1909463842">
                          <w:marLeft w:val="0"/>
                          <w:marRight w:val="0"/>
                          <w:marTop w:val="0"/>
                          <w:marBottom w:val="0"/>
                          <w:divBdr>
                            <w:top w:val="none" w:sz="0" w:space="0" w:color="auto"/>
                            <w:left w:val="none" w:sz="0" w:space="0" w:color="auto"/>
                            <w:bottom w:val="none" w:sz="0" w:space="0" w:color="auto"/>
                            <w:right w:val="none" w:sz="0" w:space="0" w:color="auto"/>
                          </w:divBdr>
                        </w:div>
                      </w:divsChild>
                    </w:div>
                    <w:div w:id="1692219477">
                      <w:marLeft w:val="0"/>
                      <w:marRight w:val="0"/>
                      <w:marTop w:val="0"/>
                      <w:marBottom w:val="0"/>
                      <w:divBdr>
                        <w:top w:val="none" w:sz="0" w:space="0" w:color="auto"/>
                        <w:left w:val="none" w:sz="0" w:space="0" w:color="auto"/>
                        <w:bottom w:val="none" w:sz="0" w:space="0" w:color="auto"/>
                        <w:right w:val="none" w:sz="0" w:space="0" w:color="auto"/>
                      </w:divBdr>
                      <w:divsChild>
                        <w:div w:id="1119029868">
                          <w:marLeft w:val="0"/>
                          <w:marRight w:val="0"/>
                          <w:marTop w:val="0"/>
                          <w:marBottom w:val="0"/>
                          <w:divBdr>
                            <w:top w:val="none" w:sz="0" w:space="0" w:color="auto"/>
                            <w:left w:val="none" w:sz="0" w:space="0" w:color="auto"/>
                            <w:bottom w:val="none" w:sz="0" w:space="0" w:color="auto"/>
                            <w:right w:val="none" w:sz="0" w:space="0" w:color="auto"/>
                          </w:divBdr>
                        </w:div>
                      </w:divsChild>
                    </w:div>
                    <w:div w:id="769666178">
                      <w:marLeft w:val="0"/>
                      <w:marRight w:val="0"/>
                      <w:marTop w:val="0"/>
                      <w:marBottom w:val="0"/>
                      <w:divBdr>
                        <w:top w:val="none" w:sz="0" w:space="0" w:color="auto"/>
                        <w:left w:val="none" w:sz="0" w:space="0" w:color="auto"/>
                        <w:bottom w:val="none" w:sz="0" w:space="0" w:color="auto"/>
                        <w:right w:val="none" w:sz="0" w:space="0" w:color="auto"/>
                      </w:divBdr>
                      <w:divsChild>
                        <w:div w:id="1009718498">
                          <w:marLeft w:val="0"/>
                          <w:marRight w:val="0"/>
                          <w:marTop w:val="0"/>
                          <w:marBottom w:val="0"/>
                          <w:divBdr>
                            <w:top w:val="none" w:sz="0" w:space="0" w:color="auto"/>
                            <w:left w:val="none" w:sz="0" w:space="0" w:color="auto"/>
                            <w:bottom w:val="none" w:sz="0" w:space="0" w:color="auto"/>
                            <w:right w:val="none" w:sz="0" w:space="0" w:color="auto"/>
                          </w:divBdr>
                        </w:div>
                      </w:divsChild>
                    </w:div>
                    <w:div w:id="1865946767">
                      <w:marLeft w:val="0"/>
                      <w:marRight w:val="0"/>
                      <w:marTop w:val="0"/>
                      <w:marBottom w:val="0"/>
                      <w:divBdr>
                        <w:top w:val="none" w:sz="0" w:space="0" w:color="auto"/>
                        <w:left w:val="none" w:sz="0" w:space="0" w:color="auto"/>
                        <w:bottom w:val="none" w:sz="0" w:space="0" w:color="auto"/>
                        <w:right w:val="none" w:sz="0" w:space="0" w:color="auto"/>
                      </w:divBdr>
                      <w:divsChild>
                        <w:div w:id="288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141995">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4119171">
      <w:bodyDiv w:val="1"/>
      <w:marLeft w:val="0"/>
      <w:marRight w:val="0"/>
      <w:marTop w:val="0"/>
      <w:marBottom w:val="0"/>
      <w:divBdr>
        <w:top w:val="none" w:sz="0" w:space="0" w:color="auto"/>
        <w:left w:val="none" w:sz="0" w:space="0" w:color="auto"/>
        <w:bottom w:val="none" w:sz="0" w:space="0" w:color="auto"/>
        <w:right w:val="none" w:sz="0" w:space="0" w:color="auto"/>
      </w:divBdr>
      <w:divsChild>
        <w:div w:id="1953243126">
          <w:marLeft w:val="0"/>
          <w:marRight w:val="0"/>
          <w:marTop w:val="225"/>
          <w:marBottom w:val="0"/>
          <w:divBdr>
            <w:top w:val="none" w:sz="0" w:space="0" w:color="auto"/>
            <w:left w:val="none" w:sz="0" w:space="0" w:color="auto"/>
            <w:bottom w:val="none" w:sz="0" w:space="0" w:color="auto"/>
            <w:right w:val="none" w:sz="0" w:space="0" w:color="auto"/>
          </w:divBdr>
        </w:div>
        <w:div w:id="874804659">
          <w:marLeft w:val="0"/>
          <w:marRight w:val="0"/>
          <w:marTop w:val="225"/>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1963609">
      <w:bodyDiv w:val="1"/>
      <w:marLeft w:val="0"/>
      <w:marRight w:val="0"/>
      <w:marTop w:val="0"/>
      <w:marBottom w:val="0"/>
      <w:divBdr>
        <w:top w:val="none" w:sz="0" w:space="0" w:color="auto"/>
        <w:left w:val="none" w:sz="0" w:space="0" w:color="auto"/>
        <w:bottom w:val="none" w:sz="0" w:space="0" w:color="auto"/>
        <w:right w:val="none" w:sz="0" w:space="0" w:color="auto"/>
      </w:divBdr>
      <w:divsChild>
        <w:div w:id="1658610998">
          <w:marLeft w:val="0"/>
          <w:marRight w:val="0"/>
          <w:marTop w:val="0"/>
          <w:marBottom w:val="0"/>
          <w:divBdr>
            <w:top w:val="none" w:sz="0" w:space="0" w:color="auto"/>
            <w:left w:val="none" w:sz="0" w:space="0" w:color="auto"/>
            <w:bottom w:val="none" w:sz="0" w:space="0" w:color="auto"/>
            <w:right w:val="none" w:sz="0" w:space="0" w:color="auto"/>
          </w:divBdr>
        </w:div>
        <w:div w:id="1884511564">
          <w:marLeft w:val="0"/>
          <w:marRight w:val="0"/>
          <w:marTop w:val="0"/>
          <w:marBottom w:val="0"/>
          <w:divBdr>
            <w:top w:val="none" w:sz="0" w:space="0" w:color="auto"/>
            <w:left w:val="none" w:sz="0" w:space="0" w:color="auto"/>
            <w:bottom w:val="none" w:sz="0" w:space="0" w:color="auto"/>
            <w:right w:val="none" w:sz="0" w:space="0" w:color="auto"/>
          </w:divBdr>
        </w:div>
        <w:div w:id="1319649280">
          <w:marLeft w:val="0"/>
          <w:marRight w:val="0"/>
          <w:marTop w:val="0"/>
          <w:marBottom w:val="0"/>
          <w:divBdr>
            <w:top w:val="none" w:sz="0" w:space="0" w:color="auto"/>
            <w:left w:val="none" w:sz="0" w:space="0" w:color="auto"/>
            <w:bottom w:val="none" w:sz="0" w:space="0" w:color="auto"/>
            <w:right w:val="none" w:sz="0" w:space="0" w:color="auto"/>
          </w:divBdr>
        </w:div>
        <w:div w:id="792015530">
          <w:marLeft w:val="0"/>
          <w:marRight w:val="0"/>
          <w:marTop w:val="0"/>
          <w:marBottom w:val="0"/>
          <w:divBdr>
            <w:top w:val="none" w:sz="0" w:space="0" w:color="auto"/>
            <w:left w:val="none" w:sz="0" w:space="0" w:color="auto"/>
            <w:bottom w:val="none" w:sz="0" w:space="0" w:color="auto"/>
            <w:right w:val="none" w:sz="0" w:space="0" w:color="auto"/>
          </w:divBdr>
        </w:div>
        <w:div w:id="981810640">
          <w:marLeft w:val="0"/>
          <w:marRight w:val="0"/>
          <w:marTop w:val="0"/>
          <w:marBottom w:val="0"/>
          <w:divBdr>
            <w:top w:val="none" w:sz="0" w:space="0" w:color="auto"/>
            <w:left w:val="none" w:sz="0" w:space="0" w:color="auto"/>
            <w:bottom w:val="none" w:sz="0" w:space="0" w:color="auto"/>
            <w:right w:val="none" w:sz="0" w:space="0" w:color="auto"/>
          </w:divBdr>
        </w:div>
        <w:div w:id="277294019">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393137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8848724">
      <w:bodyDiv w:val="1"/>
      <w:marLeft w:val="0"/>
      <w:marRight w:val="0"/>
      <w:marTop w:val="0"/>
      <w:marBottom w:val="0"/>
      <w:divBdr>
        <w:top w:val="none" w:sz="0" w:space="0" w:color="auto"/>
        <w:left w:val="none" w:sz="0" w:space="0" w:color="auto"/>
        <w:bottom w:val="none" w:sz="0" w:space="0" w:color="auto"/>
        <w:right w:val="none" w:sz="0" w:space="0" w:color="auto"/>
      </w:divBdr>
      <w:divsChild>
        <w:div w:id="1807551743">
          <w:marLeft w:val="0"/>
          <w:marRight w:val="0"/>
          <w:marTop w:val="0"/>
          <w:marBottom w:val="0"/>
          <w:divBdr>
            <w:top w:val="none" w:sz="0" w:space="0" w:color="auto"/>
            <w:left w:val="none" w:sz="0" w:space="0" w:color="auto"/>
            <w:bottom w:val="none" w:sz="0" w:space="0" w:color="auto"/>
            <w:right w:val="none" w:sz="0" w:space="0" w:color="auto"/>
          </w:divBdr>
          <w:divsChild>
            <w:div w:id="1653101219">
              <w:marLeft w:val="0"/>
              <w:marRight w:val="0"/>
              <w:marTop w:val="0"/>
              <w:marBottom w:val="0"/>
              <w:divBdr>
                <w:top w:val="none" w:sz="0" w:space="0" w:color="auto"/>
                <w:left w:val="none" w:sz="0" w:space="0" w:color="auto"/>
                <w:bottom w:val="none" w:sz="0" w:space="0" w:color="auto"/>
                <w:right w:val="none" w:sz="0" w:space="0" w:color="auto"/>
              </w:divBdr>
            </w:div>
            <w:div w:id="1235236032">
              <w:marLeft w:val="0"/>
              <w:marRight w:val="0"/>
              <w:marTop w:val="0"/>
              <w:marBottom w:val="0"/>
              <w:divBdr>
                <w:top w:val="none" w:sz="0" w:space="0" w:color="auto"/>
                <w:left w:val="none" w:sz="0" w:space="0" w:color="auto"/>
                <w:bottom w:val="none" w:sz="0" w:space="0" w:color="auto"/>
                <w:right w:val="none" w:sz="0" w:space="0" w:color="auto"/>
              </w:divBdr>
            </w:div>
            <w:div w:id="1037703580">
              <w:marLeft w:val="0"/>
              <w:marRight w:val="0"/>
              <w:marTop w:val="0"/>
              <w:marBottom w:val="0"/>
              <w:divBdr>
                <w:top w:val="none" w:sz="0" w:space="0" w:color="auto"/>
                <w:left w:val="none" w:sz="0" w:space="0" w:color="auto"/>
                <w:bottom w:val="none" w:sz="0" w:space="0" w:color="auto"/>
                <w:right w:val="none" w:sz="0" w:space="0" w:color="auto"/>
              </w:divBdr>
            </w:div>
            <w:div w:id="2107849522">
              <w:marLeft w:val="0"/>
              <w:marRight w:val="0"/>
              <w:marTop w:val="0"/>
              <w:marBottom w:val="0"/>
              <w:divBdr>
                <w:top w:val="none" w:sz="0" w:space="0" w:color="auto"/>
                <w:left w:val="none" w:sz="0" w:space="0" w:color="auto"/>
                <w:bottom w:val="none" w:sz="0" w:space="0" w:color="auto"/>
                <w:right w:val="none" w:sz="0" w:space="0" w:color="auto"/>
              </w:divBdr>
            </w:div>
            <w:div w:id="19633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350276">
      <w:bodyDiv w:val="1"/>
      <w:marLeft w:val="0"/>
      <w:marRight w:val="0"/>
      <w:marTop w:val="0"/>
      <w:marBottom w:val="0"/>
      <w:divBdr>
        <w:top w:val="none" w:sz="0" w:space="0" w:color="auto"/>
        <w:left w:val="none" w:sz="0" w:space="0" w:color="auto"/>
        <w:bottom w:val="none" w:sz="0" w:space="0" w:color="auto"/>
        <w:right w:val="none" w:sz="0" w:space="0" w:color="auto"/>
      </w:divBdr>
      <w:divsChild>
        <w:div w:id="255673835">
          <w:marLeft w:val="0"/>
          <w:marRight w:val="0"/>
          <w:marTop w:val="0"/>
          <w:marBottom w:val="0"/>
          <w:divBdr>
            <w:top w:val="none" w:sz="0" w:space="0" w:color="auto"/>
            <w:left w:val="none" w:sz="0" w:space="0" w:color="auto"/>
            <w:bottom w:val="none" w:sz="0" w:space="0" w:color="auto"/>
            <w:right w:val="none" w:sz="0" w:space="0" w:color="auto"/>
          </w:divBdr>
        </w:div>
        <w:div w:id="850022279">
          <w:marLeft w:val="0"/>
          <w:marRight w:val="0"/>
          <w:marTop w:val="0"/>
          <w:marBottom w:val="0"/>
          <w:divBdr>
            <w:top w:val="none" w:sz="0" w:space="0" w:color="auto"/>
            <w:left w:val="none" w:sz="0" w:space="0" w:color="auto"/>
            <w:bottom w:val="none" w:sz="0" w:space="0" w:color="auto"/>
            <w:right w:val="none" w:sz="0" w:space="0" w:color="auto"/>
          </w:divBdr>
          <w:divsChild>
            <w:div w:id="1873104882">
              <w:marLeft w:val="0"/>
              <w:marRight w:val="0"/>
              <w:marTop w:val="0"/>
              <w:marBottom w:val="0"/>
              <w:divBdr>
                <w:top w:val="none" w:sz="0" w:space="0" w:color="auto"/>
                <w:left w:val="none" w:sz="0" w:space="0" w:color="auto"/>
                <w:bottom w:val="none" w:sz="0" w:space="0" w:color="auto"/>
                <w:right w:val="none" w:sz="0" w:space="0" w:color="auto"/>
              </w:divBdr>
            </w:div>
            <w:div w:id="253784589">
              <w:marLeft w:val="0"/>
              <w:marRight w:val="0"/>
              <w:marTop w:val="0"/>
              <w:marBottom w:val="0"/>
              <w:divBdr>
                <w:top w:val="none" w:sz="0" w:space="0" w:color="auto"/>
                <w:left w:val="none" w:sz="0" w:space="0" w:color="auto"/>
                <w:bottom w:val="none" w:sz="0" w:space="0" w:color="auto"/>
                <w:right w:val="none" w:sz="0" w:space="0" w:color="auto"/>
              </w:divBdr>
            </w:div>
            <w:div w:id="386271036">
              <w:marLeft w:val="0"/>
              <w:marRight w:val="0"/>
              <w:marTop w:val="0"/>
              <w:marBottom w:val="0"/>
              <w:divBdr>
                <w:top w:val="none" w:sz="0" w:space="0" w:color="auto"/>
                <w:left w:val="none" w:sz="0" w:space="0" w:color="auto"/>
                <w:bottom w:val="none" w:sz="0" w:space="0" w:color="auto"/>
                <w:right w:val="none" w:sz="0" w:space="0" w:color="auto"/>
              </w:divBdr>
            </w:div>
            <w:div w:id="579412188">
              <w:marLeft w:val="0"/>
              <w:marRight w:val="0"/>
              <w:marTop w:val="0"/>
              <w:marBottom w:val="0"/>
              <w:divBdr>
                <w:top w:val="none" w:sz="0" w:space="0" w:color="auto"/>
                <w:left w:val="none" w:sz="0" w:space="0" w:color="auto"/>
                <w:bottom w:val="none" w:sz="0" w:space="0" w:color="auto"/>
                <w:right w:val="none" w:sz="0" w:space="0" w:color="auto"/>
              </w:divBdr>
            </w:div>
            <w:div w:id="405298323">
              <w:marLeft w:val="0"/>
              <w:marRight w:val="0"/>
              <w:marTop w:val="0"/>
              <w:marBottom w:val="0"/>
              <w:divBdr>
                <w:top w:val="none" w:sz="0" w:space="0" w:color="auto"/>
                <w:left w:val="none" w:sz="0" w:space="0" w:color="auto"/>
                <w:bottom w:val="none" w:sz="0" w:space="0" w:color="auto"/>
                <w:right w:val="none" w:sz="0" w:space="0" w:color="auto"/>
              </w:divBdr>
            </w:div>
            <w:div w:id="371925080">
              <w:marLeft w:val="0"/>
              <w:marRight w:val="0"/>
              <w:marTop w:val="0"/>
              <w:marBottom w:val="0"/>
              <w:divBdr>
                <w:top w:val="none" w:sz="0" w:space="0" w:color="auto"/>
                <w:left w:val="none" w:sz="0" w:space="0" w:color="auto"/>
                <w:bottom w:val="none" w:sz="0" w:space="0" w:color="auto"/>
                <w:right w:val="none" w:sz="0" w:space="0" w:color="auto"/>
              </w:divBdr>
            </w:div>
            <w:div w:id="1584414153">
              <w:marLeft w:val="0"/>
              <w:marRight w:val="0"/>
              <w:marTop w:val="0"/>
              <w:marBottom w:val="0"/>
              <w:divBdr>
                <w:top w:val="none" w:sz="0" w:space="0" w:color="auto"/>
                <w:left w:val="none" w:sz="0" w:space="0" w:color="auto"/>
                <w:bottom w:val="none" w:sz="0" w:space="0" w:color="auto"/>
                <w:right w:val="none" w:sz="0" w:space="0" w:color="auto"/>
              </w:divBdr>
            </w:div>
            <w:div w:id="1872573408">
              <w:marLeft w:val="0"/>
              <w:marRight w:val="0"/>
              <w:marTop w:val="0"/>
              <w:marBottom w:val="0"/>
              <w:divBdr>
                <w:top w:val="none" w:sz="0" w:space="0" w:color="auto"/>
                <w:left w:val="none" w:sz="0" w:space="0" w:color="auto"/>
                <w:bottom w:val="none" w:sz="0" w:space="0" w:color="auto"/>
                <w:right w:val="none" w:sz="0" w:space="0" w:color="auto"/>
              </w:divBdr>
            </w:div>
            <w:div w:id="857617228">
              <w:marLeft w:val="0"/>
              <w:marRight w:val="0"/>
              <w:marTop w:val="0"/>
              <w:marBottom w:val="0"/>
              <w:divBdr>
                <w:top w:val="none" w:sz="0" w:space="0" w:color="auto"/>
                <w:left w:val="none" w:sz="0" w:space="0" w:color="auto"/>
                <w:bottom w:val="none" w:sz="0" w:space="0" w:color="auto"/>
                <w:right w:val="none" w:sz="0" w:space="0" w:color="auto"/>
              </w:divBdr>
            </w:div>
            <w:div w:id="185683041">
              <w:marLeft w:val="0"/>
              <w:marRight w:val="0"/>
              <w:marTop w:val="0"/>
              <w:marBottom w:val="0"/>
              <w:divBdr>
                <w:top w:val="none" w:sz="0" w:space="0" w:color="auto"/>
                <w:left w:val="none" w:sz="0" w:space="0" w:color="auto"/>
                <w:bottom w:val="none" w:sz="0" w:space="0" w:color="auto"/>
                <w:right w:val="none" w:sz="0" w:space="0" w:color="auto"/>
              </w:divBdr>
            </w:div>
            <w:div w:id="99414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15480">
      <w:bodyDiv w:val="1"/>
      <w:marLeft w:val="0"/>
      <w:marRight w:val="0"/>
      <w:marTop w:val="0"/>
      <w:marBottom w:val="0"/>
      <w:divBdr>
        <w:top w:val="none" w:sz="0" w:space="0" w:color="auto"/>
        <w:left w:val="none" w:sz="0" w:space="0" w:color="auto"/>
        <w:bottom w:val="none" w:sz="0" w:space="0" w:color="auto"/>
        <w:right w:val="none" w:sz="0" w:space="0" w:color="auto"/>
      </w:divBdr>
      <w:divsChild>
        <w:div w:id="288315999">
          <w:marLeft w:val="0"/>
          <w:marRight w:val="0"/>
          <w:marTop w:val="225"/>
          <w:marBottom w:val="0"/>
          <w:divBdr>
            <w:top w:val="none" w:sz="0" w:space="0" w:color="auto"/>
            <w:left w:val="none" w:sz="0" w:space="0" w:color="auto"/>
            <w:bottom w:val="none" w:sz="0" w:space="0" w:color="auto"/>
            <w:right w:val="none" w:sz="0" w:space="0" w:color="auto"/>
          </w:divBdr>
        </w:div>
      </w:divsChild>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488917">
      <w:bodyDiv w:val="1"/>
      <w:marLeft w:val="0"/>
      <w:marRight w:val="0"/>
      <w:marTop w:val="0"/>
      <w:marBottom w:val="0"/>
      <w:divBdr>
        <w:top w:val="none" w:sz="0" w:space="0" w:color="auto"/>
        <w:left w:val="none" w:sz="0" w:space="0" w:color="auto"/>
        <w:bottom w:val="none" w:sz="0" w:space="0" w:color="auto"/>
        <w:right w:val="none" w:sz="0" w:space="0" w:color="auto"/>
      </w:divBdr>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6760726">
      <w:bodyDiv w:val="1"/>
      <w:marLeft w:val="0"/>
      <w:marRight w:val="0"/>
      <w:marTop w:val="0"/>
      <w:marBottom w:val="0"/>
      <w:divBdr>
        <w:top w:val="none" w:sz="0" w:space="0" w:color="auto"/>
        <w:left w:val="none" w:sz="0" w:space="0" w:color="auto"/>
        <w:bottom w:val="none" w:sz="0" w:space="0" w:color="auto"/>
        <w:right w:val="none" w:sz="0" w:space="0" w:color="auto"/>
      </w:divBdr>
      <w:divsChild>
        <w:div w:id="431170289">
          <w:marLeft w:val="-225"/>
          <w:marRight w:val="-225"/>
          <w:marTop w:val="0"/>
          <w:marBottom w:val="0"/>
          <w:divBdr>
            <w:top w:val="none" w:sz="0" w:space="0" w:color="auto"/>
            <w:left w:val="none" w:sz="0" w:space="0" w:color="auto"/>
            <w:bottom w:val="none" w:sz="0" w:space="0" w:color="auto"/>
            <w:right w:val="none" w:sz="0" w:space="0" w:color="auto"/>
          </w:divBdr>
          <w:divsChild>
            <w:div w:id="171335630">
              <w:marLeft w:val="0"/>
              <w:marRight w:val="0"/>
              <w:marTop w:val="0"/>
              <w:marBottom w:val="0"/>
              <w:divBdr>
                <w:top w:val="none" w:sz="0" w:space="0" w:color="auto"/>
                <w:left w:val="none" w:sz="0" w:space="0" w:color="auto"/>
                <w:bottom w:val="none" w:sz="0" w:space="0" w:color="auto"/>
                <w:right w:val="none" w:sz="0" w:space="0" w:color="auto"/>
              </w:divBdr>
            </w:div>
            <w:div w:id="316767163">
              <w:marLeft w:val="0"/>
              <w:marRight w:val="0"/>
              <w:marTop w:val="0"/>
              <w:marBottom w:val="0"/>
              <w:divBdr>
                <w:top w:val="none" w:sz="0" w:space="0" w:color="auto"/>
                <w:left w:val="none" w:sz="0" w:space="0" w:color="auto"/>
                <w:bottom w:val="none" w:sz="0" w:space="0" w:color="auto"/>
                <w:right w:val="none" w:sz="0" w:space="0" w:color="auto"/>
              </w:divBdr>
              <w:divsChild>
                <w:div w:id="1556816352">
                  <w:marLeft w:val="0"/>
                  <w:marRight w:val="0"/>
                  <w:marTop w:val="0"/>
                  <w:marBottom w:val="0"/>
                  <w:divBdr>
                    <w:top w:val="none" w:sz="0" w:space="0" w:color="auto"/>
                    <w:left w:val="none" w:sz="0" w:space="0" w:color="auto"/>
                    <w:bottom w:val="none" w:sz="0" w:space="0" w:color="auto"/>
                    <w:right w:val="none" w:sz="0" w:space="0" w:color="auto"/>
                  </w:divBdr>
                  <w:divsChild>
                    <w:div w:id="298455846">
                      <w:marLeft w:val="0"/>
                      <w:marRight w:val="0"/>
                      <w:marTop w:val="0"/>
                      <w:marBottom w:val="0"/>
                      <w:divBdr>
                        <w:top w:val="none" w:sz="0" w:space="0" w:color="auto"/>
                        <w:left w:val="none" w:sz="0" w:space="0" w:color="auto"/>
                        <w:bottom w:val="none" w:sz="0" w:space="0" w:color="auto"/>
                        <w:right w:val="none" w:sz="0" w:space="0" w:color="auto"/>
                      </w:divBdr>
                      <w:divsChild>
                        <w:div w:id="2063677154">
                          <w:marLeft w:val="0"/>
                          <w:marRight w:val="0"/>
                          <w:marTop w:val="0"/>
                          <w:marBottom w:val="0"/>
                          <w:divBdr>
                            <w:top w:val="none" w:sz="0" w:space="0" w:color="auto"/>
                            <w:left w:val="none" w:sz="0" w:space="0" w:color="auto"/>
                            <w:bottom w:val="none" w:sz="0" w:space="0" w:color="auto"/>
                            <w:right w:val="none" w:sz="0" w:space="0" w:color="auto"/>
                          </w:divBdr>
                          <w:divsChild>
                            <w:div w:id="537820952">
                              <w:marLeft w:val="0"/>
                              <w:marRight w:val="0"/>
                              <w:marTop w:val="0"/>
                              <w:marBottom w:val="0"/>
                              <w:divBdr>
                                <w:top w:val="none" w:sz="0" w:space="0" w:color="auto"/>
                                <w:left w:val="none" w:sz="0" w:space="0" w:color="auto"/>
                                <w:bottom w:val="none" w:sz="0" w:space="0" w:color="auto"/>
                                <w:right w:val="none" w:sz="0" w:space="0" w:color="auto"/>
                              </w:divBdr>
                              <w:divsChild>
                                <w:div w:id="1897817026">
                                  <w:marLeft w:val="0"/>
                                  <w:marRight w:val="0"/>
                                  <w:marTop w:val="0"/>
                                  <w:marBottom w:val="0"/>
                                  <w:divBdr>
                                    <w:top w:val="none" w:sz="0" w:space="0" w:color="auto"/>
                                    <w:left w:val="none" w:sz="0" w:space="0" w:color="auto"/>
                                    <w:bottom w:val="none" w:sz="0" w:space="0" w:color="auto"/>
                                    <w:right w:val="none" w:sz="0" w:space="0" w:color="auto"/>
                                  </w:divBdr>
                                  <w:divsChild>
                                    <w:div w:id="346954753">
                                      <w:marLeft w:val="0"/>
                                      <w:marRight w:val="0"/>
                                      <w:marTop w:val="0"/>
                                      <w:marBottom w:val="0"/>
                                      <w:divBdr>
                                        <w:top w:val="none" w:sz="0" w:space="0" w:color="auto"/>
                                        <w:left w:val="none" w:sz="0" w:space="0" w:color="auto"/>
                                        <w:bottom w:val="none" w:sz="0" w:space="0" w:color="auto"/>
                                        <w:right w:val="none" w:sz="0" w:space="0" w:color="auto"/>
                                      </w:divBdr>
                                      <w:divsChild>
                                        <w:div w:id="1832478668">
                                          <w:marLeft w:val="0"/>
                                          <w:marRight w:val="0"/>
                                          <w:marTop w:val="0"/>
                                          <w:marBottom w:val="0"/>
                                          <w:divBdr>
                                            <w:top w:val="none" w:sz="0" w:space="0" w:color="auto"/>
                                            <w:left w:val="none" w:sz="0" w:space="0" w:color="auto"/>
                                            <w:bottom w:val="none" w:sz="0" w:space="0" w:color="auto"/>
                                            <w:right w:val="none" w:sz="0" w:space="0" w:color="auto"/>
                                          </w:divBdr>
                                          <w:divsChild>
                                            <w:div w:id="976569315">
                                              <w:marLeft w:val="0"/>
                                              <w:marRight w:val="0"/>
                                              <w:marTop w:val="0"/>
                                              <w:marBottom w:val="0"/>
                                              <w:divBdr>
                                                <w:top w:val="none" w:sz="0" w:space="0" w:color="auto"/>
                                                <w:left w:val="none" w:sz="0" w:space="0" w:color="auto"/>
                                                <w:bottom w:val="none" w:sz="0" w:space="0" w:color="auto"/>
                                                <w:right w:val="none" w:sz="0" w:space="0" w:color="auto"/>
                                              </w:divBdr>
                                              <w:divsChild>
                                                <w:div w:id="309133830">
                                                  <w:marLeft w:val="0"/>
                                                  <w:marRight w:val="0"/>
                                                  <w:marTop w:val="0"/>
                                                  <w:marBottom w:val="0"/>
                                                  <w:divBdr>
                                                    <w:top w:val="none" w:sz="0" w:space="0" w:color="auto"/>
                                                    <w:left w:val="none" w:sz="0" w:space="0" w:color="auto"/>
                                                    <w:bottom w:val="none" w:sz="0" w:space="0" w:color="auto"/>
                                                    <w:right w:val="none" w:sz="0" w:space="0" w:color="auto"/>
                                                  </w:divBdr>
                                                  <w:divsChild>
                                                    <w:div w:id="1535650669">
                                                      <w:marLeft w:val="0"/>
                                                      <w:marRight w:val="0"/>
                                                      <w:marTop w:val="0"/>
                                                      <w:marBottom w:val="0"/>
                                                      <w:divBdr>
                                                        <w:top w:val="single" w:sz="12" w:space="0" w:color="FFFFFF"/>
                                                        <w:left w:val="single" w:sz="12" w:space="0" w:color="FFFFFF"/>
                                                        <w:bottom w:val="single" w:sz="12" w:space="0" w:color="FFFFFF"/>
                                                        <w:right w:val="single" w:sz="12" w:space="0" w:color="FFFFFF"/>
                                                      </w:divBdr>
                                                      <w:divsChild>
                                                        <w:div w:id="341057677">
                                                          <w:marLeft w:val="0"/>
                                                          <w:marRight w:val="0"/>
                                                          <w:marTop w:val="0"/>
                                                          <w:marBottom w:val="0"/>
                                                          <w:divBdr>
                                                            <w:top w:val="none" w:sz="0" w:space="0" w:color="auto"/>
                                                            <w:left w:val="none" w:sz="0" w:space="0" w:color="auto"/>
                                                            <w:bottom w:val="none" w:sz="0" w:space="0" w:color="auto"/>
                                                            <w:right w:val="none" w:sz="0" w:space="0" w:color="auto"/>
                                                          </w:divBdr>
                                                        </w:div>
                                                        <w:div w:id="1214150440">
                                                          <w:marLeft w:val="0"/>
                                                          <w:marRight w:val="0"/>
                                                          <w:marTop w:val="0"/>
                                                          <w:marBottom w:val="0"/>
                                                          <w:divBdr>
                                                            <w:top w:val="none" w:sz="0" w:space="0" w:color="auto"/>
                                                            <w:left w:val="none" w:sz="0" w:space="0" w:color="auto"/>
                                                            <w:bottom w:val="none" w:sz="0" w:space="0" w:color="auto"/>
                                                            <w:right w:val="none" w:sz="0" w:space="0" w:color="auto"/>
                                                          </w:divBdr>
                                                        </w:div>
                                                        <w:div w:id="1539470932">
                                                          <w:marLeft w:val="0"/>
                                                          <w:marRight w:val="0"/>
                                                          <w:marTop w:val="0"/>
                                                          <w:marBottom w:val="0"/>
                                                          <w:divBdr>
                                                            <w:top w:val="none" w:sz="0" w:space="0" w:color="auto"/>
                                                            <w:left w:val="none" w:sz="0" w:space="0" w:color="auto"/>
                                                            <w:bottom w:val="none" w:sz="0" w:space="0" w:color="auto"/>
                                                            <w:right w:val="none" w:sz="0" w:space="0" w:color="auto"/>
                                                          </w:divBdr>
                                                        </w:div>
                                                        <w:div w:id="492337174">
                                                          <w:marLeft w:val="0"/>
                                                          <w:marRight w:val="0"/>
                                                          <w:marTop w:val="0"/>
                                                          <w:marBottom w:val="0"/>
                                                          <w:divBdr>
                                                            <w:top w:val="none" w:sz="0" w:space="0" w:color="auto"/>
                                                            <w:left w:val="none" w:sz="0" w:space="0" w:color="auto"/>
                                                            <w:bottom w:val="none" w:sz="0" w:space="0" w:color="auto"/>
                                                            <w:right w:val="none" w:sz="0" w:space="0" w:color="auto"/>
                                                          </w:divBdr>
                                                        </w:div>
                                                        <w:div w:id="32520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389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19145">
              <w:marLeft w:val="0"/>
              <w:marRight w:val="0"/>
              <w:marTop w:val="0"/>
              <w:marBottom w:val="0"/>
              <w:divBdr>
                <w:top w:val="none" w:sz="0" w:space="0" w:color="auto"/>
                <w:left w:val="none" w:sz="0" w:space="0" w:color="auto"/>
                <w:bottom w:val="none" w:sz="0" w:space="0" w:color="auto"/>
                <w:right w:val="none" w:sz="0" w:space="0" w:color="auto"/>
              </w:divBdr>
              <w:divsChild>
                <w:div w:id="1770275017">
                  <w:marLeft w:val="0"/>
                  <w:marRight w:val="0"/>
                  <w:marTop w:val="0"/>
                  <w:marBottom w:val="0"/>
                  <w:divBdr>
                    <w:top w:val="none" w:sz="0" w:space="0" w:color="auto"/>
                    <w:left w:val="none" w:sz="0" w:space="0" w:color="auto"/>
                    <w:bottom w:val="none" w:sz="0" w:space="0" w:color="auto"/>
                    <w:right w:val="none" w:sz="0" w:space="0" w:color="auto"/>
                  </w:divBdr>
                </w:div>
              </w:divsChild>
            </w:div>
            <w:div w:id="506139773">
              <w:marLeft w:val="0"/>
              <w:marRight w:val="0"/>
              <w:marTop w:val="0"/>
              <w:marBottom w:val="0"/>
              <w:divBdr>
                <w:top w:val="none" w:sz="0" w:space="0" w:color="auto"/>
                <w:left w:val="none" w:sz="0" w:space="0" w:color="auto"/>
                <w:bottom w:val="none" w:sz="0" w:space="0" w:color="auto"/>
                <w:right w:val="none" w:sz="0" w:space="0" w:color="auto"/>
              </w:divBdr>
            </w:div>
          </w:divsChild>
        </w:div>
        <w:div w:id="311060521">
          <w:marLeft w:val="0"/>
          <w:marRight w:val="0"/>
          <w:marTop w:val="0"/>
          <w:marBottom w:val="0"/>
          <w:divBdr>
            <w:top w:val="none" w:sz="0" w:space="0" w:color="auto"/>
            <w:left w:val="none" w:sz="0" w:space="0" w:color="auto"/>
            <w:bottom w:val="none" w:sz="0" w:space="0" w:color="auto"/>
            <w:right w:val="none" w:sz="0" w:space="0" w:color="auto"/>
          </w:divBdr>
        </w:div>
      </w:divsChild>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7996445">
      <w:bodyDiv w:val="1"/>
      <w:marLeft w:val="0"/>
      <w:marRight w:val="0"/>
      <w:marTop w:val="0"/>
      <w:marBottom w:val="0"/>
      <w:divBdr>
        <w:top w:val="none" w:sz="0" w:space="0" w:color="auto"/>
        <w:left w:val="none" w:sz="0" w:space="0" w:color="auto"/>
        <w:bottom w:val="none" w:sz="0" w:space="0" w:color="auto"/>
        <w:right w:val="none" w:sz="0" w:space="0" w:color="auto"/>
      </w:divBdr>
      <w:divsChild>
        <w:div w:id="654333118">
          <w:marLeft w:val="0"/>
          <w:marRight w:val="0"/>
          <w:marTop w:val="0"/>
          <w:marBottom w:val="225"/>
          <w:divBdr>
            <w:top w:val="none" w:sz="0" w:space="0" w:color="auto"/>
            <w:left w:val="none" w:sz="0" w:space="0" w:color="auto"/>
            <w:bottom w:val="none" w:sz="0" w:space="0" w:color="auto"/>
            <w:right w:val="none" w:sz="0" w:space="0" w:color="auto"/>
          </w:divBdr>
        </w:div>
        <w:div w:id="1373116975">
          <w:marLeft w:val="0"/>
          <w:marRight w:val="0"/>
          <w:marTop w:val="0"/>
          <w:marBottom w:val="0"/>
          <w:divBdr>
            <w:top w:val="none" w:sz="0" w:space="0" w:color="auto"/>
            <w:left w:val="none" w:sz="0" w:space="0" w:color="auto"/>
            <w:bottom w:val="none" w:sz="0" w:space="0" w:color="auto"/>
            <w:right w:val="none" w:sz="0" w:space="0" w:color="auto"/>
          </w:divBdr>
          <w:divsChild>
            <w:div w:id="433018001">
              <w:marLeft w:val="0"/>
              <w:marRight w:val="0"/>
              <w:marTop w:val="0"/>
              <w:marBottom w:val="0"/>
              <w:divBdr>
                <w:top w:val="none" w:sz="0" w:space="0" w:color="auto"/>
                <w:left w:val="none" w:sz="0" w:space="0" w:color="auto"/>
                <w:bottom w:val="none" w:sz="0" w:space="0" w:color="auto"/>
                <w:right w:val="none" w:sz="0" w:space="0" w:color="auto"/>
              </w:divBdr>
            </w:div>
            <w:div w:id="101724612">
              <w:marLeft w:val="0"/>
              <w:marRight w:val="0"/>
              <w:marTop w:val="0"/>
              <w:marBottom w:val="225"/>
              <w:divBdr>
                <w:top w:val="single" w:sz="6" w:space="1" w:color="E1E1E1"/>
                <w:left w:val="single" w:sz="6" w:space="0" w:color="E1E1E1"/>
                <w:bottom w:val="single" w:sz="6" w:space="0" w:color="979797"/>
                <w:right w:val="single" w:sz="6" w:space="0" w:color="E1E1E1"/>
              </w:divBdr>
              <w:divsChild>
                <w:div w:id="1943489928">
                  <w:marLeft w:val="0"/>
                  <w:marRight w:val="0"/>
                  <w:marTop w:val="0"/>
                  <w:marBottom w:val="0"/>
                  <w:divBdr>
                    <w:top w:val="none" w:sz="0" w:space="0" w:color="auto"/>
                    <w:left w:val="none" w:sz="0" w:space="0" w:color="auto"/>
                    <w:bottom w:val="none" w:sz="0" w:space="0" w:color="auto"/>
                    <w:right w:val="none" w:sz="0" w:space="0" w:color="auto"/>
                  </w:divBdr>
                  <w:divsChild>
                    <w:div w:id="1657804365">
                      <w:marLeft w:val="0"/>
                      <w:marRight w:val="0"/>
                      <w:marTop w:val="0"/>
                      <w:marBottom w:val="0"/>
                      <w:divBdr>
                        <w:top w:val="none" w:sz="0" w:space="0" w:color="auto"/>
                        <w:left w:val="none" w:sz="0" w:space="0" w:color="auto"/>
                        <w:bottom w:val="none" w:sz="0" w:space="0" w:color="auto"/>
                        <w:right w:val="none" w:sz="0" w:space="0" w:color="auto"/>
                      </w:divBdr>
                    </w:div>
                    <w:div w:id="1927180249">
                      <w:marLeft w:val="0"/>
                      <w:marRight w:val="0"/>
                      <w:marTop w:val="0"/>
                      <w:marBottom w:val="0"/>
                      <w:divBdr>
                        <w:top w:val="none" w:sz="0" w:space="0" w:color="auto"/>
                        <w:left w:val="none" w:sz="0" w:space="0" w:color="auto"/>
                        <w:bottom w:val="none" w:sz="0" w:space="0" w:color="auto"/>
                        <w:right w:val="none" w:sz="0" w:space="0" w:color="auto"/>
                      </w:divBdr>
                      <w:divsChild>
                        <w:div w:id="3670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2853905">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7559109">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3605827">
      <w:bodyDiv w:val="1"/>
      <w:marLeft w:val="0"/>
      <w:marRight w:val="0"/>
      <w:marTop w:val="0"/>
      <w:marBottom w:val="0"/>
      <w:divBdr>
        <w:top w:val="none" w:sz="0" w:space="0" w:color="auto"/>
        <w:left w:val="none" w:sz="0" w:space="0" w:color="auto"/>
        <w:bottom w:val="none" w:sz="0" w:space="0" w:color="auto"/>
        <w:right w:val="none" w:sz="0" w:space="0" w:color="auto"/>
      </w:divBdr>
      <w:divsChild>
        <w:div w:id="1476724339">
          <w:marLeft w:val="0"/>
          <w:marRight w:val="0"/>
          <w:marTop w:val="0"/>
          <w:marBottom w:val="210"/>
          <w:divBdr>
            <w:top w:val="none" w:sz="0" w:space="0" w:color="auto"/>
            <w:left w:val="none" w:sz="0" w:space="0" w:color="auto"/>
            <w:bottom w:val="none" w:sz="0" w:space="0" w:color="auto"/>
            <w:right w:val="none" w:sz="0" w:space="0" w:color="auto"/>
          </w:divBdr>
          <w:divsChild>
            <w:div w:id="1839080740">
              <w:marLeft w:val="0"/>
              <w:marRight w:val="225"/>
              <w:marTop w:val="0"/>
              <w:marBottom w:val="0"/>
              <w:divBdr>
                <w:top w:val="none" w:sz="0" w:space="0" w:color="auto"/>
                <w:left w:val="none" w:sz="0" w:space="0" w:color="auto"/>
                <w:bottom w:val="none" w:sz="0" w:space="0" w:color="auto"/>
                <w:right w:val="none" w:sz="0" w:space="0" w:color="auto"/>
              </w:divBdr>
            </w:div>
          </w:divsChild>
        </w:div>
        <w:div w:id="1900247386">
          <w:marLeft w:val="0"/>
          <w:marRight w:val="0"/>
          <w:marTop w:val="0"/>
          <w:marBottom w:val="225"/>
          <w:divBdr>
            <w:top w:val="none" w:sz="0" w:space="0" w:color="auto"/>
            <w:left w:val="none" w:sz="0" w:space="0" w:color="auto"/>
            <w:bottom w:val="none" w:sz="0" w:space="0" w:color="auto"/>
            <w:right w:val="none" w:sz="0" w:space="0" w:color="auto"/>
          </w:divBdr>
        </w:div>
        <w:div w:id="409617016">
          <w:marLeft w:val="0"/>
          <w:marRight w:val="0"/>
          <w:marTop w:val="0"/>
          <w:marBottom w:val="0"/>
          <w:divBdr>
            <w:top w:val="none" w:sz="0" w:space="0" w:color="auto"/>
            <w:left w:val="none" w:sz="0" w:space="0" w:color="auto"/>
            <w:bottom w:val="none" w:sz="0" w:space="0" w:color="auto"/>
            <w:right w:val="none" w:sz="0" w:space="0" w:color="auto"/>
          </w:divBdr>
          <w:divsChild>
            <w:div w:id="1208831539">
              <w:marLeft w:val="0"/>
              <w:marRight w:val="0"/>
              <w:marTop w:val="0"/>
              <w:marBottom w:val="225"/>
              <w:divBdr>
                <w:top w:val="single" w:sz="6" w:space="1" w:color="E1E1E1"/>
                <w:left w:val="single" w:sz="6" w:space="0" w:color="E1E1E1"/>
                <w:bottom w:val="single" w:sz="6" w:space="0" w:color="979797"/>
                <w:right w:val="single" w:sz="6" w:space="0" w:color="E1E1E1"/>
              </w:divBdr>
              <w:divsChild>
                <w:div w:id="734669028">
                  <w:marLeft w:val="0"/>
                  <w:marRight w:val="0"/>
                  <w:marTop w:val="0"/>
                  <w:marBottom w:val="0"/>
                  <w:divBdr>
                    <w:top w:val="none" w:sz="0" w:space="0" w:color="auto"/>
                    <w:left w:val="none" w:sz="0" w:space="0" w:color="auto"/>
                    <w:bottom w:val="none" w:sz="0" w:space="0" w:color="auto"/>
                    <w:right w:val="none" w:sz="0" w:space="0" w:color="auto"/>
                  </w:divBdr>
                  <w:divsChild>
                    <w:div w:id="330183127">
                      <w:marLeft w:val="0"/>
                      <w:marRight w:val="0"/>
                      <w:marTop w:val="0"/>
                      <w:marBottom w:val="0"/>
                      <w:divBdr>
                        <w:top w:val="none" w:sz="0" w:space="0" w:color="auto"/>
                        <w:left w:val="none" w:sz="0" w:space="0" w:color="auto"/>
                        <w:bottom w:val="none" w:sz="0" w:space="0" w:color="auto"/>
                        <w:right w:val="none" w:sz="0" w:space="0" w:color="auto"/>
                      </w:divBdr>
                    </w:div>
                    <w:div w:id="1324820911">
                      <w:marLeft w:val="0"/>
                      <w:marRight w:val="0"/>
                      <w:marTop w:val="0"/>
                      <w:marBottom w:val="0"/>
                      <w:divBdr>
                        <w:top w:val="none" w:sz="0" w:space="0" w:color="auto"/>
                        <w:left w:val="none" w:sz="0" w:space="0" w:color="auto"/>
                        <w:bottom w:val="none" w:sz="0" w:space="0" w:color="auto"/>
                        <w:right w:val="none" w:sz="0" w:space="0" w:color="auto"/>
                      </w:divBdr>
                      <w:divsChild>
                        <w:div w:id="3372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5692470">
      <w:bodyDiv w:val="1"/>
      <w:marLeft w:val="0"/>
      <w:marRight w:val="0"/>
      <w:marTop w:val="0"/>
      <w:marBottom w:val="0"/>
      <w:divBdr>
        <w:top w:val="none" w:sz="0" w:space="0" w:color="auto"/>
        <w:left w:val="none" w:sz="0" w:space="0" w:color="auto"/>
        <w:bottom w:val="none" w:sz="0" w:space="0" w:color="auto"/>
        <w:right w:val="none" w:sz="0" w:space="0" w:color="auto"/>
      </w:divBdr>
      <w:divsChild>
        <w:div w:id="446319731">
          <w:marLeft w:val="0"/>
          <w:marRight w:val="0"/>
          <w:marTop w:val="0"/>
          <w:marBottom w:val="0"/>
          <w:divBdr>
            <w:top w:val="none" w:sz="0" w:space="0" w:color="auto"/>
            <w:left w:val="none" w:sz="0" w:space="0" w:color="auto"/>
            <w:bottom w:val="none" w:sz="0" w:space="0" w:color="auto"/>
            <w:right w:val="none" w:sz="0" w:space="0" w:color="auto"/>
          </w:divBdr>
          <w:divsChild>
            <w:div w:id="1418282247">
              <w:marLeft w:val="0"/>
              <w:marRight w:val="0"/>
              <w:marTop w:val="0"/>
              <w:marBottom w:val="0"/>
              <w:divBdr>
                <w:top w:val="none" w:sz="0" w:space="0" w:color="auto"/>
                <w:left w:val="none" w:sz="0" w:space="0" w:color="auto"/>
                <w:bottom w:val="none" w:sz="0" w:space="0" w:color="auto"/>
                <w:right w:val="none" w:sz="0" w:space="0" w:color="auto"/>
              </w:divBdr>
              <w:divsChild>
                <w:div w:id="15756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419">
          <w:marLeft w:val="0"/>
          <w:marRight w:val="0"/>
          <w:marTop w:val="0"/>
          <w:marBottom w:val="0"/>
          <w:divBdr>
            <w:top w:val="none" w:sz="0" w:space="0" w:color="auto"/>
            <w:left w:val="none" w:sz="0" w:space="0" w:color="auto"/>
            <w:bottom w:val="none" w:sz="0" w:space="0" w:color="auto"/>
            <w:right w:val="none" w:sz="0" w:space="0" w:color="auto"/>
          </w:divBdr>
          <w:divsChild>
            <w:div w:id="1459255067">
              <w:marLeft w:val="0"/>
              <w:marRight w:val="0"/>
              <w:marTop w:val="0"/>
              <w:marBottom w:val="0"/>
              <w:divBdr>
                <w:top w:val="none" w:sz="0" w:space="0" w:color="auto"/>
                <w:left w:val="none" w:sz="0" w:space="0" w:color="auto"/>
                <w:bottom w:val="none" w:sz="0" w:space="0" w:color="auto"/>
                <w:right w:val="none" w:sz="0" w:space="0" w:color="auto"/>
              </w:divBdr>
              <w:divsChild>
                <w:div w:id="784079679">
                  <w:marLeft w:val="0"/>
                  <w:marRight w:val="0"/>
                  <w:marTop w:val="0"/>
                  <w:marBottom w:val="0"/>
                  <w:divBdr>
                    <w:top w:val="none" w:sz="0" w:space="0" w:color="auto"/>
                    <w:left w:val="none" w:sz="0" w:space="0" w:color="auto"/>
                    <w:bottom w:val="none" w:sz="0" w:space="0" w:color="auto"/>
                    <w:right w:val="none" w:sz="0" w:space="0" w:color="auto"/>
                  </w:divBdr>
                  <w:divsChild>
                    <w:div w:id="1230723583">
                      <w:marLeft w:val="0"/>
                      <w:marRight w:val="0"/>
                      <w:marTop w:val="0"/>
                      <w:marBottom w:val="0"/>
                      <w:divBdr>
                        <w:top w:val="none" w:sz="0" w:space="0" w:color="auto"/>
                        <w:left w:val="none" w:sz="0" w:space="0" w:color="auto"/>
                        <w:bottom w:val="none" w:sz="0" w:space="0" w:color="auto"/>
                        <w:right w:val="none" w:sz="0" w:space="0" w:color="auto"/>
                      </w:divBdr>
                    </w:div>
                    <w:div w:id="641733754">
                      <w:marLeft w:val="0"/>
                      <w:marRight w:val="0"/>
                      <w:marTop w:val="0"/>
                      <w:marBottom w:val="0"/>
                      <w:divBdr>
                        <w:top w:val="none" w:sz="0" w:space="0" w:color="auto"/>
                        <w:left w:val="none" w:sz="0" w:space="0" w:color="auto"/>
                        <w:bottom w:val="none" w:sz="0" w:space="0" w:color="auto"/>
                        <w:right w:val="none" w:sz="0" w:space="0" w:color="auto"/>
                      </w:divBdr>
                    </w:div>
                    <w:div w:id="751661116">
                      <w:marLeft w:val="0"/>
                      <w:marRight w:val="0"/>
                      <w:marTop w:val="0"/>
                      <w:marBottom w:val="0"/>
                      <w:divBdr>
                        <w:top w:val="none" w:sz="0" w:space="0" w:color="auto"/>
                        <w:left w:val="none" w:sz="0" w:space="0" w:color="auto"/>
                        <w:bottom w:val="none" w:sz="0" w:space="0" w:color="auto"/>
                        <w:right w:val="none" w:sz="0" w:space="0" w:color="auto"/>
                      </w:divBdr>
                    </w:div>
                    <w:div w:id="1146630672">
                      <w:marLeft w:val="0"/>
                      <w:marRight w:val="0"/>
                      <w:marTop w:val="0"/>
                      <w:marBottom w:val="0"/>
                      <w:divBdr>
                        <w:top w:val="none" w:sz="0" w:space="0" w:color="auto"/>
                        <w:left w:val="none" w:sz="0" w:space="0" w:color="auto"/>
                        <w:bottom w:val="none" w:sz="0" w:space="0" w:color="auto"/>
                        <w:right w:val="none" w:sz="0" w:space="0" w:color="auto"/>
                      </w:divBdr>
                    </w:div>
                    <w:div w:id="7285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8061">
          <w:marLeft w:val="0"/>
          <w:marRight w:val="0"/>
          <w:marTop w:val="0"/>
          <w:marBottom w:val="0"/>
          <w:divBdr>
            <w:top w:val="none" w:sz="0" w:space="0" w:color="auto"/>
            <w:left w:val="none" w:sz="0" w:space="0" w:color="auto"/>
            <w:bottom w:val="none" w:sz="0" w:space="0" w:color="auto"/>
            <w:right w:val="none" w:sz="0" w:space="0" w:color="auto"/>
          </w:divBdr>
          <w:divsChild>
            <w:div w:id="1687949028">
              <w:marLeft w:val="0"/>
              <w:marRight w:val="0"/>
              <w:marTop w:val="0"/>
              <w:marBottom w:val="0"/>
              <w:divBdr>
                <w:top w:val="none" w:sz="0" w:space="0" w:color="auto"/>
                <w:left w:val="none" w:sz="0" w:space="0" w:color="auto"/>
                <w:bottom w:val="none" w:sz="0" w:space="0" w:color="auto"/>
                <w:right w:val="none" w:sz="0" w:space="0" w:color="auto"/>
              </w:divBdr>
              <w:divsChild>
                <w:div w:id="8400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3924">
          <w:marLeft w:val="0"/>
          <w:marRight w:val="0"/>
          <w:marTop w:val="0"/>
          <w:marBottom w:val="0"/>
          <w:divBdr>
            <w:top w:val="none" w:sz="0" w:space="0" w:color="auto"/>
            <w:left w:val="none" w:sz="0" w:space="0" w:color="auto"/>
            <w:bottom w:val="none" w:sz="0" w:space="0" w:color="auto"/>
            <w:right w:val="none" w:sz="0" w:space="0" w:color="auto"/>
          </w:divBdr>
          <w:divsChild>
            <w:div w:id="344093098">
              <w:marLeft w:val="0"/>
              <w:marRight w:val="0"/>
              <w:marTop w:val="0"/>
              <w:marBottom w:val="0"/>
              <w:divBdr>
                <w:top w:val="none" w:sz="0" w:space="0" w:color="auto"/>
                <w:left w:val="none" w:sz="0" w:space="0" w:color="auto"/>
                <w:bottom w:val="none" w:sz="0" w:space="0" w:color="auto"/>
                <w:right w:val="none" w:sz="0" w:space="0" w:color="auto"/>
              </w:divBdr>
              <w:divsChild>
                <w:div w:id="690912592">
                  <w:marLeft w:val="0"/>
                  <w:marRight w:val="0"/>
                  <w:marTop w:val="0"/>
                  <w:marBottom w:val="0"/>
                  <w:divBdr>
                    <w:top w:val="none" w:sz="0" w:space="0" w:color="auto"/>
                    <w:left w:val="none" w:sz="0" w:space="0" w:color="auto"/>
                    <w:bottom w:val="none" w:sz="0" w:space="0" w:color="auto"/>
                    <w:right w:val="none" w:sz="0" w:space="0" w:color="auto"/>
                  </w:divBdr>
                  <w:divsChild>
                    <w:div w:id="1336226357">
                      <w:marLeft w:val="0"/>
                      <w:marRight w:val="0"/>
                      <w:marTop w:val="0"/>
                      <w:marBottom w:val="0"/>
                      <w:divBdr>
                        <w:top w:val="none" w:sz="0" w:space="0" w:color="auto"/>
                        <w:left w:val="none" w:sz="0" w:space="0" w:color="auto"/>
                        <w:bottom w:val="none" w:sz="0" w:space="0" w:color="auto"/>
                        <w:right w:val="none" w:sz="0" w:space="0" w:color="auto"/>
                      </w:divBdr>
                    </w:div>
                    <w:div w:id="1017073123">
                      <w:marLeft w:val="0"/>
                      <w:marRight w:val="0"/>
                      <w:marTop w:val="0"/>
                      <w:marBottom w:val="0"/>
                      <w:divBdr>
                        <w:top w:val="none" w:sz="0" w:space="0" w:color="auto"/>
                        <w:left w:val="none" w:sz="0" w:space="0" w:color="auto"/>
                        <w:bottom w:val="none" w:sz="0" w:space="0" w:color="auto"/>
                        <w:right w:val="none" w:sz="0" w:space="0" w:color="auto"/>
                      </w:divBdr>
                    </w:div>
                    <w:div w:id="697851066">
                      <w:marLeft w:val="0"/>
                      <w:marRight w:val="0"/>
                      <w:marTop w:val="0"/>
                      <w:marBottom w:val="0"/>
                      <w:divBdr>
                        <w:top w:val="none" w:sz="0" w:space="0" w:color="auto"/>
                        <w:left w:val="none" w:sz="0" w:space="0" w:color="auto"/>
                        <w:bottom w:val="none" w:sz="0" w:space="0" w:color="auto"/>
                        <w:right w:val="none" w:sz="0" w:space="0" w:color="auto"/>
                      </w:divBdr>
                    </w:div>
                    <w:div w:id="1702973865">
                      <w:marLeft w:val="0"/>
                      <w:marRight w:val="0"/>
                      <w:marTop w:val="0"/>
                      <w:marBottom w:val="0"/>
                      <w:divBdr>
                        <w:top w:val="none" w:sz="0" w:space="0" w:color="auto"/>
                        <w:left w:val="none" w:sz="0" w:space="0" w:color="auto"/>
                        <w:bottom w:val="none" w:sz="0" w:space="0" w:color="auto"/>
                        <w:right w:val="none" w:sz="0" w:space="0" w:color="auto"/>
                      </w:divBdr>
                    </w:div>
                    <w:div w:id="16496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4177">
          <w:marLeft w:val="0"/>
          <w:marRight w:val="0"/>
          <w:marTop w:val="0"/>
          <w:marBottom w:val="0"/>
          <w:divBdr>
            <w:top w:val="none" w:sz="0" w:space="0" w:color="auto"/>
            <w:left w:val="none" w:sz="0" w:space="0" w:color="auto"/>
            <w:bottom w:val="none" w:sz="0" w:space="0" w:color="auto"/>
            <w:right w:val="none" w:sz="0" w:space="0" w:color="auto"/>
          </w:divBdr>
          <w:divsChild>
            <w:div w:id="1907568869">
              <w:marLeft w:val="0"/>
              <w:marRight w:val="0"/>
              <w:marTop w:val="0"/>
              <w:marBottom w:val="0"/>
              <w:divBdr>
                <w:top w:val="none" w:sz="0" w:space="0" w:color="auto"/>
                <w:left w:val="none" w:sz="0" w:space="0" w:color="auto"/>
                <w:bottom w:val="none" w:sz="0" w:space="0" w:color="auto"/>
                <w:right w:val="none" w:sz="0" w:space="0" w:color="auto"/>
              </w:divBdr>
              <w:divsChild>
                <w:div w:id="10368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347090">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395431">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3870186">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95433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532448">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6858572">
      <w:bodyDiv w:val="1"/>
      <w:marLeft w:val="0"/>
      <w:marRight w:val="0"/>
      <w:marTop w:val="0"/>
      <w:marBottom w:val="0"/>
      <w:divBdr>
        <w:top w:val="none" w:sz="0" w:space="0" w:color="auto"/>
        <w:left w:val="none" w:sz="0" w:space="0" w:color="auto"/>
        <w:bottom w:val="none" w:sz="0" w:space="0" w:color="auto"/>
        <w:right w:val="none" w:sz="0" w:space="0" w:color="auto"/>
      </w:divBdr>
    </w:div>
    <w:div w:id="356926580">
      <w:bodyDiv w:val="1"/>
      <w:marLeft w:val="0"/>
      <w:marRight w:val="0"/>
      <w:marTop w:val="0"/>
      <w:marBottom w:val="0"/>
      <w:divBdr>
        <w:top w:val="none" w:sz="0" w:space="0" w:color="auto"/>
        <w:left w:val="none" w:sz="0" w:space="0" w:color="auto"/>
        <w:bottom w:val="none" w:sz="0" w:space="0" w:color="auto"/>
        <w:right w:val="none" w:sz="0" w:space="0" w:color="auto"/>
      </w:divBdr>
      <w:divsChild>
        <w:div w:id="632448418">
          <w:marLeft w:val="0"/>
          <w:marRight w:val="0"/>
          <w:marTop w:val="225"/>
          <w:marBottom w:val="0"/>
          <w:divBdr>
            <w:top w:val="none" w:sz="0" w:space="0" w:color="auto"/>
            <w:left w:val="none" w:sz="0" w:space="0" w:color="auto"/>
            <w:bottom w:val="none" w:sz="0" w:space="0" w:color="auto"/>
            <w:right w:val="none" w:sz="0" w:space="0" w:color="auto"/>
          </w:divBdr>
        </w:div>
      </w:divsChild>
    </w:div>
    <w:div w:id="357776044">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2246005">
      <w:bodyDiv w:val="1"/>
      <w:marLeft w:val="0"/>
      <w:marRight w:val="0"/>
      <w:marTop w:val="0"/>
      <w:marBottom w:val="0"/>
      <w:divBdr>
        <w:top w:val="none" w:sz="0" w:space="0" w:color="auto"/>
        <w:left w:val="none" w:sz="0" w:space="0" w:color="auto"/>
        <w:bottom w:val="none" w:sz="0" w:space="0" w:color="auto"/>
        <w:right w:val="none" w:sz="0" w:space="0" w:color="auto"/>
      </w:divBdr>
      <w:divsChild>
        <w:div w:id="1922912754">
          <w:marLeft w:val="0"/>
          <w:marRight w:val="0"/>
          <w:marTop w:val="225"/>
          <w:marBottom w:val="0"/>
          <w:divBdr>
            <w:top w:val="none" w:sz="0" w:space="0" w:color="auto"/>
            <w:left w:val="none" w:sz="0" w:space="0" w:color="auto"/>
            <w:bottom w:val="none" w:sz="0" w:space="0" w:color="auto"/>
            <w:right w:val="none" w:sz="0" w:space="0" w:color="auto"/>
          </w:divBdr>
        </w:div>
      </w:divsChild>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6684310">
      <w:bodyDiv w:val="1"/>
      <w:marLeft w:val="0"/>
      <w:marRight w:val="0"/>
      <w:marTop w:val="0"/>
      <w:marBottom w:val="0"/>
      <w:divBdr>
        <w:top w:val="none" w:sz="0" w:space="0" w:color="auto"/>
        <w:left w:val="none" w:sz="0" w:space="0" w:color="auto"/>
        <w:bottom w:val="none" w:sz="0" w:space="0" w:color="auto"/>
        <w:right w:val="none" w:sz="0" w:space="0" w:color="auto"/>
      </w:divBdr>
      <w:divsChild>
        <w:div w:id="896551143">
          <w:marLeft w:val="0"/>
          <w:marRight w:val="0"/>
          <w:marTop w:val="225"/>
          <w:marBottom w:val="0"/>
          <w:divBdr>
            <w:top w:val="none" w:sz="0" w:space="0" w:color="auto"/>
            <w:left w:val="none" w:sz="0" w:space="0" w:color="auto"/>
            <w:bottom w:val="none" w:sz="0" w:space="0" w:color="auto"/>
            <w:right w:val="none" w:sz="0" w:space="0" w:color="auto"/>
          </w:divBdr>
        </w:div>
      </w:divsChild>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7163875">
      <w:bodyDiv w:val="1"/>
      <w:marLeft w:val="0"/>
      <w:marRight w:val="0"/>
      <w:marTop w:val="0"/>
      <w:marBottom w:val="0"/>
      <w:divBdr>
        <w:top w:val="none" w:sz="0" w:space="0" w:color="auto"/>
        <w:left w:val="none" w:sz="0" w:space="0" w:color="auto"/>
        <w:bottom w:val="none" w:sz="0" w:space="0" w:color="auto"/>
        <w:right w:val="none" w:sz="0" w:space="0" w:color="auto"/>
      </w:divBdr>
      <w:divsChild>
        <w:div w:id="691687390">
          <w:marLeft w:val="0"/>
          <w:marRight w:val="0"/>
          <w:marTop w:val="0"/>
          <w:marBottom w:val="0"/>
          <w:divBdr>
            <w:top w:val="none" w:sz="0" w:space="0" w:color="auto"/>
            <w:left w:val="none" w:sz="0" w:space="0" w:color="auto"/>
            <w:bottom w:val="none" w:sz="0" w:space="0" w:color="auto"/>
            <w:right w:val="none" w:sz="0" w:space="0" w:color="auto"/>
          </w:divBdr>
        </w:div>
        <w:div w:id="43070109">
          <w:marLeft w:val="0"/>
          <w:marRight w:val="0"/>
          <w:marTop w:val="0"/>
          <w:marBottom w:val="0"/>
          <w:divBdr>
            <w:top w:val="none" w:sz="0" w:space="0" w:color="auto"/>
            <w:left w:val="none" w:sz="0" w:space="0" w:color="auto"/>
            <w:bottom w:val="none" w:sz="0" w:space="0" w:color="auto"/>
            <w:right w:val="none" w:sz="0" w:space="0" w:color="auto"/>
          </w:divBdr>
        </w:div>
      </w:divsChild>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3892278">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0832800">
      <w:bodyDiv w:val="1"/>
      <w:marLeft w:val="0"/>
      <w:marRight w:val="0"/>
      <w:marTop w:val="0"/>
      <w:marBottom w:val="0"/>
      <w:divBdr>
        <w:top w:val="none" w:sz="0" w:space="0" w:color="auto"/>
        <w:left w:val="none" w:sz="0" w:space="0" w:color="auto"/>
        <w:bottom w:val="none" w:sz="0" w:space="0" w:color="auto"/>
        <w:right w:val="none" w:sz="0" w:space="0" w:color="auto"/>
      </w:divBdr>
      <w:divsChild>
        <w:div w:id="185022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155444">
              <w:marLeft w:val="0"/>
              <w:marRight w:val="0"/>
              <w:marTop w:val="0"/>
              <w:marBottom w:val="0"/>
              <w:divBdr>
                <w:top w:val="none" w:sz="0" w:space="0" w:color="auto"/>
                <w:left w:val="none" w:sz="0" w:space="0" w:color="auto"/>
                <w:bottom w:val="none" w:sz="0" w:space="0" w:color="auto"/>
                <w:right w:val="none" w:sz="0" w:space="0" w:color="auto"/>
              </w:divBdr>
              <w:divsChild>
                <w:div w:id="145711110">
                  <w:marLeft w:val="0"/>
                  <w:marRight w:val="0"/>
                  <w:marTop w:val="0"/>
                  <w:marBottom w:val="0"/>
                  <w:divBdr>
                    <w:top w:val="none" w:sz="0" w:space="0" w:color="auto"/>
                    <w:left w:val="none" w:sz="0" w:space="0" w:color="auto"/>
                    <w:bottom w:val="none" w:sz="0" w:space="0" w:color="auto"/>
                    <w:right w:val="none" w:sz="0" w:space="0" w:color="auto"/>
                  </w:divBdr>
                  <w:divsChild>
                    <w:div w:id="1535263500">
                      <w:marLeft w:val="0"/>
                      <w:marRight w:val="0"/>
                      <w:marTop w:val="0"/>
                      <w:marBottom w:val="0"/>
                      <w:divBdr>
                        <w:top w:val="none" w:sz="0" w:space="0" w:color="auto"/>
                        <w:left w:val="none" w:sz="0" w:space="0" w:color="auto"/>
                        <w:bottom w:val="none" w:sz="0" w:space="0" w:color="auto"/>
                        <w:right w:val="none" w:sz="0" w:space="0" w:color="auto"/>
                      </w:divBdr>
                    </w:div>
                    <w:div w:id="959528055">
                      <w:marLeft w:val="0"/>
                      <w:marRight w:val="0"/>
                      <w:marTop w:val="0"/>
                      <w:marBottom w:val="0"/>
                      <w:divBdr>
                        <w:top w:val="none" w:sz="0" w:space="0" w:color="auto"/>
                        <w:left w:val="none" w:sz="0" w:space="0" w:color="auto"/>
                        <w:bottom w:val="none" w:sz="0" w:space="0" w:color="auto"/>
                        <w:right w:val="none" w:sz="0" w:space="0" w:color="auto"/>
                      </w:divBdr>
                    </w:div>
                    <w:div w:id="844132723">
                      <w:marLeft w:val="0"/>
                      <w:marRight w:val="0"/>
                      <w:marTop w:val="0"/>
                      <w:marBottom w:val="0"/>
                      <w:divBdr>
                        <w:top w:val="none" w:sz="0" w:space="0" w:color="auto"/>
                        <w:left w:val="none" w:sz="0" w:space="0" w:color="auto"/>
                        <w:bottom w:val="none" w:sz="0" w:space="0" w:color="auto"/>
                        <w:right w:val="none" w:sz="0" w:space="0" w:color="auto"/>
                      </w:divBdr>
                    </w:div>
                    <w:div w:id="1728457153">
                      <w:marLeft w:val="1440"/>
                      <w:marRight w:val="0"/>
                      <w:marTop w:val="0"/>
                      <w:marBottom w:val="0"/>
                      <w:divBdr>
                        <w:top w:val="none" w:sz="0" w:space="0" w:color="auto"/>
                        <w:left w:val="none" w:sz="0" w:space="0" w:color="auto"/>
                        <w:bottom w:val="none" w:sz="0" w:space="0" w:color="auto"/>
                        <w:right w:val="none" w:sz="0" w:space="0" w:color="auto"/>
                      </w:divBdr>
                    </w:div>
                    <w:div w:id="1568805609">
                      <w:marLeft w:val="0"/>
                      <w:marRight w:val="0"/>
                      <w:marTop w:val="0"/>
                      <w:marBottom w:val="0"/>
                      <w:divBdr>
                        <w:top w:val="none" w:sz="0" w:space="0" w:color="auto"/>
                        <w:left w:val="none" w:sz="0" w:space="0" w:color="auto"/>
                        <w:bottom w:val="none" w:sz="0" w:space="0" w:color="auto"/>
                        <w:right w:val="none" w:sz="0" w:space="0" w:color="auto"/>
                      </w:divBdr>
                    </w:div>
                    <w:div w:id="1991983938">
                      <w:marLeft w:val="0"/>
                      <w:marRight w:val="0"/>
                      <w:marTop w:val="0"/>
                      <w:marBottom w:val="0"/>
                      <w:divBdr>
                        <w:top w:val="none" w:sz="0" w:space="0" w:color="auto"/>
                        <w:left w:val="none" w:sz="0" w:space="0" w:color="auto"/>
                        <w:bottom w:val="none" w:sz="0" w:space="0" w:color="auto"/>
                        <w:right w:val="none" w:sz="0" w:space="0" w:color="auto"/>
                      </w:divBdr>
                    </w:div>
                    <w:div w:id="1605574741">
                      <w:marLeft w:val="0"/>
                      <w:marRight w:val="0"/>
                      <w:marTop w:val="0"/>
                      <w:marBottom w:val="0"/>
                      <w:divBdr>
                        <w:top w:val="none" w:sz="0" w:space="0" w:color="auto"/>
                        <w:left w:val="none" w:sz="0" w:space="0" w:color="auto"/>
                        <w:bottom w:val="none" w:sz="0" w:space="0" w:color="auto"/>
                        <w:right w:val="none" w:sz="0" w:space="0" w:color="auto"/>
                      </w:divBdr>
                    </w:div>
                    <w:div w:id="1640380545">
                      <w:marLeft w:val="0"/>
                      <w:marRight w:val="0"/>
                      <w:marTop w:val="0"/>
                      <w:marBottom w:val="0"/>
                      <w:divBdr>
                        <w:top w:val="none" w:sz="0" w:space="0" w:color="auto"/>
                        <w:left w:val="none" w:sz="0" w:space="0" w:color="auto"/>
                        <w:bottom w:val="none" w:sz="0" w:space="0" w:color="auto"/>
                        <w:right w:val="none" w:sz="0" w:space="0" w:color="auto"/>
                      </w:divBdr>
                    </w:div>
                    <w:div w:id="1428619440">
                      <w:marLeft w:val="0"/>
                      <w:marRight w:val="0"/>
                      <w:marTop w:val="0"/>
                      <w:marBottom w:val="0"/>
                      <w:divBdr>
                        <w:top w:val="none" w:sz="0" w:space="0" w:color="auto"/>
                        <w:left w:val="none" w:sz="0" w:space="0" w:color="auto"/>
                        <w:bottom w:val="none" w:sz="0" w:space="0" w:color="auto"/>
                        <w:right w:val="none" w:sz="0" w:space="0" w:color="auto"/>
                      </w:divBdr>
                    </w:div>
                    <w:div w:id="1557618760">
                      <w:marLeft w:val="0"/>
                      <w:marRight w:val="0"/>
                      <w:marTop w:val="0"/>
                      <w:marBottom w:val="0"/>
                      <w:divBdr>
                        <w:top w:val="none" w:sz="0" w:space="0" w:color="auto"/>
                        <w:left w:val="none" w:sz="0" w:space="0" w:color="auto"/>
                        <w:bottom w:val="none" w:sz="0" w:space="0" w:color="auto"/>
                        <w:right w:val="none" w:sz="0" w:space="0" w:color="auto"/>
                      </w:divBdr>
                    </w:div>
                    <w:div w:id="1228228475">
                      <w:marLeft w:val="0"/>
                      <w:marRight w:val="0"/>
                      <w:marTop w:val="0"/>
                      <w:marBottom w:val="0"/>
                      <w:divBdr>
                        <w:top w:val="none" w:sz="0" w:space="0" w:color="auto"/>
                        <w:left w:val="none" w:sz="0" w:space="0" w:color="auto"/>
                        <w:bottom w:val="none" w:sz="0" w:space="0" w:color="auto"/>
                        <w:right w:val="none" w:sz="0" w:space="0" w:color="auto"/>
                      </w:divBdr>
                    </w:div>
                    <w:div w:id="1506047952">
                      <w:marLeft w:val="0"/>
                      <w:marRight w:val="0"/>
                      <w:marTop w:val="0"/>
                      <w:marBottom w:val="0"/>
                      <w:divBdr>
                        <w:top w:val="none" w:sz="0" w:space="0" w:color="auto"/>
                        <w:left w:val="none" w:sz="0" w:space="0" w:color="auto"/>
                        <w:bottom w:val="none" w:sz="0" w:space="0" w:color="auto"/>
                        <w:right w:val="none" w:sz="0" w:space="0" w:color="auto"/>
                      </w:divBdr>
                    </w:div>
                    <w:div w:id="561908200">
                      <w:marLeft w:val="0"/>
                      <w:marRight w:val="0"/>
                      <w:marTop w:val="0"/>
                      <w:marBottom w:val="0"/>
                      <w:divBdr>
                        <w:top w:val="none" w:sz="0" w:space="0" w:color="auto"/>
                        <w:left w:val="none" w:sz="0" w:space="0" w:color="auto"/>
                        <w:bottom w:val="none" w:sz="0" w:space="0" w:color="auto"/>
                        <w:right w:val="none" w:sz="0" w:space="0" w:color="auto"/>
                      </w:divBdr>
                    </w:div>
                    <w:div w:id="555821578">
                      <w:marLeft w:val="0"/>
                      <w:marRight w:val="0"/>
                      <w:marTop w:val="0"/>
                      <w:marBottom w:val="0"/>
                      <w:divBdr>
                        <w:top w:val="none" w:sz="0" w:space="0" w:color="auto"/>
                        <w:left w:val="none" w:sz="0" w:space="0" w:color="auto"/>
                        <w:bottom w:val="none" w:sz="0" w:space="0" w:color="auto"/>
                        <w:right w:val="none" w:sz="0" w:space="0" w:color="auto"/>
                      </w:divBdr>
                    </w:div>
                    <w:div w:id="1628504928">
                      <w:marLeft w:val="0"/>
                      <w:marRight w:val="0"/>
                      <w:marTop w:val="0"/>
                      <w:marBottom w:val="0"/>
                      <w:divBdr>
                        <w:top w:val="none" w:sz="0" w:space="0" w:color="auto"/>
                        <w:left w:val="none" w:sz="0" w:space="0" w:color="auto"/>
                        <w:bottom w:val="none" w:sz="0" w:space="0" w:color="auto"/>
                        <w:right w:val="none" w:sz="0" w:space="0" w:color="auto"/>
                      </w:divBdr>
                    </w:div>
                    <w:div w:id="36375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8583016">
      <w:bodyDiv w:val="1"/>
      <w:marLeft w:val="0"/>
      <w:marRight w:val="0"/>
      <w:marTop w:val="0"/>
      <w:marBottom w:val="0"/>
      <w:divBdr>
        <w:top w:val="none" w:sz="0" w:space="0" w:color="auto"/>
        <w:left w:val="none" w:sz="0" w:space="0" w:color="auto"/>
        <w:bottom w:val="none" w:sz="0" w:space="0" w:color="auto"/>
        <w:right w:val="none" w:sz="0" w:space="0" w:color="auto"/>
      </w:divBdr>
      <w:divsChild>
        <w:div w:id="1398748909">
          <w:marLeft w:val="0"/>
          <w:marRight w:val="0"/>
          <w:marTop w:val="225"/>
          <w:marBottom w:val="0"/>
          <w:divBdr>
            <w:top w:val="none" w:sz="0" w:space="0" w:color="auto"/>
            <w:left w:val="none" w:sz="0" w:space="0" w:color="auto"/>
            <w:bottom w:val="none" w:sz="0" w:space="0" w:color="auto"/>
            <w:right w:val="none" w:sz="0" w:space="0" w:color="auto"/>
          </w:divBdr>
        </w:div>
      </w:divsChild>
    </w:div>
    <w:div w:id="408694931">
      <w:bodyDiv w:val="1"/>
      <w:marLeft w:val="0"/>
      <w:marRight w:val="0"/>
      <w:marTop w:val="0"/>
      <w:marBottom w:val="0"/>
      <w:divBdr>
        <w:top w:val="none" w:sz="0" w:space="0" w:color="auto"/>
        <w:left w:val="none" w:sz="0" w:space="0" w:color="auto"/>
        <w:bottom w:val="none" w:sz="0" w:space="0" w:color="auto"/>
        <w:right w:val="none" w:sz="0" w:space="0" w:color="auto"/>
      </w:divBdr>
      <w:divsChild>
        <w:div w:id="1387414550">
          <w:marLeft w:val="0"/>
          <w:marRight w:val="0"/>
          <w:marTop w:val="225"/>
          <w:marBottom w:val="0"/>
          <w:divBdr>
            <w:top w:val="none" w:sz="0" w:space="0" w:color="auto"/>
            <w:left w:val="none" w:sz="0" w:space="0" w:color="auto"/>
            <w:bottom w:val="none" w:sz="0" w:space="0" w:color="auto"/>
            <w:right w:val="none" w:sz="0" w:space="0" w:color="auto"/>
          </w:divBdr>
        </w:div>
      </w:divsChild>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0565678">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7527588">
      <w:bodyDiv w:val="1"/>
      <w:marLeft w:val="0"/>
      <w:marRight w:val="0"/>
      <w:marTop w:val="0"/>
      <w:marBottom w:val="0"/>
      <w:divBdr>
        <w:top w:val="none" w:sz="0" w:space="0" w:color="auto"/>
        <w:left w:val="none" w:sz="0" w:space="0" w:color="auto"/>
        <w:bottom w:val="none" w:sz="0" w:space="0" w:color="auto"/>
        <w:right w:val="none" w:sz="0" w:space="0" w:color="auto"/>
      </w:divBdr>
      <w:divsChild>
        <w:div w:id="408423057">
          <w:marLeft w:val="0"/>
          <w:marRight w:val="0"/>
          <w:marTop w:val="0"/>
          <w:marBottom w:val="0"/>
          <w:divBdr>
            <w:top w:val="none" w:sz="0" w:space="0" w:color="auto"/>
            <w:left w:val="none" w:sz="0" w:space="0" w:color="auto"/>
            <w:bottom w:val="none" w:sz="0" w:space="0" w:color="auto"/>
            <w:right w:val="none" w:sz="0" w:space="0" w:color="auto"/>
          </w:divBdr>
          <w:divsChild>
            <w:div w:id="1562911745">
              <w:marLeft w:val="0"/>
              <w:marRight w:val="0"/>
              <w:marTop w:val="0"/>
              <w:marBottom w:val="0"/>
              <w:divBdr>
                <w:top w:val="none" w:sz="0" w:space="0" w:color="auto"/>
                <w:left w:val="none" w:sz="0" w:space="0" w:color="auto"/>
                <w:bottom w:val="none" w:sz="0" w:space="0" w:color="auto"/>
                <w:right w:val="none" w:sz="0" w:space="0" w:color="auto"/>
              </w:divBdr>
            </w:div>
          </w:divsChild>
        </w:div>
        <w:div w:id="1785349574">
          <w:marLeft w:val="0"/>
          <w:marRight w:val="0"/>
          <w:marTop w:val="0"/>
          <w:marBottom w:val="0"/>
          <w:divBdr>
            <w:top w:val="none" w:sz="0" w:space="0" w:color="auto"/>
            <w:left w:val="none" w:sz="0" w:space="0" w:color="auto"/>
            <w:bottom w:val="none" w:sz="0" w:space="0" w:color="auto"/>
            <w:right w:val="none" w:sz="0" w:space="0" w:color="auto"/>
          </w:divBdr>
          <w:divsChild>
            <w:div w:id="1840656693">
              <w:marLeft w:val="0"/>
              <w:marRight w:val="0"/>
              <w:marTop w:val="0"/>
              <w:marBottom w:val="0"/>
              <w:divBdr>
                <w:top w:val="none" w:sz="0" w:space="0" w:color="auto"/>
                <w:left w:val="none" w:sz="0" w:space="0" w:color="auto"/>
                <w:bottom w:val="none" w:sz="0" w:space="0" w:color="auto"/>
                <w:right w:val="none" w:sz="0" w:space="0" w:color="auto"/>
              </w:divBdr>
              <w:divsChild>
                <w:div w:id="9614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667278">
          <w:marLeft w:val="0"/>
          <w:marRight w:val="0"/>
          <w:marTop w:val="0"/>
          <w:marBottom w:val="0"/>
          <w:divBdr>
            <w:top w:val="none" w:sz="0" w:space="0" w:color="auto"/>
            <w:left w:val="none" w:sz="0" w:space="0" w:color="auto"/>
            <w:bottom w:val="none" w:sz="0" w:space="0" w:color="auto"/>
            <w:right w:val="none" w:sz="0" w:space="0" w:color="auto"/>
          </w:divBdr>
          <w:divsChild>
            <w:div w:id="2103451936">
              <w:marLeft w:val="0"/>
              <w:marRight w:val="0"/>
              <w:marTop w:val="0"/>
              <w:marBottom w:val="0"/>
              <w:divBdr>
                <w:top w:val="none" w:sz="0" w:space="0" w:color="auto"/>
                <w:left w:val="none" w:sz="0" w:space="0" w:color="auto"/>
                <w:bottom w:val="none" w:sz="0" w:space="0" w:color="auto"/>
                <w:right w:val="none" w:sz="0" w:space="0" w:color="auto"/>
              </w:divBdr>
              <w:divsChild>
                <w:div w:id="103134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697573">
          <w:marLeft w:val="0"/>
          <w:marRight w:val="0"/>
          <w:marTop w:val="0"/>
          <w:marBottom w:val="0"/>
          <w:divBdr>
            <w:top w:val="none" w:sz="0" w:space="0" w:color="auto"/>
            <w:left w:val="none" w:sz="0" w:space="0" w:color="auto"/>
            <w:bottom w:val="none" w:sz="0" w:space="0" w:color="auto"/>
            <w:right w:val="none" w:sz="0" w:space="0" w:color="auto"/>
          </w:divBdr>
          <w:divsChild>
            <w:div w:id="1738212681">
              <w:marLeft w:val="0"/>
              <w:marRight w:val="0"/>
              <w:marTop w:val="0"/>
              <w:marBottom w:val="0"/>
              <w:divBdr>
                <w:top w:val="none" w:sz="0" w:space="0" w:color="auto"/>
                <w:left w:val="none" w:sz="0" w:space="0" w:color="auto"/>
                <w:bottom w:val="none" w:sz="0" w:space="0" w:color="auto"/>
                <w:right w:val="none" w:sz="0" w:space="0" w:color="auto"/>
              </w:divBdr>
              <w:divsChild>
                <w:div w:id="2113427211">
                  <w:marLeft w:val="0"/>
                  <w:marRight w:val="0"/>
                  <w:marTop w:val="0"/>
                  <w:marBottom w:val="0"/>
                  <w:divBdr>
                    <w:top w:val="none" w:sz="0" w:space="0" w:color="auto"/>
                    <w:left w:val="none" w:sz="0" w:space="0" w:color="auto"/>
                    <w:bottom w:val="none" w:sz="0" w:space="0" w:color="auto"/>
                    <w:right w:val="none" w:sz="0" w:space="0" w:color="auto"/>
                  </w:divBdr>
                  <w:divsChild>
                    <w:div w:id="251206992">
                      <w:marLeft w:val="0"/>
                      <w:marRight w:val="0"/>
                      <w:marTop w:val="0"/>
                      <w:marBottom w:val="0"/>
                      <w:divBdr>
                        <w:top w:val="none" w:sz="0" w:space="0" w:color="auto"/>
                        <w:left w:val="none" w:sz="0" w:space="0" w:color="auto"/>
                        <w:bottom w:val="none" w:sz="0" w:space="0" w:color="auto"/>
                        <w:right w:val="none" w:sz="0" w:space="0" w:color="auto"/>
                      </w:divBdr>
                    </w:div>
                    <w:div w:id="86924946">
                      <w:marLeft w:val="0"/>
                      <w:marRight w:val="0"/>
                      <w:marTop w:val="0"/>
                      <w:marBottom w:val="0"/>
                      <w:divBdr>
                        <w:top w:val="none" w:sz="0" w:space="0" w:color="auto"/>
                        <w:left w:val="none" w:sz="0" w:space="0" w:color="auto"/>
                        <w:bottom w:val="none" w:sz="0" w:space="0" w:color="auto"/>
                        <w:right w:val="none" w:sz="0" w:space="0" w:color="auto"/>
                      </w:divBdr>
                    </w:div>
                    <w:div w:id="465197113">
                      <w:marLeft w:val="0"/>
                      <w:marRight w:val="0"/>
                      <w:marTop w:val="0"/>
                      <w:marBottom w:val="0"/>
                      <w:divBdr>
                        <w:top w:val="none" w:sz="0" w:space="0" w:color="auto"/>
                        <w:left w:val="none" w:sz="0" w:space="0" w:color="auto"/>
                        <w:bottom w:val="none" w:sz="0" w:space="0" w:color="auto"/>
                        <w:right w:val="none" w:sz="0" w:space="0" w:color="auto"/>
                      </w:divBdr>
                    </w:div>
                    <w:div w:id="886835045">
                      <w:marLeft w:val="0"/>
                      <w:marRight w:val="0"/>
                      <w:marTop w:val="0"/>
                      <w:marBottom w:val="0"/>
                      <w:divBdr>
                        <w:top w:val="none" w:sz="0" w:space="0" w:color="auto"/>
                        <w:left w:val="none" w:sz="0" w:space="0" w:color="auto"/>
                        <w:bottom w:val="none" w:sz="0" w:space="0" w:color="auto"/>
                        <w:right w:val="none" w:sz="0" w:space="0" w:color="auto"/>
                      </w:divBdr>
                    </w:div>
                    <w:div w:id="63336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568307">
          <w:marLeft w:val="0"/>
          <w:marRight w:val="0"/>
          <w:marTop w:val="0"/>
          <w:marBottom w:val="0"/>
          <w:divBdr>
            <w:top w:val="none" w:sz="0" w:space="0" w:color="auto"/>
            <w:left w:val="none" w:sz="0" w:space="0" w:color="auto"/>
            <w:bottom w:val="none" w:sz="0" w:space="0" w:color="auto"/>
            <w:right w:val="none" w:sz="0" w:space="0" w:color="auto"/>
          </w:divBdr>
          <w:divsChild>
            <w:div w:id="153885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285041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7549921">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058837">
      <w:bodyDiv w:val="1"/>
      <w:marLeft w:val="0"/>
      <w:marRight w:val="0"/>
      <w:marTop w:val="0"/>
      <w:marBottom w:val="0"/>
      <w:divBdr>
        <w:top w:val="none" w:sz="0" w:space="0" w:color="auto"/>
        <w:left w:val="none" w:sz="0" w:space="0" w:color="auto"/>
        <w:bottom w:val="none" w:sz="0" w:space="0" w:color="auto"/>
        <w:right w:val="none" w:sz="0" w:space="0" w:color="auto"/>
      </w:divBdr>
      <w:divsChild>
        <w:div w:id="296373481">
          <w:marLeft w:val="0"/>
          <w:marRight w:val="0"/>
          <w:marTop w:val="225"/>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1963592">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625892">
      <w:bodyDiv w:val="1"/>
      <w:marLeft w:val="0"/>
      <w:marRight w:val="0"/>
      <w:marTop w:val="0"/>
      <w:marBottom w:val="0"/>
      <w:divBdr>
        <w:top w:val="none" w:sz="0" w:space="0" w:color="auto"/>
        <w:left w:val="none" w:sz="0" w:space="0" w:color="auto"/>
        <w:bottom w:val="none" w:sz="0" w:space="0" w:color="auto"/>
        <w:right w:val="none" w:sz="0" w:space="0" w:color="auto"/>
      </w:divBdr>
      <w:divsChild>
        <w:div w:id="993072347">
          <w:marLeft w:val="0"/>
          <w:marRight w:val="0"/>
          <w:marTop w:val="0"/>
          <w:marBottom w:val="0"/>
          <w:divBdr>
            <w:top w:val="single" w:sz="6" w:space="0" w:color="auto"/>
            <w:left w:val="single" w:sz="6" w:space="0" w:color="auto"/>
            <w:bottom w:val="single" w:sz="6" w:space="0" w:color="auto"/>
            <w:right w:val="single" w:sz="6"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0056092">
      <w:bodyDiv w:val="1"/>
      <w:marLeft w:val="0"/>
      <w:marRight w:val="0"/>
      <w:marTop w:val="0"/>
      <w:marBottom w:val="0"/>
      <w:divBdr>
        <w:top w:val="none" w:sz="0" w:space="0" w:color="auto"/>
        <w:left w:val="none" w:sz="0" w:space="0" w:color="auto"/>
        <w:bottom w:val="none" w:sz="0" w:space="0" w:color="auto"/>
        <w:right w:val="none" w:sz="0" w:space="0" w:color="auto"/>
      </w:divBdr>
      <w:divsChild>
        <w:div w:id="602298761">
          <w:marLeft w:val="0"/>
          <w:marRight w:val="0"/>
          <w:marTop w:val="0"/>
          <w:marBottom w:val="0"/>
          <w:divBdr>
            <w:top w:val="none" w:sz="0" w:space="0" w:color="auto"/>
            <w:left w:val="none" w:sz="0" w:space="0" w:color="auto"/>
            <w:bottom w:val="none" w:sz="0" w:space="0" w:color="auto"/>
            <w:right w:val="none" w:sz="0" w:space="0" w:color="auto"/>
          </w:divBdr>
        </w:div>
        <w:div w:id="1863127456">
          <w:marLeft w:val="0"/>
          <w:marRight w:val="0"/>
          <w:marTop w:val="0"/>
          <w:marBottom w:val="0"/>
          <w:divBdr>
            <w:top w:val="none" w:sz="0" w:space="0" w:color="auto"/>
            <w:left w:val="none" w:sz="0" w:space="0" w:color="auto"/>
            <w:bottom w:val="none" w:sz="0" w:space="0" w:color="auto"/>
            <w:right w:val="none" w:sz="0" w:space="0" w:color="auto"/>
          </w:divBdr>
        </w:div>
        <w:div w:id="643319498">
          <w:marLeft w:val="0"/>
          <w:marRight w:val="0"/>
          <w:marTop w:val="0"/>
          <w:marBottom w:val="0"/>
          <w:divBdr>
            <w:top w:val="none" w:sz="0" w:space="0" w:color="auto"/>
            <w:left w:val="none" w:sz="0" w:space="0" w:color="auto"/>
            <w:bottom w:val="none" w:sz="0" w:space="0" w:color="auto"/>
            <w:right w:val="none" w:sz="0" w:space="0" w:color="auto"/>
          </w:divBdr>
        </w:div>
        <w:div w:id="1168054436">
          <w:marLeft w:val="0"/>
          <w:marRight w:val="0"/>
          <w:marTop w:val="0"/>
          <w:marBottom w:val="0"/>
          <w:divBdr>
            <w:top w:val="none" w:sz="0" w:space="0" w:color="auto"/>
            <w:left w:val="none" w:sz="0" w:space="0" w:color="auto"/>
            <w:bottom w:val="none" w:sz="0" w:space="0" w:color="auto"/>
            <w:right w:val="none" w:sz="0" w:space="0" w:color="auto"/>
          </w:divBdr>
        </w:div>
        <w:div w:id="1458790592">
          <w:marLeft w:val="0"/>
          <w:marRight w:val="0"/>
          <w:marTop w:val="0"/>
          <w:marBottom w:val="0"/>
          <w:divBdr>
            <w:top w:val="none" w:sz="0" w:space="0" w:color="auto"/>
            <w:left w:val="none" w:sz="0" w:space="0" w:color="auto"/>
            <w:bottom w:val="none" w:sz="0" w:space="0" w:color="auto"/>
            <w:right w:val="none" w:sz="0" w:space="0" w:color="auto"/>
          </w:divBdr>
        </w:div>
        <w:div w:id="1366639130">
          <w:marLeft w:val="0"/>
          <w:marRight w:val="0"/>
          <w:marTop w:val="0"/>
          <w:marBottom w:val="0"/>
          <w:divBdr>
            <w:top w:val="none" w:sz="0" w:space="0" w:color="auto"/>
            <w:left w:val="none" w:sz="0" w:space="0" w:color="auto"/>
            <w:bottom w:val="none" w:sz="0" w:space="0" w:color="auto"/>
            <w:right w:val="none" w:sz="0" w:space="0" w:color="auto"/>
          </w:divBdr>
        </w:div>
        <w:div w:id="222760848">
          <w:marLeft w:val="0"/>
          <w:marRight w:val="0"/>
          <w:marTop w:val="0"/>
          <w:marBottom w:val="0"/>
          <w:divBdr>
            <w:top w:val="none" w:sz="0" w:space="0" w:color="auto"/>
            <w:left w:val="none" w:sz="0" w:space="0" w:color="auto"/>
            <w:bottom w:val="none" w:sz="0" w:space="0" w:color="auto"/>
            <w:right w:val="none" w:sz="0" w:space="0" w:color="auto"/>
          </w:divBdr>
        </w:div>
        <w:div w:id="229193671">
          <w:marLeft w:val="0"/>
          <w:marRight w:val="0"/>
          <w:marTop w:val="0"/>
          <w:marBottom w:val="0"/>
          <w:divBdr>
            <w:top w:val="none" w:sz="0" w:space="0" w:color="auto"/>
            <w:left w:val="none" w:sz="0" w:space="0" w:color="auto"/>
            <w:bottom w:val="none" w:sz="0" w:space="0" w:color="auto"/>
            <w:right w:val="none" w:sz="0" w:space="0" w:color="auto"/>
          </w:divBdr>
        </w:div>
        <w:div w:id="1688289331">
          <w:marLeft w:val="0"/>
          <w:marRight w:val="0"/>
          <w:marTop w:val="0"/>
          <w:marBottom w:val="0"/>
          <w:divBdr>
            <w:top w:val="none" w:sz="0" w:space="0" w:color="auto"/>
            <w:left w:val="none" w:sz="0" w:space="0" w:color="auto"/>
            <w:bottom w:val="none" w:sz="0" w:space="0" w:color="auto"/>
            <w:right w:val="none" w:sz="0" w:space="0" w:color="auto"/>
          </w:divBdr>
        </w:div>
        <w:div w:id="2040666943">
          <w:marLeft w:val="0"/>
          <w:marRight w:val="0"/>
          <w:marTop w:val="0"/>
          <w:marBottom w:val="0"/>
          <w:divBdr>
            <w:top w:val="none" w:sz="0" w:space="0" w:color="auto"/>
            <w:left w:val="none" w:sz="0" w:space="0" w:color="auto"/>
            <w:bottom w:val="none" w:sz="0" w:space="0" w:color="auto"/>
            <w:right w:val="none" w:sz="0" w:space="0" w:color="auto"/>
          </w:divBdr>
        </w:div>
        <w:div w:id="1369642933">
          <w:marLeft w:val="0"/>
          <w:marRight w:val="0"/>
          <w:marTop w:val="0"/>
          <w:marBottom w:val="0"/>
          <w:divBdr>
            <w:top w:val="none" w:sz="0" w:space="0" w:color="auto"/>
            <w:left w:val="none" w:sz="0" w:space="0" w:color="auto"/>
            <w:bottom w:val="none" w:sz="0" w:space="0" w:color="auto"/>
            <w:right w:val="none" w:sz="0" w:space="0" w:color="auto"/>
          </w:divBdr>
          <w:divsChild>
            <w:div w:id="10448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92170">
      <w:bodyDiv w:val="1"/>
      <w:marLeft w:val="0"/>
      <w:marRight w:val="0"/>
      <w:marTop w:val="0"/>
      <w:marBottom w:val="0"/>
      <w:divBdr>
        <w:top w:val="none" w:sz="0" w:space="0" w:color="auto"/>
        <w:left w:val="none" w:sz="0" w:space="0" w:color="auto"/>
        <w:bottom w:val="none" w:sz="0" w:space="0" w:color="auto"/>
        <w:right w:val="none" w:sz="0" w:space="0" w:color="auto"/>
      </w:divBdr>
      <w:divsChild>
        <w:div w:id="750010880">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0"/>
              <w:marTop w:val="0"/>
              <w:marBottom w:val="0"/>
              <w:divBdr>
                <w:top w:val="none" w:sz="0" w:space="0" w:color="auto"/>
                <w:left w:val="none" w:sz="0" w:space="0" w:color="auto"/>
                <w:bottom w:val="none" w:sz="0" w:space="0" w:color="auto"/>
                <w:right w:val="none" w:sz="0" w:space="0" w:color="auto"/>
              </w:divBdr>
            </w:div>
          </w:divsChild>
        </w:div>
        <w:div w:id="2009627981">
          <w:marLeft w:val="0"/>
          <w:marRight w:val="0"/>
          <w:marTop w:val="225"/>
          <w:marBottom w:val="0"/>
          <w:divBdr>
            <w:top w:val="none" w:sz="0" w:space="0" w:color="auto"/>
            <w:left w:val="none" w:sz="0" w:space="0" w:color="auto"/>
            <w:bottom w:val="none" w:sz="0" w:space="0" w:color="auto"/>
            <w:right w:val="none" w:sz="0" w:space="0" w:color="auto"/>
          </w:divBdr>
        </w:div>
        <w:div w:id="705758025">
          <w:marLeft w:val="0"/>
          <w:marRight w:val="0"/>
          <w:marTop w:val="225"/>
          <w:marBottom w:val="0"/>
          <w:divBdr>
            <w:top w:val="none" w:sz="0" w:space="0" w:color="auto"/>
            <w:left w:val="none" w:sz="0" w:space="0" w:color="auto"/>
            <w:bottom w:val="none" w:sz="0" w:space="0" w:color="auto"/>
            <w:right w:val="none" w:sz="0" w:space="0" w:color="auto"/>
          </w:divBdr>
        </w:div>
        <w:div w:id="1645089072">
          <w:marLeft w:val="0"/>
          <w:marRight w:val="0"/>
          <w:marTop w:val="0"/>
          <w:marBottom w:val="0"/>
          <w:divBdr>
            <w:top w:val="single" w:sz="6" w:space="8" w:color="CCCCCC"/>
            <w:left w:val="none" w:sz="0" w:space="0" w:color="auto"/>
            <w:bottom w:val="single" w:sz="6" w:space="8" w:color="CCCCCC"/>
            <w:right w:val="none" w:sz="0" w:space="0" w:color="auto"/>
          </w:divBdr>
        </w:div>
        <w:div w:id="1865553673">
          <w:marLeft w:val="0"/>
          <w:marRight w:val="0"/>
          <w:marTop w:val="225"/>
          <w:marBottom w:val="0"/>
          <w:divBdr>
            <w:top w:val="none" w:sz="0" w:space="0" w:color="auto"/>
            <w:left w:val="none" w:sz="0" w:space="0" w:color="auto"/>
            <w:bottom w:val="none" w:sz="0" w:space="0" w:color="auto"/>
            <w:right w:val="none" w:sz="0" w:space="0" w:color="auto"/>
          </w:divBdr>
        </w:div>
        <w:div w:id="14380357">
          <w:marLeft w:val="0"/>
          <w:marRight w:val="0"/>
          <w:marTop w:val="225"/>
          <w:marBottom w:val="0"/>
          <w:divBdr>
            <w:top w:val="none" w:sz="0" w:space="0" w:color="auto"/>
            <w:left w:val="none" w:sz="0" w:space="0" w:color="auto"/>
            <w:bottom w:val="none" w:sz="0" w:space="0" w:color="auto"/>
            <w:right w:val="none" w:sz="0" w:space="0" w:color="auto"/>
          </w:divBdr>
        </w:div>
        <w:div w:id="441609795">
          <w:marLeft w:val="0"/>
          <w:marRight w:val="0"/>
          <w:marTop w:val="0"/>
          <w:marBottom w:val="0"/>
          <w:divBdr>
            <w:top w:val="single" w:sz="6" w:space="8" w:color="CCCCCC"/>
            <w:left w:val="none" w:sz="0" w:space="0" w:color="auto"/>
            <w:bottom w:val="single" w:sz="6" w:space="8" w:color="CCCCCC"/>
            <w:right w:val="none" w:sz="0" w:space="0" w:color="auto"/>
          </w:divBdr>
        </w:div>
        <w:div w:id="801070075">
          <w:marLeft w:val="0"/>
          <w:marRight w:val="0"/>
          <w:marTop w:val="225"/>
          <w:marBottom w:val="0"/>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5389831">
      <w:bodyDiv w:val="1"/>
      <w:marLeft w:val="0"/>
      <w:marRight w:val="0"/>
      <w:marTop w:val="0"/>
      <w:marBottom w:val="0"/>
      <w:divBdr>
        <w:top w:val="none" w:sz="0" w:space="0" w:color="auto"/>
        <w:left w:val="none" w:sz="0" w:space="0" w:color="auto"/>
        <w:bottom w:val="none" w:sz="0" w:space="0" w:color="auto"/>
        <w:right w:val="none" w:sz="0" w:space="0" w:color="auto"/>
      </w:divBdr>
      <w:divsChild>
        <w:div w:id="2011788737">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6266980">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390847">
      <w:bodyDiv w:val="1"/>
      <w:marLeft w:val="0"/>
      <w:marRight w:val="0"/>
      <w:marTop w:val="0"/>
      <w:marBottom w:val="0"/>
      <w:divBdr>
        <w:top w:val="none" w:sz="0" w:space="0" w:color="auto"/>
        <w:left w:val="none" w:sz="0" w:space="0" w:color="auto"/>
        <w:bottom w:val="none" w:sz="0" w:space="0" w:color="auto"/>
        <w:right w:val="none" w:sz="0" w:space="0" w:color="auto"/>
      </w:divBdr>
      <w:divsChild>
        <w:div w:id="930545746">
          <w:marLeft w:val="0"/>
          <w:marRight w:val="0"/>
          <w:marTop w:val="0"/>
          <w:marBottom w:val="0"/>
          <w:divBdr>
            <w:top w:val="none" w:sz="0" w:space="0" w:color="auto"/>
            <w:left w:val="none" w:sz="0" w:space="0" w:color="auto"/>
            <w:bottom w:val="none" w:sz="0" w:space="0" w:color="auto"/>
            <w:right w:val="none" w:sz="0" w:space="0" w:color="auto"/>
          </w:divBdr>
          <w:divsChild>
            <w:div w:id="1479878627">
              <w:marLeft w:val="0"/>
              <w:marRight w:val="0"/>
              <w:marTop w:val="0"/>
              <w:marBottom w:val="0"/>
              <w:divBdr>
                <w:top w:val="none" w:sz="0" w:space="0" w:color="auto"/>
                <w:left w:val="none" w:sz="0" w:space="0" w:color="auto"/>
                <w:bottom w:val="none" w:sz="0" w:space="0" w:color="auto"/>
                <w:right w:val="none" w:sz="0" w:space="0" w:color="auto"/>
              </w:divBdr>
            </w:div>
          </w:divsChild>
        </w:div>
        <w:div w:id="2138448819">
          <w:marLeft w:val="0"/>
          <w:marRight w:val="0"/>
          <w:marTop w:val="0"/>
          <w:marBottom w:val="0"/>
          <w:divBdr>
            <w:top w:val="none" w:sz="0" w:space="0" w:color="auto"/>
            <w:left w:val="none" w:sz="0" w:space="0" w:color="auto"/>
            <w:bottom w:val="none" w:sz="0" w:space="0" w:color="auto"/>
            <w:right w:val="none" w:sz="0" w:space="0" w:color="auto"/>
          </w:divBdr>
          <w:divsChild>
            <w:div w:id="1674144155">
              <w:marLeft w:val="0"/>
              <w:marRight w:val="0"/>
              <w:marTop w:val="0"/>
              <w:marBottom w:val="0"/>
              <w:divBdr>
                <w:top w:val="none" w:sz="0" w:space="0" w:color="auto"/>
                <w:left w:val="none" w:sz="0" w:space="0" w:color="auto"/>
                <w:bottom w:val="none" w:sz="0" w:space="0" w:color="auto"/>
                <w:right w:val="none" w:sz="0" w:space="0" w:color="auto"/>
              </w:divBdr>
              <w:divsChild>
                <w:div w:id="15670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6362841">
      <w:bodyDiv w:val="1"/>
      <w:marLeft w:val="0"/>
      <w:marRight w:val="0"/>
      <w:marTop w:val="0"/>
      <w:marBottom w:val="0"/>
      <w:divBdr>
        <w:top w:val="none" w:sz="0" w:space="0" w:color="auto"/>
        <w:left w:val="none" w:sz="0" w:space="0" w:color="auto"/>
        <w:bottom w:val="none" w:sz="0" w:space="0" w:color="auto"/>
        <w:right w:val="none" w:sz="0" w:space="0" w:color="auto"/>
      </w:divBdr>
      <w:divsChild>
        <w:div w:id="555043379">
          <w:marLeft w:val="0"/>
          <w:marRight w:val="0"/>
          <w:marTop w:val="225"/>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1338607">
      <w:bodyDiv w:val="1"/>
      <w:marLeft w:val="0"/>
      <w:marRight w:val="0"/>
      <w:marTop w:val="0"/>
      <w:marBottom w:val="0"/>
      <w:divBdr>
        <w:top w:val="none" w:sz="0" w:space="0" w:color="auto"/>
        <w:left w:val="none" w:sz="0" w:space="0" w:color="auto"/>
        <w:bottom w:val="none" w:sz="0" w:space="0" w:color="auto"/>
        <w:right w:val="none" w:sz="0" w:space="0" w:color="auto"/>
      </w:divBdr>
      <w:divsChild>
        <w:div w:id="87622679">
          <w:marLeft w:val="0"/>
          <w:marRight w:val="0"/>
          <w:marTop w:val="0"/>
          <w:marBottom w:val="0"/>
          <w:divBdr>
            <w:top w:val="none" w:sz="0" w:space="0" w:color="auto"/>
            <w:left w:val="none" w:sz="0" w:space="0" w:color="auto"/>
            <w:bottom w:val="none" w:sz="0" w:space="0" w:color="auto"/>
            <w:right w:val="none" w:sz="0" w:space="0" w:color="auto"/>
          </w:divBdr>
          <w:divsChild>
            <w:div w:id="327177729">
              <w:marLeft w:val="0"/>
              <w:marRight w:val="0"/>
              <w:marTop w:val="0"/>
              <w:marBottom w:val="0"/>
              <w:divBdr>
                <w:top w:val="none" w:sz="0" w:space="0" w:color="auto"/>
                <w:left w:val="none" w:sz="0" w:space="0" w:color="auto"/>
                <w:bottom w:val="none" w:sz="0" w:space="0" w:color="auto"/>
                <w:right w:val="none" w:sz="0" w:space="0" w:color="auto"/>
              </w:divBdr>
              <w:divsChild>
                <w:div w:id="3385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2402">
          <w:marLeft w:val="0"/>
          <w:marRight w:val="0"/>
          <w:marTop w:val="0"/>
          <w:marBottom w:val="0"/>
          <w:divBdr>
            <w:top w:val="none" w:sz="0" w:space="0" w:color="auto"/>
            <w:left w:val="none" w:sz="0" w:space="0" w:color="auto"/>
            <w:bottom w:val="none" w:sz="0" w:space="0" w:color="auto"/>
            <w:right w:val="none" w:sz="0" w:space="0" w:color="auto"/>
          </w:divBdr>
          <w:divsChild>
            <w:div w:id="424111326">
              <w:marLeft w:val="0"/>
              <w:marRight w:val="0"/>
              <w:marTop w:val="0"/>
              <w:marBottom w:val="0"/>
              <w:divBdr>
                <w:top w:val="none" w:sz="0" w:space="0" w:color="auto"/>
                <w:left w:val="none" w:sz="0" w:space="0" w:color="auto"/>
                <w:bottom w:val="none" w:sz="0" w:space="0" w:color="auto"/>
                <w:right w:val="none" w:sz="0" w:space="0" w:color="auto"/>
              </w:divBdr>
            </w:div>
          </w:divsChild>
        </w:div>
        <w:div w:id="849955734">
          <w:marLeft w:val="0"/>
          <w:marRight w:val="0"/>
          <w:marTop w:val="0"/>
          <w:marBottom w:val="0"/>
          <w:divBdr>
            <w:top w:val="none" w:sz="0" w:space="0" w:color="auto"/>
            <w:left w:val="none" w:sz="0" w:space="0" w:color="auto"/>
            <w:bottom w:val="none" w:sz="0" w:space="0" w:color="auto"/>
            <w:right w:val="none" w:sz="0" w:space="0" w:color="auto"/>
          </w:divBdr>
          <w:divsChild>
            <w:div w:id="1897468043">
              <w:marLeft w:val="0"/>
              <w:marRight w:val="0"/>
              <w:marTop w:val="0"/>
              <w:marBottom w:val="0"/>
              <w:divBdr>
                <w:top w:val="none" w:sz="0" w:space="0" w:color="auto"/>
                <w:left w:val="none" w:sz="0" w:space="0" w:color="auto"/>
                <w:bottom w:val="none" w:sz="0" w:space="0" w:color="auto"/>
                <w:right w:val="none" w:sz="0" w:space="0" w:color="auto"/>
              </w:divBdr>
              <w:divsChild>
                <w:div w:id="131977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6965603">
      <w:bodyDiv w:val="1"/>
      <w:marLeft w:val="0"/>
      <w:marRight w:val="0"/>
      <w:marTop w:val="0"/>
      <w:marBottom w:val="0"/>
      <w:divBdr>
        <w:top w:val="none" w:sz="0" w:space="0" w:color="auto"/>
        <w:left w:val="none" w:sz="0" w:space="0" w:color="auto"/>
        <w:bottom w:val="none" w:sz="0" w:space="0" w:color="auto"/>
        <w:right w:val="none" w:sz="0" w:space="0" w:color="auto"/>
      </w:divBdr>
      <w:divsChild>
        <w:div w:id="2111701661">
          <w:marLeft w:val="0"/>
          <w:marRight w:val="0"/>
          <w:marTop w:val="0"/>
          <w:marBottom w:val="0"/>
          <w:divBdr>
            <w:top w:val="none" w:sz="0" w:space="0" w:color="auto"/>
            <w:left w:val="none" w:sz="0" w:space="0" w:color="auto"/>
            <w:bottom w:val="none" w:sz="0" w:space="0" w:color="auto"/>
            <w:right w:val="none" w:sz="0" w:space="0" w:color="auto"/>
          </w:divBdr>
        </w:div>
        <w:div w:id="1499542054">
          <w:marLeft w:val="0"/>
          <w:marRight w:val="0"/>
          <w:marTop w:val="0"/>
          <w:marBottom w:val="0"/>
          <w:divBdr>
            <w:top w:val="none" w:sz="0" w:space="0" w:color="auto"/>
            <w:left w:val="none" w:sz="0" w:space="0" w:color="auto"/>
            <w:bottom w:val="none" w:sz="0" w:space="0" w:color="auto"/>
            <w:right w:val="none" w:sz="0" w:space="0" w:color="auto"/>
          </w:divBdr>
        </w:div>
        <w:div w:id="125242648">
          <w:marLeft w:val="0"/>
          <w:marRight w:val="0"/>
          <w:marTop w:val="0"/>
          <w:marBottom w:val="0"/>
          <w:divBdr>
            <w:top w:val="none" w:sz="0" w:space="0" w:color="auto"/>
            <w:left w:val="none" w:sz="0" w:space="0" w:color="auto"/>
            <w:bottom w:val="none" w:sz="0" w:space="0" w:color="auto"/>
            <w:right w:val="none" w:sz="0" w:space="0" w:color="auto"/>
          </w:divBdr>
        </w:div>
        <w:div w:id="2110852606">
          <w:marLeft w:val="0"/>
          <w:marRight w:val="0"/>
          <w:marTop w:val="0"/>
          <w:marBottom w:val="0"/>
          <w:divBdr>
            <w:top w:val="none" w:sz="0" w:space="0" w:color="auto"/>
            <w:left w:val="none" w:sz="0" w:space="0" w:color="auto"/>
            <w:bottom w:val="none" w:sz="0" w:space="0" w:color="auto"/>
            <w:right w:val="none" w:sz="0" w:space="0" w:color="auto"/>
          </w:divBdr>
          <w:divsChild>
            <w:div w:id="1094856934">
              <w:marLeft w:val="0"/>
              <w:marRight w:val="0"/>
              <w:marTop w:val="0"/>
              <w:marBottom w:val="0"/>
              <w:divBdr>
                <w:top w:val="none" w:sz="0" w:space="0" w:color="auto"/>
                <w:left w:val="none" w:sz="0" w:space="0" w:color="auto"/>
                <w:bottom w:val="none" w:sz="0" w:space="0" w:color="auto"/>
                <w:right w:val="none" w:sz="0" w:space="0" w:color="auto"/>
              </w:divBdr>
            </w:div>
          </w:divsChild>
        </w:div>
        <w:div w:id="1285234616">
          <w:marLeft w:val="0"/>
          <w:marRight w:val="0"/>
          <w:marTop w:val="0"/>
          <w:marBottom w:val="0"/>
          <w:divBdr>
            <w:top w:val="none" w:sz="0" w:space="0" w:color="auto"/>
            <w:left w:val="none" w:sz="0" w:space="0" w:color="auto"/>
            <w:bottom w:val="none" w:sz="0" w:space="0" w:color="auto"/>
            <w:right w:val="none" w:sz="0" w:space="0" w:color="auto"/>
          </w:divBdr>
        </w:div>
        <w:div w:id="1651403751">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329884">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4634492">
      <w:bodyDiv w:val="1"/>
      <w:marLeft w:val="0"/>
      <w:marRight w:val="0"/>
      <w:marTop w:val="0"/>
      <w:marBottom w:val="0"/>
      <w:divBdr>
        <w:top w:val="none" w:sz="0" w:space="0" w:color="auto"/>
        <w:left w:val="none" w:sz="0" w:space="0" w:color="auto"/>
        <w:bottom w:val="none" w:sz="0" w:space="0" w:color="auto"/>
        <w:right w:val="none" w:sz="0" w:space="0" w:color="auto"/>
      </w:divBdr>
      <w:divsChild>
        <w:div w:id="57440761">
          <w:marLeft w:val="0"/>
          <w:marRight w:val="0"/>
          <w:marTop w:val="0"/>
          <w:marBottom w:val="0"/>
          <w:divBdr>
            <w:top w:val="none" w:sz="0" w:space="0" w:color="auto"/>
            <w:left w:val="none" w:sz="0" w:space="0" w:color="auto"/>
            <w:bottom w:val="none" w:sz="0" w:space="0" w:color="auto"/>
            <w:right w:val="none" w:sz="0" w:space="0" w:color="auto"/>
          </w:divBdr>
        </w:div>
        <w:div w:id="1925869770">
          <w:marLeft w:val="0"/>
          <w:marRight w:val="0"/>
          <w:marTop w:val="0"/>
          <w:marBottom w:val="0"/>
          <w:divBdr>
            <w:top w:val="none" w:sz="0" w:space="0" w:color="auto"/>
            <w:left w:val="none" w:sz="0" w:space="0" w:color="auto"/>
            <w:bottom w:val="none" w:sz="0" w:space="0" w:color="auto"/>
            <w:right w:val="none" w:sz="0" w:space="0" w:color="auto"/>
          </w:divBdr>
        </w:div>
        <w:div w:id="503976464">
          <w:marLeft w:val="0"/>
          <w:marRight w:val="0"/>
          <w:marTop w:val="0"/>
          <w:marBottom w:val="0"/>
          <w:divBdr>
            <w:top w:val="none" w:sz="0" w:space="0" w:color="auto"/>
            <w:left w:val="none" w:sz="0" w:space="0" w:color="auto"/>
            <w:bottom w:val="none" w:sz="0" w:space="0" w:color="auto"/>
            <w:right w:val="none" w:sz="0" w:space="0" w:color="auto"/>
          </w:divBdr>
        </w:div>
        <w:div w:id="2129928077">
          <w:marLeft w:val="0"/>
          <w:marRight w:val="0"/>
          <w:marTop w:val="0"/>
          <w:marBottom w:val="0"/>
          <w:divBdr>
            <w:top w:val="none" w:sz="0" w:space="0" w:color="auto"/>
            <w:left w:val="none" w:sz="0" w:space="0" w:color="auto"/>
            <w:bottom w:val="none" w:sz="0" w:space="0" w:color="auto"/>
            <w:right w:val="none" w:sz="0" w:space="0" w:color="auto"/>
          </w:divBdr>
        </w:div>
        <w:div w:id="1964268058">
          <w:marLeft w:val="0"/>
          <w:marRight w:val="0"/>
          <w:marTop w:val="0"/>
          <w:marBottom w:val="0"/>
          <w:divBdr>
            <w:top w:val="none" w:sz="0" w:space="0" w:color="auto"/>
            <w:left w:val="none" w:sz="0" w:space="0" w:color="auto"/>
            <w:bottom w:val="none" w:sz="0" w:space="0" w:color="auto"/>
            <w:right w:val="none" w:sz="0" w:space="0" w:color="auto"/>
          </w:divBdr>
        </w:div>
        <w:div w:id="773745967">
          <w:marLeft w:val="0"/>
          <w:marRight w:val="0"/>
          <w:marTop w:val="0"/>
          <w:marBottom w:val="0"/>
          <w:divBdr>
            <w:top w:val="none" w:sz="0" w:space="0" w:color="auto"/>
            <w:left w:val="none" w:sz="0" w:space="0" w:color="auto"/>
            <w:bottom w:val="none" w:sz="0" w:space="0" w:color="auto"/>
            <w:right w:val="none" w:sz="0" w:space="0" w:color="auto"/>
          </w:divBdr>
        </w:div>
        <w:div w:id="1148085236">
          <w:marLeft w:val="0"/>
          <w:marRight w:val="0"/>
          <w:marTop w:val="0"/>
          <w:marBottom w:val="0"/>
          <w:divBdr>
            <w:top w:val="none" w:sz="0" w:space="0" w:color="auto"/>
            <w:left w:val="none" w:sz="0" w:space="0" w:color="auto"/>
            <w:bottom w:val="none" w:sz="0" w:space="0" w:color="auto"/>
            <w:right w:val="none" w:sz="0" w:space="0" w:color="auto"/>
          </w:divBdr>
        </w:div>
        <w:div w:id="800418914">
          <w:marLeft w:val="0"/>
          <w:marRight w:val="0"/>
          <w:marTop w:val="0"/>
          <w:marBottom w:val="0"/>
          <w:divBdr>
            <w:top w:val="none" w:sz="0" w:space="0" w:color="auto"/>
            <w:left w:val="none" w:sz="0" w:space="0" w:color="auto"/>
            <w:bottom w:val="none" w:sz="0" w:space="0" w:color="auto"/>
            <w:right w:val="none" w:sz="0" w:space="0" w:color="auto"/>
          </w:divBdr>
        </w:div>
        <w:div w:id="173226719">
          <w:marLeft w:val="0"/>
          <w:marRight w:val="0"/>
          <w:marTop w:val="0"/>
          <w:marBottom w:val="0"/>
          <w:divBdr>
            <w:top w:val="none" w:sz="0" w:space="0" w:color="auto"/>
            <w:left w:val="none" w:sz="0" w:space="0" w:color="auto"/>
            <w:bottom w:val="none" w:sz="0" w:space="0" w:color="auto"/>
            <w:right w:val="none" w:sz="0" w:space="0" w:color="auto"/>
          </w:divBdr>
        </w:div>
      </w:divsChild>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18423">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6818360">
      <w:bodyDiv w:val="1"/>
      <w:marLeft w:val="0"/>
      <w:marRight w:val="0"/>
      <w:marTop w:val="0"/>
      <w:marBottom w:val="0"/>
      <w:divBdr>
        <w:top w:val="none" w:sz="0" w:space="0" w:color="auto"/>
        <w:left w:val="none" w:sz="0" w:space="0" w:color="auto"/>
        <w:bottom w:val="none" w:sz="0" w:space="0" w:color="auto"/>
        <w:right w:val="none" w:sz="0" w:space="0" w:color="auto"/>
      </w:divBdr>
      <w:divsChild>
        <w:div w:id="820927084">
          <w:marLeft w:val="0"/>
          <w:marRight w:val="0"/>
          <w:marTop w:val="0"/>
          <w:marBottom w:val="0"/>
          <w:divBdr>
            <w:top w:val="none" w:sz="0" w:space="0" w:color="auto"/>
            <w:left w:val="none" w:sz="0" w:space="0" w:color="auto"/>
            <w:bottom w:val="none" w:sz="0" w:space="0" w:color="auto"/>
            <w:right w:val="none" w:sz="0" w:space="0" w:color="auto"/>
          </w:divBdr>
        </w:div>
        <w:div w:id="335117662">
          <w:marLeft w:val="0"/>
          <w:marRight w:val="0"/>
          <w:marTop w:val="0"/>
          <w:marBottom w:val="0"/>
          <w:divBdr>
            <w:top w:val="none" w:sz="0" w:space="0" w:color="auto"/>
            <w:left w:val="none" w:sz="0" w:space="0" w:color="auto"/>
            <w:bottom w:val="none" w:sz="0" w:space="0" w:color="auto"/>
            <w:right w:val="none" w:sz="0" w:space="0" w:color="auto"/>
          </w:divBdr>
        </w:div>
        <w:div w:id="680201842">
          <w:marLeft w:val="0"/>
          <w:marRight w:val="0"/>
          <w:marTop w:val="0"/>
          <w:marBottom w:val="0"/>
          <w:divBdr>
            <w:top w:val="none" w:sz="0" w:space="0" w:color="auto"/>
            <w:left w:val="none" w:sz="0" w:space="0" w:color="auto"/>
            <w:bottom w:val="none" w:sz="0" w:space="0" w:color="auto"/>
            <w:right w:val="none" w:sz="0" w:space="0" w:color="auto"/>
          </w:divBdr>
        </w:div>
        <w:div w:id="926613809">
          <w:marLeft w:val="0"/>
          <w:marRight w:val="0"/>
          <w:marTop w:val="0"/>
          <w:marBottom w:val="0"/>
          <w:divBdr>
            <w:top w:val="none" w:sz="0" w:space="0" w:color="auto"/>
            <w:left w:val="none" w:sz="0" w:space="0" w:color="auto"/>
            <w:bottom w:val="none" w:sz="0" w:space="0" w:color="auto"/>
            <w:right w:val="none" w:sz="0" w:space="0" w:color="auto"/>
          </w:divBdr>
        </w:div>
        <w:div w:id="1167790983">
          <w:marLeft w:val="0"/>
          <w:marRight w:val="0"/>
          <w:marTop w:val="0"/>
          <w:marBottom w:val="0"/>
          <w:divBdr>
            <w:top w:val="none" w:sz="0" w:space="0" w:color="auto"/>
            <w:left w:val="none" w:sz="0" w:space="0" w:color="auto"/>
            <w:bottom w:val="none" w:sz="0" w:space="0" w:color="auto"/>
            <w:right w:val="none" w:sz="0" w:space="0" w:color="auto"/>
          </w:divBdr>
        </w:div>
      </w:divsChild>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065722">
      <w:bodyDiv w:val="1"/>
      <w:marLeft w:val="0"/>
      <w:marRight w:val="0"/>
      <w:marTop w:val="0"/>
      <w:marBottom w:val="0"/>
      <w:divBdr>
        <w:top w:val="none" w:sz="0" w:space="0" w:color="auto"/>
        <w:left w:val="none" w:sz="0" w:space="0" w:color="auto"/>
        <w:bottom w:val="none" w:sz="0" w:space="0" w:color="auto"/>
        <w:right w:val="none" w:sz="0" w:space="0" w:color="auto"/>
      </w:divBdr>
      <w:divsChild>
        <w:div w:id="572009699">
          <w:marLeft w:val="0"/>
          <w:marRight w:val="0"/>
          <w:marTop w:val="225"/>
          <w:marBottom w:val="0"/>
          <w:divBdr>
            <w:top w:val="none" w:sz="0" w:space="0" w:color="auto"/>
            <w:left w:val="none" w:sz="0" w:space="0" w:color="auto"/>
            <w:bottom w:val="none" w:sz="0" w:space="0" w:color="auto"/>
            <w:right w:val="none" w:sz="0" w:space="0" w:color="auto"/>
          </w:divBdr>
        </w:div>
      </w:divsChild>
    </w:div>
    <w:div w:id="546069910">
      <w:bodyDiv w:val="1"/>
      <w:marLeft w:val="0"/>
      <w:marRight w:val="0"/>
      <w:marTop w:val="0"/>
      <w:marBottom w:val="0"/>
      <w:divBdr>
        <w:top w:val="none" w:sz="0" w:space="0" w:color="auto"/>
        <w:left w:val="none" w:sz="0" w:space="0" w:color="auto"/>
        <w:bottom w:val="none" w:sz="0" w:space="0" w:color="auto"/>
        <w:right w:val="none" w:sz="0" w:space="0" w:color="auto"/>
      </w:divBdr>
      <w:divsChild>
        <w:div w:id="1124885194">
          <w:marLeft w:val="0"/>
          <w:marRight w:val="0"/>
          <w:marTop w:val="0"/>
          <w:marBottom w:val="0"/>
          <w:divBdr>
            <w:top w:val="none" w:sz="0" w:space="0" w:color="auto"/>
            <w:left w:val="none" w:sz="0" w:space="0" w:color="auto"/>
            <w:bottom w:val="none" w:sz="0" w:space="0" w:color="auto"/>
            <w:right w:val="none" w:sz="0" w:space="0" w:color="auto"/>
          </w:divBdr>
        </w:div>
        <w:div w:id="332298239">
          <w:marLeft w:val="0"/>
          <w:marRight w:val="0"/>
          <w:marTop w:val="0"/>
          <w:marBottom w:val="0"/>
          <w:divBdr>
            <w:top w:val="none" w:sz="0" w:space="0" w:color="auto"/>
            <w:left w:val="none" w:sz="0" w:space="0" w:color="auto"/>
            <w:bottom w:val="none" w:sz="0" w:space="0" w:color="auto"/>
            <w:right w:val="none" w:sz="0" w:space="0" w:color="auto"/>
          </w:divBdr>
          <w:divsChild>
            <w:div w:id="479461400">
              <w:marLeft w:val="0"/>
              <w:marRight w:val="0"/>
              <w:marTop w:val="0"/>
              <w:marBottom w:val="0"/>
              <w:divBdr>
                <w:top w:val="none" w:sz="0" w:space="0" w:color="auto"/>
                <w:left w:val="none" w:sz="0" w:space="0" w:color="auto"/>
                <w:bottom w:val="none" w:sz="0" w:space="0" w:color="auto"/>
                <w:right w:val="none" w:sz="0" w:space="0" w:color="auto"/>
              </w:divBdr>
              <w:divsChild>
                <w:div w:id="2067558882">
                  <w:marLeft w:val="0"/>
                  <w:marRight w:val="0"/>
                  <w:marTop w:val="0"/>
                  <w:marBottom w:val="0"/>
                  <w:divBdr>
                    <w:top w:val="none" w:sz="0" w:space="0" w:color="auto"/>
                    <w:left w:val="none" w:sz="0" w:space="0" w:color="auto"/>
                    <w:bottom w:val="none" w:sz="0" w:space="0" w:color="auto"/>
                    <w:right w:val="none" w:sz="0" w:space="0" w:color="auto"/>
                  </w:divBdr>
                  <w:divsChild>
                    <w:div w:id="2435045">
                      <w:marLeft w:val="0"/>
                      <w:marRight w:val="0"/>
                      <w:marTop w:val="0"/>
                      <w:marBottom w:val="0"/>
                      <w:divBdr>
                        <w:top w:val="none" w:sz="0" w:space="0" w:color="auto"/>
                        <w:left w:val="none" w:sz="0" w:space="0" w:color="auto"/>
                        <w:bottom w:val="none" w:sz="0" w:space="0" w:color="auto"/>
                        <w:right w:val="none" w:sz="0" w:space="0" w:color="auto"/>
                      </w:divBdr>
                    </w:div>
                    <w:div w:id="48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7762440">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1961828">
      <w:bodyDiv w:val="1"/>
      <w:marLeft w:val="0"/>
      <w:marRight w:val="0"/>
      <w:marTop w:val="0"/>
      <w:marBottom w:val="0"/>
      <w:divBdr>
        <w:top w:val="none" w:sz="0" w:space="0" w:color="auto"/>
        <w:left w:val="none" w:sz="0" w:space="0" w:color="auto"/>
        <w:bottom w:val="none" w:sz="0" w:space="0" w:color="auto"/>
        <w:right w:val="none" w:sz="0" w:space="0" w:color="auto"/>
      </w:divBdr>
      <w:divsChild>
        <w:div w:id="461726858">
          <w:marLeft w:val="0"/>
          <w:marRight w:val="0"/>
          <w:marTop w:val="225"/>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4800534">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111722">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7618517">
      <w:bodyDiv w:val="1"/>
      <w:marLeft w:val="0"/>
      <w:marRight w:val="0"/>
      <w:marTop w:val="0"/>
      <w:marBottom w:val="0"/>
      <w:divBdr>
        <w:top w:val="none" w:sz="0" w:space="0" w:color="auto"/>
        <w:left w:val="none" w:sz="0" w:space="0" w:color="auto"/>
        <w:bottom w:val="none" w:sz="0" w:space="0" w:color="auto"/>
        <w:right w:val="none" w:sz="0" w:space="0" w:color="auto"/>
      </w:divBdr>
      <w:divsChild>
        <w:div w:id="1575698572">
          <w:marLeft w:val="0"/>
          <w:marRight w:val="0"/>
          <w:marTop w:val="0"/>
          <w:marBottom w:val="0"/>
          <w:divBdr>
            <w:top w:val="none" w:sz="0" w:space="0" w:color="auto"/>
            <w:left w:val="none" w:sz="0" w:space="0" w:color="auto"/>
            <w:bottom w:val="none" w:sz="0" w:space="0" w:color="auto"/>
            <w:right w:val="none" w:sz="0" w:space="0" w:color="auto"/>
          </w:divBdr>
        </w:div>
        <w:div w:id="1724719387">
          <w:marLeft w:val="0"/>
          <w:marRight w:val="0"/>
          <w:marTop w:val="0"/>
          <w:marBottom w:val="0"/>
          <w:divBdr>
            <w:top w:val="none" w:sz="0" w:space="0" w:color="auto"/>
            <w:left w:val="none" w:sz="0" w:space="0" w:color="auto"/>
            <w:bottom w:val="none" w:sz="0" w:space="0" w:color="auto"/>
            <w:right w:val="none" w:sz="0" w:space="0" w:color="auto"/>
          </w:divBdr>
          <w:divsChild>
            <w:div w:id="1750928952">
              <w:marLeft w:val="0"/>
              <w:marRight w:val="0"/>
              <w:marTop w:val="0"/>
              <w:marBottom w:val="0"/>
              <w:divBdr>
                <w:top w:val="none" w:sz="0" w:space="0" w:color="auto"/>
                <w:left w:val="none" w:sz="0" w:space="0" w:color="auto"/>
                <w:bottom w:val="none" w:sz="0" w:space="0" w:color="auto"/>
                <w:right w:val="none" w:sz="0" w:space="0" w:color="auto"/>
              </w:divBdr>
            </w:div>
            <w:div w:id="416437515">
              <w:marLeft w:val="0"/>
              <w:marRight w:val="0"/>
              <w:marTop w:val="0"/>
              <w:marBottom w:val="0"/>
              <w:divBdr>
                <w:top w:val="none" w:sz="0" w:space="0" w:color="auto"/>
                <w:left w:val="none" w:sz="0" w:space="0" w:color="auto"/>
                <w:bottom w:val="none" w:sz="0" w:space="0" w:color="auto"/>
                <w:right w:val="none" w:sz="0" w:space="0" w:color="auto"/>
              </w:divBdr>
            </w:div>
            <w:div w:id="557321176">
              <w:marLeft w:val="0"/>
              <w:marRight w:val="0"/>
              <w:marTop w:val="0"/>
              <w:marBottom w:val="0"/>
              <w:divBdr>
                <w:top w:val="none" w:sz="0" w:space="0" w:color="auto"/>
                <w:left w:val="none" w:sz="0" w:space="0" w:color="auto"/>
                <w:bottom w:val="none" w:sz="0" w:space="0" w:color="auto"/>
                <w:right w:val="none" w:sz="0" w:space="0" w:color="auto"/>
              </w:divBdr>
            </w:div>
            <w:div w:id="2072649753">
              <w:marLeft w:val="0"/>
              <w:marRight w:val="0"/>
              <w:marTop w:val="0"/>
              <w:marBottom w:val="0"/>
              <w:divBdr>
                <w:top w:val="none" w:sz="0" w:space="0" w:color="auto"/>
                <w:left w:val="none" w:sz="0" w:space="0" w:color="auto"/>
                <w:bottom w:val="none" w:sz="0" w:space="0" w:color="auto"/>
                <w:right w:val="none" w:sz="0" w:space="0" w:color="auto"/>
              </w:divBdr>
            </w:div>
            <w:div w:id="1806198559">
              <w:marLeft w:val="0"/>
              <w:marRight w:val="0"/>
              <w:marTop w:val="0"/>
              <w:marBottom w:val="0"/>
              <w:divBdr>
                <w:top w:val="none" w:sz="0" w:space="0" w:color="auto"/>
                <w:left w:val="none" w:sz="0" w:space="0" w:color="auto"/>
                <w:bottom w:val="none" w:sz="0" w:space="0" w:color="auto"/>
                <w:right w:val="none" w:sz="0" w:space="0" w:color="auto"/>
              </w:divBdr>
            </w:div>
            <w:div w:id="1222331372">
              <w:marLeft w:val="0"/>
              <w:marRight w:val="0"/>
              <w:marTop w:val="0"/>
              <w:marBottom w:val="0"/>
              <w:divBdr>
                <w:top w:val="none" w:sz="0" w:space="0" w:color="auto"/>
                <w:left w:val="none" w:sz="0" w:space="0" w:color="auto"/>
                <w:bottom w:val="none" w:sz="0" w:space="0" w:color="auto"/>
                <w:right w:val="none" w:sz="0" w:space="0" w:color="auto"/>
              </w:divBdr>
            </w:div>
            <w:div w:id="1207260004">
              <w:marLeft w:val="0"/>
              <w:marRight w:val="0"/>
              <w:marTop w:val="0"/>
              <w:marBottom w:val="0"/>
              <w:divBdr>
                <w:top w:val="none" w:sz="0" w:space="0" w:color="auto"/>
                <w:left w:val="none" w:sz="0" w:space="0" w:color="auto"/>
                <w:bottom w:val="none" w:sz="0" w:space="0" w:color="auto"/>
                <w:right w:val="none" w:sz="0" w:space="0" w:color="auto"/>
              </w:divBdr>
            </w:div>
            <w:div w:id="1238052232">
              <w:marLeft w:val="0"/>
              <w:marRight w:val="0"/>
              <w:marTop w:val="0"/>
              <w:marBottom w:val="0"/>
              <w:divBdr>
                <w:top w:val="none" w:sz="0" w:space="0" w:color="auto"/>
                <w:left w:val="none" w:sz="0" w:space="0" w:color="auto"/>
                <w:bottom w:val="none" w:sz="0" w:space="0" w:color="auto"/>
                <w:right w:val="none" w:sz="0" w:space="0" w:color="auto"/>
              </w:divBdr>
            </w:div>
            <w:div w:id="1586038654">
              <w:marLeft w:val="0"/>
              <w:marRight w:val="0"/>
              <w:marTop w:val="0"/>
              <w:marBottom w:val="0"/>
              <w:divBdr>
                <w:top w:val="none" w:sz="0" w:space="0" w:color="auto"/>
                <w:left w:val="none" w:sz="0" w:space="0" w:color="auto"/>
                <w:bottom w:val="none" w:sz="0" w:space="0" w:color="auto"/>
                <w:right w:val="none" w:sz="0" w:space="0" w:color="auto"/>
              </w:divBdr>
            </w:div>
            <w:div w:id="21908322">
              <w:marLeft w:val="0"/>
              <w:marRight w:val="0"/>
              <w:marTop w:val="0"/>
              <w:marBottom w:val="0"/>
              <w:divBdr>
                <w:top w:val="none" w:sz="0" w:space="0" w:color="auto"/>
                <w:left w:val="none" w:sz="0" w:space="0" w:color="auto"/>
                <w:bottom w:val="none" w:sz="0" w:space="0" w:color="auto"/>
                <w:right w:val="none" w:sz="0" w:space="0" w:color="auto"/>
              </w:divBdr>
            </w:div>
            <w:div w:id="21320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2205030">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207431">
      <w:bodyDiv w:val="1"/>
      <w:marLeft w:val="0"/>
      <w:marRight w:val="0"/>
      <w:marTop w:val="0"/>
      <w:marBottom w:val="0"/>
      <w:divBdr>
        <w:top w:val="none" w:sz="0" w:space="0" w:color="auto"/>
        <w:left w:val="none" w:sz="0" w:space="0" w:color="auto"/>
        <w:bottom w:val="none" w:sz="0" w:space="0" w:color="auto"/>
        <w:right w:val="none" w:sz="0" w:space="0" w:color="auto"/>
      </w:divBdr>
      <w:divsChild>
        <w:div w:id="919172181">
          <w:marLeft w:val="0"/>
          <w:marRight w:val="0"/>
          <w:marTop w:val="225"/>
          <w:marBottom w:val="0"/>
          <w:divBdr>
            <w:top w:val="none" w:sz="0" w:space="0" w:color="auto"/>
            <w:left w:val="none" w:sz="0" w:space="0" w:color="auto"/>
            <w:bottom w:val="none" w:sz="0" w:space="0" w:color="auto"/>
            <w:right w:val="none" w:sz="0" w:space="0" w:color="auto"/>
          </w:divBdr>
        </w:div>
      </w:divsChild>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0874271">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181872">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599291326">
      <w:bodyDiv w:val="1"/>
      <w:marLeft w:val="0"/>
      <w:marRight w:val="0"/>
      <w:marTop w:val="0"/>
      <w:marBottom w:val="0"/>
      <w:divBdr>
        <w:top w:val="none" w:sz="0" w:space="0" w:color="auto"/>
        <w:left w:val="none" w:sz="0" w:space="0" w:color="auto"/>
        <w:bottom w:val="none" w:sz="0" w:space="0" w:color="auto"/>
        <w:right w:val="none" w:sz="0" w:space="0" w:color="auto"/>
      </w:divBdr>
      <w:divsChild>
        <w:div w:id="1574657465">
          <w:marLeft w:val="0"/>
          <w:marRight w:val="0"/>
          <w:marTop w:val="0"/>
          <w:marBottom w:val="0"/>
          <w:divBdr>
            <w:top w:val="none" w:sz="0" w:space="0" w:color="auto"/>
            <w:left w:val="none" w:sz="0" w:space="0" w:color="auto"/>
            <w:bottom w:val="none" w:sz="0" w:space="0" w:color="auto"/>
            <w:right w:val="none" w:sz="0" w:space="0" w:color="auto"/>
          </w:divBdr>
          <w:divsChild>
            <w:div w:id="1891334473">
              <w:marLeft w:val="0"/>
              <w:marRight w:val="0"/>
              <w:marTop w:val="0"/>
              <w:marBottom w:val="0"/>
              <w:divBdr>
                <w:top w:val="none" w:sz="0" w:space="0" w:color="auto"/>
                <w:left w:val="none" w:sz="0" w:space="0" w:color="auto"/>
                <w:bottom w:val="none" w:sz="0" w:space="0" w:color="auto"/>
                <w:right w:val="none" w:sz="0" w:space="0" w:color="auto"/>
              </w:divBdr>
            </w:div>
          </w:divsChild>
        </w:div>
        <w:div w:id="699431728">
          <w:marLeft w:val="0"/>
          <w:marRight w:val="0"/>
          <w:marTop w:val="0"/>
          <w:marBottom w:val="0"/>
          <w:divBdr>
            <w:top w:val="none" w:sz="0" w:space="0" w:color="auto"/>
            <w:left w:val="none" w:sz="0" w:space="0" w:color="auto"/>
            <w:bottom w:val="none" w:sz="0" w:space="0" w:color="auto"/>
            <w:right w:val="none" w:sz="0" w:space="0" w:color="auto"/>
          </w:divBdr>
          <w:divsChild>
            <w:div w:id="1091244275">
              <w:marLeft w:val="0"/>
              <w:marRight w:val="0"/>
              <w:marTop w:val="0"/>
              <w:marBottom w:val="0"/>
              <w:divBdr>
                <w:top w:val="none" w:sz="0" w:space="0" w:color="auto"/>
                <w:left w:val="none" w:sz="0" w:space="0" w:color="auto"/>
                <w:bottom w:val="none" w:sz="0" w:space="0" w:color="auto"/>
                <w:right w:val="none" w:sz="0" w:space="0" w:color="auto"/>
              </w:divBdr>
              <w:divsChild>
                <w:div w:id="17307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6073">
          <w:marLeft w:val="0"/>
          <w:marRight w:val="0"/>
          <w:marTop w:val="0"/>
          <w:marBottom w:val="0"/>
          <w:divBdr>
            <w:top w:val="none" w:sz="0" w:space="0" w:color="auto"/>
            <w:left w:val="none" w:sz="0" w:space="0" w:color="auto"/>
            <w:bottom w:val="none" w:sz="0" w:space="0" w:color="auto"/>
            <w:right w:val="none" w:sz="0" w:space="0" w:color="auto"/>
          </w:divBdr>
          <w:divsChild>
            <w:div w:id="1652782194">
              <w:marLeft w:val="0"/>
              <w:marRight w:val="0"/>
              <w:marTop w:val="0"/>
              <w:marBottom w:val="0"/>
              <w:divBdr>
                <w:top w:val="none" w:sz="0" w:space="0" w:color="auto"/>
                <w:left w:val="none" w:sz="0" w:space="0" w:color="auto"/>
                <w:bottom w:val="none" w:sz="0" w:space="0" w:color="auto"/>
                <w:right w:val="none" w:sz="0" w:space="0" w:color="auto"/>
              </w:divBdr>
              <w:divsChild>
                <w:div w:id="199514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139366">
          <w:marLeft w:val="0"/>
          <w:marRight w:val="0"/>
          <w:marTop w:val="0"/>
          <w:marBottom w:val="0"/>
          <w:divBdr>
            <w:top w:val="none" w:sz="0" w:space="0" w:color="auto"/>
            <w:left w:val="none" w:sz="0" w:space="0" w:color="auto"/>
            <w:bottom w:val="none" w:sz="0" w:space="0" w:color="auto"/>
            <w:right w:val="none" w:sz="0" w:space="0" w:color="auto"/>
          </w:divBdr>
          <w:divsChild>
            <w:div w:id="1348560558">
              <w:marLeft w:val="0"/>
              <w:marRight w:val="0"/>
              <w:marTop w:val="0"/>
              <w:marBottom w:val="0"/>
              <w:divBdr>
                <w:top w:val="none" w:sz="0" w:space="0" w:color="auto"/>
                <w:left w:val="none" w:sz="0" w:space="0" w:color="auto"/>
                <w:bottom w:val="none" w:sz="0" w:space="0" w:color="auto"/>
                <w:right w:val="none" w:sz="0" w:space="0" w:color="auto"/>
              </w:divBdr>
              <w:divsChild>
                <w:div w:id="2053455478">
                  <w:marLeft w:val="0"/>
                  <w:marRight w:val="0"/>
                  <w:marTop w:val="0"/>
                  <w:marBottom w:val="0"/>
                  <w:divBdr>
                    <w:top w:val="none" w:sz="0" w:space="0" w:color="auto"/>
                    <w:left w:val="none" w:sz="0" w:space="0" w:color="auto"/>
                    <w:bottom w:val="none" w:sz="0" w:space="0" w:color="auto"/>
                    <w:right w:val="none" w:sz="0" w:space="0" w:color="auto"/>
                  </w:divBdr>
                  <w:divsChild>
                    <w:div w:id="253167803">
                      <w:marLeft w:val="0"/>
                      <w:marRight w:val="0"/>
                      <w:marTop w:val="0"/>
                      <w:marBottom w:val="0"/>
                      <w:divBdr>
                        <w:top w:val="none" w:sz="0" w:space="0" w:color="auto"/>
                        <w:left w:val="none" w:sz="0" w:space="0" w:color="auto"/>
                        <w:bottom w:val="none" w:sz="0" w:space="0" w:color="auto"/>
                        <w:right w:val="none" w:sz="0" w:space="0" w:color="auto"/>
                      </w:divBdr>
                    </w:div>
                    <w:div w:id="156582741">
                      <w:marLeft w:val="0"/>
                      <w:marRight w:val="0"/>
                      <w:marTop w:val="0"/>
                      <w:marBottom w:val="0"/>
                      <w:divBdr>
                        <w:top w:val="none" w:sz="0" w:space="0" w:color="auto"/>
                        <w:left w:val="none" w:sz="0" w:space="0" w:color="auto"/>
                        <w:bottom w:val="none" w:sz="0" w:space="0" w:color="auto"/>
                        <w:right w:val="none" w:sz="0" w:space="0" w:color="auto"/>
                      </w:divBdr>
                    </w:div>
                    <w:div w:id="1042481922">
                      <w:marLeft w:val="0"/>
                      <w:marRight w:val="0"/>
                      <w:marTop w:val="0"/>
                      <w:marBottom w:val="0"/>
                      <w:divBdr>
                        <w:top w:val="none" w:sz="0" w:space="0" w:color="auto"/>
                        <w:left w:val="none" w:sz="0" w:space="0" w:color="auto"/>
                        <w:bottom w:val="none" w:sz="0" w:space="0" w:color="auto"/>
                        <w:right w:val="none" w:sz="0" w:space="0" w:color="auto"/>
                      </w:divBdr>
                    </w:div>
                    <w:div w:id="1871142301">
                      <w:marLeft w:val="0"/>
                      <w:marRight w:val="0"/>
                      <w:marTop w:val="0"/>
                      <w:marBottom w:val="0"/>
                      <w:divBdr>
                        <w:top w:val="none" w:sz="0" w:space="0" w:color="auto"/>
                        <w:left w:val="none" w:sz="0" w:space="0" w:color="auto"/>
                        <w:bottom w:val="none" w:sz="0" w:space="0" w:color="auto"/>
                        <w:right w:val="none" w:sz="0" w:space="0" w:color="auto"/>
                      </w:divBdr>
                    </w:div>
                    <w:div w:id="1899972035">
                      <w:marLeft w:val="0"/>
                      <w:marRight w:val="0"/>
                      <w:marTop w:val="0"/>
                      <w:marBottom w:val="0"/>
                      <w:divBdr>
                        <w:top w:val="none" w:sz="0" w:space="0" w:color="auto"/>
                        <w:left w:val="none" w:sz="0" w:space="0" w:color="auto"/>
                        <w:bottom w:val="none" w:sz="0" w:space="0" w:color="auto"/>
                        <w:right w:val="none" w:sz="0" w:space="0" w:color="auto"/>
                      </w:divBdr>
                    </w:div>
                    <w:div w:id="1500578771">
                      <w:marLeft w:val="0"/>
                      <w:marRight w:val="0"/>
                      <w:marTop w:val="0"/>
                      <w:marBottom w:val="0"/>
                      <w:divBdr>
                        <w:top w:val="none" w:sz="0" w:space="0" w:color="auto"/>
                        <w:left w:val="none" w:sz="0" w:space="0" w:color="auto"/>
                        <w:bottom w:val="none" w:sz="0" w:space="0" w:color="auto"/>
                        <w:right w:val="none" w:sz="0" w:space="0" w:color="auto"/>
                      </w:divBdr>
                    </w:div>
                    <w:div w:id="93756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784646">
          <w:marLeft w:val="0"/>
          <w:marRight w:val="0"/>
          <w:marTop w:val="0"/>
          <w:marBottom w:val="0"/>
          <w:divBdr>
            <w:top w:val="none" w:sz="0" w:space="0" w:color="auto"/>
            <w:left w:val="none" w:sz="0" w:space="0" w:color="auto"/>
            <w:bottom w:val="none" w:sz="0" w:space="0" w:color="auto"/>
            <w:right w:val="none" w:sz="0" w:space="0" w:color="auto"/>
          </w:divBdr>
          <w:divsChild>
            <w:div w:id="97696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47160">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195944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8238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058">
          <w:marLeft w:val="0"/>
          <w:marRight w:val="0"/>
          <w:marTop w:val="0"/>
          <w:marBottom w:val="0"/>
          <w:divBdr>
            <w:top w:val="none" w:sz="0" w:space="0" w:color="auto"/>
            <w:left w:val="none" w:sz="0" w:space="0" w:color="auto"/>
            <w:bottom w:val="none" w:sz="0" w:space="0" w:color="auto"/>
            <w:right w:val="none" w:sz="0" w:space="0" w:color="auto"/>
          </w:divBdr>
        </w:div>
      </w:divsChild>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303433">
      <w:bodyDiv w:val="1"/>
      <w:marLeft w:val="0"/>
      <w:marRight w:val="0"/>
      <w:marTop w:val="0"/>
      <w:marBottom w:val="0"/>
      <w:divBdr>
        <w:top w:val="none" w:sz="0" w:space="0" w:color="auto"/>
        <w:left w:val="none" w:sz="0" w:space="0" w:color="auto"/>
        <w:bottom w:val="none" w:sz="0" w:space="0" w:color="auto"/>
        <w:right w:val="none" w:sz="0" w:space="0" w:color="auto"/>
      </w:divBdr>
      <w:divsChild>
        <w:div w:id="1495533750">
          <w:marLeft w:val="0"/>
          <w:marRight w:val="0"/>
          <w:marTop w:val="0"/>
          <w:marBottom w:val="0"/>
          <w:divBdr>
            <w:top w:val="none" w:sz="0" w:space="0" w:color="auto"/>
            <w:left w:val="none" w:sz="0" w:space="0" w:color="auto"/>
            <w:bottom w:val="none" w:sz="0" w:space="0" w:color="auto"/>
            <w:right w:val="none" w:sz="0" w:space="0" w:color="auto"/>
          </w:divBdr>
          <w:divsChild>
            <w:div w:id="1382946718">
              <w:marLeft w:val="0"/>
              <w:marRight w:val="0"/>
              <w:marTop w:val="0"/>
              <w:marBottom w:val="0"/>
              <w:divBdr>
                <w:top w:val="none" w:sz="0" w:space="0" w:color="auto"/>
                <w:left w:val="none" w:sz="0" w:space="0" w:color="auto"/>
                <w:bottom w:val="none" w:sz="0" w:space="0" w:color="auto"/>
                <w:right w:val="none" w:sz="0" w:space="0" w:color="auto"/>
              </w:divBdr>
            </w:div>
          </w:divsChild>
        </w:div>
        <w:div w:id="1923562645">
          <w:marLeft w:val="0"/>
          <w:marRight w:val="0"/>
          <w:marTop w:val="0"/>
          <w:marBottom w:val="0"/>
          <w:divBdr>
            <w:top w:val="none" w:sz="0" w:space="0" w:color="auto"/>
            <w:left w:val="none" w:sz="0" w:space="0" w:color="auto"/>
            <w:bottom w:val="none" w:sz="0" w:space="0" w:color="auto"/>
            <w:right w:val="none" w:sz="0" w:space="0" w:color="auto"/>
          </w:divBdr>
          <w:divsChild>
            <w:div w:id="846791817">
              <w:marLeft w:val="0"/>
              <w:marRight w:val="0"/>
              <w:marTop w:val="0"/>
              <w:marBottom w:val="0"/>
              <w:divBdr>
                <w:top w:val="none" w:sz="0" w:space="0" w:color="auto"/>
                <w:left w:val="none" w:sz="0" w:space="0" w:color="auto"/>
                <w:bottom w:val="none" w:sz="0" w:space="0" w:color="auto"/>
                <w:right w:val="none" w:sz="0" w:space="0" w:color="auto"/>
              </w:divBdr>
              <w:divsChild>
                <w:div w:id="451093421">
                  <w:marLeft w:val="0"/>
                  <w:marRight w:val="0"/>
                  <w:marTop w:val="0"/>
                  <w:marBottom w:val="0"/>
                  <w:divBdr>
                    <w:top w:val="none" w:sz="0" w:space="0" w:color="auto"/>
                    <w:left w:val="none" w:sz="0" w:space="0" w:color="auto"/>
                    <w:bottom w:val="none" w:sz="0" w:space="0" w:color="auto"/>
                    <w:right w:val="none" w:sz="0" w:space="0" w:color="auto"/>
                  </w:divBdr>
                  <w:divsChild>
                    <w:div w:id="838470794">
                      <w:marLeft w:val="0"/>
                      <w:marRight w:val="0"/>
                      <w:marTop w:val="0"/>
                      <w:marBottom w:val="0"/>
                      <w:divBdr>
                        <w:top w:val="none" w:sz="0" w:space="0" w:color="auto"/>
                        <w:left w:val="none" w:sz="0" w:space="0" w:color="auto"/>
                        <w:bottom w:val="none" w:sz="0" w:space="0" w:color="auto"/>
                        <w:right w:val="none" w:sz="0" w:space="0" w:color="auto"/>
                      </w:divBdr>
                    </w:div>
                    <w:div w:id="44708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2105064">
      <w:bodyDiv w:val="1"/>
      <w:marLeft w:val="0"/>
      <w:marRight w:val="0"/>
      <w:marTop w:val="0"/>
      <w:marBottom w:val="0"/>
      <w:divBdr>
        <w:top w:val="none" w:sz="0" w:space="0" w:color="auto"/>
        <w:left w:val="none" w:sz="0" w:space="0" w:color="auto"/>
        <w:bottom w:val="none" w:sz="0" w:space="0" w:color="auto"/>
        <w:right w:val="none" w:sz="0" w:space="0" w:color="auto"/>
      </w:divBdr>
      <w:divsChild>
        <w:div w:id="335768238">
          <w:marLeft w:val="0"/>
          <w:marRight w:val="0"/>
          <w:marTop w:val="0"/>
          <w:marBottom w:val="0"/>
          <w:divBdr>
            <w:top w:val="none" w:sz="0" w:space="0" w:color="auto"/>
            <w:left w:val="none" w:sz="0" w:space="0" w:color="auto"/>
            <w:bottom w:val="none" w:sz="0" w:space="0" w:color="auto"/>
            <w:right w:val="none" w:sz="0" w:space="0" w:color="auto"/>
          </w:divBdr>
        </w:div>
        <w:div w:id="1308899431">
          <w:marLeft w:val="0"/>
          <w:marRight w:val="0"/>
          <w:marTop w:val="0"/>
          <w:marBottom w:val="0"/>
          <w:divBdr>
            <w:top w:val="none" w:sz="0" w:space="0" w:color="auto"/>
            <w:left w:val="none" w:sz="0" w:space="0" w:color="auto"/>
            <w:bottom w:val="none" w:sz="0" w:space="0" w:color="auto"/>
            <w:right w:val="none" w:sz="0" w:space="0" w:color="auto"/>
          </w:divBdr>
        </w:div>
        <w:div w:id="1903910494">
          <w:marLeft w:val="0"/>
          <w:marRight w:val="0"/>
          <w:marTop w:val="0"/>
          <w:marBottom w:val="0"/>
          <w:divBdr>
            <w:top w:val="none" w:sz="0" w:space="0" w:color="auto"/>
            <w:left w:val="none" w:sz="0" w:space="0" w:color="auto"/>
            <w:bottom w:val="none" w:sz="0" w:space="0" w:color="auto"/>
            <w:right w:val="none" w:sz="0" w:space="0" w:color="auto"/>
          </w:divBdr>
        </w:div>
        <w:div w:id="1392122433">
          <w:marLeft w:val="0"/>
          <w:marRight w:val="0"/>
          <w:marTop w:val="0"/>
          <w:marBottom w:val="0"/>
          <w:divBdr>
            <w:top w:val="none" w:sz="0" w:space="0" w:color="auto"/>
            <w:left w:val="none" w:sz="0" w:space="0" w:color="auto"/>
            <w:bottom w:val="none" w:sz="0" w:space="0" w:color="auto"/>
            <w:right w:val="none" w:sz="0" w:space="0" w:color="auto"/>
          </w:divBdr>
        </w:div>
        <w:div w:id="999845589">
          <w:marLeft w:val="0"/>
          <w:marRight w:val="0"/>
          <w:marTop w:val="0"/>
          <w:marBottom w:val="0"/>
          <w:divBdr>
            <w:top w:val="none" w:sz="0" w:space="0" w:color="auto"/>
            <w:left w:val="none" w:sz="0" w:space="0" w:color="auto"/>
            <w:bottom w:val="none" w:sz="0" w:space="0" w:color="auto"/>
            <w:right w:val="none" w:sz="0" w:space="0" w:color="auto"/>
          </w:divBdr>
        </w:div>
        <w:div w:id="2037777289">
          <w:marLeft w:val="0"/>
          <w:marRight w:val="0"/>
          <w:marTop w:val="0"/>
          <w:marBottom w:val="0"/>
          <w:divBdr>
            <w:top w:val="none" w:sz="0" w:space="0" w:color="auto"/>
            <w:left w:val="none" w:sz="0" w:space="0" w:color="auto"/>
            <w:bottom w:val="none" w:sz="0" w:space="0" w:color="auto"/>
            <w:right w:val="none" w:sz="0" w:space="0" w:color="auto"/>
          </w:divBdr>
        </w:div>
        <w:div w:id="830027344">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27752">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177">
      <w:bodyDiv w:val="1"/>
      <w:marLeft w:val="0"/>
      <w:marRight w:val="0"/>
      <w:marTop w:val="0"/>
      <w:marBottom w:val="0"/>
      <w:divBdr>
        <w:top w:val="none" w:sz="0" w:space="0" w:color="auto"/>
        <w:left w:val="none" w:sz="0" w:space="0" w:color="auto"/>
        <w:bottom w:val="none" w:sz="0" w:space="0" w:color="auto"/>
        <w:right w:val="none" w:sz="0" w:space="0" w:color="auto"/>
      </w:divBdr>
      <w:divsChild>
        <w:div w:id="1516460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189455">
              <w:marLeft w:val="0"/>
              <w:marRight w:val="0"/>
              <w:marTop w:val="0"/>
              <w:marBottom w:val="0"/>
              <w:divBdr>
                <w:top w:val="none" w:sz="0" w:space="0" w:color="auto"/>
                <w:left w:val="none" w:sz="0" w:space="0" w:color="auto"/>
                <w:bottom w:val="none" w:sz="0" w:space="0" w:color="auto"/>
                <w:right w:val="none" w:sz="0" w:space="0" w:color="auto"/>
              </w:divBdr>
              <w:divsChild>
                <w:div w:id="444815312">
                  <w:marLeft w:val="0"/>
                  <w:marRight w:val="0"/>
                  <w:marTop w:val="0"/>
                  <w:marBottom w:val="0"/>
                  <w:divBdr>
                    <w:top w:val="none" w:sz="0" w:space="0" w:color="auto"/>
                    <w:left w:val="none" w:sz="0" w:space="0" w:color="auto"/>
                    <w:bottom w:val="none" w:sz="0" w:space="0" w:color="auto"/>
                    <w:right w:val="none" w:sz="0" w:space="0" w:color="auto"/>
                  </w:divBdr>
                  <w:divsChild>
                    <w:div w:id="1886792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8230">
                          <w:marLeft w:val="0"/>
                          <w:marRight w:val="0"/>
                          <w:marTop w:val="0"/>
                          <w:marBottom w:val="0"/>
                          <w:divBdr>
                            <w:top w:val="none" w:sz="0" w:space="0" w:color="auto"/>
                            <w:left w:val="none" w:sz="0" w:space="0" w:color="auto"/>
                            <w:bottom w:val="none" w:sz="0" w:space="0" w:color="auto"/>
                            <w:right w:val="none" w:sz="0" w:space="0" w:color="auto"/>
                          </w:divBdr>
                          <w:divsChild>
                            <w:div w:id="390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200128">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3510568">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6519217">
      <w:bodyDiv w:val="1"/>
      <w:marLeft w:val="0"/>
      <w:marRight w:val="0"/>
      <w:marTop w:val="0"/>
      <w:marBottom w:val="0"/>
      <w:divBdr>
        <w:top w:val="none" w:sz="0" w:space="0" w:color="auto"/>
        <w:left w:val="none" w:sz="0" w:space="0" w:color="auto"/>
        <w:bottom w:val="none" w:sz="0" w:space="0" w:color="auto"/>
        <w:right w:val="none" w:sz="0" w:space="0" w:color="auto"/>
      </w:divBdr>
      <w:divsChild>
        <w:div w:id="1410732121">
          <w:marLeft w:val="0"/>
          <w:marRight w:val="0"/>
          <w:marTop w:val="0"/>
          <w:marBottom w:val="0"/>
          <w:divBdr>
            <w:top w:val="none" w:sz="0" w:space="0" w:color="auto"/>
            <w:left w:val="none" w:sz="0" w:space="0" w:color="auto"/>
            <w:bottom w:val="none" w:sz="0" w:space="0" w:color="auto"/>
            <w:right w:val="none" w:sz="0" w:space="0" w:color="auto"/>
          </w:divBdr>
          <w:divsChild>
            <w:div w:id="1464807016">
              <w:marLeft w:val="0"/>
              <w:marRight w:val="0"/>
              <w:marTop w:val="0"/>
              <w:marBottom w:val="0"/>
              <w:divBdr>
                <w:top w:val="none" w:sz="0" w:space="0" w:color="auto"/>
                <w:left w:val="none" w:sz="0" w:space="0" w:color="auto"/>
                <w:bottom w:val="none" w:sz="0" w:space="0" w:color="auto"/>
                <w:right w:val="none" w:sz="0" w:space="0" w:color="auto"/>
              </w:divBdr>
              <w:divsChild>
                <w:div w:id="1345279671">
                  <w:marLeft w:val="0"/>
                  <w:marRight w:val="0"/>
                  <w:marTop w:val="0"/>
                  <w:marBottom w:val="0"/>
                  <w:divBdr>
                    <w:top w:val="none" w:sz="0" w:space="0" w:color="auto"/>
                    <w:left w:val="none" w:sz="0" w:space="0" w:color="auto"/>
                    <w:bottom w:val="none" w:sz="0" w:space="0" w:color="auto"/>
                    <w:right w:val="none" w:sz="0" w:space="0" w:color="auto"/>
                  </w:divBdr>
                </w:div>
                <w:div w:id="1413240147">
                  <w:marLeft w:val="300"/>
                  <w:marRight w:val="0"/>
                  <w:marTop w:val="0"/>
                  <w:marBottom w:val="0"/>
                  <w:divBdr>
                    <w:top w:val="none" w:sz="0" w:space="0" w:color="auto"/>
                    <w:left w:val="none" w:sz="0" w:space="0" w:color="auto"/>
                    <w:bottom w:val="none" w:sz="0" w:space="0" w:color="auto"/>
                    <w:right w:val="none" w:sz="0" w:space="0" w:color="auto"/>
                  </w:divBdr>
                </w:div>
                <w:div w:id="22172663">
                  <w:marLeft w:val="300"/>
                  <w:marRight w:val="0"/>
                  <w:marTop w:val="0"/>
                  <w:marBottom w:val="0"/>
                  <w:divBdr>
                    <w:top w:val="none" w:sz="0" w:space="0" w:color="auto"/>
                    <w:left w:val="none" w:sz="0" w:space="0" w:color="auto"/>
                    <w:bottom w:val="none" w:sz="0" w:space="0" w:color="auto"/>
                    <w:right w:val="none" w:sz="0" w:space="0" w:color="auto"/>
                  </w:divBdr>
                </w:div>
                <w:div w:id="1133211791">
                  <w:marLeft w:val="0"/>
                  <w:marRight w:val="0"/>
                  <w:marTop w:val="0"/>
                  <w:marBottom w:val="0"/>
                  <w:divBdr>
                    <w:top w:val="none" w:sz="0" w:space="0" w:color="auto"/>
                    <w:left w:val="none" w:sz="0" w:space="0" w:color="auto"/>
                    <w:bottom w:val="none" w:sz="0" w:space="0" w:color="auto"/>
                    <w:right w:val="none" w:sz="0" w:space="0" w:color="auto"/>
                  </w:divBdr>
                </w:div>
                <w:div w:id="1205799471">
                  <w:marLeft w:val="60"/>
                  <w:marRight w:val="0"/>
                  <w:marTop w:val="0"/>
                  <w:marBottom w:val="0"/>
                  <w:divBdr>
                    <w:top w:val="none" w:sz="0" w:space="0" w:color="auto"/>
                    <w:left w:val="none" w:sz="0" w:space="0" w:color="auto"/>
                    <w:bottom w:val="none" w:sz="0" w:space="0" w:color="auto"/>
                    <w:right w:val="none" w:sz="0" w:space="0" w:color="auto"/>
                  </w:divBdr>
                </w:div>
              </w:divsChild>
            </w:div>
            <w:div w:id="209615599">
              <w:marLeft w:val="0"/>
              <w:marRight w:val="0"/>
              <w:marTop w:val="0"/>
              <w:marBottom w:val="0"/>
              <w:divBdr>
                <w:top w:val="none" w:sz="0" w:space="0" w:color="auto"/>
                <w:left w:val="none" w:sz="0" w:space="0" w:color="auto"/>
                <w:bottom w:val="none" w:sz="0" w:space="0" w:color="auto"/>
                <w:right w:val="none" w:sz="0" w:space="0" w:color="auto"/>
              </w:divBdr>
              <w:divsChild>
                <w:div w:id="675427134">
                  <w:marLeft w:val="0"/>
                  <w:marRight w:val="0"/>
                  <w:marTop w:val="120"/>
                  <w:marBottom w:val="0"/>
                  <w:divBdr>
                    <w:top w:val="none" w:sz="0" w:space="0" w:color="auto"/>
                    <w:left w:val="none" w:sz="0" w:space="0" w:color="auto"/>
                    <w:bottom w:val="none" w:sz="0" w:space="0" w:color="auto"/>
                    <w:right w:val="none" w:sz="0" w:space="0" w:color="auto"/>
                  </w:divBdr>
                  <w:divsChild>
                    <w:div w:id="1633438706">
                      <w:marLeft w:val="0"/>
                      <w:marRight w:val="0"/>
                      <w:marTop w:val="0"/>
                      <w:marBottom w:val="0"/>
                      <w:divBdr>
                        <w:top w:val="none" w:sz="0" w:space="0" w:color="auto"/>
                        <w:left w:val="none" w:sz="0" w:space="0" w:color="auto"/>
                        <w:bottom w:val="none" w:sz="0" w:space="0" w:color="auto"/>
                        <w:right w:val="none" w:sz="0" w:space="0" w:color="auto"/>
                      </w:divBdr>
                      <w:divsChild>
                        <w:div w:id="223488716">
                          <w:marLeft w:val="0"/>
                          <w:marRight w:val="0"/>
                          <w:marTop w:val="0"/>
                          <w:marBottom w:val="0"/>
                          <w:divBdr>
                            <w:top w:val="none" w:sz="0" w:space="0" w:color="auto"/>
                            <w:left w:val="none" w:sz="0" w:space="0" w:color="auto"/>
                            <w:bottom w:val="none" w:sz="0" w:space="0" w:color="auto"/>
                            <w:right w:val="none" w:sz="0" w:space="0" w:color="auto"/>
                          </w:divBdr>
                          <w:divsChild>
                            <w:div w:id="139854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763861">
                  <w:marLeft w:val="0"/>
                  <w:marRight w:val="0"/>
                  <w:marTop w:val="225"/>
                  <w:marBottom w:val="225"/>
                  <w:divBdr>
                    <w:top w:val="none" w:sz="0" w:space="0" w:color="auto"/>
                    <w:left w:val="none" w:sz="0" w:space="0" w:color="auto"/>
                    <w:bottom w:val="none" w:sz="0" w:space="0" w:color="auto"/>
                    <w:right w:val="none" w:sz="0" w:space="0" w:color="auto"/>
                  </w:divBdr>
                  <w:divsChild>
                    <w:div w:id="1822117273">
                      <w:marLeft w:val="0"/>
                      <w:marRight w:val="0"/>
                      <w:marTop w:val="0"/>
                      <w:marBottom w:val="0"/>
                      <w:divBdr>
                        <w:top w:val="none" w:sz="0" w:space="0" w:color="auto"/>
                        <w:left w:val="none" w:sz="0" w:space="0" w:color="auto"/>
                        <w:bottom w:val="none" w:sz="0" w:space="0" w:color="auto"/>
                        <w:right w:val="none" w:sz="0" w:space="0" w:color="auto"/>
                      </w:divBdr>
                    </w:div>
                    <w:div w:id="1155033128">
                      <w:marLeft w:val="-240"/>
                      <w:marRight w:val="0"/>
                      <w:marTop w:val="0"/>
                      <w:marBottom w:val="0"/>
                      <w:divBdr>
                        <w:top w:val="none" w:sz="0" w:space="0" w:color="auto"/>
                        <w:left w:val="none" w:sz="0" w:space="0" w:color="auto"/>
                        <w:bottom w:val="none" w:sz="0" w:space="0" w:color="auto"/>
                        <w:right w:val="none" w:sz="0" w:space="0" w:color="auto"/>
                      </w:divBdr>
                      <w:divsChild>
                        <w:div w:id="1812359931">
                          <w:marLeft w:val="0"/>
                          <w:marRight w:val="0"/>
                          <w:marTop w:val="0"/>
                          <w:marBottom w:val="0"/>
                          <w:divBdr>
                            <w:top w:val="none" w:sz="0" w:space="0" w:color="auto"/>
                            <w:left w:val="none" w:sz="0" w:space="0" w:color="auto"/>
                            <w:bottom w:val="none" w:sz="0" w:space="0" w:color="auto"/>
                            <w:right w:val="none" w:sz="0" w:space="0" w:color="auto"/>
                          </w:divBdr>
                          <w:divsChild>
                            <w:div w:id="1238201768">
                              <w:marLeft w:val="0"/>
                              <w:marRight w:val="0"/>
                              <w:marTop w:val="0"/>
                              <w:marBottom w:val="0"/>
                              <w:divBdr>
                                <w:top w:val="none" w:sz="0" w:space="0" w:color="auto"/>
                                <w:left w:val="none" w:sz="0" w:space="0" w:color="auto"/>
                                <w:bottom w:val="none" w:sz="0" w:space="0" w:color="auto"/>
                                <w:right w:val="none" w:sz="0" w:space="0" w:color="auto"/>
                              </w:divBdr>
                              <w:divsChild>
                                <w:div w:id="1890529926">
                                  <w:marLeft w:val="0"/>
                                  <w:marRight w:val="0"/>
                                  <w:marTop w:val="0"/>
                                  <w:marBottom w:val="0"/>
                                  <w:divBdr>
                                    <w:top w:val="none" w:sz="0" w:space="0" w:color="auto"/>
                                    <w:left w:val="none" w:sz="0" w:space="0" w:color="auto"/>
                                    <w:bottom w:val="none" w:sz="0" w:space="0" w:color="auto"/>
                                    <w:right w:val="none" w:sz="0" w:space="0" w:color="auto"/>
                                  </w:divBdr>
                                  <w:divsChild>
                                    <w:div w:id="747114279">
                                      <w:marLeft w:val="0"/>
                                      <w:marRight w:val="0"/>
                                      <w:marTop w:val="0"/>
                                      <w:marBottom w:val="0"/>
                                      <w:divBdr>
                                        <w:top w:val="none" w:sz="0" w:space="0" w:color="auto"/>
                                        <w:left w:val="none" w:sz="0" w:space="0" w:color="auto"/>
                                        <w:bottom w:val="none" w:sz="0" w:space="0" w:color="auto"/>
                                        <w:right w:val="none" w:sz="0" w:space="0" w:color="auto"/>
                                      </w:divBdr>
                                    </w:div>
                                    <w:div w:id="186066896">
                                      <w:marLeft w:val="0"/>
                                      <w:marRight w:val="0"/>
                                      <w:marTop w:val="0"/>
                                      <w:marBottom w:val="0"/>
                                      <w:divBdr>
                                        <w:top w:val="none" w:sz="0" w:space="0" w:color="auto"/>
                                        <w:left w:val="none" w:sz="0" w:space="0" w:color="auto"/>
                                        <w:bottom w:val="none" w:sz="0" w:space="0" w:color="auto"/>
                                        <w:right w:val="none" w:sz="0" w:space="0" w:color="auto"/>
                                      </w:divBdr>
                                      <w:divsChild>
                                        <w:div w:id="1345861433">
                                          <w:marLeft w:val="0"/>
                                          <w:marRight w:val="0"/>
                                          <w:marTop w:val="0"/>
                                          <w:marBottom w:val="0"/>
                                          <w:divBdr>
                                            <w:top w:val="none" w:sz="0" w:space="0" w:color="auto"/>
                                            <w:left w:val="none" w:sz="0" w:space="0" w:color="auto"/>
                                            <w:bottom w:val="none" w:sz="0" w:space="0" w:color="auto"/>
                                            <w:right w:val="none" w:sz="0" w:space="0" w:color="auto"/>
                                          </w:divBdr>
                                          <w:divsChild>
                                            <w:div w:id="406466272">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7779950">
      <w:bodyDiv w:val="1"/>
      <w:marLeft w:val="0"/>
      <w:marRight w:val="0"/>
      <w:marTop w:val="0"/>
      <w:marBottom w:val="0"/>
      <w:divBdr>
        <w:top w:val="none" w:sz="0" w:space="0" w:color="auto"/>
        <w:left w:val="none" w:sz="0" w:space="0" w:color="auto"/>
        <w:bottom w:val="none" w:sz="0" w:space="0" w:color="auto"/>
        <w:right w:val="none" w:sz="0" w:space="0" w:color="auto"/>
      </w:divBdr>
      <w:divsChild>
        <w:div w:id="1352147292">
          <w:marLeft w:val="0"/>
          <w:marRight w:val="0"/>
          <w:marTop w:val="225"/>
          <w:marBottom w:val="0"/>
          <w:divBdr>
            <w:top w:val="none" w:sz="0" w:space="0" w:color="auto"/>
            <w:left w:val="none" w:sz="0" w:space="0" w:color="auto"/>
            <w:bottom w:val="none" w:sz="0" w:space="0" w:color="auto"/>
            <w:right w:val="none" w:sz="0" w:space="0" w:color="auto"/>
          </w:divBdr>
        </w:div>
      </w:divsChild>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2197134">
      <w:bodyDiv w:val="1"/>
      <w:marLeft w:val="0"/>
      <w:marRight w:val="0"/>
      <w:marTop w:val="0"/>
      <w:marBottom w:val="0"/>
      <w:divBdr>
        <w:top w:val="none" w:sz="0" w:space="0" w:color="auto"/>
        <w:left w:val="none" w:sz="0" w:space="0" w:color="auto"/>
        <w:bottom w:val="none" w:sz="0" w:space="0" w:color="auto"/>
        <w:right w:val="none" w:sz="0" w:space="0" w:color="auto"/>
      </w:divBdr>
      <w:divsChild>
        <w:div w:id="127430865">
          <w:marLeft w:val="0"/>
          <w:marRight w:val="0"/>
          <w:marTop w:val="0"/>
          <w:marBottom w:val="0"/>
          <w:divBdr>
            <w:top w:val="none" w:sz="0" w:space="0" w:color="auto"/>
            <w:left w:val="none" w:sz="0" w:space="0" w:color="auto"/>
            <w:bottom w:val="none" w:sz="0" w:space="0" w:color="auto"/>
            <w:right w:val="none" w:sz="0" w:space="0" w:color="auto"/>
          </w:divBdr>
          <w:divsChild>
            <w:div w:id="995573201">
              <w:marLeft w:val="0"/>
              <w:marRight w:val="0"/>
              <w:marTop w:val="0"/>
              <w:marBottom w:val="0"/>
              <w:divBdr>
                <w:top w:val="none" w:sz="0" w:space="0" w:color="auto"/>
                <w:left w:val="none" w:sz="0" w:space="0" w:color="auto"/>
                <w:bottom w:val="none" w:sz="0" w:space="0" w:color="auto"/>
                <w:right w:val="none" w:sz="0" w:space="0" w:color="auto"/>
              </w:divBdr>
              <w:divsChild>
                <w:div w:id="1187212724">
                  <w:marLeft w:val="0"/>
                  <w:marRight w:val="0"/>
                  <w:marTop w:val="0"/>
                  <w:marBottom w:val="0"/>
                  <w:divBdr>
                    <w:top w:val="none" w:sz="0" w:space="0" w:color="auto"/>
                    <w:left w:val="none" w:sz="0" w:space="0" w:color="auto"/>
                    <w:bottom w:val="none" w:sz="0" w:space="0" w:color="auto"/>
                    <w:right w:val="none" w:sz="0" w:space="0" w:color="auto"/>
                  </w:divBdr>
                  <w:divsChild>
                    <w:div w:id="1053431144">
                      <w:marLeft w:val="0"/>
                      <w:marRight w:val="0"/>
                      <w:marTop w:val="0"/>
                      <w:marBottom w:val="0"/>
                      <w:divBdr>
                        <w:top w:val="none" w:sz="0" w:space="0" w:color="auto"/>
                        <w:left w:val="none" w:sz="0" w:space="0" w:color="auto"/>
                        <w:bottom w:val="none" w:sz="0" w:space="0" w:color="auto"/>
                        <w:right w:val="none" w:sz="0" w:space="0" w:color="auto"/>
                      </w:divBdr>
                      <w:divsChild>
                        <w:div w:id="297345785">
                          <w:marLeft w:val="0"/>
                          <w:marRight w:val="90"/>
                          <w:marTop w:val="0"/>
                          <w:marBottom w:val="0"/>
                          <w:divBdr>
                            <w:top w:val="none" w:sz="0" w:space="0" w:color="auto"/>
                            <w:left w:val="none" w:sz="0" w:space="0" w:color="auto"/>
                            <w:bottom w:val="none" w:sz="0" w:space="0" w:color="auto"/>
                            <w:right w:val="none" w:sz="0" w:space="0" w:color="auto"/>
                          </w:divBdr>
                          <w:divsChild>
                            <w:div w:id="2025083844">
                              <w:marLeft w:val="0"/>
                              <w:marRight w:val="0"/>
                              <w:marTop w:val="0"/>
                              <w:marBottom w:val="0"/>
                              <w:divBdr>
                                <w:top w:val="none" w:sz="0" w:space="0" w:color="auto"/>
                                <w:left w:val="none" w:sz="0" w:space="0" w:color="auto"/>
                                <w:bottom w:val="none" w:sz="0" w:space="0" w:color="auto"/>
                                <w:right w:val="none" w:sz="0" w:space="0" w:color="auto"/>
                              </w:divBdr>
                            </w:div>
                            <w:div w:id="567614544">
                              <w:marLeft w:val="0"/>
                              <w:marRight w:val="0"/>
                              <w:marTop w:val="0"/>
                              <w:marBottom w:val="0"/>
                              <w:divBdr>
                                <w:top w:val="none" w:sz="0" w:space="0" w:color="auto"/>
                                <w:left w:val="none" w:sz="0" w:space="0" w:color="auto"/>
                                <w:bottom w:val="none" w:sz="0" w:space="0" w:color="auto"/>
                                <w:right w:val="none" w:sz="0" w:space="0" w:color="auto"/>
                              </w:divBdr>
                            </w:div>
                            <w:div w:id="68972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085067">
          <w:marLeft w:val="0"/>
          <w:marRight w:val="0"/>
          <w:marTop w:val="0"/>
          <w:marBottom w:val="0"/>
          <w:divBdr>
            <w:top w:val="none" w:sz="0" w:space="0" w:color="auto"/>
            <w:left w:val="none" w:sz="0" w:space="0" w:color="auto"/>
            <w:bottom w:val="none" w:sz="0" w:space="0" w:color="auto"/>
            <w:right w:val="none" w:sz="0" w:space="0" w:color="auto"/>
          </w:divBdr>
          <w:divsChild>
            <w:div w:id="986786173">
              <w:marLeft w:val="0"/>
              <w:marRight w:val="0"/>
              <w:marTop w:val="0"/>
              <w:marBottom w:val="0"/>
              <w:divBdr>
                <w:top w:val="none" w:sz="0" w:space="0" w:color="auto"/>
                <w:left w:val="none" w:sz="0" w:space="0" w:color="auto"/>
                <w:bottom w:val="none" w:sz="0" w:space="0" w:color="auto"/>
                <w:right w:val="none" w:sz="0" w:space="0" w:color="auto"/>
              </w:divBdr>
              <w:divsChild>
                <w:div w:id="1128233844">
                  <w:marLeft w:val="0"/>
                  <w:marRight w:val="0"/>
                  <w:marTop w:val="0"/>
                  <w:marBottom w:val="0"/>
                  <w:divBdr>
                    <w:top w:val="none" w:sz="0" w:space="0" w:color="auto"/>
                    <w:left w:val="none" w:sz="0" w:space="0" w:color="auto"/>
                    <w:bottom w:val="none" w:sz="0" w:space="0" w:color="auto"/>
                    <w:right w:val="none" w:sz="0" w:space="0" w:color="auto"/>
                  </w:divBdr>
                  <w:divsChild>
                    <w:div w:id="1244946447">
                      <w:marLeft w:val="0"/>
                      <w:marRight w:val="0"/>
                      <w:marTop w:val="0"/>
                      <w:marBottom w:val="0"/>
                      <w:divBdr>
                        <w:top w:val="single" w:sz="2" w:space="0" w:color="EFEFEF"/>
                        <w:left w:val="none" w:sz="0" w:space="0" w:color="auto"/>
                        <w:bottom w:val="none" w:sz="0" w:space="0" w:color="auto"/>
                        <w:right w:val="none" w:sz="0" w:space="0" w:color="auto"/>
                      </w:divBdr>
                      <w:divsChild>
                        <w:div w:id="1935278636">
                          <w:marLeft w:val="0"/>
                          <w:marRight w:val="0"/>
                          <w:marTop w:val="0"/>
                          <w:marBottom w:val="0"/>
                          <w:divBdr>
                            <w:top w:val="none" w:sz="0" w:space="0" w:color="auto"/>
                            <w:left w:val="none" w:sz="0" w:space="0" w:color="auto"/>
                            <w:bottom w:val="none" w:sz="0" w:space="0" w:color="auto"/>
                            <w:right w:val="none" w:sz="0" w:space="0" w:color="auto"/>
                          </w:divBdr>
                          <w:divsChild>
                            <w:div w:id="202059388">
                              <w:marLeft w:val="0"/>
                              <w:marRight w:val="0"/>
                              <w:marTop w:val="0"/>
                              <w:marBottom w:val="0"/>
                              <w:divBdr>
                                <w:top w:val="none" w:sz="0" w:space="0" w:color="auto"/>
                                <w:left w:val="none" w:sz="0" w:space="0" w:color="auto"/>
                                <w:bottom w:val="none" w:sz="0" w:space="0" w:color="auto"/>
                                <w:right w:val="none" w:sz="0" w:space="0" w:color="auto"/>
                              </w:divBdr>
                              <w:divsChild>
                                <w:div w:id="165480786">
                                  <w:marLeft w:val="0"/>
                                  <w:marRight w:val="0"/>
                                  <w:marTop w:val="0"/>
                                  <w:marBottom w:val="0"/>
                                  <w:divBdr>
                                    <w:top w:val="none" w:sz="0" w:space="0" w:color="auto"/>
                                    <w:left w:val="none" w:sz="0" w:space="0" w:color="auto"/>
                                    <w:bottom w:val="none" w:sz="0" w:space="0" w:color="auto"/>
                                    <w:right w:val="none" w:sz="0" w:space="0" w:color="auto"/>
                                  </w:divBdr>
                                  <w:divsChild>
                                    <w:div w:id="1205825771">
                                      <w:marLeft w:val="0"/>
                                      <w:marRight w:val="0"/>
                                      <w:marTop w:val="0"/>
                                      <w:marBottom w:val="0"/>
                                      <w:divBdr>
                                        <w:top w:val="none" w:sz="0" w:space="0" w:color="auto"/>
                                        <w:left w:val="none" w:sz="0" w:space="0" w:color="auto"/>
                                        <w:bottom w:val="none" w:sz="0" w:space="0" w:color="auto"/>
                                        <w:right w:val="none" w:sz="0" w:space="0" w:color="auto"/>
                                      </w:divBdr>
                                      <w:divsChild>
                                        <w:div w:id="644093613">
                                          <w:marLeft w:val="0"/>
                                          <w:marRight w:val="0"/>
                                          <w:marTop w:val="0"/>
                                          <w:marBottom w:val="0"/>
                                          <w:divBdr>
                                            <w:top w:val="none" w:sz="0" w:space="0" w:color="auto"/>
                                            <w:left w:val="none" w:sz="0" w:space="0" w:color="auto"/>
                                            <w:bottom w:val="none" w:sz="0" w:space="0" w:color="auto"/>
                                            <w:right w:val="none" w:sz="0" w:space="0" w:color="auto"/>
                                          </w:divBdr>
                                          <w:divsChild>
                                            <w:div w:id="932124101">
                                              <w:marLeft w:val="0"/>
                                              <w:marRight w:val="0"/>
                                              <w:marTop w:val="0"/>
                                              <w:marBottom w:val="0"/>
                                              <w:divBdr>
                                                <w:top w:val="none" w:sz="0" w:space="0" w:color="auto"/>
                                                <w:left w:val="none" w:sz="0" w:space="0" w:color="auto"/>
                                                <w:bottom w:val="none" w:sz="0" w:space="0" w:color="auto"/>
                                                <w:right w:val="none" w:sz="0" w:space="0" w:color="auto"/>
                                              </w:divBdr>
                                            </w:div>
                                          </w:divsChild>
                                        </w:div>
                                        <w:div w:id="1025404817">
                                          <w:marLeft w:val="0"/>
                                          <w:marRight w:val="0"/>
                                          <w:marTop w:val="0"/>
                                          <w:marBottom w:val="0"/>
                                          <w:divBdr>
                                            <w:top w:val="none" w:sz="0" w:space="0" w:color="auto"/>
                                            <w:left w:val="none" w:sz="0" w:space="0" w:color="auto"/>
                                            <w:bottom w:val="none" w:sz="0" w:space="0" w:color="auto"/>
                                            <w:right w:val="none" w:sz="0" w:space="0" w:color="auto"/>
                                          </w:divBdr>
                                          <w:divsChild>
                                            <w:div w:id="1679111311">
                                              <w:marLeft w:val="0"/>
                                              <w:marRight w:val="0"/>
                                              <w:marTop w:val="0"/>
                                              <w:marBottom w:val="0"/>
                                              <w:divBdr>
                                                <w:top w:val="none" w:sz="0" w:space="0" w:color="auto"/>
                                                <w:left w:val="none" w:sz="0" w:space="0" w:color="auto"/>
                                                <w:bottom w:val="none" w:sz="0" w:space="0" w:color="auto"/>
                                                <w:right w:val="none" w:sz="0" w:space="0" w:color="auto"/>
                                              </w:divBdr>
                                              <w:divsChild>
                                                <w:div w:id="25496559">
                                                  <w:marLeft w:val="0"/>
                                                  <w:marRight w:val="0"/>
                                                  <w:marTop w:val="0"/>
                                                  <w:marBottom w:val="0"/>
                                                  <w:divBdr>
                                                    <w:top w:val="none" w:sz="0" w:space="0" w:color="auto"/>
                                                    <w:left w:val="none" w:sz="0" w:space="0" w:color="auto"/>
                                                    <w:bottom w:val="none" w:sz="0" w:space="0" w:color="auto"/>
                                                    <w:right w:val="none" w:sz="0" w:space="0" w:color="auto"/>
                                                  </w:divBdr>
                                                </w:div>
                                                <w:div w:id="1680768914">
                                                  <w:marLeft w:val="300"/>
                                                  <w:marRight w:val="0"/>
                                                  <w:marTop w:val="0"/>
                                                  <w:marBottom w:val="0"/>
                                                  <w:divBdr>
                                                    <w:top w:val="none" w:sz="0" w:space="0" w:color="auto"/>
                                                    <w:left w:val="none" w:sz="0" w:space="0" w:color="auto"/>
                                                    <w:bottom w:val="none" w:sz="0" w:space="0" w:color="auto"/>
                                                    <w:right w:val="none" w:sz="0" w:space="0" w:color="auto"/>
                                                  </w:divBdr>
                                                </w:div>
                                                <w:div w:id="709963960">
                                                  <w:marLeft w:val="300"/>
                                                  <w:marRight w:val="0"/>
                                                  <w:marTop w:val="0"/>
                                                  <w:marBottom w:val="0"/>
                                                  <w:divBdr>
                                                    <w:top w:val="none" w:sz="0" w:space="0" w:color="auto"/>
                                                    <w:left w:val="none" w:sz="0" w:space="0" w:color="auto"/>
                                                    <w:bottom w:val="none" w:sz="0" w:space="0" w:color="auto"/>
                                                    <w:right w:val="none" w:sz="0" w:space="0" w:color="auto"/>
                                                  </w:divBdr>
                                                </w:div>
                                                <w:div w:id="216747630">
                                                  <w:marLeft w:val="0"/>
                                                  <w:marRight w:val="0"/>
                                                  <w:marTop w:val="0"/>
                                                  <w:marBottom w:val="0"/>
                                                  <w:divBdr>
                                                    <w:top w:val="none" w:sz="0" w:space="0" w:color="auto"/>
                                                    <w:left w:val="none" w:sz="0" w:space="0" w:color="auto"/>
                                                    <w:bottom w:val="none" w:sz="0" w:space="0" w:color="auto"/>
                                                    <w:right w:val="none" w:sz="0" w:space="0" w:color="auto"/>
                                                  </w:divBdr>
                                                </w:div>
                                                <w:div w:id="2133548864">
                                                  <w:marLeft w:val="60"/>
                                                  <w:marRight w:val="0"/>
                                                  <w:marTop w:val="0"/>
                                                  <w:marBottom w:val="0"/>
                                                  <w:divBdr>
                                                    <w:top w:val="none" w:sz="0" w:space="0" w:color="auto"/>
                                                    <w:left w:val="none" w:sz="0" w:space="0" w:color="auto"/>
                                                    <w:bottom w:val="none" w:sz="0" w:space="0" w:color="auto"/>
                                                    <w:right w:val="none" w:sz="0" w:space="0" w:color="auto"/>
                                                  </w:divBdr>
                                                </w:div>
                                              </w:divsChild>
                                            </w:div>
                                            <w:div w:id="14159508">
                                              <w:marLeft w:val="0"/>
                                              <w:marRight w:val="0"/>
                                              <w:marTop w:val="0"/>
                                              <w:marBottom w:val="0"/>
                                              <w:divBdr>
                                                <w:top w:val="none" w:sz="0" w:space="0" w:color="auto"/>
                                                <w:left w:val="none" w:sz="0" w:space="0" w:color="auto"/>
                                                <w:bottom w:val="none" w:sz="0" w:space="0" w:color="auto"/>
                                                <w:right w:val="none" w:sz="0" w:space="0" w:color="auto"/>
                                              </w:divBdr>
                                              <w:divsChild>
                                                <w:div w:id="1750426414">
                                                  <w:marLeft w:val="0"/>
                                                  <w:marRight w:val="0"/>
                                                  <w:marTop w:val="120"/>
                                                  <w:marBottom w:val="0"/>
                                                  <w:divBdr>
                                                    <w:top w:val="none" w:sz="0" w:space="0" w:color="auto"/>
                                                    <w:left w:val="none" w:sz="0" w:space="0" w:color="auto"/>
                                                    <w:bottom w:val="none" w:sz="0" w:space="0" w:color="auto"/>
                                                    <w:right w:val="none" w:sz="0" w:space="0" w:color="auto"/>
                                                  </w:divBdr>
                                                  <w:divsChild>
                                                    <w:div w:id="198280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136986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580864">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337094">
      <w:bodyDiv w:val="1"/>
      <w:marLeft w:val="0"/>
      <w:marRight w:val="0"/>
      <w:marTop w:val="0"/>
      <w:marBottom w:val="0"/>
      <w:divBdr>
        <w:top w:val="none" w:sz="0" w:space="0" w:color="auto"/>
        <w:left w:val="none" w:sz="0" w:space="0" w:color="auto"/>
        <w:bottom w:val="none" w:sz="0" w:space="0" w:color="auto"/>
        <w:right w:val="none" w:sz="0" w:space="0" w:color="auto"/>
      </w:divBdr>
    </w:div>
    <w:div w:id="689337464">
      <w:bodyDiv w:val="1"/>
      <w:marLeft w:val="0"/>
      <w:marRight w:val="0"/>
      <w:marTop w:val="0"/>
      <w:marBottom w:val="0"/>
      <w:divBdr>
        <w:top w:val="none" w:sz="0" w:space="0" w:color="auto"/>
        <w:left w:val="none" w:sz="0" w:space="0" w:color="auto"/>
        <w:bottom w:val="none" w:sz="0" w:space="0" w:color="auto"/>
        <w:right w:val="none" w:sz="0" w:space="0" w:color="auto"/>
      </w:divBdr>
      <w:divsChild>
        <w:div w:id="1699549257">
          <w:marLeft w:val="0"/>
          <w:marRight w:val="0"/>
          <w:marTop w:val="0"/>
          <w:marBottom w:val="0"/>
          <w:divBdr>
            <w:top w:val="none" w:sz="0" w:space="0" w:color="auto"/>
            <w:left w:val="none" w:sz="0" w:space="0" w:color="auto"/>
            <w:bottom w:val="none" w:sz="0" w:space="0" w:color="auto"/>
            <w:right w:val="none" w:sz="0" w:space="0" w:color="auto"/>
          </w:divBdr>
        </w:div>
        <w:div w:id="1178422761">
          <w:marLeft w:val="0"/>
          <w:marRight w:val="0"/>
          <w:marTop w:val="0"/>
          <w:marBottom w:val="0"/>
          <w:divBdr>
            <w:top w:val="none" w:sz="0" w:space="0" w:color="auto"/>
            <w:left w:val="none" w:sz="0" w:space="0" w:color="auto"/>
            <w:bottom w:val="none" w:sz="0" w:space="0" w:color="auto"/>
            <w:right w:val="none" w:sz="0" w:space="0" w:color="auto"/>
          </w:divBdr>
        </w:div>
        <w:div w:id="2078628803">
          <w:marLeft w:val="0"/>
          <w:marRight w:val="0"/>
          <w:marTop w:val="0"/>
          <w:marBottom w:val="0"/>
          <w:divBdr>
            <w:top w:val="none" w:sz="0" w:space="0" w:color="auto"/>
            <w:left w:val="none" w:sz="0" w:space="0" w:color="auto"/>
            <w:bottom w:val="none" w:sz="0" w:space="0" w:color="auto"/>
            <w:right w:val="none" w:sz="0" w:space="0" w:color="auto"/>
          </w:divBdr>
        </w:div>
        <w:div w:id="1738700913">
          <w:marLeft w:val="0"/>
          <w:marRight w:val="0"/>
          <w:marTop w:val="0"/>
          <w:marBottom w:val="0"/>
          <w:divBdr>
            <w:top w:val="none" w:sz="0" w:space="0" w:color="auto"/>
            <w:left w:val="none" w:sz="0" w:space="0" w:color="auto"/>
            <w:bottom w:val="none" w:sz="0" w:space="0" w:color="auto"/>
            <w:right w:val="none" w:sz="0" w:space="0" w:color="auto"/>
          </w:divBdr>
        </w:div>
        <w:div w:id="1084112630">
          <w:marLeft w:val="0"/>
          <w:marRight w:val="0"/>
          <w:marTop w:val="0"/>
          <w:marBottom w:val="0"/>
          <w:divBdr>
            <w:top w:val="none" w:sz="0" w:space="0" w:color="auto"/>
            <w:left w:val="none" w:sz="0" w:space="0" w:color="auto"/>
            <w:bottom w:val="none" w:sz="0" w:space="0" w:color="auto"/>
            <w:right w:val="none" w:sz="0" w:space="0" w:color="auto"/>
          </w:divBdr>
        </w:div>
        <w:div w:id="2079204079">
          <w:marLeft w:val="0"/>
          <w:marRight w:val="0"/>
          <w:marTop w:val="0"/>
          <w:marBottom w:val="0"/>
          <w:divBdr>
            <w:top w:val="none" w:sz="0" w:space="0" w:color="auto"/>
            <w:left w:val="none" w:sz="0" w:space="0" w:color="auto"/>
            <w:bottom w:val="none" w:sz="0" w:space="0" w:color="auto"/>
            <w:right w:val="none" w:sz="0" w:space="0" w:color="auto"/>
          </w:divBdr>
        </w:div>
        <w:div w:id="759370054">
          <w:marLeft w:val="0"/>
          <w:marRight w:val="0"/>
          <w:marTop w:val="0"/>
          <w:marBottom w:val="0"/>
          <w:divBdr>
            <w:top w:val="none" w:sz="0" w:space="0" w:color="auto"/>
            <w:left w:val="none" w:sz="0" w:space="0" w:color="auto"/>
            <w:bottom w:val="none" w:sz="0" w:space="0" w:color="auto"/>
            <w:right w:val="none" w:sz="0" w:space="0" w:color="auto"/>
          </w:divBdr>
        </w:div>
      </w:divsChild>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457118">
      <w:bodyDiv w:val="1"/>
      <w:marLeft w:val="0"/>
      <w:marRight w:val="0"/>
      <w:marTop w:val="0"/>
      <w:marBottom w:val="0"/>
      <w:divBdr>
        <w:top w:val="none" w:sz="0" w:space="0" w:color="auto"/>
        <w:left w:val="none" w:sz="0" w:space="0" w:color="auto"/>
        <w:bottom w:val="none" w:sz="0" w:space="0" w:color="auto"/>
        <w:right w:val="none" w:sz="0" w:space="0" w:color="auto"/>
      </w:divBdr>
      <w:divsChild>
        <w:div w:id="1265504321">
          <w:marLeft w:val="0"/>
          <w:marRight w:val="0"/>
          <w:marTop w:val="0"/>
          <w:marBottom w:val="0"/>
          <w:divBdr>
            <w:top w:val="none" w:sz="0" w:space="0" w:color="auto"/>
            <w:left w:val="none" w:sz="0" w:space="0" w:color="auto"/>
            <w:bottom w:val="none" w:sz="0" w:space="0" w:color="auto"/>
            <w:right w:val="none" w:sz="0" w:space="0" w:color="auto"/>
          </w:divBdr>
        </w:div>
        <w:div w:id="514809830">
          <w:marLeft w:val="0"/>
          <w:marRight w:val="0"/>
          <w:marTop w:val="0"/>
          <w:marBottom w:val="0"/>
          <w:divBdr>
            <w:top w:val="none" w:sz="0" w:space="0" w:color="auto"/>
            <w:left w:val="none" w:sz="0" w:space="0" w:color="auto"/>
            <w:bottom w:val="none" w:sz="0" w:space="0" w:color="auto"/>
            <w:right w:val="none" w:sz="0" w:space="0" w:color="auto"/>
          </w:divBdr>
        </w:div>
        <w:div w:id="348914303">
          <w:marLeft w:val="0"/>
          <w:marRight w:val="0"/>
          <w:marTop w:val="0"/>
          <w:marBottom w:val="0"/>
          <w:divBdr>
            <w:top w:val="none" w:sz="0" w:space="0" w:color="auto"/>
            <w:left w:val="none" w:sz="0" w:space="0" w:color="auto"/>
            <w:bottom w:val="none" w:sz="0" w:space="0" w:color="auto"/>
            <w:right w:val="none" w:sz="0" w:space="0" w:color="auto"/>
          </w:divBdr>
        </w:div>
        <w:div w:id="1556240740">
          <w:marLeft w:val="0"/>
          <w:marRight w:val="0"/>
          <w:marTop w:val="0"/>
          <w:marBottom w:val="0"/>
          <w:divBdr>
            <w:top w:val="none" w:sz="0" w:space="0" w:color="auto"/>
            <w:left w:val="none" w:sz="0" w:space="0" w:color="auto"/>
            <w:bottom w:val="none" w:sz="0" w:space="0" w:color="auto"/>
            <w:right w:val="none" w:sz="0" w:space="0" w:color="auto"/>
          </w:divBdr>
        </w:div>
        <w:div w:id="1962421502">
          <w:marLeft w:val="0"/>
          <w:marRight w:val="0"/>
          <w:marTop w:val="0"/>
          <w:marBottom w:val="0"/>
          <w:divBdr>
            <w:top w:val="none" w:sz="0" w:space="0" w:color="auto"/>
            <w:left w:val="none" w:sz="0" w:space="0" w:color="auto"/>
            <w:bottom w:val="none" w:sz="0" w:space="0" w:color="auto"/>
            <w:right w:val="none" w:sz="0" w:space="0" w:color="auto"/>
          </w:divBdr>
        </w:div>
        <w:div w:id="721909476">
          <w:marLeft w:val="0"/>
          <w:marRight w:val="0"/>
          <w:marTop w:val="0"/>
          <w:marBottom w:val="0"/>
          <w:divBdr>
            <w:top w:val="none" w:sz="0" w:space="0" w:color="auto"/>
            <w:left w:val="none" w:sz="0" w:space="0" w:color="auto"/>
            <w:bottom w:val="none" w:sz="0" w:space="0" w:color="auto"/>
            <w:right w:val="none" w:sz="0" w:space="0" w:color="auto"/>
          </w:divBdr>
        </w:div>
        <w:div w:id="1050037905">
          <w:marLeft w:val="0"/>
          <w:marRight w:val="0"/>
          <w:marTop w:val="0"/>
          <w:marBottom w:val="0"/>
          <w:divBdr>
            <w:top w:val="none" w:sz="0" w:space="0" w:color="auto"/>
            <w:left w:val="none" w:sz="0" w:space="0" w:color="auto"/>
            <w:bottom w:val="none" w:sz="0" w:space="0" w:color="auto"/>
            <w:right w:val="none" w:sz="0" w:space="0" w:color="auto"/>
          </w:divBdr>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2901158">
      <w:bodyDiv w:val="1"/>
      <w:marLeft w:val="0"/>
      <w:marRight w:val="0"/>
      <w:marTop w:val="0"/>
      <w:marBottom w:val="0"/>
      <w:divBdr>
        <w:top w:val="none" w:sz="0" w:space="0" w:color="auto"/>
        <w:left w:val="none" w:sz="0" w:space="0" w:color="auto"/>
        <w:bottom w:val="none" w:sz="0" w:space="0" w:color="auto"/>
        <w:right w:val="none" w:sz="0" w:space="0" w:color="auto"/>
      </w:divBdr>
      <w:divsChild>
        <w:div w:id="1309673924">
          <w:marLeft w:val="0"/>
          <w:marRight w:val="0"/>
          <w:marTop w:val="0"/>
          <w:marBottom w:val="0"/>
          <w:divBdr>
            <w:top w:val="none" w:sz="0" w:space="0" w:color="auto"/>
            <w:left w:val="none" w:sz="0" w:space="0" w:color="auto"/>
            <w:bottom w:val="none" w:sz="0" w:space="0" w:color="auto"/>
            <w:right w:val="none" w:sz="0" w:space="0" w:color="auto"/>
          </w:divBdr>
        </w:div>
        <w:div w:id="697702398">
          <w:marLeft w:val="0"/>
          <w:marRight w:val="0"/>
          <w:marTop w:val="0"/>
          <w:marBottom w:val="0"/>
          <w:divBdr>
            <w:top w:val="none" w:sz="0" w:space="0" w:color="auto"/>
            <w:left w:val="none" w:sz="0" w:space="0" w:color="auto"/>
            <w:bottom w:val="none" w:sz="0" w:space="0" w:color="auto"/>
            <w:right w:val="none" w:sz="0" w:space="0" w:color="auto"/>
          </w:divBdr>
        </w:div>
        <w:div w:id="192305985">
          <w:marLeft w:val="0"/>
          <w:marRight w:val="0"/>
          <w:marTop w:val="0"/>
          <w:marBottom w:val="0"/>
          <w:divBdr>
            <w:top w:val="none" w:sz="0" w:space="0" w:color="auto"/>
            <w:left w:val="none" w:sz="0" w:space="0" w:color="auto"/>
            <w:bottom w:val="none" w:sz="0" w:space="0" w:color="auto"/>
            <w:right w:val="none" w:sz="0" w:space="0" w:color="auto"/>
          </w:divBdr>
        </w:div>
        <w:div w:id="788740261">
          <w:marLeft w:val="0"/>
          <w:marRight w:val="0"/>
          <w:marTop w:val="0"/>
          <w:marBottom w:val="0"/>
          <w:divBdr>
            <w:top w:val="none" w:sz="0" w:space="0" w:color="auto"/>
            <w:left w:val="none" w:sz="0" w:space="0" w:color="auto"/>
            <w:bottom w:val="none" w:sz="0" w:space="0" w:color="auto"/>
            <w:right w:val="none" w:sz="0" w:space="0" w:color="auto"/>
          </w:divBdr>
          <w:divsChild>
            <w:div w:id="704330404">
              <w:marLeft w:val="0"/>
              <w:marRight w:val="0"/>
              <w:marTop w:val="0"/>
              <w:marBottom w:val="0"/>
              <w:divBdr>
                <w:top w:val="none" w:sz="0" w:space="0" w:color="auto"/>
                <w:left w:val="none" w:sz="0" w:space="0" w:color="auto"/>
                <w:bottom w:val="none" w:sz="0" w:space="0" w:color="auto"/>
                <w:right w:val="none" w:sz="0" w:space="0" w:color="auto"/>
              </w:divBdr>
              <w:divsChild>
                <w:div w:id="381908781">
                  <w:marLeft w:val="0"/>
                  <w:marRight w:val="0"/>
                  <w:marTop w:val="0"/>
                  <w:marBottom w:val="0"/>
                  <w:divBdr>
                    <w:top w:val="none" w:sz="0" w:space="0" w:color="auto"/>
                    <w:left w:val="none" w:sz="0" w:space="0" w:color="auto"/>
                    <w:bottom w:val="none" w:sz="0" w:space="0" w:color="auto"/>
                    <w:right w:val="none" w:sz="0" w:space="0" w:color="auto"/>
                  </w:divBdr>
                  <w:divsChild>
                    <w:div w:id="1575579186">
                      <w:marLeft w:val="0"/>
                      <w:marRight w:val="0"/>
                      <w:marTop w:val="0"/>
                      <w:marBottom w:val="0"/>
                      <w:divBdr>
                        <w:top w:val="none" w:sz="0" w:space="0" w:color="auto"/>
                        <w:left w:val="none" w:sz="0" w:space="0" w:color="auto"/>
                        <w:bottom w:val="none" w:sz="0" w:space="0" w:color="auto"/>
                        <w:right w:val="none" w:sz="0" w:space="0" w:color="auto"/>
                      </w:divBdr>
                      <w:divsChild>
                        <w:div w:id="1824731756">
                          <w:marLeft w:val="0"/>
                          <w:marRight w:val="0"/>
                          <w:marTop w:val="0"/>
                          <w:marBottom w:val="0"/>
                          <w:divBdr>
                            <w:top w:val="none" w:sz="0" w:space="0" w:color="auto"/>
                            <w:left w:val="none" w:sz="0" w:space="0" w:color="auto"/>
                            <w:bottom w:val="none" w:sz="0" w:space="0" w:color="auto"/>
                            <w:right w:val="none" w:sz="0" w:space="0" w:color="auto"/>
                          </w:divBdr>
                          <w:divsChild>
                            <w:div w:id="388921739">
                              <w:marLeft w:val="0"/>
                              <w:marRight w:val="0"/>
                              <w:marTop w:val="0"/>
                              <w:marBottom w:val="0"/>
                              <w:divBdr>
                                <w:top w:val="none" w:sz="0" w:space="0" w:color="auto"/>
                                <w:left w:val="none" w:sz="0" w:space="0" w:color="auto"/>
                                <w:bottom w:val="none" w:sz="0" w:space="0" w:color="auto"/>
                                <w:right w:val="none" w:sz="0" w:space="0" w:color="auto"/>
                              </w:divBdr>
                              <w:divsChild>
                                <w:div w:id="21278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4058659">
      <w:bodyDiv w:val="1"/>
      <w:marLeft w:val="0"/>
      <w:marRight w:val="0"/>
      <w:marTop w:val="0"/>
      <w:marBottom w:val="0"/>
      <w:divBdr>
        <w:top w:val="none" w:sz="0" w:space="0" w:color="auto"/>
        <w:left w:val="none" w:sz="0" w:space="0" w:color="auto"/>
        <w:bottom w:val="none" w:sz="0" w:space="0" w:color="auto"/>
        <w:right w:val="none" w:sz="0" w:space="0" w:color="auto"/>
      </w:divBdr>
      <w:divsChild>
        <w:div w:id="409885945">
          <w:marLeft w:val="0"/>
          <w:marRight w:val="0"/>
          <w:marTop w:val="225"/>
          <w:marBottom w:val="0"/>
          <w:divBdr>
            <w:top w:val="none" w:sz="0" w:space="0" w:color="auto"/>
            <w:left w:val="none" w:sz="0" w:space="0" w:color="auto"/>
            <w:bottom w:val="none" w:sz="0" w:space="0" w:color="auto"/>
            <w:right w:val="none" w:sz="0" w:space="0" w:color="auto"/>
          </w:divBdr>
        </w:div>
      </w:divsChild>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09304594">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0691131">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2115829">
      <w:bodyDiv w:val="1"/>
      <w:marLeft w:val="0"/>
      <w:marRight w:val="0"/>
      <w:marTop w:val="0"/>
      <w:marBottom w:val="0"/>
      <w:divBdr>
        <w:top w:val="none" w:sz="0" w:space="0" w:color="auto"/>
        <w:left w:val="none" w:sz="0" w:space="0" w:color="auto"/>
        <w:bottom w:val="none" w:sz="0" w:space="0" w:color="auto"/>
        <w:right w:val="none" w:sz="0" w:space="0" w:color="auto"/>
      </w:divBdr>
      <w:divsChild>
        <w:div w:id="183591200">
          <w:marLeft w:val="0"/>
          <w:marRight w:val="0"/>
          <w:marTop w:val="225"/>
          <w:marBottom w:val="0"/>
          <w:divBdr>
            <w:top w:val="none" w:sz="0" w:space="0" w:color="auto"/>
            <w:left w:val="none" w:sz="0" w:space="0" w:color="auto"/>
            <w:bottom w:val="none" w:sz="0" w:space="0" w:color="auto"/>
            <w:right w:val="none" w:sz="0" w:space="0" w:color="auto"/>
          </w:divBdr>
        </w:div>
      </w:divsChild>
    </w:div>
    <w:div w:id="712265827">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1583356">
      <w:bodyDiv w:val="1"/>
      <w:marLeft w:val="0"/>
      <w:marRight w:val="0"/>
      <w:marTop w:val="0"/>
      <w:marBottom w:val="0"/>
      <w:divBdr>
        <w:top w:val="none" w:sz="0" w:space="0" w:color="auto"/>
        <w:left w:val="none" w:sz="0" w:space="0" w:color="auto"/>
        <w:bottom w:val="none" w:sz="0" w:space="0" w:color="auto"/>
        <w:right w:val="none" w:sz="0" w:space="0" w:color="auto"/>
      </w:divBdr>
      <w:divsChild>
        <w:div w:id="1502815243">
          <w:marLeft w:val="0"/>
          <w:marRight w:val="0"/>
          <w:marTop w:val="0"/>
          <w:marBottom w:val="0"/>
          <w:divBdr>
            <w:top w:val="none" w:sz="0" w:space="0" w:color="auto"/>
            <w:left w:val="none" w:sz="0" w:space="0" w:color="auto"/>
            <w:bottom w:val="none" w:sz="0" w:space="0" w:color="auto"/>
            <w:right w:val="none" w:sz="0" w:space="0" w:color="auto"/>
          </w:divBdr>
        </w:div>
        <w:div w:id="996109857">
          <w:marLeft w:val="0"/>
          <w:marRight w:val="150"/>
          <w:marTop w:val="450"/>
          <w:marBottom w:val="0"/>
          <w:divBdr>
            <w:top w:val="none" w:sz="0" w:space="0" w:color="auto"/>
            <w:left w:val="none" w:sz="0" w:space="0" w:color="auto"/>
            <w:bottom w:val="none" w:sz="0" w:space="0" w:color="auto"/>
            <w:right w:val="none" w:sz="0" w:space="0" w:color="auto"/>
          </w:divBdr>
        </w:div>
        <w:div w:id="1768429784">
          <w:marLeft w:val="0"/>
          <w:marRight w:val="0"/>
          <w:marTop w:val="0"/>
          <w:marBottom w:val="0"/>
          <w:divBdr>
            <w:top w:val="none" w:sz="0" w:space="0" w:color="auto"/>
            <w:left w:val="none" w:sz="0" w:space="0" w:color="auto"/>
            <w:bottom w:val="none" w:sz="0" w:space="0" w:color="auto"/>
            <w:right w:val="none" w:sz="0" w:space="0" w:color="auto"/>
          </w:divBdr>
        </w:div>
        <w:div w:id="329989934">
          <w:marLeft w:val="150"/>
          <w:marRight w:val="150"/>
          <w:marTop w:val="150"/>
          <w:marBottom w:val="75"/>
          <w:divBdr>
            <w:top w:val="none" w:sz="0" w:space="0" w:color="auto"/>
            <w:left w:val="none" w:sz="0" w:space="0" w:color="auto"/>
            <w:bottom w:val="none" w:sz="0" w:space="0" w:color="auto"/>
            <w:right w:val="none" w:sz="0" w:space="0" w:color="auto"/>
          </w:divBdr>
        </w:div>
      </w:divsChild>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5980007">
      <w:bodyDiv w:val="1"/>
      <w:marLeft w:val="0"/>
      <w:marRight w:val="0"/>
      <w:marTop w:val="0"/>
      <w:marBottom w:val="0"/>
      <w:divBdr>
        <w:top w:val="none" w:sz="0" w:space="0" w:color="auto"/>
        <w:left w:val="none" w:sz="0" w:space="0" w:color="auto"/>
        <w:bottom w:val="none" w:sz="0" w:space="0" w:color="auto"/>
        <w:right w:val="none" w:sz="0" w:space="0" w:color="auto"/>
      </w:divBdr>
      <w:divsChild>
        <w:div w:id="33237828">
          <w:marLeft w:val="0"/>
          <w:marRight w:val="0"/>
          <w:marTop w:val="0"/>
          <w:marBottom w:val="0"/>
          <w:divBdr>
            <w:top w:val="none" w:sz="0" w:space="0" w:color="auto"/>
            <w:left w:val="none" w:sz="0" w:space="0" w:color="auto"/>
            <w:bottom w:val="none" w:sz="0" w:space="0" w:color="auto"/>
            <w:right w:val="none" w:sz="0" w:space="0" w:color="auto"/>
          </w:divBdr>
          <w:divsChild>
            <w:div w:id="1465155381">
              <w:marLeft w:val="0"/>
              <w:marRight w:val="0"/>
              <w:marTop w:val="0"/>
              <w:marBottom w:val="0"/>
              <w:divBdr>
                <w:top w:val="none" w:sz="0" w:space="0" w:color="auto"/>
                <w:left w:val="none" w:sz="0" w:space="0" w:color="auto"/>
                <w:bottom w:val="none" w:sz="0" w:space="0" w:color="auto"/>
                <w:right w:val="none" w:sz="0" w:space="0" w:color="auto"/>
              </w:divBdr>
            </w:div>
          </w:divsChild>
        </w:div>
        <w:div w:id="1151293569">
          <w:marLeft w:val="0"/>
          <w:marRight w:val="0"/>
          <w:marTop w:val="0"/>
          <w:marBottom w:val="0"/>
          <w:divBdr>
            <w:top w:val="none" w:sz="0" w:space="0" w:color="auto"/>
            <w:left w:val="none" w:sz="0" w:space="0" w:color="auto"/>
            <w:bottom w:val="none" w:sz="0" w:space="0" w:color="auto"/>
            <w:right w:val="none" w:sz="0" w:space="0" w:color="auto"/>
          </w:divBdr>
          <w:divsChild>
            <w:div w:id="40710793">
              <w:marLeft w:val="0"/>
              <w:marRight w:val="0"/>
              <w:marTop w:val="0"/>
              <w:marBottom w:val="0"/>
              <w:divBdr>
                <w:top w:val="none" w:sz="0" w:space="0" w:color="auto"/>
                <w:left w:val="none" w:sz="0" w:space="0" w:color="auto"/>
                <w:bottom w:val="none" w:sz="0" w:space="0" w:color="auto"/>
                <w:right w:val="none" w:sz="0" w:space="0" w:color="auto"/>
              </w:divBdr>
              <w:divsChild>
                <w:div w:id="202554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73160">
          <w:marLeft w:val="0"/>
          <w:marRight w:val="0"/>
          <w:marTop w:val="0"/>
          <w:marBottom w:val="0"/>
          <w:divBdr>
            <w:top w:val="none" w:sz="0" w:space="0" w:color="auto"/>
            <w:left w:val="none" w:sz="0" w:space="0" w:color="auto"/>
            <w:bottom w:val="none" w:sz="0" w:space="0" w:color="auto"/>
            <w:right w:val="none" w:sz="0" w:space="0" w:color="auto"/>
          </w:divBdr>
          <w:divsChild>
            <w:div w:id="1203444804">
              <w:marLeft w:val="0"/>
              <w:marRight w:val="0"/>
              <w:marTop w:val="0"/>
              <w:marBottom w:val="0"/>
              <w:divBdr>
                <w:top w:val="none" w:sz="0" w:space="0" w:color="auto"/>
                <w:left w:val="none" w:sz="0" w:space="0" w:color="auto"/>
                <w:bottom w:val="none" w:sz="0" w:space="0" w:color="auto"/>
                <w:right w:val="none" w:sz="0" w:space="0" w:color="auto"/>
              </w:divBdr>
              <w:divsChild>
                <w:div w:id="1338145966">
                  <w:marLeft w:val="0"/>
                  <w:marRight w:val="0"/>
                  <w:marTop w:val="0"/>
                  <w:marBottom w:val="0"/>
                  <w:divBdr>
                    <w:top w:val="none" w:sz="0" w:space="0" w:color="auto"/>
                    <w:left w:val="none" w:sz="0" w:space="0" w:color="auto"/>
                    <w:bottom w:val="none" w:sz="0" w:space="0" w:color="auto"/>
                    <w:right w:val="none" w:sz="0" w:space="0" w:color="auto"/>
                  </w:divBdr>
                  <w:divsChild>
                    <w:div w:id="113141544">
                      <w:marLeft w:val="0"/>
                      <w:marRight w:val="0"/>
                      <w:marTop w:val="0"/>
                      <w:marBottom w:val="0"/>
                      <w:divBdr>
                        <w:top w:val="none" w:sz="0" w:space="0" w:color="auto"/>
                        <w:left w:val="none" w:sz="0" w:space="0" w:color="auto"/>
                        <w:bottom w:val="none" w:sz="0" w:space="0" w:color="auto"/>
                        <w:right w:val="none" w:sz="0" w:space="0" w:color="auto"/>
                      </w:divBdr>
                    </w:div>
                    <w:div w:id="397241521">
                      <w:marLeft w:val="0"/>
                      <w:marRight w:val="0"/>
                      <w:marTop w:val="0"/>
                      <w:marBottom w:val="0"/>
                      <w:divBdr>
                        <w:top w:val="none" w:sz="0" w:space="0" w:color="auto"/>
                        <w:left w:val="none" w:sz="0" w:space="0" w:color="auto"/>
                        <w:bottom w:val="none" w:sz="0" w:space="0" w:color="auto"/>
                        <w:right w:val="none" w:sz="0" w:space="0" w:color="auto"/>
                      </w:divBdr>
                    </w:div>
                    <w:div w:id="15707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211612">
          <w:marLeft w:val="0"/>
          <w:marRight w:val="0"/>
          <w:marTop w:val="0"/>
          <w:marBottom w:val="0"/>
          <w:divBdr>
            <w:top w:val="none" w:sz="0" w:space="0" w:color="auto"/>
            <w:left w:val="none" w:sz="0" w:space="0" w:color="auto"/>
            <w:bottom w:val="none" w:sz="0" w:space="0" w:color="auto"/>
            <w:right w:val="none" w:sz="0" w:space="0" w:color="auto"/>
          </w:divBdr>
          <w:divsChild>
            <w:div w:id="1737438158">
              <w:marLeft w:val="0"/>
              <w:marRight w:val="0"/>
              <w:marTop w:val="0"/>
              <w:marBottom w:val="0"/>
              <w:divBdr>
                <w:top w:val="none" w:sz="0" w:space="0" w:color="auto"/>
                <w:left w:val="none" w:sz="0" w:space="0" w:color="auto"/>
                <w:bottom w:val="none" w:sz="0" w:space="0" w:color="auto"/>
                <w:right w:val="none" w:sz="0" w:space="0" w:color="auto"/>
              </w:divBdr>
              <w:divsChild>
                <w:div w:id="8242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716430">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150563">
      <w:bodyDiv w:val="1"/>
      <w:marLeft w:val="0"/>
      <w:marRight w:val="0"/>
      <w:marTop w:val="0"/>
      <w:marBottom w:val="0"/>
      <w:divBdr>
        <w:top w:val="none" w:sz="0" w:space="0" w:color="auto"/>
        <w:left w:val="none" w:sz="0" w:space="0" w:color="auto"/>
        <w:bottom w:val="none" w:sz="0" w:space="0" w:color="auto"/>
        <w:right w:val="none" w:sz="0" w:space="0" w:color="auto"/>
      </w:divBdr>
      <w:divsChild>
        <w:div w:id="1225488625">
          <w:marLeft w:val="0"/>
          <w:marRight w:val="0"/>
          <w:marTop w:val="0"/>
          <w:marBottom w:val="210"/>
          <w:divBdr>
            <w:top w:val="none" w:sz="0" w:space="0" w:color="auto"/>
            <w:left w:val="none" w:sz="0" w:space="0" w:color="auto"/>
            <w:bottom w:val="none" w:sz="0" w:space="0" w:color="auto"/>
            <w:right w:val="none" w:sz="0" w:space="0" w:color="auto"/>
          </w:divBdr>
          <w:divsChild>
            <w:div w:id="1530607685">
              <w:marLeft w:val="0"/>
              <w:marRight w:val="225"/>
              <w:marTop w:val="0"/>
              <w:marBottom w:val="0"/>
              <w:divBdr>
                <w:top w:val="none" w:sz="0" w:space="0" w:color="auto"/>
                <w:left w:val="none" w:sz="0" w:space="0" w:color="auto"/>
                <w:bottom w:val="none" w:sz="0" w:space="0" w:color="auto"/>
                <w:right w:val="none" w:sz="0" w:space="0" w:color="auto"/>
              </w:divBdr>
            </w:div>
          </w:divsChild>
        </w:div>
        <w:div w:id="1575359993">
          <w:marLeft w:val="0"/>
          <w:marRight w:val="0"/>
          <w:marTop w:val="0"/>
          <w:marBottom w:val="225"/>
          <w:divBdr>
            <w:top w:val="none" w:sz="0" w:space="0" w:color="auto"/>
            <w:left w:val="none" w:sz="0" w:space="0" w:color="auto"/>
            <w:bottom w:val="none" w:sz="0" w:space="0" w:color="auto"/>
            <w:right w:val="none" w:sz="0" w:space="0" w:color="auto"/>
          </w:divBdr>
        </w:div>
        <w:div w:id="1658918254">
          <w:marLeft w:val="0"/>
          <w:marRight w:val="0"/>
          <w:marTop w:val="0"/>
          <w:marBottom w:val="0"/>
          <w:divBdr>
            <w:top w:val="none" w:sz="0" w:space="0" w:color="auto"/>
            <w:left w:val="none" w:sz="0" w:space="0" w:color="auto"/>
            <w:bottom w:val="none" w:sz="0" w:space="0" w:color="auto"/>
            <w:right w:val="none" w:sz="0" w:space="0" w:color="auto"/>
          </w:divBdr>
          <w:divsChild>
            <w:div w:id="820539953">
              <w:marLeft w:val="0"/>
              <w:marRight w:val="0"/>
              <w:marTop w:val="0"/>
              <w:marBottom w:val="225"/>
              <w:divBdr>
                <w:top w:val="single" w:sz="6" w:space="1" w:color="E1E1E1"/>
                <w:left w:val="single" w:sz="6" w:space="0" w:color="E1E1E1"/>
                <w:bottom w:val="single" w:sz="6" w:space="0" w:color="979797"/>
                <w:right w:val="single" w:sz="6" w:space="0" w:color="E1E1E1"/>
              </w:divBdr>
              <w:divsChild>
                <w:div w:id="1187057089">
                  <w:marLeft w:val="0"/>
                  <w:marRight w:val="0"/>
                  <w:marTop w:val="0"/>
                  <w:marBottom w:val="0"/>
                  <w:divBdr>
                    <w:top w:val="none" w:sz="0" w:space="0" w:color="auto"/>
                    <w:left w:val="none" w:sz="0" w:space="0" w:color="auto"/>
                    <w:bottom w:val="none" w:sz="0" w:space="0" w:color="auto"/>
                    <w:right w:val="none" w:sz="0" w:space="0" w:color="auto"/>
                  </w:divBdr>
                  <w:divsChild>
                    <w:div w:id="96869269">
                      <w:marLeft w:val="0"/>
                      <w:marRight w:val="0"/>
                      <w:marTop w:val="0"/>
                      <w:marBottom w:val="0"/>
                      <w:divBdr>
                        <w:top w:val="none" w:sz="0" w:space="0" w:color="auto"/>
                        <w:left w:val="none" w:sz="0" w:space="0" w:color="auto"/>
                        <w:bottom w:val="none" w:sz="0" w:space="0" w:color="auto"/>
                        <w:right w:val="none" w:sz="0" w:space="0" w:color="auto"/>
                      </w:divBdr>
                    </w:div>
                    <w:div w:id="1461458614">
                      <w:marLeft w:val="0"/>
                      <w:marRight w:val="0"/>
                      <w:marTop w:val="0"/>
                      <w:marBottom w:val="0"/>
                      <w:divBdr>
                        <w:top w:val="none" w:sz="0" w:space="0" w:color="auto"/>
                        <w:left w:val="none" w:sz="0" w:space="0" w:color="auto"/>
                        <w:bottom w:val="none" w:sz="0" w:space="0" w:color="auto"/>
                        <w:right w:val="none" w:sz="0" w:space="0" w:color="auto"/>
                      </w:divBdr>
                      <w:divsChild>
                        <w:div w:id="8448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49540836">
      <w:bodyDiv w:val="1"/>
      <w:marLeft w:val="0"/>
      <w:marRight w:val="0"/>
      <w:marTop w:val="0"/>
      <w:marBottom w:val="0"/>
      <w:divBdr>
        <w:top w:val="none" w:sz="0" w:space="0" w:color="auto"/>
        <w:left w:val="none" w:sz="0" w:space="0" w:color="auto"/>
        <w:bottom w:val="none" w:sz="0" w:space="0" w:color="auto"/>
        <w:right w:val="none" w:sz="0" w:space="0" w:color="auto"/>
      </w:divBdr>
    </w:div>
    <w:div w:id="750784311">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8790007">
      <w:bodyDiv w:val="1"/>
      <w:marLeft w:val="0"/>
      <w:marRight w:val="0"/>
      <w:marTop w:val="0"/>
      <w:marBottom w:val="0"/>
      <w:divBdr>
        <w:top w:val="none" w:sz="0" w:space="0" w:color="auto"/>
        <w:left w:val="none" w:sz="0" w:space="0" w:color="auto"/>
        <w:bottom w:val="none" w:sz="0" w:space="0" w:color="auto"/>
        <w:right w:val="none" w:sz="0" w:space="0" w:color="auto"/>
      </w:divBdr>
      <w:divsChild>
        <w:div w:id="503932781">
          <w:marLeft w:val="0"/>
          <w:marRight w:val="0"/>
          <w:marTop w:val="0"/>
          <w:marBottom w:val="0"/>
          <w:divBdr>
            <w:top w:val="none" w:sz="0" w:space="0" w:color="auto"/>
            <w:left w:val="none" w:sz="0" w:space="0" w:color="auto"/>
            <w:bottom w:val="none" w:sz="0" w:space="0" w:color="auto"/>
            <w:right w:val="none" w:sz="0" w:space="0" w:color="auto"/>
          </w:divBdr>
          <w:divsChild>
            <w:div w:id="1343313845">
              <w:marLeft w:val="0"/>
              <w:marRight w:val="0"/>
              <w:marTop w:val="0"/>
              <w:marBottom w:val="0"/>
              <w:divBdr>
                <w:top w:val="none" w:sz="0" w:space="0" w:color="auto"/>
                <w:left w:val="none" w:sz="0" w:space="0" w:color="auto"/>
                <w:bottom w:val="none" w:sz="0" w:space="0" w:color="auto"/>
                <w:right w:val="none" w:sz="0" w:space="0" w:color="auto"/>
              </w:divBdr>
            </w:div>
          </w:divsChild>
        </w:div>
        <w:div w:id="1456219514">
          <w:marLeft w:val="0"/>
          <w:marRight w:val="0"/>
          <w:marTop w:val="0"/>
          <w:marBottom w:val="0"/>
          <w:divBdr>
            <w:top w:val="none" w:sz="0" w:space="0" w:color="auto"/>
            <w:left w:val="none" w:sz="0" w:space="0" w:color="auto"/>
            <w:bottom w:val="none" w:sz="0" w:space="0" w:color="auto"/>
            <w:right w:val="none" w:sz="0" w:space="0" w:color="auto"/>
          </w:divBdr>
          <w:divsChild>
            <w:div w:id="266428984">
              <w:marLeft w:val="0"/>
              <w:marRight w:val="0"/>
              <w:marTop w:val="0"/>
              <w:marBottom w:val="0"/>
              <w:divBdr>
                <w:top w:val="none" w:sz="0" w:space="0" w:color="auto"/>
                <w:left w:val="none" w:sz="0" w:space="0" w:color="auto"/>
                <w:bottom w:val="none" w:sz="0" w:space="0" w:color="auto"/>
                <w:right w:val="none" w:sz="0" w:space="0" w:color="auto"/>
              </w:divBdr>
            </w:div>
          </w:divsChild>
        </w:div>
        <w:div w:id="1392922432">
          <w:marLeft w:val="0"/>
          <w:marRight w:val="0"/>
          <w:marTop w:val="0"/>
          <w:marBottom w:val="0"/>
          <w:divBdr>
            <w:top w:val="none" w:sz="0" w:space="0" w:color="auto"/>
            <w:left w:val="none" w:sz="0" w:space="0" w:color="auto"/>
            <w:bottom w:val="none" w:sz="0" w:space="0" w:color="auto"/>
            <w:right w:val="none" w:sz="0" w:space="0" w:color="auto"/>
          </w:divBdr>
          <w:divsChild>
            <w:div w:id="834102943">
              <w:marLeft w:val="0"/>
              <w:marRight w:val="0"/>
              <w:marTop w:val="0"/>
              <w:marBottom w:val="0"/>
              <w:divBdr>
                <w:top w:val="none" w:sz="0" w:space="0" w:color="auto"/>
                <w:left w:val="none" w:sz="0" w:space="0" w:color="auto"/>
                <w:bottom w:val="none" w:sz="0" w:space="0" w:color="auto"/>
                <w:right w:val="none" w:sz="0" w:space="0" w:color="auto"/>
              </w:divBdr>
            </w:div>
          </w:divsChild>
        </w:div>
        <w:div w:id="1054743466">
          <w:marLeft w:val="0"/>
          <w:marRight w:val="0"/>
          <w:marTop w:val="0"/>
          <w:marBottom w:val="0"/>
          <w:divBdr>
            <w:top w:val="none" w:sz="0" w:space="0" w:color="auto"/>
            <w:left w:val="none" w:sz="0" w:space="0" w:color="auto"/>
            <w:bottom w:val="none" w:sz="0" w:space="0" w:color="auto"/>
            <w:right w:val="none" w:sz="0" w:space="0" w:color="auto"/>
          </w:divBdr>
          <w:divsChild>
            <w:div w:id="810903143">
              <w:marLeft w:val="0"/>
              <w:marRight w:val="0"/>
              <w:marTop w:val="0"/>
              <w:marBottom w:val="0"/>
              <w:divBdr>
                <w:top w:val="none" w:sz="0" w:space="0" w:color="auto"/>
                <w:left w:val="none" w:sz="0" w:space="0" w:color="auto"/>
                <w:bottom w:val="none" w:sz="0" w:space="0" w:color="auto"/>
                <w:right w:val="none" w:sz="0" w:space="0" w:color="auto"/>
              </w:divBdr>
              <w:divsChild>
                <w:div w:id="742872728">
                  <w:marLeft w:val="0"/>
                  <w:marRight w:val="0"/>
                  <w:marTop w:val="0"/>
                  <w:marBottom w:val="0"/>
                  <w:divBdr>
                    <w:top w:val="none" w:sz="0" w:space="0" w:color="auto"/>
                    <w:left w:val="none" w:sz="0" w:space="0" w:color="auto"/>
                    <w:bottom w:val="none" w:sz="0" w:space="0" w:color="auto"/>
                    <w:right w:val="none" w:sz="0" w:space="0" w:color="auto"/>
                  </w:divBdr>
                  <w:divsChild>
                    <w:div w:id="3441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114666">
          <w:marLeft w:val="0"/>
          <w:marRight w:val="0"/>
          <w:marTop w:val="0"/>
          <w:marBottom w:val="0"/>
          <w:divBdr>
            <w:top w:val="none" w:sz="0" w:space="0" w:color="auto"/>
            <w:left w:val="none" w:sz="0" w:space="0" w:color="auto"/>
            <w:bottom w:val="none" w:sz="0" w:space="0" w:color="auto"/>
            <w:right w:val="none" w:sz="0" w:space="0" w:color="auto"/>
          </w:divBdr>
          <w:divsChild>
            <w:div w:id="1960334244">
              <w:marLeft w:val="0"/>
              <w:marRight w:val="0"/>
              <w:marTop w:val="0"/>
              <w:marBottom w:val="0"/>
              <w:divBdr>
                <w:top w:val="none" w:sz="0" w:space="0" w:color="auto"/>
                <w:left w:val="none" w:sz="0" w:space="0" w:color="auto"/>
                <w:bottom w:val="none" w:sz="0" w:space="0" w:color="auto"/>
                <w:right w:val="none" w:sz="0" w:space="0" w:color="auto"/>
              </w:divBdr>
            </w:div>
          </w:divsChild>
        </w:div>
        <w:div w:id="259030054">
          <w:marLeft w:val="0"/>
          <w:marRight w:val="0"/>
          <w:marTop w:val="0"/>
          <w:marBottom w:val="0"/>
          <w:divBdr>
            <w:top w:val="none" w:sz="0" w:space="0" w:color="auto"/>
            <w:left w:val="none" w:sz="0" w:space="0" w:color="auto"/>
            <w:bottom w:val="none" w:sz="0" w:space="0" w:color="auto"/>
            <w:right w:val="none" w:sz="0" w:space="0" w:color="auto"/>
          </w:divBdr>
          <w:divsChild>
            <w:div w:id="1868836818">
              <w:marLeft w:val="0"/>
              <w:marRight w:val="0"/>
              <w:marTop w:val="0"/>
              <w:marBottom w:val="0"/>
              <w:divBdr>
                <w:top w:val="none" w:sz="0" w:space="0" w:color="auto"/>
                <w:left w:val="none" w:sz="0" w:space="0" w:color="auto"/>
                <w:bottom w:val="none" w:sz="0" w:space="0" w:color="auto"/>
                <w:right w:val="none" w:sz="0" w:space="0" w:color="auto"/>
              </w:divBdr>
            </w:div>
          </w:divsChild>
        </w:div>
        <w:div w:id="1357850099">
          <w:marLeft w:val="0"/>
          <w:marRight w:val="0"/>
          <w:marTop w:val="0"/>
          <w:marBottom w:val="0"/>
          <w:divBdr>
            <w:top w:val="none" w:sz="0" w:space="0" w:color="auto"/>
            <w:left w:val="none" w:sz="0" w:space="0" w:color="auto"/>
            <w:bottom w:val="none" w:sz="0" w:space="0" w:color="auto"/>
            <w:right w:val="none" w:sz="0" w:space="0" w:color="auto"/>
          </w:divBdr>
          <w:divsChild>
            <w:div w:id="898251667">
              <w:marLeft w:val="0"/>
              <w:marRight w:val="0"/>
              <w:marTop w:val="0"/>
              <w:marBottom w:val="0"/>
              <w:divBdr>
                <w:top w:val="none" w:sz="0" w:space="0" w:color="auto"/>
                <w:left w:val="none" w:sz="0" w:space="0" w:color="auto"/>
                <w:bottom w:val="none" w:sz="0" w:space="0" w:color="auto"/>
                <w:right w:val="none" w:sz="0" w:space="0" w:color="auto"/>
              </w:divBdr>
              <w:divsChild>
                <w:div w:id="79359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01939">
          <w:marLeft w:val="0"/>
          <w:marRight w:val="0"/>
          <w:marTop w:val="0"/>
          <w:marBottom w:val="0"/>
          <w:divBdr>
            <w:top w:val="none" w:sz="0" w:space="0" w:color="auto"/>
            <w:left w:val="none" w:sz="0" w:space="0" w:color="auto"/>
            <w:bottom w:val="none" w:sz="0" w:space="0" w:color="auto"/>
            <w:right w:val="none" w:sz="0" w:space="0" w:color="auto"/>
          </w:divBdr>
          <w:divsChild>
            <w:div w:id="1436829359">
              <w:marLeft w:val="0"/>
              <w:marRight w:val="0"/>
              <w:marTop w:val="0"/>
              <w:marBottom w:val="0"/>
              <w:divBdr>
                <w:top w:val="none" w:sz="0" w:space="0" w:color="auto"/>
                <w:left w:val="none" w:sz="0" w:space="0" w:color="auto"/>
                <w:bottom w:val="none" w:sz="0" w:space="0" w:color="auto"/>
                <w:right w:val="none" w:sz="0" w:space="0" w:color="auto"/>
              </w:divBdr>
              <w:divsChild>
                <w:div w:id="1288900234">
                  <w:marLeft w:val="0"/>
                  <w:marRight w:val="0"/>
                  <w:marTop w:val="0"/>
                  <w:marBottom w:val="0"/>
                  <w:divBdr>
                    <w:top w:val="none" w:sz="0" w:space="0" w:color="auto"/>
                    <w:left w:val="none" w:sz="0" w:space="0" w:color="auto"/>
                    <w:bottom w:val="none" w:sz="0" w:space="0" w:color="auto"/>
                    <w:right w:val="none" w:sz="0" w:space="0" w:color="auto"/>
                  </w:divBdr>
                  <w:divsChild>
                    <w:div w:id="183521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094726">
          <w:marLeft w:val="0"/>
          <w:marRight w:val="0"/>
          <w:marTop w:val="0"/>
          <w:marBottom w:val="0"/>
          <w:divBdr>
            <w:top w:val="none" w:sz="0" w:space="0" w:color="auto"/>
            <w:left w:val="none" w:sz="0" w:space="0" w:color="auto"/>
            <w:bottom w:val="none" w:sz="0" w:space="0" w:color="auto"/>
            <w:right w:val="none" w:sz="0" w:space="0" w:color="auto"/>
          </w:divBdr>
          <w:divsChild>
            <w:div w:id="964851509">
              <w:marLeft w:val="0"/>
              <w:marRight w:val="0"/>
              <w:marTop w:val="0"/>
              <w:marBottom w:val="0"/>
              <w:divBdr>
                <w:top w:val="none" w:sz="0" w:space="0" w:color="auto"/>
                <w:left w:val="none" w:sz="0" w:space="0" w:color="auto"/>
                <w:bottom w:val="none" w:sz="0" w:space="0" w:color="auto"/>
                <w:right w:val="none" w:sz="0" w:space="0" w:color="auto"/>
              </w:divBdr>
              <w:divsChild>
                <w:div w:id="1120732852">
                  <w:marLeft w:val="0"/>
                  <w:marRight w:val="0"/>
                  <w:marTop w:val="0"/>
                  <w:marBottom w:val="0"/>
                  <w:divBdr>
                    <w:top w:val="none" w:sz="0" w:space="0" w:color="auto"/>
                    <w:left w:val="none" w:sz="0" w:space="0" w:color="auto"/>
                    <w:bottom w:val="none" w:sz="0" w:space="0" w:color="auto"/>
                    <w:right w:val="none" w:sz="0" w:space="0" w:color="auto"/>
                  </w:divBdr>
                  <w:divsChild>
                    <w:div w:id="1116751502">
                      <w:marLeft w:val="0"/>
                      <w:marRight w:val="0"/>
                      <w:marTop w:val="0"/>
                      <w:marBottom w:val="0"/>
                      <w:divBdr>
                        <w:top w:val="none" w:sz="0" w:space="0" w:color="auto"/>
                        <w:left w:val="none" w:sz="0" w:space="0" w:color="auto"/>
                        <w:bottom w:val="none" w:sz="0" w:space="0" w:color="auto"/>
                        <w:right w:val="none" w:sz="0" w:space="0" w:color="auto"/>
                      </w:divBdr>
                    </w:div>
                    <w:div w:id="1625425160">
                      <w:marLeft w:val="0"/>
                      <w:marRight w:val="0"/>
                      <w:marTop w:val="0"/>
                      <w:marBottom w:val="0"/>
                      <w:divBdr>
                        <w:top w:val="none" w:sz="0" w:space="0" w:color="auto"/>
                        <w:left w:val="none" w:sz="0" w:space="0" w:color="auto"/>
                        <w:bottom w:val="none" w:sz="0" w:space="0" w:color="auto"/>
                        <w:right w:val="none" w:sz="0" w:space="0" w:color="auto"/>
                      </w:divBdr>
                    </w:div>
                    <w:div w:id="502745944">
                      <w:marLeft w:val="0"/>
                      <w:marRight w:val="0"/>
                      <w:marTop w:val="0"/>
                      <w:marBottom w:val="0"/>
                      <w:divBdr>
                        <w:top w:val="none" w:sz="0" w:space="0" w:color="auto"/>
                        <w:left w:val="none" w:sz="0" w:space="0" w:color="auto"/>
                        <w:bottom w:val="none" w:sz="0" w:space="0" w:color="auto"/>
                        <w:right w:val="none" w:sz="0" w:space="0" w:color="auto"/>
                      </w:divBdr>
                    </w:div>
                    <w:div w:id="113866818">
                      <w:marLeft w:val="0"/>
                      <w:marRight w:val="0"/>
                      <w:marTop w:val="0"/>
                      <w:marBottom w:val="0"/>
                      <w:divBdr>
                        <w:top w:val="none" w:sz="0" w:space="0" w:color="auto"/>
                        <w:left w:val="none" w:sz="0" w:space="0" w:color="auto"/>
                        <w:bottom w:val="none" w:sz="0" w:space="0" w:color="auto"/>
                        <w:right w:val="none" w:sz="0" w:space="0" w:color="auto"/>
                      </w:divBdr>
                    </w:div>
                    <w:div w:id="55281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16702">
          <w:marLeft w:val="0"/>
          <w:marRight w:val="0"/>
          <w:marTop w:val="0"/>
          <w:marBottom w:val="0"/>
          <w:divBdr>
            <w:top w:val="none" w:sz="0" w:space="0" w:color="auto"/>
            <w:left w:val="none" w:sz="0" w:space="0" w:color="auto"/>
            <w:bottom w:val="none" w:sz="0" w:space="0" w:color="auto"/>
            <w:right w:val="none" w:sz="0" w:space="0" w:color="auto"/>
          </w:divBdr>
          <w:divsChild>
            <w:div w:id="170024526">
              <w:marLeft w:val="0"/>
              <w:marRight w:val="0"/>
              <w:marTop w:val="0"/>
              <w:marBottom w:val="0"/>
              <w:divBdr>
                <w:top w:val="none" w:sz="0" w:space="0" w:color="auto"/>
                <w:left w:val="none" w:sz="0" w:space="0" w:color="auto"/>
                <w:bottom w:val="none" w:sz="0" w:space="0" w:color="auto"/>
                <w:right w:val="none" w:sz="0" w:space="0" w:color="auto"/>
              </w:divBdr>
              <w:divsChild>
                <w:div w:id="314646480">
                  <w:marLeft w:val="0"/>
                  <w:marRight w:val="0"/>
                  <w:marTop w:val="0"/>
                  <w:marBottom w:val="0"/>
                  <w:divBdr>
                    <w:top w:val="none" w:sz="0" w:space="0" w:color="auto"/>
                    <w:left w:val="none" w:sz="0" w:space="0" w:color="auto"/>
                    <w:bottom w:val="none" w:sz="0" w:space="0" w:color="auto"/>
                    <w:right w:val="none" w:sz="0" w:space="0" w:color="auto"/>
                  </w:divBdr>
                  <w:divsChild>
                    <w:div w:id="191038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186550">
          <w:marLeft w:val="0"/>
          <w:marRight w:val="0"/>
          <w:marTop w:val="0"/>
          <w:marBottom w:val="0"/>
          <w:divBdr>
            <w:top w:val="none" w:sz="0" w:space="0" w:color="auto"/>
            <w:left w:val="none" w:sz="0" w:space="0" w:color="auto"/>
            <w:bottom w:val="none" w:sz="0" w:space="0" w:color="auto"/>
            <w:right w:val="none" w:sz="0" w:space="0" w:color="auto"/>
          </w:divBdr>
          <w:divsChild>
            <w:div w:id="518272593">
              <w:marLeft w:val="0"/>
              <w:marRight w:val="0"/>
              <w:marTop w:val="0"/>
              <w:marBottom w:val="0"/>
              <w:divBdr>
                <w:top w:val="none" w:sz="0" w:space="0" w:color="auto"/>
                <w:left w:val="none" w:sz="0" w:space="0" w:color="auto"/>
                <w:bottom w:val="none" w:sz="0" w:space="0" w:color="auto"/>
                <w:right w:val="none" w:sz="0" w:space="0" w:color="auto"/>
              </w:divBdr>
            </w:div>
          </w:divsChild>
        </w:div>
        <w:div w:id="1885942475">
          <w:marLeft w:val="0"/>
          <w:marRight w:val="0"/>
          <w:marTop w:val="0"/>
          <w:marBottom w:val="0"/>
          <w:divBdr>
            <w:top w:val="none" w:sz="0" w:space="0" w:color="auto"/>
            <w:left w:val="none" w:sz="0" w:space="0" w:color="auto"/>
            <w:bottom w:val="none" w:sz="0" w:space="0" w:color="auto"/>
            <w:right w:val="none" w:sz="0" w:space="0" w:color="auto"/>
          </w:divBdr>
          <w:divsChild>
            <w:div w:id="959872487">
              <w:marLeft w:val="0"/>
              <w:marRight w:val="0"/>
              <w:marTop w:val="0"/>
              <w:marBottom w:val="0"/>
              <w:divBdr>
                <w:top w:val="none" w:sz="0" w:space="0" w:color="auto"/>
                <w:left w:val="none" w:sz="0" w:space="0" w:color="auto"/>
                <w:bottom w:val="none" w:sz="0" w:space="0" w:color="auto"/>
                <w:right w:val="none" w:sz="0" w:space="0" w:color="auto"/>
              </w:divBdr>
            </w:div>
          </w:divsChild>
        </w:div>
        <w:div w:id="704326503">
          <w:marLeft w:val="0"/>
          <w:marRight w:val="0"/>
          <w:marTop w:val="0"/>
          <w:marBottom w:val="0"/>
          <w:divBdr>
            <w:top w:val="none" w:sz="0" w:space="0" w:color="auto"/>
            <w:left w:val="none" w:sz="0" w:space="0" w:color="auto"/>
            <w:bottom w:val="none" w:sz="0" w:space="0" w:color="auto"/>
            <w:right w:val="none" w:sz="0" w:space="0" w:color="auto"/>
          </w:divBdr>
          <w:divsChild>
            <w:div w:id="612058938">
              <w:marLeft w:val="0"/>
              <w:marRight w:val="0"/>
              <w:marTop w:val="0"/>
              <w:marBottom w:val="0"/>
              <w:divBdr>
                <w:top w:val="none" w:sz="0" w:space="0" w:color="auto"/>
                <w:left w:val="none" w:sz="0" w:space="0" w:color="auto"/>
                <w:bottom w:val="none" w:sz="0" w:space="0" w:color="auto"/>
                <w:right w:val="none" w:sz="0" w:space="0" w:color="auto"/>
              </w:divBdr>
            </w:div>
          </w:divsChild>
        </w:div>
        <w:div w:id="208540544">
          <w:marLeft w:val="0"/>
          <w:marRight w:val="0"/>
          <w:marTop w:val="0"/>
          <w:marBottom w:val="0"/>
          <w:divBdr>
            <w:top w:val="none" w:sz="0" w:space="0" w:color="auto"/>
            <w:left w:val="none" w:sz="0" w:space="0" w:color="auto"/>
            <w:bottom w:val="none" w:sz="0" w:space="0" w:color="auto"/>
            <w:right w:val="none" w:sz="0" w:space="0" w:color="auto"/>
          </w:divBdr>
          <w:divsChild>
            <w:div w:id="94599771">
              <w:marLeft w:val="0"/>
              <w:marRight w:val="0"/>
              <w:marTop w:val="0"/>
              <w:marBottom w:val="0"/>
              <w:divBdr>
                <w:top w:val="none" w:sz="0" w:space="0" w:color="auto"/>
                <w:left w:val="none" w:sz="0" w:space="0" w:color="auto"/>
                <w:bottom w:val="none" w:sz="0" w:space="0" w:color="auto"/>
                <w:right w:val="none" w:sz="0" w:space="0" w:color="auto"/>
              </w:divBdr>
            </w:div>
          </w:divsChild>
        </w:div>
        <w:div w:id="1216118202">
          <w:marLeft w:val="0"/>
          <w:marRight w:val="0"/>
          <w:marTop w:val="0"/>
          <w:marBottom w:val="0"/>
          <w:divBdr>
            <w:top w:val="none" w:sz="0" w:space="0" w:color="auto"/>
            <w:left w:val="none" w:sz="0" w:space="0" w:color="auto"/>
            <w:bottom w:val="none" w:sz="0" w:space="0" w:color="auto"/>
            <w:right w:val="none" w:sz="0" w:space="0" w:color="auto"/>
          </w:divBdr>
          <w:divsChild>
            <w:div w:id="272788628">
              <w:marLeft w:val="0"/>
              <w:marRight w:val="0"/>
              <w:marTop w:val="0"/>
              <w:marBottom w:val="0"/>
              <w:divBdr>
                <w:top w:val="none" w:sz="0" w:space="0" w:color="auto"/>
                <w:left w:val="none" w:sz="0" w:space="0" w:color="auto"/>
                <w:bottom w:val="none" w:sz="0" w:space="0" w:color="auto"/>
                <w:right w:val="none" w:sz="0" w:space="0" w:color="auto"/>
              </w:divBdr>
              <w:divsChild>
                <w:div w:id="2025980955">
                  <w:marLeft w:val="0"/>
                  <w:marRight w:val="0"/>
                  <w:marTop w:val="0"/>
                  <w:marBottom w:val="0"/>
                  <w:divBdr>
                    <w:top w:val="none" w:sz="0" w:space="0" w:color="auto"/>
                    <w:left w:val="none" w:sz="0" w:space="0" w:color="auto"/>
                    <w:bottom w:val="none" w:sz="0" w:space="0" w:color="auto"/>
                    <w:right w:val="none" w:sz="0" w:space="0" w:color="auto"/>
                  </w:divBdr>
                  <w:divsChild>
                    <w:div w:id="290139452">
                      <w:marLeft w:val="0"/>
                      <w:marRight w:val="0"/>
                      <w:marTop w:val="0"/>
                      <w:marBottom w:val="0"/>
                      <w:divBdr>
                        <w:top w:val="none" w:sz="0" w:space="0" w:color="auto"/>
                        <w:left w:val="none" w:sz="0" w:space="0" w:color="auto"/>
                        <w:bottom w:val="none" w:sz="0" w:space="0" w:color="auto"/>
                        <w:right w:val="none" w:sz="0" w:space="0" w:color="auto"/>
                      </w:divBdr>
                    </w:div>
                    <w:div w:id="1575772361">
                      <w:marLeft w:val="0"/>
                      <w:marRight w:val="0"/>
                      <w:marTop w:val="0"/>
                      <w:marBottom w:val="0"/>
                      <w:divBdr>
                        <w:top w:val="none" w:sz="0" w:space="0" w:color="auto"/>
                        <w:left w:val="none" w:sz="0" w:space="0" w:color="auto"/>
                        <w:bottom w:val="none" w:sz="0" w:space="0" w:color="auto"/>
                        <w:right w:val="none" w:sz="0" w:space="0" w:color="auto"/>
                      </w:divBdr>
                    </w:div>
                    <w:div w:id="77216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48558">
          <w:marLeft w:val="0"/>
          <w:marRight w:val="0"/>
          <w:marTop w:val="0"/>
          <w:marBottom w:val="0"/>
          <w:divBdr>
            <w:top w:val="none" w:sz="0" w:space="0" w:color="auto"/>
            <w:left w:val="none" w:sz="0" w:space="0" w:color="auto"/>
            <w:bottom w:val="none" w:sz="0" w:space="0" w:color="auto"/>
            <w:right w:val="none" w:sz="0" w:space="0" w:color="auto"/>
          </w:divBdr>
          <w:divsChild>
            <w:div w:id="1163622323">
              <w:marLeft w:val="0"/>
              <w:marRight w:val="0"/>
              <w:marTop w:val="0"/>
              <w:marBottom w:val="0"/>
              <w:divBdr>
                <w:top w:val="none" w:sz="0" w:space="0" w:color="auto"/>
                <w:left w:val="none" w:sz="0" w:space="0" w:color="auto"/>
                <w:bottom w:val="none" w:sz="0" w:space="0" w:color="auto"/>
                <w:right w:val="none" w:sz="0" w:space="0" w:color="auto"/>
              </w:divBdr>
              <w:divsChild>
                <w:div w:id="6272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35730">
          <w:marLeft w:val="0"/>
          <w:marRight w:val="0"/>
          <w:marTop w:val="0"/>
          <w:marBottom w:val="0"/>
          <w:divBdr>
            <w:top w:val="none" w:sz="0" w:space="0" w:color="auto"/>
            <w:left w:val="none" w:sz="0" w:space="0" w:color="auto"/>
            <w:bottom w:val="none" w:sz="0" w:space="0" w:color="auto"/>
            <w:right w:val="none" w:sz="0" w:space="0" w:color="auto"/>
          </w:divBdr>
          <w:divsChild>
            <w:div w:id="508184095">
              <w:marLeft w:val="0"/>
              <w:marRight w:val="0"/>
              <w:marTop w:val="0"/>
              <w:marBottom w:val="0"/>
              <w:divBdr>
                <w:top w:val="none" w:sz="0" w:space="0" w:color="auto"/>
                <w:left w:val="none" w:sz="0" w:space="0" w:color="auto"/>
                <w:bottom w:val="none" w:sz="0" w:space="0" w:color="auto"/>
                <w:right w:val="none" w:sz="0" w:space="0" w:color="auto"/>
              </w:divBdr>
            </w:div>
          </w:divsChild>
        </w:div>
        <w:div w:id="896629029">
          <w:marLeft w:val="0"/>
          <w:marRight w:val="0"/>
          <w:marTop w:val="0"/>
          <w:marBottom w:val="0"/>
          <w:divBdr>
            <w:top w:val="none" w:sz="0" w:space="0" w:color="auto"/>
            <w:left w:val="none" w:sz="0" w:space="0" w:color="auto"/>
            <w:bottom w:val="none" w:sz="0" w:space="0" w:color="auto"/>
            <w:right w:val="none" w:sz="0" w:space="0" w:color="auto"/>
          </w:divBdr>
          <w:divsChild>
            <w:div w:id="41711276">
              <w:marLeft w:val="0"/>
              <w:marRight w:val="0"/>
              <w:marTop w:val="0"/>
              <w:marBottom w:val="0"/>
              <w:divBdr>
                <w:top w:val="none" w:sz="0" w:space="0" w:color="auto"/>
                <w:left w:val="none" w:sz="0" w:space="0" w:color="auto"/>
                <w:bottom w:val="none" w:sz="0" w:space="0" w:color="auto"/>
                <w:right w:val="none" w:sz="0" w:space="0" w:color="auto"/>
              </w:divBdr>
            </w:div>
          </w:divsChild>
        </w:div>
        <w:div w:id="1085029289">
          <w:marLeft w:val="0"/>
          <w:marRight w:val="0"/>
          <w:marTop w:val="0"/>
          <w:marBottom w:val="0"/>
          <w:divBdr>
            <w:top w:val="none" w:sz="0" w:space="0" w:color="auto"/>
            <w:left w:val="none" w:sz="0" w:space="0" w:color="auto"/>
            <w:bottom w:val="none" w:sz="0" w:space="0" w:color="auto"/>
            <w:right w:val="none" w:sz="0" w:space="0" w:color="auto"/>
          </w:divBdr>
          <w:divsChild>
            <w:div w:id="398987178">
              <w:marLeft w:val="0"/>
              <w:marRight w:val="0"/>
              <w:marTop w:val="0"/>
              <w:marBottom w:val="0"/>
              <w:divBdr>
                <w:top w:val="none" w:sz="0" w:space="0" w:color="auto"/>
                <w:left w:val="none" w:sz="0" w:space="0" w:color="auto"/>
                <w:bottom w:val="none" w:sz="0" w:space="0" w:color="auto"/>
                <w:right w:val="none" w:sz="0" w:space="0" w:color="auto"/>
              </w:divBdr>
              <w:divsChild>
                <w:div w:id="1628506266">
                  <w:marLeft w:val="0"/>
                  <w:marRight w:val="0"/>
                  <w:marTop w:val="0"/>
                  <w:marBottom w:val="0"/>
                  <w:divBdr>
                    <w:top w:val="none" w:sz="0" w:space="0" w:color="auto"/>
                    <w:left w:val="none" w:sz="0" w:space="0" w:color="auto"/>
                    <w:bottom w:val="none" w:sz="0" w:space="0" w:color="auto"/>
                    <w:right w:val="none" w:sz="0" w:space="0" w:color="auto"/>
                  </w:divBdr>
                  <w:divsChild>
                    <w:div w:id="484470826">
                      <w:marLeft w:val="0"/>
                      <w:marRight w:val="0"/>
                      <w:marTop w:val="0"/>
                      <w:marBottom w:val="0"/>
                      <w:divBdr>
                        <w:top w:val="none" w:sz="0" w:space="0" w:color="auto"/>
                        <w:left w:val="none" w:sz="0" w:space="0" w:color="auto"/>
                        <w:bottom w:val="none" w:sz="0" w:space="0" w:color="auto"/>
                        <w:right w:val="none" w:sz="0" w:space="0" w:color="auto"/>
                      </w:divBdr>
                    </w:div>
                    <w:div w:id="401832411">
                      <w:marLeft w:val="0"/>
                      <w:marRight w:val="0"/>
                      <w:marTop w:val="0"/>
                      <w:marBottom w:val="0"/>
                      <w:divBdr>
                        <w:top w:val="none" w:sz="0" w:space="0" w:color="auto"/>
                        <w:left w:val="none" w:sz="0" w:space="0" w:color="auto"/>
                        <w:bottom w:val="none" w:sz="0" w:space="0" w:color="auto"/>
                        <w:right w:val="none" w:sz="0" w:space="0" w:color="auto"/>
                      </w:divBdr>
                    </w:div>
                    <w:div w:id="174818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15976">
          <w:marLeft w:val="0"/>
          <w:marRight w:val="0"/>
          <w:marTop w:val="0"/>
          <w:marBottom w:val="0"/>
          <w:divBdr>
            <w:top w:val="none" w:sz="0" w:space="0" w:color="auto"/>
            <w:left w:val="none" w:sz="0" w:space="0" w:color="auto"/>
            <w:bottom w:val="none" w:sz="0" w:space="0" w:color="auto"/>
            <w:right w:val="none" w:sz="0" w:space="0" w:color="auto"/>
          </w:divBdr>
          <w:divsChild>
            <w:div w:id="1279526239">
              <w:marLeft w:val="0"/>
              <w:marRight w:val="0"/>
              <w:marTop w:val="0"/>
              <w:marBottom w:val="0"/>
              <w:divBdr>
                <w:top w:val="none" w:sz="0" w:space="0" w:color="auto"/>
                <w:left w:val="none" w:sz="0" w:space="0" w:color="auto"/>
                <w:bottom w:val="none" w:sz="0" w:space="0" w:color="auto"/>
                <w:right w:val="none" w:sz="0" w:space="0" w:color="auto"/>
              </w:divBdr>
              <w:divsChild>
                <w:div w:id="135923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59453100">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13900">
      <w:bodyDiv w:val="1"/>
      <w:marLeft w:val="0"/>
      <w:marRight w:val="0"/>
      <w:marTop w:val="0"/>
      <w:marBottom w:val="0"/>
      <w:divBdr>
        <w:top w:val="none" w:sz="0" w:space="0" w:color="auto"/>
        <w:left w:val="none" w:sz="0" w:space="0" w:color="auto"/>
        <w:bottom w:val="none" w:sz="0" w:space="0" w:color="auto"/>
        <w:right w:val="none" w:sz="0" w:space="0" w:color="auto"/>
      </w:divBdr>
      <w:divsChild>
        <w:div w:id="512574927">
          <w:marLeft w:val="0"/>
          <w:marRight w:val="0"/>
          <w:marTop w:val="0"/>
          <w:marBottom w:val="0"/>
          <w:divBdr>
            <w:top w:val="none" w:sz="0" w:space="0" w:color="auto"/>
            <w:left w:val="none" w:sz="0" w:space="0" w:color="auto"/>
            <w:bottom w:val="none" w:sz="0" w:space="0" w:color="auto"/>
            <w:right w:val="none" w:sz="0" w:space="0" w:color="auto"/>
          </w:divBdr>
        </w:div>
        <w:div w:id="1044059697">
          <w:marLeft w:val="0"/>
          <w:marRight w:val="0"/>
          <w:marTop w:val="0"/>
          <w:marBottom w:val="0"/>
          <w:divBdr>
            <w:top w:val="none" w:sz="0" w:space="0" w:color="auto"/>
            <w:left w:val="none" w:sz="0" w:space="0" w:color="auto"/>
            <w:bottom w:val="none" w:sz="0" w:space="0" w:color="auto"/>
            <w:right w:val="none" w:sz="0" w:space="0" w:color="auto"/>
          </w:divBdr>
        </w:div>
        <w:div w:id="1921520941">
          <w:marLeft w:val="0"/>
          <w:marRight w:val="0"/>
          <w:marTop w:val="0"/>
          <w:marBottom w:val="0"/>
          <w:divBdr>
            <w:top w:val="none" w:sz="0" w:space="0" w:color="auto"/>
            <w:left w:val="none" w:sz="0" w:space="0" w:color="auto"/>
            <w:bottom w:val="none" w:sz="0" w:space="0" w:color="auto"/>
            <w:right w:val="none" w:sz="0" w:space="0" w:color="auto"/>
          </w:divBdr>
        </w:div>
        <w:div w:id="1624193342">
          <w:marLeft w:val="0"/>
          <w:marRight w:val="0"/>
          <w:marTop w:val="0"/>
          <w:marBottom w:val="0"/>
          <w:divBdr>
            <w:top w:val="none" w:sz="0" w:space="0" w:color="auto"/>
            <w:left w:val="none" w:sz="0" w:space="0" w:color="auto"/>
            <w:bottom w:val="none" w:sz="0" w:space="0" w:color="auto"/>
            <w:right w:val="none" w:sz="0" w:space="0" w:color="auto"/>
          </w:divBdr>
        </w:div>
        <w:div w:id="152450496">
          <w:marLeft w:val="0"/>
          <w:marRight w:val="0"/>
          <w:marTop w:val="0"/>
          <w:marBottom w:val="0"/>
          <w:divBdr>
            <w:top w:val="none" w:sz="0" w:space="0" w:color="auto"/>
            <w:left w:val="none" w:sz="0" w:space="0" w:color="auto"/>
            <w:bottom w:val="none" w:sz="0" w:space="0" w:color="auto"/>
            <w:right w:val="none" w:sz="0" w:space="0" w:color="auto"/>
          </w:divBdr>
        </w:div>
        <w:div w:id="378631694">
          <w:marLeft w:val="0"/>
          <w:marRight w:val="0"/>
          <w:marTop w:val="0"/>
          <w:marBottom w:val="0"/>
          <w:divBdr>
            <w:top w:val="none" w:sz="0" w:space="0" w:color="auto"/>
            <w:left w:val="none" w:sz="0" w:space="0" w:color="auto"/>
            <w:bottom w:val="none" w:sz="0" w:space="0" w:color="auto"/>
            <w:right w:val="none" w:sz="0" w:space="0" w:color="auto"/>
          </w:divBdr>
        </w:div>
        <w:div w:id="487602021">
          <w:marLeft w:val="0"/>
          <w:marRight w:val="0"/>
          <w:marTop w:val="0"/>
          <w:marBottom w:val="0"/>
          <w:divBdr>
            <w:top w:val="none" w:sz="0" w:space="0" w:color="auto"/>
            <w:left w:val="none" w:sz="0" w:space="0" w:color="auto"/>
            <w:bottom w:val="none" w:sz="0" w:space="0" w:color="auto"/>
            <w:right w:val="none" w:sz="0" w:space="0" w:color="auto"/>
          </w:divBdr>
          <w:divsChild>
            <w:div w:id="1816487660">
              <w:marLeft w:val="0"/>
              <w:marRight w:val="0"/>
              <w:marTop w:val="0"/>
              <w:marBottom w:val="0"/>
              <w:divBdr>
                <w:top w:val="none" w:sz="0" w:space="0" w:color="auto"/>
                <w:left w:val="none" w:sz="0" w:space="0" w:color="auto"/>
                <w:bottom w:val="none" w:sz="0" w:space="0" w:color="auto"/>
                <w:right w:val="none" w:sz="0" w:space="0" w:color="auto"/>
              </w:divBdr>
              <w:divsChild>
                <w:div w:id="106169944">
                  <w:marLeft w:val="0"/>
                  <w:marRight w:val="0"/>
                  <w:marTop w:val="0"/>
                  <w:marBottom w:val="0"/>
                  <w:divBdr>
                    <w:top w:val="none" w:sz="0" w:space="0" w:color="auto"/>
                    <w:left w:val="none" w:sz="0" w:space="0" w:color="auto"/>
                    <w:bottom w:val="none" w:sz="0" w:space="0" w:color="auto"/>
                    <w:right w:val="none" w:sz="0" w:space="0" w:color="auto"/>
                  </w:divBdr>
                  <w:divsChild>
                    <w:div w:id="14120118">
                      <w:marLeft w:val="0"/>
                      <w:marRight w:val="0"/>
                      <w:marTop w:val="0"/>
                      <w:marBottom w:val="0"/>
                      <w:divBdr>
                        <w:top w:val="none" w:sz="0" w:space="0" w:color="auto"/>
                        <w:left w:val="none" w:sz="0" w:space="0" w:color="auto"/>
                        <w:bottom w:val="none" w:sz="0" w:space="0" w:color="auto"/>
                        <w:right w:val="none" w:sz="0" w:space="0" w:color="auto"/>
                      </w:divBdr>
                      <w:divsChild>
                        <w:div w:id="324171643">
                          <w:marLeft w:val="0"/>
                          <w:marRight w:val="0"/>
                          <w:marTop w:val="0"/>
                          <w:marBottom w:val="0"/>
                          <w:divBdr>
                            <w:top w:val="none" w:sz="0" w:space="0" w:color="auto"/>
                            <w:left w:val="none" w:sz="0" w:space="0" w:color="auto"/>
                            <w:bottom w:val="none" w:sz="0" w:space="0" w:color="auto"/>
                            <w:right w:val="none" w:sz="0" w:space="0" w:color="auto"/>
                          </w:divBdr>
                        </w:div>
                        <w:div w:id="14254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0589455">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032263">
      <w:bodyDiv w:val="1"/>
      <w:marLeft w:val="0"/>
      <w:marRight w:val="0"/>
      <w:marTop w:val="0"/>
      <w:marBottom w:val="0"/>
      <w:divBdr>
        <w:top w:val="none" w:sz="0" w:space="0" w:color="auto"/>
        <w:left w:val="none" w:sz="0" w:space="0" w:color="auto"/>
        <w:bottom w:val="none" w:sz="0" w:space="0" w:color="auto"/>
        <w:right w:val="none" w:sz="0" w:space="0" w:color="auto"/>
      </w:divBdr>
      <w:divsChild>
        <w:div w:id="2624166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61438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1874109">
      <w:bodyDiv w:val="1"/>
      <w:marLeft w:val="0"/>
      <w:marRight w:val="0"/>
      <w:marTop w:val="0"/>
      <w:marBottom w:val="0"/>
      <w:divBdr>
        <w:top w:val="none" w:sz="0" w:space="0" w:color="auto"/>
        <w:left w:val="none" w:sz="0" w:space="0" w:color="auto"/>
        <w:bottom w:val="none" w:sz="0" w:space="0" w:color="auto"/>
        <w:right w:val="none" w:sz="0" w:space="0" w:color="auto"/>
      </w:divBdr>
      <w:divsChild>
        <w:div w:id="1457792879">
          <w:marLeft w:val="0"/>
          <w:marRight w:val="0"/>
          <w:marTop w:val="0"/>
          <w:marBottom w:val="0"/>
          <w:divBdr>
            <w:top w:val="none" w:sz="0" w:space="0" w:color="auto"/>
            <w:left w:val="none" w:sz="0" w:space="0" w:color="auto"/>
            <w:bottom w:val="none" w:sz="0" w:space="0" w:color="auto"/>
            <w:right w:val="none" w:sz="0" w:space="0" w:color="auto"/>
          </w:divBdr>
          <w:divsChild>
            <w:div w:id="1504390442">
              <w:marLeft w:val="0"/>
              <w:marRight w:val="0"/>
              <w:marTop w:val="0"/>
              <w:marBottom w:val="0"/>
              <w:divBdr>
                <w:top w:val="none" w:sz="0" w:space="0" w:color="auto"/>
                <w:left w:val="none" w:sz="0" w:space="0" w:color="auto"/>
                <w:bottom w:val="none" w:sz="0" w:space="0" w:color="auto"/>
                <w:right w:val="none" w:sz="0" w:space="0" w:color="auto"/>
              </w:divBdr>
            </w:div>
          </w:divsChild>
        </w:div>
        <w:div w:id="1772627186">
          <w:marLeft w:val="0"/>
          <w:marRight w:val="0"/>
          <w:marTop w:val="0"/>
          <w:marBottom w:val="0"/>
          <w:divBdr>
            <w:top w:val="none" w:sz="0" w:space="0" w:color="auto"/>
            <w:left w:val="none" w:sz="0" w:space="0" w:color="auto"/>
            <w:bottom w:val="none" w:sz="0" w:space="0" w:color="auto"/>
            <w:right w:val="none" w:sz="0" w:space="0" w:color="auto"/>
          </w:divBdr>
          <w:divsChild>
            <w:div w:id="1738238125">
              <w:marLeft w:val="0"/>
              <w:marRight w:val="0"/>
              <w:marTop w:val="0"/>
              <w:marBottom w:val="0"/>
              <w:divBdr>
                <w:top w:val="none" w:sz="0" w:space="0" w:color="auto"/>
                <w:left w:val="none" w:sz="0" w:space="0" w:color="auto"/>
                <w:bottom w:val="none" w:sz="0" w:space="0" w:color="auto"/>
                <w:right w:val="none" w:sz="0" w:space="0" w:color="auto"/>
              </w:divBdr>
              <w:divsChild>
                <w:div w:id="15502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4426234">
      <w:bodyDiv w:val="1"/>
      <w:marLeft w:val="0"/>
      <w:marRight w:val="0"/>
      <w:marTop w:val="0"/>
      <w:marBottom w:val="0"/>
      <w:divBdr>
        <w:top w:val="none" w:sz="0" w:space="0" w:color="auto"/>
        <w:left w:val="none" w:sz="0" w:space="0" w:color="auto"/>
        <w:bottom w:val="none" w:sz="0" w:space="0" w:color="auto"/>
        <w:right w:val="none" w:sz="0" w:space="0" w:color="auto"/>
      </w:divBdr>
      <w:divsChild>
        <w:div w:id="1041591242">
          <w:marLeft w:val="0"/>
          <w:marRight w:val="0"/>
          <w:marTop w:val="0"/>
          <w:marBottom w:val="0"/>
          <w:divBdr>
            <w:top w:val="none" w:sz="0" w:space="0" w:color="auto"/>
            <w:left w:val="none" w:sz="0" w:space="0" w:color="auto"/>
            <w:bottom w:val="none" w:sz="0" w:space="0" w:color="auto"/>
            <w:right w:val="none" w:sz="0" w:space="0" w:color="auto"/>
          </w:divBdr>
          <w:divsChild>
            <w:div w:id="469324216">
              <w:marLeft w:val="0"/>
              <w:marRight w:val="0"/>
              <w:marTop w:val="0"/>
              <w:marBottom w:val="0"/>
              <w:divBdr>
                <w:top w:val="none" w:sz="0" w:space="0" w:color="auto"/>
                <w:left w:val="none" w:sz="0" w:space="0" w:color="auto"/>
                <w:bottom w:val="none" w:sz="0" w:space="0" w:color="auto"/>
                <w:right w:val="none" w:sz="0" w:space="0" w:color="auto"/>
              </w:divBdr>
            </w:div>
            <w:div w:id="595942550">
              <w:marLeft w:val="300"/>
              <w:marRight w:val="0"/>
              <w:marTop w:val="0"/>
              <w:marBottom w:val="0"/>
              <w:divBdr>
                <w:top w:val="none" w:sz="0" w:space="0" w:color="auto"/>
                <w:left w:val="none" w:sz="0" w:space="0" w:color="auto"/>
                <w:bottom w:val="none" w:sz="0" w:space="0" w:color="auto"/>
                <w:right w:val="none" w:sz="0" w:space="0" w:color="auto"/>
              </w:divBdr>
            </w:div>
            <w:div w:id="2073963955">
              <w:marLeft w:val="300"/>
              <w:marRight w:val="0"/>
              <w:marTop w:val="0"/>
              <w:marBottom w:val="0"/>
              <w:divBdr>
                <w:top w:val="none" w:sz="0" w:space="0" w:color="auto"/>
                <w:left w:val="none" w:sz="0" w:space="0" w:color="auto"/>
                <w:bottom w:val="none" w:sz="0" w:space="0" w:color="auto"/>
                <w:right w:val="none" w:sz="0" w:space="0" w:color="auto"/>
              </w:divBdr>
            </w:div>
            <w:div w:id="1036083566">
              <w:marLeft w:val="0"/>
              <w:marRight w:val="0"/>
              <w:marTop w:val="0"/>
              <w:marBottom w:val="0"/>
              <w:divBdr>
                <w:top w:val="none" w:sz="0" w:space="0" w:color="auto"/>
                <w:left w:val="none" w:sz="0" w:space="0" w:color="auto"/>
                <w:bottom w:val="none" w:sz="0" w:space="0" w:color="auto"/>
                <w:right w:val="none" w:sz="0" w:space="0" w:color="auto"/>
              </w:divBdr>
            </w:div>
            <w:div w:id="1632861533">
              <w:marLeft w:val="60"/>
              <w:marRight w:val="0"/>
              <w:marTop w:val="0"/>
              <w:marBottom w:val="0"/>
              <w:divBdr>
                <w:top w:val="none" w:sz="0" w:space="0" w:color="auto"/>
                <w:left w:val="none" w:sz="0" w:space="0" w:color="auto"/>
                <w:bottom w:val="none" w:sz="0" w:space="0" w:color="auto"/>
                <w:right w:val="none" w:sz="0" w:space="0" w:color="auto"/>
              </w:divBdr>
            </w:div>
          </w:divsChild>
        </w:div>
        <w:div w:id="108088737">
          <w:marLeft w:val="0"/>
          <w:marRight w:val="0"/>
          <w:marTop w:val="0"/>
          <w:marBottom w:val="0"/>
          <w:divBdr>
            <w:top w:val="none" w:sz="0" w:space="0" w:color="auto"/>
            <w:left w:val="none" w:sz="0" w:space="0" w:color="auto"/>
            <w:bottom w:val="none" w:sz="0" w:space="0" w:color="auto"/>
            <w:right w:val="none" w:sz="0" w:space="0" w:color="auto"/>
          </w:divBdr>
          <w:divsChild>
            <w:div w:id="2096776947">
              <w:marLeft w:val="0"/>
              <w:marRight w:val="0"/>
              <w:marTop w:val="120"/>
              <w:marBottom w:val="0"/>
              <w:divBdr>
                <w:top w:val="none" w:sz="0" w:space="0" w:color="auto"/>
                <w:left w:val="none" w:sz="0" w:space="0" w:color="auto"/>
                <w:bottom w:val="none" w:sz="0" w:space="0" w:color="auto"/>
                <w:right w:val="none" w:sz="0" w:space="0" w:color="auto"/>
              </w:divBdr>
              <w:divsChild>
                <w:div w:id="1753698746">
                  <w:marLeft w:val="0"/>
                  <w:marRight w:val="0"/>
                  <w:marTop w:val="0"/>
                  <w:marBottom w:val="0"/>
                  <w:divBdr>
                    <w:top w:val="none" w:sz="0" w:space="0" w:color="auto"/>
                    <w:left w:val="none" w:sz="0" w:space="0" w:color="auto"/>
                    <w:bottom w:val="none" w:sz="0" w:space="0" w:color="auto"/>
                    <w:right w:val="none" w:sz="0" w:space="0" w:color="auto"/>
                  </w:divBdr>
                  <w:divsChild>
                    <w:div w:id="884023641">
                      <w:marLeft w:val="0"/>
                      <w:marRight w:val="0"/>
                      <w:marTop w:val="0"/>
                      <w:marBottom w:val="0"/>
                      <w:divBdr>
                        <w:top w:val="none" w:sz="0" w:space="0" w:color="auto"/>
                        <w:left w:val="none" w:sz="0" w:space="0" w:color="auto"/>
                        <w:bottom w:val="none" w:sz="0" w:space="0" w:color="auto"/>
                        <w:right w:val="none" w:sz="0" w:space="0" w:color="auto"/>
                      </w:divBdr>
                      <w:divsChild>
                        <w:div w:id="1002662920">
                          <w:marLeft w:val="0"/>
                          <w:marRight w:val="0"/>
                          <w:marTop w:val="0"/>
                          <w:marBottom w:val="0"/>
                          <w:divBdr>
                            <w:top w:val="none" w:sz="0" w:space="0" w:color="auto"/>
                            <w:left w:val="none" w:sz="0" w:space="0" w:color="auto"/>
                            <w:bottom w:val="none" w:sz="0" w:space="0" w:color="auto"/>
                            <w:right w:val="none" w:sz="0" w:space="0" w:color="auto"/>
                          </w:divBdr>
                        </w:div>
                        <w:div w:id="213734762">
                          <w:marLeft w:val="0"/>
                          <w:marRight w:val="0"/>
                          <w:marTop w:val="0"/>
                          <w:marBottom w:val="0"/>
                          <w:divBdr>
                            <w:top w:val="none" w:sz="0" w:space="0" w:color="auto"/>
                            <w:left w:val="none" w:sz="0" w:space="0" w:color="auto"/>
                            <w:bottom w:val="none" w:sz="0" w:space="0" w:color="auto"/>
                            <w:right w:val="none" w:sz="0" w:space="0" w:color="auto"/>
                          </w:divBdr>
                        </w:div>
                        <w:div w:id="1459763034">
                          <w:marLeft w:val="0"/>
                          <w:marRight w:val="0"/>
                          <w:marTop w:val="0"/>
                          <w:marBottom w:val="0"/>
                          <w:divBdr>
                            <w:top w:val="none" w:sz="0" w:space="0" w:color="auto"/>
                            <w:left w:val="none" w:sz="0" w:space="0" w:color="auto"/>
                            <w:bottom w:val="none" w:sz="0" w:space="0" w:color="auto"/>
                            <w:right w:val="none" w:sz="0" w:space="0" w:color="auto"/>
                          </w:divBdr>
                        </w:div>
                        <w:div w:id="135294843">
                          <w:marLeft w:val="0"/>
                          <w:marRight w:val="0"/>
                          <w:marTop w:val="0"/>
                          <w:marBottom w:val="0"/>
                          <w:divBdr>
                            <w:top w:val="none" w:sz="0" w:space="0" w:color="auto"/>
                            <w:left w:val="none" w:sz="0" w:space="0" w:color="auto"/>
                            <w:bottom w:val="none" w:sz="0" w:space="0" w:color="auto"/>
                            <w:right w:val="none" w:sz="0" w:space="0" w:color="auto"/>
                          </w:divBdr>
                        </w:div>
                        <w:div w:id="2062437866">
                          <w:marLeft w:val="0"/>
                          <w:marRight w:val="0"/>
                          <w:marTop w:val="0"/>
                          <w:marBottom w:val="0"/>
                          <w:divBdr>
                            <w:top w:val="none" w:sz="0" w:space="0" w:color="auto"/>
                            <w:left w:val="none" w:sz="0" w:space="0" w:color="auto"/>
                            <w:bottom w:val="none" w:sz="0" w:space="0" w:color="auto"/>
                            <w:right w:val="none" w:sz="0" w:space="0" w:color="auto"/>
                          </w:divBdr>
                        </w:div>
                        <w:div w:id="523323070">
                          <w:marLeft w:val="0"/>
                          <w:marRight w:val="0"/>
                          <w:marTop w:val="0"/>
                          <w:marBottom w:val="0"/>
                          <w:divBdr>
                            <w:top w:val="none" w:sz="0" w:space="0" w:color="auto"/>
                            <w:left w:val="none" w:sz="0" w:space="0" w:color="auto"/>
                            <w:bottom w:val="none" w:sz="0" w:space="0" w:color="auto"/>
                            <w:right w:val="none" w:sz="0" w:space="0" w:color="auto"/>
                          </w:divBdr>
                        </w:div>
                        <w:div w:id="226498176">
                          <w:marLeft w:val="0"/>
                          <w:marRight w:val="0"/>
                          <w:marTop w:val="0"/>
                          <w:marBottom w:val="0"/>
                          <w:divBdr>
                            <w:top w:val="none" w:sz="0" w:space="0" w:color="auto"/>
                            <w:left w:val="none" w:sz="0" w:space="0" w:color="auto"/>
                            <w:bottom w:val="none" w:sz="0" w:space="0" w:color="auto"/>
                            <w:right w:val="none" w:sz="0" w:space="0" w:color="auto"/>
                          </w:divBdr>
                        </w:div>
                        <w:div w:id="1154688363">
                          <w:marLeft w:val="0"/>
                          <w:marRight w:val="0"/>
                          <w:marTop w:val="0"/>
                          <w:marBottom w:val="0"/>
                          <w:divBdr>
                            <w:top w:val="none" w:sz="0" w:space="0" w:color="auto"/>
                            <w:left w:val="none" w:sz="0" w:space="0" w:color="auto"/>
                            <w:bottom w:val="none" w:sz="0" w:space="0" w:color="auto"/>
                            <w:right w:val="none" w:sz="0" w:space="0" w:color="auto"/>
                          </w:divBdr>
                        </w:div>
                        <w:div w:id="2080781078">
                          <w:marLeft w:val="0"/>
                          <w:marRight w:val="0"/>
                          <w:marTop w:val="0"/>
                          <w:marBottom w:val="0"/>
                          <w:divBdr>
                            <w:top w:val="none" w:sz="0" w:space="0" w:color="auto"/>
                            <w:left w:val="none" w:sz="0" w:space="0" w:color="auto"/>
                            <w:bottom w:val="none" w:sz="0" w:space="0" w:color="auto"/>
                            <w:right w:val="none" w:sz="0" w:space="0" w:color="auto"/>
                          </w:divBdr>
                        </w:div>
                        <w:div w:id="399376402">
                          <w:marLeft w:val="0"/>
                          <w:marRight w:val="0"/>
                          <w:marTop w:val="0"/>
                          <w:marBottom w:val="0"/>
                          <w:divBdr>
                            <w:top w:val="none" w:sz="0" w:space="0" w:color="auto"/>
                            <w:left w:val="none" w:sz="0" w:space="0" w:color="auto"/>
                            <w:bottom w:val="none" w:sz="0" w:space="0" w:color="auto"/>
                            <w:right w:val="none" w:sz="0" w:space="0" w:color="auto"/>
                          </w:divBdr>
                          <w:divsChild>
                            <w:div w:id="1623419923">
                              <w:marLeft w:val="0"/>
                              <w:marRight w:val="0"/>
                              <w:marTop w:val="0"/>
                              <w:marBottom w:val="0"/>
                              <w:divBdr>
                                <w:top w:val="none" w:sz="0" w:space="0" w:color="auto"/>
                                <w:left w:val="none" w:sz="0" w:space="0" w:color="auto"/>
                                <w:bottom w:val="none" w:sz="0" w:space="0" w:color="auto"/>
                                <w:right w:val="none" w:sz="0" w:space="0" w:color="auto"/>
                              </w:divBdr>
                            </w:div>
                            <w:div w:id="2002468352">
                              <w:marLeft w:val="0"/>
                              <w:marRight w:val="0"/>
                              <w:marTop w:val="0"/>
                              <w:marBottom w:val="0"/>
                              <w:divBdr>
                                <w:top w:val="none" w:sz="0" w:space="0" w:color="auto"/>
                                <w:left w:val="none" w:sz="0" w:space="0" w:color="auto"/>
                                <w:bottom w:val="none" w:sz="0" w:space="0" w:color="auto"/>
                                <w:right w:val="none" w:sz="0" w:space="0" w:color="auto"/>
                              </w:divBdr>
                              <w:divsChild>
                                <w:div w:id="248004245">
                                  <w:marLeft w:val="0"/>
                                  <w:marRight w:val="0"/>
                                  <w:marTop w:val="0"/>
                                  <w:marBottom w:val="0"/>
                                  <w:divBdr>
                                    <w:top w:val="none" w:sz="0" w:space="0" w:color="auto"/>
                                    <w:left w:val="none" w:sz="0" w:space="0" w:color="auto"/>
                                    <w:bottom w:val="none" w:sz="0" w:space="0" w:color="auto"/>
                                    <w:right w:val="none" w:sz="0" w:space="0" w:color="auto"/>
                                  </w:divBdr>
                                  <w:divsChild>
                                    <w:div w:id="1106391837">
                                      <w:marLeft w:val="0"/>
                                      <w:marRight w:val="0"/>
                                      <w:marTop w:val="0"/>
                                      <w:marBottom w:val="0"/>
                                      <w:divBdr>
                                        <w:top w:val="none" w:sz="0" w:space="0" w:color="auto"/>
                                        <w:left w:val="none" w:sz="0" w:space="0" w:color="auto"/>
                                        <w:bottom w:val="none" w:sz="0" w:space="0" w:color="auto"/>
                                        <w:right w:val="none" w:sz="0" w:space="0" w:color="auto"/>
                                      </w:divBdr>
                                    </w:div>
                                    <w:div w:id="2022852592">
                                      <w:marLeft w:val="0"/>
                                      <w:marRight w:val="0"/>
                                      <w:marTop w:val="0"/>
                                      <w:marBottom w:val="0"/>
                                      <w:divBdr>
                                        <w:top w:val="none" w:sz="0" w:space="0" w:color="auto"/>
                                        <w:left w:val="none" w:sz="0" w:space="0" w:color="auto"/>
                                        <w:bottom w:val="none" w:sz="0" w:space="0" w:color="auto"/>
                                        <w:right w:val="none" w:sz="0" w:space="0" w:color="auto"/>
                                      </w:divBdr>
                                    </w:div>
                                    <w:div w:id="1415468753">
                                      <w:marLeft w:val="0"/>
                                      <w:marRight w:val="0"/>
                                      <w:marTop w:val="0"/>
                                      <w:marBottom w:val="0"/>
                                      <w:divBdr>
                                        <w:top w:val="none" w:sz="0" w:space="0" w:color="auto"/>
                                        <w:left w:val="none" w:sz="0" w:space="0" w:color="auto"/>
                                        <w:bottom w:val="none" w:sz="0" w:space="0" w:color="auto"/>
                                        <w:right w:val="none" w:sz="0" w:space="0" w:color="auto"/>
                                      </w:divBdr>
                                    </w:div>
                                    <w:div w:id="937062635">
                                      <w:marLeft w:val="0"/>
                                      <w:marRight w:val="0"/>
                                      <w:marTop w:val="0"/>
                                      <w:marBottom w:val="0"/>
                                      <w:divBdr>
                                        <w:top w:val="none" w:sz="0" w:space="0" w:color="auto"/>
                                        <w:left w:val="none" w:sz="0" w:space="0" w:color="auto"/>
                                        <w:bottom w:val="none" w:sz="0" w:space="0" w:color="auto"/>
                                        <w:right w:val="none" w:sz="0" w:space="0" w:color="auto"/>
                                      </w:divBdr>
                                    </w:div>
                                    <w:div w:id="57956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5930094">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3625463">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6705617">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3819305">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130448">
      <w:bodyDiv w:val="1"/>
      <w:marLeft w:val="0"/>
      <w:marRight w:val="0"/>
      <w:marTop w:val="0"/>
      <w:marBottom w:val="0"/>
      <w:divBdr>
        <w:top w:val="none" w:sz="0" w:space="0" w:color="auto"/>
        <w:left w:val="none" w:sz="0" w:space="0" w:color="auto"/>
        <w:bottom w:val="none" w:sz="0" w:space="0" w:color="auto"/>
        <w:right w:val="none" w:sz="0" w:space="0" w:color="auto"/>
      </w:divBdr>
      <w:divsChild>
        <w:div w:id="1572813622">
          <w:marLeft w:val="0"/>
          <w:marRight w:val="0"/>
          <w:marTop w:val="0"/>
          <w:marBottom w:val="0"/>
          <w:divBdr>
            <w:top w:val="none" w:sz="0" w:space="0" w:color="auto"/>
            <w:left w:val="none" w:sz="0" w:space="0" w:color="auto"/>
            <w:bottom w:val="none" w:sz="0" w:space="0" w:color="auto"/>
            <w:right w:val="none" w:sz="0" w:space="0" w:color="auto"/>
          </w:divBdr>
        </w:div>
      </w:divsChild>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3566027">
      <w:bodyDiv w:val="1"/>
      <w:marLeft w:val="0"/>
      <w:marRight w:val="0"/>
      <w:marTop w:val="0"/>
      <w:marBottom w:val="0"/>
      <w:divBdr>
        <w:top w:val="none" w:sz="0" w:space="0" w:color="auto"/>
        <w:left w:val="none" w:sz="0" w:space="0" w:color="auto"/>
        <w:bottom w:val="none" w:sz="0" w:space="0" w:color="auto"/>
        <w:right w:val="none" w:sz="0" w:space="0" w:color="auto"/>
      </w:divBdr>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7869660">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8444629">
      <w:bodyDiv w:val="1"/>
      <w:marLeft w:val="0"/>
      <w:marRight w:val="0"/>
      <w:marTop w:val="0"/>
      <w:marBottom w:val="0"/>
      <w:divBdr>
        <w:top w:val="none" w:sz="0" w:space="0" w:color="auto"/>
        <w:left w:val="none" w:sz="0" w:space="0" w:color="auto"/>
        <w:bottom w:val="none" w:sz="0" w:space="0" w:color="auto"/>
        <w:right w:val="none" w:sz="0" w:space="0" w:color="auto"/>
      </w:divBdr>
      <w:divsChild>
        <w:div w:id="1010792428">
          <w:marLeft w:val="0"/>
          <w:marRight w:val="0"/>
          <w:marTop w:val="0"/>
          <w:marBottom w:val="0"/>
          <w:divBdr>
            <w:top w:val="none" w:sz="0" w:space="0" w:color="auto"/>
            <w:left w:val="none" w:sz="0" w:space="0" w:color="auto"/>
            <w:bottom w:val="none" w:sz="0" w:space="0" w:color="auto"/>
            <w:right w:val="none" w:sz="0" w:space="0" w:color="auto"/>
          </w:divBdr>
          <w:divsChild>
            <w:div w:id="5070653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0798782">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58619790">
      <w:bodyDiv w:val="1"/>
      <w:marLeft w:val="0"/>
      <w:marRight w:val="0"/>
      <w:marTop w:val="0"/>
      <w:marBottom w:val="0"/>
      <w:divBdr>
        <w:top w:val="none" w:sz="0" w:space="0" w:color="auto"/>
        <w:left w:val="none" w:sz="0" w:space="0" w:color="auto"/>
        <w:bottom w:val="none" w:sz="0" w:space="0" w:color="auto"/>
        <w:right w:val="none" w:sz="0" w:space="0" w:color="auto"/>
      </w:divBdr>
    </w:div>
    <w:div w:id="86005006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895889">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2860576">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6992989">
      <w:bodyDiv w:val="1"/>
      <w:marLeft w:val="0"/>
      <w:marRight w:val="0"/>
      <w:marTop w:val="0"/>
      <w:marBottom w:val="0"/>
      <w:divBdr>
        <w:top w:val="none" w:sz="0" w:space="0" w:color="auto"/>
        <w:left w:val="none" w:sz="0" w:space="0" w:color="auto"/>
        <w:bottom w:val="none" w:sz="0" w:space="0" w:color="auto"/>
        <w:right w:val="none" w:sz="0" w:space="0" w:color="auto"/>
      </w:divBdr>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8736748">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07800">
      <w:bodyDiv w:val="1"/>
      <w:marLeft w:val="0"/>
      <w:marRight w:val="0"/>
      <w:marTop w:val="0"/>
      <w:marBottom w:val="0"/>
      <w:divBdr>
        <w:top w:val="none" w:sz="0" w:space="0" w:color="auto"/>
        <w:left w:val="none" w:sz="0" w:space="0" w:color="auto"/>
        <w:bottom w:val="none" w:sz="0" w:space="0" w:color="auto"/>
        <w:right w:val="none" w:sz="0" w:space="0" w:color="auto"/>
      </w:divBdr>
      <w:divsChild>
        <w:div w:id="958417620">
          <w:marLeft w:val="0"/>
          <w:marRight w:val="0"/>
          <w:marTop w:val="0"/>
          <w:marBottom w:val="0"/>
          <w:divBdr>
            <w:top w:val="none" w:sz="0" w:space="0" w:color="auto"/>
            <w:left w:val="none" w:sz="0" w:space="0" w:color="auto"/>
            <w:bottom w:val="none" w:sz="0" w:space="0" w:color="auto"/>
            <w:right w:val="none" w:sz="0" w:space="0" w:color="auto"/>
          </w:divBdr>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4512505">
      <w:bodyDiv w:val="1"/>
      <w:marLeft w:val="0"/>
      <w:marRight w:val="0"/>
      <w:marTop w:val="0"/>
      <w:marBottom w:val="0"/>
      <w:divBdr>
        <w:top w:val="none" w:sz="0" w:space="0" w:color="auto"/>
        <w:left w:val="none" w:sz="0" w:space="0" w:color="auto"/>
        <w:bottom w:val="none" w:sz="0" w:space="0" w:color="auto"/>
        <w:right w:val="none" w:sz="0" w:space="0" w:color="auto"/>
      </w:divBdr>
      <w:divsChild>
        <w:div w:id="952177281">
          <w:marLeft w:val="0"/>
          <w:marRight w:val="0"/>
          <w:marTop w:val="0"/>
          <w:marBottom w:val="0"/>
          <w:divBdr>
            <w:top w:val="none" w:sz="0" w:space="0" w:color="auto"/>
            <w:left w:val="none" w:sz="0" w:space="0" w:color="auto"/>
            <w:bottom w:val="none" w:sz="0" w:space="0" w:color="auto"/>
            <w:right w:val="none" w:sz="0" w:space="0" w:color="auto"/>
          </w:divBdr>
        </w:div>
        <w:div w:id="1905022718">
          <w:marLeft w:val="0"/>
          <w:marRight w:val="0"/>
          <w:marTop w:val="0"/>
          <w:marBottom w:val="0"/>
          <w:divBdr>
            <w:top w:val="none" w:sz="0" w:space="0" w:color="auto"/>
            <w:left w:val="none" w:sz="0" w:space="0" w:color="auto"/>
            <w:bottom w:val="none" w:sz="0" w:space="0" w:color="auto"/>
            <w:right w:val="none" w:sz="0" w:space="0" w:color="auto"/>
          </w:divBdr>
        </w:div>
        <w:div w:id="6684937">
          <w:marLeft w:val="0"/>
          <w:marRight w:val="0"/>
          <w:marTop w:val="0"/>
          <w:marBottom w:val="0"/>
          <w:divBdr>
            <w:top w:val="none" w:sz="0" w:space="0" w:color="auto"/>
            <w:left w:val="none" w:sz="0" w:space="0" w:color="auto"/>
            <w:bottom w:val="none" w:sz="0" w:space="0" w:color="auto"/>
            <w:right w:val="none" w:sz="0" w:space="0" w:color="auto"/>
          </w:divBdr>
        </w:div>
        <w:div w:id="1272275639">
          <w:marLeft w:val="0"/>
          <w:marRight w:val="0"/>
          <w:marTop w:val="0"/>
          <w:marBottom w:val="0"/>
          <w:divBdr>
            <w:top w:val="none" w:sz="0" w:space="0" w:color="auto"/>
            <w:left w:val="none" w:sz="0" w:space="0" w:color="auto"/>
            <w:bottom w:val="none" w:sz="0" w:space="0" w:color="auto"/>
            <w:right w:val="none" w:sz="0" w:space="0" w:color="auto"/>
          </w:divBdr>
        </w:div>
        <w:div w:id="642926000">
          <w:marLeft w:val="0"/>
          <w:marRight w:val="0"/>
          <w:marTop w:val="0"/>
          <w:marBottom w:val="0"/>
          <w:divBdr>
            <w:top w:val="none" w:sz="0" w:space="0" w:color="auto"/>
            <w:left w:val="none" w:sz="0" w:space="0" w:color="auto"/>
            <w:bottom w:val="none" w:sz="0" w:space="0" w:color="auto"/>
            <w:right w:val="none" w:sz="0" w:space="0" w:color="auto"/>
          </w:divBdr>
        </w:div>
        <w:div w:id="326399589">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6553126">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320175">
      <w:bodyDiv w:val="1"/>
      <w:marLeft w:val="0"/>
      <w:marRight w:val="0"/>
      <w:marTop w:val="0"/>
      <w:marBottom w:val="0"/>
      <w:divBdr>
        <w:top w:val="none" w:sz="0" w:space="0" w:color="auto"/>
        <w:left w:val="none" w:sz="0" w:space="0" w:color="auto"/>
        <w:bottom w:val="none" w:sz="0" w:space="0" w:color="auto"/>
        <w:right w:val="none" w:sz="0" w:space="0" w:color="auto"/>
      </w:divBdr>
      <w:divsChild>
        <w:div w:id="906766240">
          <w:marLeft w:val="0"/>
          <w:marRight w:val="0"/>
          <w:marTop w:val="225"/>
          <w:marBottom w:val="0"/>
          <w:divBdr>
            <w:top w:val="none" w:sz="0" w:space="0" w:color="auto"/>
            <w:left w:val="none" w:sz="0" w:space="0" w:color="auto"/>
            <w:bottom w:val="none" w:sz="0" w:space="0" w:color="auto"/>
            <w:right w:val="none" w:sz="0" w:space="0" w:color="auto"/>
          </w:divBdr>
        </w:div>
      </w:divsChild>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301117">
      <w:bodyDiv w:val="1"/>
      <w:marLeft w:val="0"/>
      <w:marRight w:val="0"/>
      <w:marTop w:val="0"/>
      <w:marBottom w:val="0"/>
      <w:divBdr>
        <w:top w:val="none" w:sz="0" w:space="0" w:color="auto"/>
        <w:left w:val="none" w:sz="0" w:space="0" w:color="auto"/>
        <w:bottom w:val="none" w:sz="0" w:space="0" w:color="auto"/>
        <w:right w:val="none" w:sz="0" w:space="0" w:color="auto"/>
      </w:divBdr>
      <w:divsChild>
        <w:div w:id="2095517865">
          <w:marLeft w:val="0"/>
          <w:marRight w:val="0"/>
          <w:marTop w:val="0"/>
          <w:marBottom w:val="0"/>
          <w:divBdr>
            <w:top w:val="none" w:sz="0" w:space="0" w:color="auto"/>
            <w:left w:val="none" w:sz="0" w:space="0" w:color="auto"/>
            <w:bottom w:val="none" w:sz="0" w:space="0" w:color="auto"/>
            <w:right w:val="none" w:sz="0" w:space="0" w:color="auto"/>
          </w:divBdr>
          <w:divsChild>
            <w:div w:id="196815346">
              <w:marLeft w:val="0"/>
              <w:marRight w:val="0"/>
              <w:marTop w:val="0"/>
              <w:marBottom w:val="0"/>
              <w:divBdr>
                <w:top w:val="none" w:sz="0" w:space="0" w:color="auto"/>
                <w:left w:val="none" w:sz="0" w:space="0" w:color="auto"/>
                <w:bottom w:val="none" w:sz="0" w:space="0" w:color="auto"/>
                <w:right w:val="none" w:sz="0" w:space="0" w:color="auto"/>
              </w:divBdr>
              <w:divsChild>
                <w:div w:id="1924947511">
                  <w:marLeft w:val="0"/>
                  <w:marRight w:val="0"/>
                  <w:marTop w:val="0"/>
                  <w:marBottom w:val="0"/>
                  <w:divBdr>
                    <w:top w:val="none" w:sz="0" w:space="0" w:color="auto"/>
                    <w:left w:val="none" w:sz="0" w:space="0" w:color="auto"/>
                    <w:bottom w:val="none" w:sz="0" w:space="0" w:color="auto"/>
                    <w:right w:val="none" w:sz="0" w:space="0" w:color="auto"/>
                  </w:divBdr>
                  <w:divsChild>
                    <w:div w:id="157990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40195">
          <w:marLeft w:val="0"/>
          <w:marRight w:val="0"/>
          <w:marTop w:val="0"/>
          <w:marBottom w:val="0"/>
          <w:divBdr>
            <w:top w:val="none" w:sz="0" w:space="0" w:color="auto"/>
            <w:left w:val="none" w:sz="0" w:space="0" w:color="auto"/>
            <w:bottom w:val="none" w:sz="0" w:space="0" w:color="auto"/>
            <w:right w:val="none" w:sz="0" w:space="0" w:color="auto"/>
          </w:divBdr>
          <w:divsChild>
            <w:div w:id="999893962">
              <w:marLeft w:val="0"/>
              <w:marRight w:val="0"/>
              <w:marTop w:val="0"/>
              <w:marBottom w:val="0"/>
              <w:divBdr>
                <w:top w:val="none" w:sz="0" w:space="0" w:color="auto"/>
                <w:left w:val="none" w:sz="0" w:space="0" w:color="auto"/>
                <w:bottom w:val="none" w:sz="0" w:space="0" w:color="auto"/>
                <w:right w:val="none" w:sz="0" w:space="0" w:color="auto"/>
              </w:divBdr>
            </w:div>
          </w:divsChild>
        </w:div>
        <w:div w:id="1644508455">
          <w:marLeft w:val="0"/>
          <w:marRight w:val="0"/>
          <w:marTop w:val="0"/>
          <w:marBottom w:val="0"/>
          <w:divBdr>
            <w:top w:val="none" w:sz="0" w:space="0" w:color="auto"/>
            <w:left w:val="none" w:sz="0" w:space="0" w:color="auto"/>
            <w:bottom w:val="none" w:sz="0" w:space="0" w:color="auto"/>
            <w:right w:val="none" w:sz="0" w:space="0" w:color="auto"/>
          </w:divBdr>
          <w:divsChild>
            <w:div w:id="929464117">
              <w:marLeft w:val="0"/>
              <w:marRight w:val="0"/>
              <w:marTop w:val="0"/>
              <w:marBottom w:val="0"/>
              <w:divBdr>
                <w:top w:val="none" w:sz="0" w:space="0" w:color="auto"/>
                <w:left w:val="none" w:sz="0" w:space="0" w:color="auto"/>
                <w:bottom w:val="none" w:sz="0" w:space="0" w:color="auto"/>
                <w:right w:val="none" w:sz="0" w:space="0" w:color="auto"/>
              </w:divBdr>
              <w:divsChild>
                <w:div w:id="1925065178">
                  <w:marLeft w:val="0"/>
                  <w:marRight w:val="0"/>
                  <w:marTop w:val="0"/>
                  <w:marBottom w:val="0"/>
                  <w:divBdr>
                    <w:top w:val="none" w:sz="0" w:space="0" w:color="auto"/>
                    <w:left w:val="none" w:sz="0" w:space="0" w:color="auto"/>
                    <w:bottom w:val="none" w:sz="0" w:space="0" w:color="auto"/>
                    <w:right w:val="none" w:sz="0" w:space="0" w:color="auto"/>
                  </w:divBdr>
                  <w:divsChild>
                    <w:div w:id="141242391">
                      <w:marLeft w:val="0"/>
                      <w:marRight w:val="0"/>
                      <w:marTop w:val="0"/>
                      <w:marBottom w:val="0"/>
                      <w:divBdr>
                        <w:top w:val="none" w:sz="0" w:space="0" w:color="auto"/>
                        <w:left w:val="none" w:sz="0" w:space="0" w:color="auto"/>
                        <w:bottom w:val="none" w:sz="0" w:space="0" w:color="auto"/>
                        <w:right w:val="none" w:sz="0" w:space="0" w:color="auto"/>
                      </w:divBdr>
                    </w:div>
                    <w:div w:id="45955884">
                      <w:marLeft w:val="0"/>
                      <w:marRight w:val="0"/>
                      <w:marTop w:val="0"/>
                      <w:marBottom w:val="0"/>
                      <w:divBdr>
                        <w:top w:val="none" w:sz="0" w:space="0" w:color="auto"/>
                        <w:left w:val="none" w:sz="0" w:space="0" w:color="auto"/>
                        <w:bottom w:val="none" w:sz="0" w:space="0" w:color="auto"/>
                        <w:right w:val="none" w:sz="0" w:space="0" w:color="auto"/>
                      </w:divBdr>
                    </w:div>
                    <w:div w:id="5733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3784650">
      <w:bodyDiv w:val="1"/>
      <w:marLeft w:val="0"/>
      <w:marRight w:val="0"/>
      <w:marTop w:val="0"/>
      <w:marBottom w:val="0"/>
      <w:divBdr>
        <w:top w:val="none" w:sz="0" w:space="0" w:color="auto"/>
        <w:left w:val="none" w:sz="0" w:space="0" w:color="auto"/>
        <w:bottom w:val="none" w:sz="0" w:space="0" w:color="auto"/>
        <w:right w:val="none" w:sz="0" w:space="0" w:color="auto"/>
      </w:divBdr>
      <w:divsChild>
        <w:div w:id="1250574973">
          <w:marLeft w:val="0"/>
          <w:marRight w:val="0"/>
          <w:marTop w:val="0"/>
          <w:marBottom w:val="0"/>
          <w:divBdr>
            <w:top w:val="none" w:sz="0" w:space="0" w:color="auto"/>
            <w:left w:val="none" w:sz="0" w:space="0" w:color="auto"/>
            <w:bottom w:val="none" w:sz="0" w:space="0" w:color="auto"/>
            <w:right w:val="none" w:sz="0" w:space="0" w:color="auto"/>
          </w:divBdr>
        </w:div>
        <w:div w:id="1228341398">
          <w:marLeft w:val="0"/>
          <w:marRight w:val="0"/>
          <w:marTop w:val="0"/>
          <w:marBottom w:val="0"/>
          <w:divBdr>
            <w:top w:val="none" w:sz="0" w:space="0" w:color="auto"/>
            <w:left w:val="none" w:sz="0" w:space="0" w:color="auto"/>
            <w:bottom w:val="none" w:sz="0" w:space="0" w:color="auto"/>
            <w:right w:val="none" w:sz="0" w:space="0" w:color="auto"/>
          </w:divBdr>
        </w:div>
        <w:div w:id="139084387">
          <w:marLeft w:val="0"/>
          <w:marRight w:val="0"/>
          <w:marTop w:val="0"/>
          <w:marBottom w:val="0"/>
          <w:divBdr>
            <w:top w:val="none" w:sz="0" w:space="0" w:color="auto"/>
            <w:left w:val="none" w:sz="0" w:space="0" w:color="auto"/>
            <w:bottom w:val="none" w:sz="0" w:space="0" w:color="auto"/>
            <w:right w:val="none" w:sz="0" w:space="0" w:color="auto"/>
          </w:divBdr>
        </w:div>
        <w:div w:id="1418601696">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5111091">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26764790">
      <w:bodyDiv w:val="1"/>
      <w:marLeft w:val="0"/>
      <w:marRight w:val="0"/>
      <w:marTop w:val="0"/>
      <w:marBottom w:val="0"/>
      <w:divBdr>
        <w:top w:val="none" w:sz="0" w:space="0" w:color="auto"/>
        <w:left w:val="none" w:sz="0" w:space="0" w:color="auto"/>
        <w:bottom w:val="none" w:sz="0" w:space="0" w:color="auto"/>
        <w:right w:val="none" w:sz="0" w:space="0" w:color="auto"/>
      </w:divBdr>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5752749">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626549">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0191746">
      <w:bodyDiv w:val="1"/>
      <w:marLeft w:val="0"/>
      <w:marRight w:val="0"/>
      <w:marTop w:val="0"/>
      <w:marBottom w:val="0"/>
      <w:divBdr>
        <w:top w:val="none" w:sz="0" w:space="0" w:color="auto"/>
        <w:left w:val="none" w:sz="0" w:space="0" w:color="auto"/>
        <w:bottom w:val="none" w:sz="0" w:space="0" w:color="auto"/>
        <w:right w:val="none" w:sz="0" w:space="0" w:color="auto"/>
      </w:divBdr>
      <w:divsChild>
        <w:div w:id="2027290842">
          <w:marLeft w:val="0"/>
          <w:marRight w:val="0"/>
          <w:marTop w:val="225"/>
          <w:marBottom w:val="0"/>
          <w:divBdr>
            <w:top w:val="none" w:sz="0" w:space="0" w:color="auto"/>
            <w:left w:val="none" w:sz="0" w:space="0" w:color="auto"/>
            <w:bottom w:val="none" w:sz="0" w:space="0" w:color="auto"/>
            <w:right w:val="none" w:sz="0" w:space="0" w:color="auto"/>
          </w:divBdr>
        </w:div>
      </w:divsChild>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984138">
      <w:bodyDiv w:val="1"/>
      <w:marLeft w:val="0"/>
      <w:marRight w:val="0"/>
      <w:marTop w:val="0"/>
      <w:marBottom w:val="0"/>
      <w:divBdr>
        <w:top w:val="none" w:sz="0" w:space="0" w:color="auto"/>
        <w:left w:val="none" w:sz="0" w:space="0" w:color="auto"/>
        <w:bottom w:val="none" w:sz="0" w:space="0" w:color="auto"/>
        <w:right w:val="none" w:sz="0" w:space="0" w:color="auto"/>
      </w:divBdr>
      <w:divsChild>
        <w:div w:id="2129035103">
          <w:marLeft w:val="0"/>
          <w:marRight w:val="0"/>
          <w:marTop w:val="0"/>
          <w:marBottom w:val="0"/>
          <w:divBdr>
            <w:top w:val="none" w:sz="0" w:space="0" w:color="auto"/>
            <w:left w:val="none" w:sz="0" w:space="0" w:color="auto"/>
            <w:bottom w:val="none" w:sz="0" w:space="0" w:color="auto"/>
            <w:right w:val="none" w:sz="0" w:space="0" w:color="auto"/>
          </w:divBdr>
          <w:divsChild>
            <w:div w:id="537086353">
              <w:marLeft w:val="0"/>
              <w:marRight w:val="0"/>
              <w:marTop w:val="0"/>
              <w:marBottom w:val="0"/>
              <w:divBdr>
                <w:top w:val="none" w:sz="0" w:space="0" w:color="auto"/>
                <w:left w:val="none" w:sz="0" w:space="0" w:color="auto"/>
                <w:bottom w:val="none" w:sz="0" w:space="0" w:color="auto"/>
                <w:right w:val="none" w:sz="0" w:space="0" w:color="auto"/>
              </w:divBdr>
              <w:divsChild>
                <w:div w:id="130627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4687">
          <w:marLeft w:val="0"/>
          <w:marRight w:val="0"/>
          <w:marTop w:val="0"/>
          <w:marBottom w:val="0"/>
          <w:divBdr>
            <w:top w:val="none" w:sz="0" w:space="0" w:color="auto"/>
            <w:left w:val="none" w:sz="0" w:space="0" w:color="auto"/>
            <w:bottom w:val="none" w:sz="0" w:space="0" w:color="auto"/>
            <w:right w:val="none" w:sz="0" w:space="0" w:color="auto"/>
          </w:divBdr>
          <w:divsChild>
            <w:div w:id="1978297086">
              <w:marLeft w:val="0"/>
              <w:marRight w:val="0"/>
              <w:marTop w:val="0"/>
              <w:marBottom w:val="0"/>
              <w:divBdr>
                <w:top w:val="none" w:sz="0" w:space="0" w:color="auto"/>
                <w:left w:val="none" w:sz="0" w:space="0" w:color="auto"/>
                <w:bottom w:val="none" w:sz="0" w:space="0" w:color="auto"/>
                <w:right w:val="none" w:sz="0" w:space="0" w:color="auto"/>
              </w:divBdr>
              <w:divsChild>
                <w:div w:id="871382280">
                  <w:marLeft w:val="0"/>
                  <w:marRight w:val="0"/>
                  <w:marTop w:val="0"/>
                  <w:marBottom w:val="0"/>
                  <w:divBdr>
                    <w:top w:val="none" w:sz="0" w:space="0" w:color="auto"/>
                    <w:left w:val="none" w:sz="0" w:space="0" w:color="auto"/>
                    <w:bottom w:val="none" w:sz="0" w:space="0" w:color="auto"/>
                    <w:right w:val="none" w:sz="0" w:space="0" w:color="auto"/>
                  </w:divBdr>
                  <w:divsChild>
                    <w:div w:id="96115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52">
          <w:marLeft w:val="0"/>
          <w:marRight w:val="0"/>
          <w:marTop w:val="0"/>
          <w:marBottom w:val="0"/>
          <w:divBdr>
            <w:top w:val="none" w:sz="0" w:space="0" w:color="auto"/>
            <w:left w:val="none" w:sz="0" w:space="0" w:color="auto"/>
            <w:bottom w:val="none" w:sz="0" w:space="0" w:color="auto"/>
            <w:right w:val="none" w:sz="0" w:space="0" w:color="auto"/>
          </w:divBdr>
          <w:divsChild>
            <w:div w:id="1750810488">
              <w:marLeft w:val="0"/>
              <w:marRight w:val="0"/>
              <w:marTop w:val="0"/>
              <w:marBottom w:val="0"/>
              <w:divBdr>
                <w:top w:val="none" w:sz="0" w:space="0" w:color="auto"/>
                <w:left w:val="none" w:sz="0" w:space="0" w:color="auto"/>
                <w:bottom w:val="none" w:sz="0" w:space="0" w:color="auto"/>
                <w:right w:val="none" w:sz="0" w:space="0" w:color="auto"/>
              </w:divBdr>
              <w:divsChild>
                <w:div w:id="8370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1541833">
      <w:bodyDiv w:val="1"/>
      <w:marLeft w:val="0"/>
      <w:marRight w:val="0"/>
      <w:marTop w:val="0"/>
      <w:marBottom w:val="0"/>
      <w:divBdr>
        <w:top w:val="none" w:sz="0" w:space="0" w:color="auto"/>
        <w:left w:val="none" w:sz="0" w:space="0" w:color="auto"/>
        <w:bottom w:val="none" w:sz="0" w:space="0" w:color="auto"/>
        <w:right w:val="none" w:sz="0" w:space="0" w:color="auto"/>
      </w:divBdr>
      <w:divsChild>
        <w:div w:id="1687056698">
          <w:marLeft w:val="0"/>
          <w:marRight w:val="0"/>
          <w:marTop w:val="0"/>
          <w:marBottom w:val="0"/>
          <w:divBdr>
            <w:top w:val="none" w:sz="0" w:space="0" w:color="auto"/>
            <w:left w:val="none" w:sz="0" w:space="0" w:color="auto"/>
            <w:bottom w:val="none" w:sz="0" w:space="0" w:color="auto"/>
            <w:right w:val="none" w:sz="0" w:space="0" w:color="auto"/>
          </w:divBdr>
        </w:div>
        <w:div w:id="1711958528">
          <w:marLeft w:val="0"/>
          <w:marRight w:val="0"/>
          <w:marTop w:val="0"/>
          <w:marBottom w:val="0"/>
          <w:divBdr>
            <w:top w:val="none" w:sz="0" w:space="0" w:color="auto"/>
            <w:left w:val="none" w:sz="0" w:space="0" w:color="auto"/>
            <w:bottom w:val="none" w:sz="0" w:space="0" w:color="auto"/>
            <w:right w:val="none" w:sz="0" w:space="0" w:color="auto"/>
          </w:divBdr>
        </w:div>
        <w:div w:id="1007295105">
          <w:marLeft w:val="0"/>
          <w:marRight w:val="0"/>
          <w:marTop w:val="0"/>
          <w:marBottom w:val="0"/>
          <w:divBdr>
            <w:top w:val="none" w:sz="0" w:space="0" w:color="auto"/>
            <w:left w:val="none" w:sz="0" w:space="0" w:color="auto"/>
            <w:bottom w:val="none" w:sz="0" w:space="0" w:color="auto"/>
            <w:right w:val="none" w:sz="0" w:space="0" w:color="auto"/>
          </w:divBdr>
        </w:div>
        <w:div w:id="1697735573">
          <w:marLeft w:val="0"/>
          <w:marRight w:val="0"/>
          <w:marTop w:val="0"/>
          <w:marBottom w:val="0"/>
          <w:divBdr>
            <w:top w:val="none" w:sz="0" w:space="0" w:color="auto"/>
            <w:left w:val="none" w:sz="0" w:space="0" w:color="auto"/>
            <w:bottom w:val="none" w:sz="0" w:space="0" w:color="auto"/>
            <w:right w:val="none" w:sz="0" w:space="0" w:color="auto"/>
          </w:divBdr>
        </w:div>
        <w:div w:id="2042776942">
          <w:marLeft w:val="0"/>
          <w:marRight w:val="0"/>
          <w:marTop w:val="0"/>
          <w:marBottom w:val="0"/>
          <w:divBdr>
            <w:top w:val="none" w:sz="0" w:space="0" w:color="auto"/>
            <w:left w:val="none" w:sz="0" w:space="0" w:color="auto"/>
            <w:bottom w:val="none" w:sz="0" w:space="0" w:color="auto"/>
            <w:right w:val="none" w:sz="0" w:space="0" w:color="auto"/>
          </w:divBdr>
        </w:div>
        <w:div w:id="23557976">
          <w:marLeft w:val="0"/>
          <w:marRight w:val="0"/>
          <w:marTop w:val="0"/>
          <w:marBottom w:val="0"/>
          <w:divBdr>
            <w:top w:val="none" w:sz="0" w:space="0" w:color="auto"/>
            <w:left w:val="none" w:sz="0" w:space="0" w:color="auto"/>
            <w:bottom w:val="none" w:sz="0" w:space="0" w:color="auto"/>
            <w:right w:val="none" w:sz="0" w:space="0" w:color="auto"/>
          </w:divBdr>
        </w:div>
        <w:div w:id="339815451">
          <w:marLeft w:val="0"/>
          <w:marRight w:val="0"/>
          <w:marTop w:val="0"/>
          <w:marBottom w:val="0"/>
          <w:divBdr>
            <w:top w:val="none" w:sz="0" w:space="0" w:color="auto"/>
            <w:left w:val="none" w:sz="0" w:space="0" w:color="auto"/>
            <w:bottom w:val="none" w:sz="0" w:space="0" w:color="auto"/>
            <w:right w:val="none" w:sz="0" w:space="0" w:color="auto"/>
          </w:divBdr>
        </w:div>
        <w:div w:id="222259805">
          <w:marLeft w:val="0"/>
          <w:marRight w:val="0"/>
          <w:marTop w:val="0"/>
          <w:marBottom w:val="0"/>
          <w:divBdr>
            <w:top w:val="none" w:sz="0" w:space="0" w:color="auto"/>
            <w:left w:val="none" w:sz="0" w:space="0" w:color="auto"/>
            <w:bottom w:val="none" w:sz="0" w:space="0" w:color="auto"/>
            <w:right w:val="none" w:sz="0" w:space="0" w:color="auto"/>
          </w:divBdr>
        </w:div>
        <w:div w:id="689064165">
          <w:marLeft w:val="0"/>
          <w:marRight w:val="0"/>
          <w:marTop w:val="0"/>
          <w:marBottom w:val="0"/>
          <w:divBdr>
            <w:top w:val="none" w:sz="0" w:space="0" w:color="auto"/>
            <w:left w:val="none" w:sz="0" w:space="0" w:color="auto"/>
            <w:bottom w:val="none" w:sz="0" w:space="0" w:color="auto"/>
            <w:right w:val="none" w:sz="0" w:space="0" w:color="auto"/>
          </w:divBdr>
        </w:div>
        <w:div w:id="172453719">
          <w:marLeft w:val="0"/>
          <w:marRight w:val="0"/>
          <w:marTop w:val="0"/>
          <w:marBottom w:val="0"/>
          <w:divBdr>
            <w:top w:val="none" w:sz="0" w:space="0" w:color="auto"/>
            <w:left w:val="none" w:sz="0" w:space="0" w:color="auto"/>
            <w:bottom w:val="none" w:sz="0" w:space="0" w:color="auto"/>
            <w:right w:val="none" w:sz="0" w:space="0" w:color="auto"/>
          </w:divBdr>
        </w:div>
        <w:div w:id="85076905">
          <w:marLeft w:val="0"/>
          <w:marRight w:val="0"/>
          <w:marTop w:val="0"/>
          <w:marBottom w:val="0"/>
          <w:divBdr>
            <w:top w:val="none" w:sz="0" w:space="0" w:color="auto"/>
            <w:left w:val="none" w:sz="0" w:space="0" w:color="auto"/>
            <w:bottom w:val="none" w:sz="0" w:space="0" w:color="auto"/>
            <w:right w:val="none" w:sz="0" w:space="0" w:color="auto"/>
          </w:divBdr>
        </w:div>
        <w:div w:id="278681307">
          <w:marLeft w:val="0"/>
          <w:marRight w:val="0"/>
          <w:marTop w:val="0"/>
          <w:marBottom w:val="0"/>
          <w:divBdr>
            <w:top w:val="none" w:sz="0" w:space="0" w:color="auto"/>
            <w:left w:val="none" w:sz="0" w:space="0" w:color="auto"/>
            <w:bottom w:val="none" w:sz="0" w:space="0" w:color="auto"/>
            <w:right w:val="none" w:sz="0" w:space="0" w:color="auto"/>
          </w:divBdr>
        </w:div>
        <w:div w:id="509415569">
          <w:marLeft w:val="0"/>
          <w:marRight w:val="0"/>
          <w:marTop w:val="0"/>
          <w:marBottom w:val="0"/>
          <w:divBdr>
            <w:top w:val="none" w:sz="0" w:space="0" w:color="auto"/>
            <w:left w:val="none" w:sz="0" w:space="0" w:color="auto"/>
            <w:bottom w:val="none" w:sz="0" w:space="0" w:color="auto"/>
            <w:right w:val="none" w:sz="0" w:space="0" w:color="auto"/>
          </w:divBdr>
        </w:div>
        <w:div w:id="346950154">
          <w:marLeft w:val="0"/>
          <w:marRight w:val="0"/>
          <w:marTop w:val="0"/>
          <w:marBottom w:val="0"/>
          <w:divBdr>
            <w:top w:val="none" w:sz="0" w:space="0" w:color="auto"/>
            <w:left w:val="none" w:sz="0" w:space="0" w:color="auto"/>
            <w:bottom w:val="none" w:sz="0" w:space="0" w:color="auto"/>
            <w:right w:val="none" w:sz="0" w:space="0" w:color="auto"/>
          </w:divBdr>
        </w:div>
        <w:div w:id="961228576">
          <w:marLeft w:val="0"/>
          <w:marRight w:val="0"/>
          <w:marTop w:val="0"/>
          <w:marBottom w:val="0"/>
          <w:divBdr>
            <w:top w:val="none" w:sz="0" w:space="0" w:color="auto"/>
            <w:left w:val="none" w:sz="0" w:space="0" w:color="auto"/>
            <w:bottom w:val="none" w:sz="0" w:space="0" w:color="auto"/>
            <w:right w:val="none" w:sz="0" w:space="0" w:color="auto"/>
          </w:divBdr>
        </w:div>
        <w:div w:id="2124879978">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159211">
      <w:bodyDiv w:val="1"/>
      <w:marLeft w:val="0"/>
      <w:marRight w:val="0"/>
      <w:marTop w:val="0"/>
      <w:marBottom w:val="0"/>
      <w:divBdr>
        <w:top w:val="none" w:sz="0" w:space="0" w:color="auto"/>
        <w:left w:val="none" w:sz="0" w:space="0" w:color="auto"/>
        <w:bottom w:val="none" w:sz="0" w:space="0" w:color="auto"/>
        <w:right w:val="none" w:sz="0" w:space="0" w:color="auto"/>
      </w:divBdr>
      <w:divsChild>
        <w:div w:id="8272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864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892771">
      <w:bodyDiv w:val="1"/>
      <w:marLeft w:val="0"/>
      <w:marRight w:val="0"/>
      <w:marTop w:val="0"/>
      <w:marBottom w:val="0"/>
      <w:divBdr>
        <w:top w:val="none" w:sz="0" w:space="0" w:color="auto"/>
        <w:left w:val="none" w:sz="0" w:space="0" w:color="auto"/>
        <w:bottom w:val="none" w:sz="0" w:space="0" w:color="auto"/>
        <w:right w:val="none" w:sz="0" w:space="0" w:color="auto"/>
      </w:divBdr>
      <w:divsChild>
        <w:div w:id="1161890141">
          <w:marLeft w:val="0"/>
          <w:marRight w:val="0"/>
          <w:marTop w:val="225"/>
          <w:marBottom w:val="0"/>
          <w:divBdr>
            <w:top w:val="none" w:sz="0" w:space="0" w:color="auto"/>
            <w:left w:val="none" w:sz="0" w:space="0" w:color="auto"/>
            <w:bottom w:val="none" w:sz="0" w:space="0" w:color="auto"/>
            <w:right w:val="none" w:sz="0" w:space="0" w:color="auto"/>
          </w:divBdr>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7734296">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4555203">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5928337">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992404">
      <w:bodyDiv w:val="1"/>
      <w:marLeft w:val="0"/>
      <w:marRight w:val="0"/>
      <w:marTop w:val="0"/>
      <w:marBottom w:val="0"/>
      <w:divBdr>
        <w:top w:val="none" w:sz="0" w:space="0" w:color="auto"/>
        <w:left w:val="none" w:sz="0" w:space="0" w:color="auto"/>
        <w:bottom w:val="none" w:sz="0" w:space="0" w:color="auto"/>
        <w:right w:val="none" w:sz="0" w:space="0" w:color="auto"/>
      </w:divBdr>
      <w:divsChild>
        <w:div w:id="1730348891">
          <w:marLeft w:val="0"/>
          <w:marRight w:val="0"/>
          <w:marTop w:val="225"/>
          <w:marBottom w:val="0"/>
          <w:divBdr>
            <w:top w:val="none" w:sz="0" w:space="0" w:color="auto"/>
            <w:left w:val="none" w:sz="0" w:space="0" w:color="auto"/>
            <w:bottom w:val="none" w:sz="0" w:space="0" w:color="auto"/>
            <w:right w:val="none" w:sz="0" w:space="0" w:color="auto"/>
          </w:divBdr>
        </w:div>
        <w:div w:id="890189626">
          <w:marLeft w:val="0"/>
          <w:marRight w:val="0"/>
          <w:marTop w:val="225"/>
          <w:marBottom w:val="0"/>
          <w:divBdr>
            <w:top w:val="none" w:sz="0" w:space="0" w:color="auto"/>
            <w:left w:val="none" w:sz="0" w:space="0" w:color="auto"/>
            <w:bottom w:val="none" w:sz="0" w:space="0" w:color="auto"/>
            <w:right w:val="none" w:sz="0" w:space="0" w:color="auto"/>
          </w:divBdr>
        </w:div>
      </w:divsChild>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0958829">
      <w:bodyDiv w:val="1"/>
      <w:marLeft w:val="0"/>
      <w:marRight w:val="0"/>
      <w:marTop w:val="0"/>
      <w:marBottom w:val="0"/>
      <w:divBdr>
        <w:top w:val="none" w:sz="0" w:space="0" w:color="auto"/>
        <w:left w:val="none" w:sz="0" w:space="0" w:color="auto"/>
        <w:bottom w:val="none" w:sz="0" w:space="0" w:color="auto"/>
        <w:right w:val="none" w:sz="0" w:space="0" w:color="auto"/>
      </w:divBdr>
      <w:divsChild>
        <w:div w:id="1854954154">
          <w:marLeft w:val="0"/>
          <w:marRight w:val="0"/>
          <w:marTop w:val="225"/>
          <w:marBottom w:val="0"/>
          <w:divBdr>
            <w:top w:val="none" w:sz="0" w:space="0" w:color="auto"/>
            <w:left w:val="none" w:sz="0" w:space="0" w:color="auto"/>
            <w:bottom w:val="none" w:sz="0" w:space="0" w:color="auto"/>
            <w:right w:val="none" w:sz="0" w:space="0" w:color="auto"/>
          </w:divBdr>
        </w:div>
      </w:divsChild>
    </w:div>
    <w:div w:id="1051490940">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5008653">
      <w:bodyDiv w:val="1"/>
      <w:marLeft w:val="0"/>
      <w:marRight w:val="0"/>
      <w:marTop w:val="0"/>
      <w:marBottom w:val="0"/>
      <w:divBdr>
        <w:top w:val="none" w:sz="0" w:space="0" w:color="auto"/>
        <w:left w:val="none" w:sz="0" w:space="0" w:color="auto"/>
        <w:bottom w:val="none" w:sz="0" w:space="0" w:color="auto"/>
        <w:right w:val="none" w:sz="0" w:space="0" w:color="auto"/>
      </w:divBdr>
      <w:divsChild>
        <w:div w:id="925572531">
          <w:marLeft w:val="0"/>
          <w:marRight w:val="0"/>
          <w:marTop w:val="0"/>
          <w:marBottom w:val="0"/>
          <w:divBdr>
            <w:top w:val="none" w:sz="0" w:space="0" w:color="auto"/>
            <w:left w:val="none" w:sz="0" w:space="0" w:color="auto"/>
            <w:bottom w:val="none" w:sz="0" w:space="0" w:color="auto"/>
            <w:right w:val="none" w:sz="0" w:space="0" w:color="auto"/>
          </w:divBdr>
        </w:div>
      </w:divsChild>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5646806">
      <w:bodyDiv w:val="1"/>
      <w:marLeft w:val="0"/>
      <w:marRight w:val="0"/>
      <w:marTop w:val="0"/>
      <w:marBottom w:val="0"/>
      <w:divBdr>
        <w:top w:val="none" w:sz="0" w:space="0" w:color="auto"/>
        <w:left w:val="none" w:sz="0" w:space="0" w:color="auto"/>
        <w:bottom w:val="none" w:sz="0" w:space="0" w:color="auto"/>
        <w:right w:val="none" w:sz="0" w:space="0" w:color="auto"/>
      </w:divBdr>
      <w:divsChild>
        <w:div w:id="1811241097">
          <w:marLeft w:val="0"/>
          <w:marRight w:val="0"/>
          <w:marTop w:val="0"/>
          <w:marBottom w:val="210"/>
          <w:divBdr>
            <w:top w:val="none" w:sz="0" w:space="0" w:color="auto"/>
            <w:left w:val="none" w:sz="0" w:space="0" w:color="auto"/>
            <w:bottom w:val="none" w:sz="0" w:space="0" w:color="auto"/>
            <w:right w:val="none" w:sz="0" w:space="0" w:color="auto"/>
          </w:divBdr>
          <w:divsChild>
            <w:div w:id="1132284172">
              <w:marLeft w:val="0"/>
              <w:marRight w:val="225"/>
              <w:marTop w:val="0"/>
              <w:marBottom w:val="0"/>
              <w:divBdr>
                <w:top w:val="none" w:sz="0" w:space="0" w:color="auto"/>
                <w:left w:val="none" w:sz="0" w:space="0" w:color="auto"/>
                <w:bottom w:val="none" w:sz="0" w:space="0" w:color="auto"/>
                <w:right w:val="none" w:sz="0" w:space="0" w:color="auto"/>
              </w:divBdr>
            </w:div>
          </w:divsChild>
        </w:div>
        <w:div w:id="805202555">
          <w:marLeft w:val="0"/>
          <w:marRight w:val="0"/>
          <w:marTop w:val="0"/>
          <w:marBottom w:val="225"/>
          <w:divBdr>
            <w:top w:val="none" w:sz="0" w:space="0" w:color="auto"/>
            <w:left w:val="none" w:sz="0" w:space="0" w:color="auto"/>
            <w:bottom w:val="none" w:sz="0" w:space="0" w:color="auto"/>
            <w:right w:val="none" w:sz="0" w:space="0" w:color="auto"/>
          </w:divBdr>
        </w:div>
        <w:div w:id="39673464">
          <w:marLeft w:val="0"/>
          <w:marRight w:val="0"/>
          <w:marTop w:val="0"/>
          <w:marBottom w:val="0"/>
          <w:divBdr>
            <w:top w:val="none" w:sz="0" w:space="0" w:color="auto"/>
            <w:left w:val="none" w:sz="0" w:space="0" w:color="auto"/>
            <w:bottom w:val="none" w:sz="0" w:space="0" w:color="auto"/>
            <w:right w:val="none" w:sz="0" w:space="0" w:color="auto"/>
          </w:divBdr>
          <w:divsChild>
            <w:div w:id="667706521">
              <w:marLeft w:val="0"/>
              <w:marRight w:val="0"/>
              <w:marTop w:val="0"/>
              <w:marBottom w:val="0"/>
              <w:divBdr>
                <w:top w:val="none" w:sz="0" w:space="0" w:color="auto"/>
                <w:left w:val="none" w:sz="0" w:space="0" w:color="auto"/>
                <w:bottom w:val="none" w:sz="0" w:space="0" w:color="auto"/>
                <w:right w:val="none" w:sz="0" w:space="0" w:color="auto"/>
              </w:divBdr>
            </w:div>
            <w:div w:id="707799536">
              <w:marLeft w:val="0"/>
              <w:marRight w:val="0"/>
              <w:marTop w:val="0"/>
              <w:marBottom w:val="225"/>
              <w:divBdr>
                <w:top w:val="single" w:sz="6" w:space="1" w:color="E1E1E1"/>
                <w:left w:val="single" w:sz="6" w:space="0" w:color="E1E1E1"/>
                <w:bottom w:val="single" w:sz="6" w:space="0" w:color="979797"/>
                <w:right w:val="single" w:sz="6" w:space="0" w:color="E1E1E1"/>
              </w:divBdr>
              <w:divsChild>
                <w:div w:id="1199197250">
                  <w:marLeft w:val="0"/>
                  <w:marRight w:val="0"/>
                  <w:marTop w:val="0"/>
                  <w:marBottom w:val="0"/>
                  <w:divBdr>
                    <w:top w:val="none" w:sz="0" w:space="0" w:color="auto"/>
                    <w:left w:val="none" w:sz="0" w:space="0" w:color="auto"/>
                    <w:bottom w:val="none" w:sz="0" w:space="0" w:color="auto"/>
                    <w:right w:val="none" w:sz="0" w:space="0" w:color="auto"/>
                  </w:divBdr>
                  <w:divsChild>
                    <w:div w:id="1716849565">
                      <w:marLeft w:val="0"/>
                      <w:marRight w:val="0"/>
                      <w:marTop w:val="0"/>
                      <w:marBottom w:val="0"/>
                      <w:divBdr>
                        <w:top w:val="none" w:sz="0" w:space="0" w:color="auto"/>
                        <w:left w:val="none" w:sz="0" w:space="0" w:color="auto"/>
                        <w:bottom w:val="none" w:sz="0" w:space="0" w:color="auto"/>
                        <w:right w:val="none" w:sz="0" w:space="0" w:color="auto"/>
                      </w:divBdr>
                    </w:div>
                    <w:div w:id="1098788682">
                      <w:marLeft w:val="0"/>
                      <w:marRight w:val="0"/>
                      <w:marTop w:val="0"/>
                      <w:marBottom w:val="0"/>
                      <w:divBdr>
                        <w:top w:val="none" w:sz="0" w:space="0" w:color="auto"/>
                        <w:left w:val="none" w:sz="0" w:space="0" w:color="auto"/>
                        <w:bottom w:val="none" w:sz="0" w:space="0" w:color="auto"/>
                        <w:right w:val="none" w:sz="0" w:space="0" w:color="auto"/>
                      </w:divBdr>
                      <w:divsChild>
                        <w:div w:id="40777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1780168">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4282192">
      <w:bodyDiv w:val="1"/>
      <w:marLeft w:val="0"/>
      <w:marRight w:val="0"/>
      <w:marTop w:val="0"/>
      <w:marBottom w:val="0"/>
      <w:divBdr>
        <w:top w:val="none" w:sz="0" w:space="0" w:color="auto"/>
        <w:left w:val="none" w:sz="0" w:space="0" w:color="auto"/>
        <w:bottom w:val="none" w:sz="0" w:space="0" w:color="auto"/>
        <w:right w:val="none" w:sz="0" w:space="0" w:color="auto"/>
      </w:divBdr>
      <w:divsChild>
        <w:div w:id="1397629559">
          <w:marLeft w:val="0"/>
          <w:marRight w:val="0"/>
          <w:marTop w:val="225"/>
          <w:marBottom w:val="0"/>
          <w:divBdr>
            <w:top w:val="none" w:sz="0" w:space="0" w:color="auto"/>
            <w:left w:val="none" w:sz="0" w:space="0" w:color="auto"/>
            <w:bottom w:val="none" w:sz="0" w:space="0" w:color="auto"/>
            <w:right w:val="none" w:sz="0" w:space="0" w:color="auto"/>
          </w:divBdr>
        </w:div>
      </w:divsChild>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0445080">
      <w:bodyDiv w:val="1"/>
      <w:marLeft w:val="0"/>
      <w:marRight w:val="0"/>
      <w:marTop w:val="0"/>
      <w:marBottom w:val="0"/>
      <w:divBdr>
        <w:top w:val="none" w:sz="0" w:space="0" w:color="auto"/>
        <w:left w:val="none" w:sz="0" w:space="0" w:color="auto"/>
        <w:bottom w:val="none" w:sz="0" w:space="0" w:color="auto"/>
        <w:right w:val="none" w:sz="0" w:space="0" w:color="auto"/>
      </w:divBdr>
      <w:divsChild>
        <w:div w:id="97868884">
          <w:marLeft w:val="0"/>
          <w:marRight w:val="0"/>
          <w:marTop w:val="0"/>
          <w:marBottom w:val="0"/>
          <w:divBdr>
            <w:top w:val="none" w:sz="0" w:space="0" w:color="auto"/>
            <w:left w:val="none" w:sz="0" w:space="0" w:color="auto"/>
            <w:bottom w:val="none" w:sz="0" w:space="0" w:color="auto"/>
            <w:right w:val="none" w:sz="0" w:space="0" w:color="auto"/>
          </w:divBdr>
          <w:divsChild>
            <w:div w:id="845091779">
              <w:marLeft w:val="0"/>
              <w:marRight w:val="0"/>
              <w:marTop w:val="0"/>
              <w:marBottom w:val="0"/>
              <w:divBdr>
                <w:top w:val="none" w:sz="0" w:space="0" w:color="auto"/>
                <w:left w:val="none" w:sz="0" w:space="0" w:color="auto"/>
                <w:bottom w:val="none" w:sz="0" w:space="0" w:color="auto"/>
                <w:right w:val="none" w:sz="0" w:space="0" w:color="auto"/>
              </w:divBdr>
            </w:div>
          </w:divsChild>
        </w:div>
        <w:div w:id="1983000623">
          <w:marLeft w:val="0"/>
          <w:marRight w:val="0"/>
          <w:marTop w:val="0"/>
          <w:marBottom w:val="0"/>
          <w:divBdr>
            <w:top w:val="none" w:sz="0" w:space="0" w:color="auto"/>
            <w:left w:val="none" w:sz="0" w:space="0" w:color="auto"/>
            <w:bottom w:val="none" w:sz="0" w:space="0" w:color="auto"/>
            <w:right w:val="none" w:sz="0" w:space="0" w:color="auto"/>
          </w:divBdr>
          <w:divsChild>
            <w:div w:id="497577251">
              <w:marLeft w:val="0"/>
              <w:marRight w:val="0"/>
              <w:marTop w:val="0"/>
              <w:marBottom w:val="0"/>
              <w:divBdr>
                <w:top w:val="none" w:sz="0" w:space="0" w:color="auto"/>
                <w:left w:val="none" w:sz="0" w:space="0" w:color="auto"/>
                <w:bottom w:val="none" w:sz="0" w:space="0" w:color="auto"/>
                <w:right w:val="none" w:sz="0" w:space="0" w:color="auto"/>
              </w:divBdr>
              <w:divsChild>
                <w:div w:id="59941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5537">
          <w:marLeft w:val="0"/>
          <w:marRight w:val="0"/>
          <w:marTop w:val="0"/>
          <w:marBottom w:val="0"/>
          <w:divBdr>
            <w:top w:val="none" w:sz="0" w:space="0" w:color="auto"/>
            <w:left w:val="none" w:sz="0" w:space="0" w:color="auto"/>
            <w:bottom w:val="none" w:sz="0" w:space="0" w:color="auto"/>
            <w:right w:val="none" w:sz="0" w:space="0" w:color="auto"/>
          </w:divBdr>
          <w:divsChild>
            <w:div w:id="626283144">
              <w:marLeft w:val="0"/>
              <w:marRight w:val="0"/>
              <w:marTop w:val="0"/>
              <w:marBottom w:val="0"/>
              <w:divBdr>
                <w:top w:val="none" w:sz="0" w:space="0" w:color="auto"/>
                <w:left w:val="none" w:sz="0" w:space="0" w:color="auto"/>
                <w:bottom w:val="none" w:sz="0" w:space="0" w:color="auto"/>
                <w:right w:val="none" w:sz="0" w:space="0" w:color="auto"/>
              </w:divBdr>
              <w:divsChild>
                <w:div w:id="35631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178371">
      <w:bodyDiv w:val="1"/>
      <w:marLeft w:val="0"/>
      <w:marRight w:val="0"/>
      <w:marTop w:val="0"/>
      <w:marBottom w:val="0"/>
      <w:divBdr>
        <w:top w:val="none" w:sz="0" w:space="0" w:color="auto"/>
        <w:left w:val="none" w:sz="0" w:space="0" w:color="auto"/>
        <w:bottom w:val="none" w:sz="0" w:space="0" w:color="auto"/>
        <w:right w:val="none" w:sz="0" w:space="0" w:color="auto"/>
      </w:divBdr>
      <w:divsChild>
        <w:div w:id="205914274">
          <w:marLeft w:val="0"/>
          <w:marRight w:val="0"/>
          <w:marTop w:val="225"/>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1072090">
      <w:bodyDiv w:val="1"/>
      <w:marLeft w:val="0"/>
      <w:marRight w:val="0"/>
      <w:marTop w:val="0"/>
      <w:marBottom w:val="0"/>
      <w:divBdr>
        <w:top w:val="none" w:sz="0" w:space="0" w:color="auto"/>
        <w:left w:val="none" w:sz="0" w:space="0" w:color="auto"/>
        <w:bottom w:val="none" w:sz="0" w:space="0" w:color="auto"/>
        <w:right w:val="none" w:sz="0" w:space="0" w:color="auto"/>
      </w:divBdr>
      <w:divsChild>
        <w:div w:id="26877367">
          <w:marLeft w:val="150"/>
          <w:marRight w:val="150"/>
          <w:marTop w:val="150"/>
          <w:marBottom w:val="225"/>
          <w:divBdr>
            <w:top w:val="none" w:sz="0" w:space="0" w:color="auto"/>
            <w:left w:val="none" w:sz="0" w:space="0" w:color="auto"/>
            <w:bottom w:val="none" w:sz="0" w:space="0" w:color="auto"/>
            <w:right w:val="none" w:sz="0" w:space="0" w:color="auto"/>
          </w:divBdr>
        </w:div>
      </w:divsChild>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860443">
      <w:bodyDiv w:val="1"/>
      <w:marLeft w:val="0"/>
      <w:marRight w:val="0"/>
      <w:marTop w:val="0"/>
      <w:marBottom w:val="0"/>
      <w:divBdr>
        <w:top w:val="none" w:sz="0" w:space="0" w:color="auto"/>
        <w:left w:val="none" w:sz="0" w:space="0" w:color="auto"/>
        <w:bottom w:val="none" w:sz="0" w:space="0" w:color="auto"/>
        <w:right w:val="none" w:sz="0" w:space="0" w:color="auto"/>
      </w:divBdr>
      <w:divsChild>
        <w:div w:id="2104573164">
          <w:marLeft w:val="0"/>
          <w:marRight w:val="0"/>
          <w:marTop w:val="225"/>
          <w:marBottom w:val="0"/>
          <w:divBdr>
            <w:top w:val="none" w:sz="0" w:space="0" w:color="auto"/>
            <w:left w:val="none" w:sz="0" w:space="0" w:color="auto"/>
            <w:bottom w:val="none" w:sz="0" w:space="0" w:color="auto"/>
            <w:right w:val="none" w:sz="0" w:space="0" w:color="auto"/>
          </w:divBdr>
        </w:div>
        <w:div w:id="1447236908">
          <w:marLeft w:val="0"/>
          <w:marRight w:val="0"/>
          <w:marTop w:val="0"/>
          <w:marBottom w:val="0"/>
          <w:divBdr>
            <w:top w:val="none" w:sz="0" w:space="0" w:color="auto"/>
            <w:left w:val="none" w:sz="0" w:space="0" w:color="auto"/>
            <w:bottom w:val="none" w:sz="0" w:space="0" w:color="auto"/>
            <w:right w:val="none" w:sz="0" w:space="0" w:color="auto"/>
          </w:divBdr>
        </w:div>
      </w:divsChild>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247130">
      <w:bodyDiv w:val="1"/>
      <w:marLeft w:val="0"/>
      <w:marRight w:val="0"/>
      <w:marTop w:val="0"/>
      <w:marBottom w:val="0"/>
      <w:divBdr>
        <w:top w:val="none" w:sz="0" w:space="0" w:color="auto"/>
        <w:left w:val="none" w:sz="0" w:space="0" w:color="auto"/>
        <w:bottom w:val="none" w:sz="0" w:space="0" w:color="auto"/>
        <w:right w:val="none" w:sz="0" w:space="0" w:color="auto"/>
      </w:divBdr>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7682664">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4954682">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611955">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309697">
      <w:bodyDiv w:val="1"/>
      <w:marLeft w:val="0"/>
      <w:marRight w:val="0"/>
      <w:marTop w:val="0"/>
      <w:marBottom w:val="0"/>
      <w:divBdr>
        <w:top w:val="none" w:sz="0" w:space="0" w:color="auto"/>
        <w:left w:val="none" w:sz="0" w:space="0" w:color="auto"/>
        <w:bottom w:val="none" w:sz="0" w:space="0" w:color="auto"/>
        <w:right w:val="none" w:sz="0" w:space="0" w:color="auto"/>
      </w:divBdr>
    </w:div>
    <w:div w:id="1157763076">
      <w:bodyDiv w:val="1"/>
      <w:marLeft w:val="0"/>
      <w:marRight w:val="0"/>
      <w:marTop w:val="0"/>
      <w:marBottom w:val="0"/>
      <w:divBdr>
        <w:top w:val="none" w:sz="0" w:space="0" w:color="auto"/>
        <w:left w:val="none" w:sz="0" w:space="0" w:color="auto"/>
        <w:bottom w:val="none" w:sz="0" w:space="0" w:color="auto"/>
        <w:right w:val="none" w:sz="0" w:space="0" w:color="auto"/>
      </w:divBdr>
    </w:div>
    <w:div w:id="1159266622">
      <w:bodyDiv w:val="1"/>
      <w:marLeft w:val="0"/>
      <w:marRight w:val="0"/>
      <w:marTop w:val="0"/>
      <w:marBottom w:val="0"/>
      <w:divBdr>
        <w:top w:val="none" w:sz="0" w:space="0" w:color="auto"/>
        <w:left w:val="none" w:sz="0" w:space="0" w:color="auto"/>
        <w:bottom w:val="none" w:sz="0" w:space="0" w:color="auto"/>
        <w:right w:val="none" w:sz="0" w:space="0" w:color="auto"/>
      </w:divBdr>
      <w:divsChild>
        <w:div w:id="295569670">
          <w:marLeft w:val="0"/>
          <w:marRight w:val="0"/>
          <w:marTop w:val="225"/>
          <w:marBottom w:val="0"/>
          <w:divBdr>
            <w:top w:val="none" w:sz="0" w:space="0" w:color="auto"/>
            <w:left w:val="none" w:sz="0" w:space="0" w:color="auto"/>
            <w:bottom w:val="none" w:sz="0" w:space="0" w:color="auto"/>
            <w:right w:val="none" w:sz="0" w:space="0" w:color="auto"/>
          </w:divBdr>
        </w:div>
      </w:divsChild>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7011732">
      <w:bodyDiv w:val="1"/>
      <w:marLeft w:val="0"/>
      <w:marRight w:val="0"/>
      <w:marTop w:val="0"/>
      <w:marBottom w:val="0"/>
      <w:divBdr>
        <w:top w:val="none" w:sz="0" w:space="0" w:color="auto"/>
        <w:left w:val="none" w:sz="0" w:space="0" w:color="auto"/>
        <w:bottom w:val="none" w:sz="0" w:space="0" w:color="auto"/>
        <w:right w:val="none" w:sz="0" w:space="0" w:color="auto"/>
      </w:divBdr>
    </w:div>
    <w:div w:id="1168860566">
      <w:bodyDiv w:val="1"/>
      <w:marLeft w:val="0"/>
      <w:marRight w:val="0"/>
      <w:marTop w:val="0"/>
      <w:marBottom w:val="0"/>
      <w:divBdr>
        <w:top w:val="none" w:sz="0" w:space="0" w:color="auto"/>
        <w:left w:val="none" w:sz="0" w:space="0" w:color="auto"/>
        <w:bottom w:val="none" w:sz="0" w:space="0" w:color="auto"/>
        <w:right w:val="none" w:sz="0" w:space="0" w:color="auto"/>
      </w:divBdr>
      <w:divsChild>
        <w:div w:id="2116946700">
          <w:marLeft w:val="0"/>
          <w:marRight w:val="0"/>
          <w:marTop w:val="0"/>
          <w:marBottom w:val="0"/>
          <w:divBdr>
            <w:top w:val="none" w:sz="0" w:space="0" w:color="auto"/>
            <w:left w:val="none" w:sz="0" w:space="0" w:color="auto"/>
            <w:bottom w:val="none" w:sz="0" w:space="0" w:color="auto"/>
            <w:right w:val="none" w:sz="0" w:space="0" w:color="auto"/>
          </w:divBdr>
        </w:div>
        <w:div w:id="1158687285">
          <w:marLeft w:val="0"/>
          <w:marRight w:val="0"/>
          <w:marTop w:val="0"/>
          <w:marBottom w:val="0"/>
          <w:divBdr>
            <w:top w:val="none" w:sz="0" w:space="0" w:color="auto"/>
            <w:left w:val="none" w:sz="0" w:space="0" w:color="auto"/>
            <w:bottom w:val="none" w:sz="0" w:space="0" w:color="auto"/>
            <w:right w:val="none" w:sz="0" w:space="0" w:color="auto"/>
          </w:divBdr>
        </w:div>
        <w:div w:id="888763621">
          <w:marLeft w:val="0"/>
          <w:marRight w:val="0"/>
          <w:marTop w:val="0"/>
          <w:marBottom w:val="0"/>
          <w:divBdr>
            <w:top w:val="none" w:sz="0" w:space="0" w:color="auto"/>
            <w:left w:val="none" w:sz="0" w:space="0" w:color="auto"/>
            <w:bottom w:val="none" w:sz="0" w:space="0" w:color="auto"/>
            <w:right w:val="none" w:sz="0" w:space="0" w:color="auto"/>
          </w:divBdr>
        </w:div>
        <w:div w:id="761804515">
          <w:marLeft w:val="0"/>
          <w:marRight w:val="0"/>
          <w:marTop w:val="0"/>
          <w:marBottom w:val="0"/>
          <w:divBdr>
            <w:top w:val="none" w:sz="0" w:space="0" w:color="auto"/>
            <w:left w:val="none" w:sz="0" w:space="0" w:color="auto"/>
            <w:bottom w:val="none" w:sz="0" w:space="0" w:color="auto"/>
            <w:right w:val="none" w:sz="0" w:space="0" w:color="auto"/>
          </w:divBdr>
        </w:div>
        <w:div w:id="906577134">
          <w:marLeft w:val="0"/>
          <w:marRight w:val="0"/>
          <w:marTop w:val="0"/>
          <w:marBottom w:val="0"/>
          <w:divBdr>
            <w:top w:val="none" w:sz="0" w:space="0" w:color="auto"/>
            <w:left w:val="none" w:sz="0" w:space="0" w:color="auto"/>
            <w:bottom w:val="none" w:sz="0" w:space="0" w:color="auto"/>
            <w:right w:val="none" w:sz="0" w:space="0" w:color="auto"/>
          </w:divBdr>
        </w:div>
        <w:div w:id="46808801">
          <w:marLeft w:val="0"/>
          <w:marRight w:val="0"/>
          <w:marTop w:val="0"/>
          <w:marBottom w:val="0"/>
          <w:divBdr>
            <w:top w:val="none" w:sz="0" w:space="0" w:color="auto"/>
            <w:left w:val="none" w:sz="0" w:space="0" w:color="auto"/>
            <w:bottom w:val="none" w:sz="0" w:space="0" w:color="auto"/>
            <w:right w:val="none" w:sz="0" w:space="0" w:color="auto"/>
          </w:divBdr>
        </w:div>
        <w:div w:id="1559900958">
          <w:marLeft w:val="0"/>
          <w:marRight w:val="0"/>
          <w:marTop w:val="0"/>
          <w:marBottom w:val="0"/>
          <w:divBdr>
            <w:top w:val="none" w:sz="0" w:space="0" w:color="auto"/>
            <w:left w:val="none" w:sz="0" w:space="0" w:color="auto"/>
            <w:bottom w:val="none" w:sz="0" w:space="0" w:color="auto"/>
            <w:right w:val="none" w:sz="0" w:space="0" w:color="auto"/>
          </w:divBdr>
        </w:div>
        <w:div w:id="659045564">
          <w:marLeft w:val="0"/>
          <w:marRight w:val="0"/>
          <w:marTop w:val="0"/>
          <w:marBottom w:val="0"/>
          <w:divBdr>
            <w:top w:val="none" w:sz="0" w:space="0" w:color="auto"/>
            <w:left w:val="none" w:sz="0" w:space="0" w:color="auto"/>
            <w:bottom w:val="none" w:sz="0" w:space="0" w:color="auto"/>
            <w:right w:val="none" w:sz="0" w:space="0" w:color="auto"/>
          </w:divBdr>
        </w:div>
        <w:div w:id="177282703">
          <w:marLeft w:val="0"/>
          <w:marRight w:val="0"/>
          <w:marTop w:val="0"/>
          <w:marBottom w:val="0"/>
          <w:divBdr>
            <w:top w:val="none" w:sz="0" w:space="0" w:color="auto"/>
            <w:left w:val="none" w:sz="0" w:space="0" w:color="auto"/>
            <w:bottom w:val="none" w:sz="0" w:space="0" w:color="auto"/>
            <w:right w:val="none" w:sz="0" w:space="0" w:color="auto"/>
          </w:divBdr>
        </w:div>
        <w:div w:id="1639070972">
          <w:marLeft w:val="0"/>
          <w:marRight w:val="0"/>
          <w:marTop w:val="0"/>
          <w:marBottom w:val="0"/>
          <w:divBdr>
            <w:top w:val="none" w:sz="0" w:space="0" w:color="auto"/>
            <w:left w:val="none" w:sz="0" w:space="0" w:color="auto"/>
            <w:bottom w:val="none" w:sz="0" w:space="0" w:color="auto"/>
            <w:right w:val="none" w:sz="0" w:space="0" w:color="auto"/>
          </w:divBdr>
        </w:div>
        <w:div w:id="921378626">
          <w:marLeft w:val="0"/>
          <w:marRight w:val="0"/>
          <w:marTop w:val="0"/>
          <w:marBottom w:val="0"/>
          <w:divBdr>
            <w:top w:val="none" w:sz="0" w:space="0" w:color="auto"/>
            <w:left w:val="none" w:sz="0" w:space="0" w:color="auto"/>
            <w:bottom w:val="none" w:sz="0" w:space="0" w:color="auto"/>
            <w:right w:val="none" w:sz="0" w:space="0" w:color="auto"/>
          </w:divBdr>
        </w:div>
        <w:div w:id="1903369954">
          <w:marLeft w:val="0"/>
          <w:marRight w:val="0"/>
          <w:marTop w:val="0"/>
          <w:marBottom w:val="0"/>
          <w:divBdr>
            <w:top w:val="none" w:sz="0" w:space="0" w:color="auto"/>
            <w:left w:val="none" w:sz="0" w:space="0" w:color="auto"/>
            <w:bottom w:val="none" w:sz="0" w:space="0" w:color="auto"/>
            <w:right w:val="none" w:sz="0" w:space="0" w:color="auto"/>
          </w:divBdr>
          <w:divsChild>
            <w:div w:id="1086148295">
              <w:marLeft w:val="0"/>
              <w:marRight w:val="0"/>
              <w:marTop w:val="0"/>
              <w:marBottom w:val="0"/>
              <w:divBdr>
                <w:top w:val="none" w:sz="0" w:space="0" w:color="auto"/>
                <w:left w:val="none" w:sz="0" w:space="0" w:color="auto"/>
                <w:bottom w:val="none" w:sz="0" w:space="0" w:color="auto"/>
                <w:right w:val="none" w:sz="0" w:space="0" w:color="auto"/>
              </w:divBdr>
            </w:div>
            <w:div w:id="1646229912">
              <w:marLeft w:val="0"/>
              <w:marRight w:val="0"/>
              <w:marTop w:val="0"/>
              <w:marBottom w:val="0"/>
              <w:divBdr>
                <w:top w:val="none" w:sz="0" w:space="0" w:color="auto"/>
                <w:left w:val="none" w:sz="0" w:space="0" w:color="auto"/>
                <w:bottom w:val="none" w:sz="0" w:space="0" w:color="auto"/>
                <w:right w:val="none" w:sz="0" w:space="0" w:color="auto"/>
              </w:divBdr>
              <w:divsChild>
                <w:div w:id="655885305">
                  <w:marLeft w:val="0"/>
                  <w:marRight w:val="0"/>
                  <w:marTop w:val="0"/>
                  <w:marBottom w:val="0"/>
                  <w:divBdr>
                    <w:top w:val="none" w:sz="0" w:space="0" w:color="auto"/>
                    <w:left w:val="none" w:sz="0" w:space="0" w:color="auto"/>
                    <w:bottom w:val="none" w:sz="0" w:space="0" w:color="auto"/>
                    <w:right w:val="none" w:sz="0" w:space="0" w:color="auto"/>
                  </w:divBdr>
                  <w:divsChild>
                    <w:div w:id="93907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503920">
      <w:bodyDiv w:val="1"/>
      <w:marLeft w:val="0"/>
      <w:marRight w:val="0"/>
      <w:marTop w:val="0"/>
      <w:marBottom w:val="0"/>
      <w:divBdr>
        <w:top w:val="none" w:sz="0" w:space="0" w:color="auto"/>
        <w:left w:val="none" w:sz="0" w:space="0" w:color="auto"/>
        <w:bottom w:val="none" w:sz="0" w:space="0" w:color="auto"/>
        <w:right w:val="none" w:sz="0" w:space="0" w:color="auto"/>
      </w:divBdr>
      <w:divsChild>
        <w:div w:id="662313726">
          <w:marLeft w:val="0"/>
          <w:marRight w:val="0"/>
          <w:marTop w:val="225"/>
          <w:marBottom w:val="0"/>
          <w:divBdr>
            <w:top w:val="none" w:sz="0" w:space="0" w:color="auto"/>
            <w:left w:val="none" w:sz="0" w:space="0" w:color="auto"/>
            <w:bottom w:val="none" w:sz="0" w:space="0" w:color="auto"/>
            <w:right w:val="none" w:sz="0" w:space="0" w:color="auto"/>
          </w:divBdr>
        </w:div>
      </w:divsChild>
    </w:div>
    <w:div w:id="1177768910">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490302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533789">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960501">
      <w:bodyDiv w:val="1"/>
      <w:marLeft w:val="0"/>
      <w:marRight w:val="0"/>
      <w:marTop w:val="0"/>
      <w:marBottom w:val="0"/>
      <w:divBdr>
        <w:top w:val="none" w:sz="0" w:space="0" w:color="auto"/>
        <w:left w:val="none" w:sz="0" w:space="0" w:color="auto"/>
        <w:bottom w:val="none" w:sz="0" w:space="0" w:color="auto"/>
        <w:right w:val="none" w:sz="0" w:space="0" w:color="auto"/>
      </w:divBdr>
      <w:divsChild>
        <w:div w:id="129131565">
          <w:marLeft w:val="0"/>
          <w:marRight w:val="0"/>
          <w:marTop w:val="0"/>
          <w:marBottom w:val="0"/>
          <w:divBdr>
            <w:top w:val="none" w:sz="0" w:space="0" w:color="auto"/>
            <w:left w:val="none" w:sz="0" w:space="0" w:color="auto"/>
            <w:bottom w:val="none" w:sz="0" w:space="0" w:color="auto"/>
            <w:right w:val="none" w:sz="0" w:space="0" w:color="auto"/>
          </w:divBdr>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1743373">
      <w:bodyDiv w:val="1"/>
      <w:marLeft w:val="0"/>
      <w:marRight w:val="0"/>
      <w:marTop w:val="0"/>
      <w:marBottom w:val="0"/>
      <w:divBdr>
        <w:top w:val="none" w:sz="0" w:space="0" w:color="auto"/>
        <w:left w:val="none" w:sz="0" w:space="0" w:color="auto"/>
        <w:bottom w:val="none" w:sz="0" w:space="0" w:color="auto"/>
        <w:right w:val="none" w:sz="0" w:space="0" w:color="auto"/>
      </w:divBdr>
      <w:divsChild>
        <w:div w:id="61871891">
          <w:marLeft w:val="0"/>
          <w:marRight w:val="0"/>
          <w:marTop w:val="0"/>
          <w:marBottom w:val="0"/>
          <w:divBdr>
            <w:top w:val="none" w:sz="0" w:space="0" w:color="auto"/>
            <w:left w:val="none" w:sz="0" w:space="0" w:color="auto"/>
            <w:bottom w:val="none" w:sz="0" w:space="0" w:color="auto"/>
            <w:right w:val="none" w:sz="0" w:space="0" w:color="auto"/>
          </w:divBdr>
          <w:divsChild>
            <w:div w:id="1609505484">
              <w:marLeft w:val="0"/>
              <w:marRight w:val="0"/>
              <w:marTop w:val="0"/>
              <w:marBottom w:val="0"/>
              <w:divBdr>
                <w:top w:val="none" w:sz="0" w:space="0" w:color="auto"/>
                <w:left w:val="none" w:sz="0" w:space="0" w:color="auto"/>
                <w:bottom w:val="none" w:sz="0" w:space="0" w:color="auto"/>
                <w:right w:val="none" w:sz="0" w:space="0" w:color="auto"/>
              </w:divBdr>
              <w:divsChild>
                <w:div w:id="226847190">
                  <w:marLeft w:val="0"/>
                  <w:marRight w:val="0"/>
                  <w:marTop w:val="0"/>
                  <w:marBottom w:val="0"/>
                  <w:divBdr>
                    <w:top w:val="none" w:sz="0" w:space="0" w:color="auto"/>
                    <w:left w:val="none" w:sz="0" w:space="0" w:color="auto"/>
                    <w:bottom w:val="none" w:sz="0" w:space="0" w:color="auto"/>
                    <w:right w:val="none" w:sz="0" w:space="0" w:color="auto"/>
                  </w:divBdr>
                  <w:divsChild>
                    <w:div w:id="1959480836">
                      <w:marLeft w:val="0"/>
                      <w:marRight w:val="0"/>
                      <w:marTop w:val="0"/>
                      <w:marBottom w:val="0"/>
                      <w:divBdr>
                        <w:top w:val="none" w:sz="0" w:space="0" w:color="auto"/>
                        <w:left w:val="none" w:sz="0" w:space="0" w:color="auto"/>
                        <w:bottom w:val="none" w:sz="0" w:space="0" w:color="auto"/>
                        <w:right w:val="none" w:sz="0" w:space="0" w:color="auto"/>
                      </w:divBdr>
                      <w:divsChild>
                        <w:div w:id="1965112090">
                          <w:marLeft w:val="0"/>
                          <w:marRight w:val="0"/>
                          <w:marTop w:val="0"/>
                          <w:marBottom w:val="0"/>
                          <w:divBdr>
                            <w:top w:val="none" w:sz="0" w:space="0" w:color="auto"/>
                            <w:left w:val="none" w:sz="0" w:space="0" w:color="auto"/>
                            <w:bottom w:val="none" w:sz="0" w:space="0" w:color="auto"/>
                            <w:right w:val="none" w:sz="0" w:space="0" w:color="auto"/>
                          </w:divBdr>
                          <w:divsChild>
                            <w:div w:id="596333573">
                              <w:marLeft w:val="0"/>
                              <w:marRight w:val="0"/>
                              <w:marTop w:val="0"/>
                              <w:marBottom w:val="0"/>
                              <w:divBdr>
                                <w:top w:val="none" w:sz="0" w:space="0" w:color="auto"/>
                                <w:left w:val="none" w:sz="0" w:space="0" w:color="auto"/>
                                <w:bottom w:val="none" w:sz="0" w:space="0" w:color="auto"/>
                                <w:right w:val="none" w:sz="0" w:space="0" w:color="auto"/>
                              </w:divBdr>
                              <w:divsChild>
                                <w:div w:id="281696870">
                                  <w:marLeft w:val="0"/>
                                  <w:marRight w:val="0"/>
                                  <w:marTop w:val="0"/>
                                  <w:marBottom w:val="0"/>
                                  <w:divBdr>
                                    <w:top w:val="none" w:sz="0" w:space="0" w:color="auto"/>
                                    <w:left w:val="none" w:sz="0" w:space="0" w:color="auto"/>
                                    <w:bottom w:val="none" w:sz="0" w:space="0" w:color="auto"/>
                                    <w:right w:val="none" w:sz="0" w:space="0" w:color="auto"/>
                                  </w:divBdr>
                                  <w:divsChild>
                                    <w:div w:id="171770210">
                                      <w:marLeft w:val="0"/>
                                      <w:marRight w:val="0"/>
                                      <w:marTop w:val="0"/>
                                      <w:marBottom w:val="0"/>
                                      <w:divBdr>
                                        <w:top w:val="none" w:sz="0" w:space="0" w:color="auto"/>
                                        <w:left w:val="none" w:sz="0" w:space="0" w:color="auto"/>
                                        <w:bottom w:val="none" w:sz="0" w:space="0" w:color="auto"/>
                                        <w:right w:val="none" w:sz="0" w:space="0" w:color="auto"/>
                                      </w:divBdr>
                                      <w:divsChild>
                                        <w:div w:id="67052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25288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530449">
      <w:bodyDiv w:val="1"/>
      <w:marLeft w:val="0"/>
      <w:marRight w:val="0"/>
      <w:marTop w:val="0"/>
      <w:marBottom w:val="0"/>
      <w:divBdr>
        <w:top w:val="none" w:sz="0" w:space="0" w:color="auto"/>
        <w:left w:val="none" w:sz="0" w:space="0" w:color="auto"/>
        <w:bottom w:val="none" w:sz="0" w:space="0" w:color="auto"/>
        <w:right w:val="none" w:sz="0" w:space="0" w:color="auto"/>
      </w:divBdr>
      <w:divsChild>
        <w:div w:id="242690401">
          <w:marLeft w:val="0"/>
          <w:marRight w:val="0"/>
          <w:marTop w:val="0"/>
          <w:marBottom w:val="0"/>
          <w:divBdr>
            <w:top w:val="none" w:sz="0" w:space="0" w:color="auto"/>
            <w:left w:val="none" w:sz="0" w:space="0" w:color="auto"/>
            <w:bottom w:val="none" w:sz="0" w:space="0" w:color="auto"/>
            <w:right w:val="none" w:sz="0" w:space="0" w:color="auto"/>
          </w:divBdr>
        </w:div>
        <w:div w:id="1068842907">
          <w:marLeft w:val="0"/>
          <w:marRight w:val="0"/>
          <w:marTop w:val="0"/>
          <w:marBottom w:val="0"/>
          <w:divBdr>
            <w:top w:val="none" w:sz="0" w:space="0" w:color="auto"/>
            <w:left w:val="none" w:sz="0" w:space="0" w:color="auto"/>
            <w:bottom w:val="none" w:sz="0" w:space="0" w:color="auto"/>
            <w:right w:val="none" w:sz="0" w:space="0" w:color="auto"/>
          </w:divBdr>
          <w:divsChild>
            <w:div w:id="2142266630">
              <w:marLeft w:val="0"/>
              <w:marRight w:val="0"/>
              <w:marTop w:val="0"/>
              <w:marBottom w:val="0"/>
              <w:divBdr>
                <w:top w:val="none" w:sz="0" w:space="0" w:color="auto"/>
                <w:left w:val="none" w:sz="0" w:space="0" w:color="auto"/>
                <w:bottom w:val="none" w:sz="0" w:space="0" w:color="auto"/>
                <w:right w:val="none" w:sz="0" w:space="0" w:color="auto"/>
              </w:divBdr>
            </w:div>
            <w:div w:id="786973171">
              <w:marLeft w:val="0"/>
              <w:marRight w:val="0"/>
              <w:marTop w:val="0"/>
              <w:marBottom w:val="0"/>
              <w:divBdr>
                <w:top w:val="none" w:sz="0" w:space="0" w:color="auto"/>
                <w:left w:val="none" w:sz="0" w:space="0" w:color="auto"/>
                <w:bottom w:val="none" w:sz="0" w:space="0" w:color="auto"/>
                <w:right w:val="none" w:sz="0" w:space="0" w:color="auto"/>
              </w:divBdr>
            </w:div>
            <w:div w:id="52929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2736183">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250">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3225777">
      <w:bodyDiv w:val="1"/>
      <w:marLeft w:val="0"/>
      <w:marRight w:val="0"/>
      <w:marTop w:val="0"/>
      <w:marBottom w:val="0"/>
      <w:divBdr>
        <w:top w:val="none" w:sz="0" w:space="0" w:color="auto"/>
        <w:left w:val="none" w:sz="0" w:space="0" w:color="auto"/>
        <w:bottom w:val="none" w:sz="0" w:space="0" w:color="auto"/>
        <w:right w:val="none" w:sz="0" w:space="0" w:color="auto"/>
      </w:divBdr>
      <w:divsChild>
        <w:div w:id="2019194844">
          <w:marLeft w:val="0"/>
          <w:marRight w:val="0"/>
          <w:marTop w:val="0"/>
          <w:marBottom w:val="0"/>
          <w:divBdr>
            <w:top w:val="none" w:sz="0" w:space="0" w:color="auto"/>
            <w:left w:val="none" w:sz="0" w:space="0" w:color="auto"/>
            <w:bottom w:val="none" w:sz="0" w:space="0" w:color="auto"/>
            <w:right w:val="none" w:sz="0" w:space="0" w:color="auto"/>
          </w:divBdr>
        </w:div>
        <w:div w:id="1476099077">
          <w:marLeft w:val="0"/>
          <w:marRight w:val="0"/>
          <w:marTop w:val="0"/>
          <w:marBottom w:val="0"/>
          <w:divBdr>
            <w:top w:val="none" w:sz="0" w:space="0" w:color="auto"/>
            <w:left w:val="none" w:sz="0" w:space="0" w:color="auto"/>
            <w:bottom w:val="none" w:sz="0" w:space="0" w:color="auto"/>
            <w:right w:val="none" w:sz="0" w:space="0" w:color="auto"/>
          </w:divBdr>
        </w:div>
        <w:div w:id="79107220">
          <w:marLeft w:val="0"/>
          <w:marRight w:val="0"/>
          <w:marTop w:val="0"/>
          <w:marBottom w:val="0"/>
          <w:divBdr>
            <w:top w:val="none" w:sz="0" w:space="0" w:color="auto"/>
            <w:left w:val="none" w:sz="0" w:space="0" w:color="auto"/>
            <w:bottom w:val="none" w:sz="0" w:space="0" w:color="auto"/>
            <w:right w:val="none" w:sz="0" w:space="0" w:color="auto"/>
          </w:divBdr>
        </w:div>
        <w:div w:id="1899977953">
          <w:marLeft w:val="0"/>
          <w:marRight w:val="0"/>
          <w:marTop w:val="0"/>
          <w:marBottom w:val="0"/>
          <w:divBdr>
            <w:top w:val="none" w:sz="0" w:space="0" w:color="auto"/>
            <w:left w:val="none" w:sz="0" w:space="0" w:color="auto"/>
            <w:bottom w:val="none" w:sz="0" w:space="0" w:color="auto"/>
            <w:right w:val="none" w:sz="0" w:space="0" w:color="auto"/>
          </w:divBdr>
        </w:div>
        <w:div w:id="2048797878">
          <w:marLeft w:val="0"/>
          <w:marRight w:val="0"/>
          <w:marTop w:val="0"/>
          <w:marBottom w:val="0"/>
          <w:divBdr>
            <w:top w:val="none" w:sz="0" w:space="0" w:color="auto"/>
            <w:left w:val="none" w:sz="0" w:space="0" w:color="auto"/>
            <w:bottom w:val="none" w:sz="0" w:space="0" w:color="auto"/>
            <w:right w:val="none" w:sz="0" w:space="0" w:color="auto"/>
          </w:divBdr>
          <w:divsChild>
            <w:div w:id="1111436194">
              <w:marLeft w:val="0"/>
              <w:marRight w:val="0"/>
              <w:marTop w:val="0"/>
              <w:marBottom w:val="0"/>
              <w:divBdr>
                <w:top w:val="none" w:sz="0" w:space="0" w:color="auto"/>
                <w:left w:val="none" w:sz="0" w:space="0" w:color="auto"/>
                <w:bottom w:val="none" w:sz="0" w:space="0" w:color="auto"/>
                <w:right w:val="none" w:sz="0" w:space="0" w:color="auto"/>
              </w:divBdr>
              <w:divsChild>
                <w:div w:id="121819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7666650">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2645126">
      <w:bodyDiv w:val="1"/>
      <w:marLeft w:val="0"/>
      <w:marRight w:val="0"/>
      <w:marTop w:val="0"/>
      <w:marBottom w:val="0"/>
      <w:divBdr>
        <w:top w:val="none" w:sz="0" w:space="0" w:color="auto"/>
        <w:left w:val="none" w:sz="0" w:space="0" w:color="auto"/>
        <w:bottom w:val="none" w:sz="0" w:space="0" w:color="auto"/>
        <w:right w:val="none" w:sz="0" w:space="0" w:color="auto"/>
      </w:divBdr>
      <w:divsChild>
        <w:div w:id="1548103977">
          <w:marLeft w:val="0"/>
          <w:marRight w:val="0"/>
          <w:marTop w:val="0"/>
          <w:marBottom w:val="210"/>
          <w:divBdr>
            <w:top w:val="none" w:sz="0" w:space="0" w:color="auto"/>
            <w:left w:val="none" w:sz="0" w:space="0" w:color="auto"/>
            <w:bottom w:val="none" w:sz="0" w:space="0" w:color="auto"/>
            <w:right w:val="none" w:sz="0" w:space="0" w:color="auto"/>
          </w:divBdr>
          <w:divsChild>
            <w:div w:id="1839614209">
              <w:marLeft w:val="0"/>
              <w:marRight w:val="225"/>
              <w:marTop w:val="0"/>
              <w:marBottom w:val="0"/>
              <w:divBdr>
                <w:top w:val="none" w:sz="0" w:space="0" w:color="auto"/>
                <w:left w:val="none" w:sz="0" w:space="0" w:color="auto"/>
                <w:bottom w:val="none" w:sz="0" w:space="0" w:color="auto"/>
                <w:right w:val="none" w:sz="0" w:space="0" w:color="auto"/>
              </w:divBdr>
            </w:div>
          </w:divsChild>
        </w:div>
        <w:div w:id="174000549">
          <w:marLeft w:val="0"/>
          <w:marRight w:val="0"/>
          <w:marTop w:val="0"/>
          <w:marBottom w:val="225"/>
          <w:divBdr>
            <w:top w:val="none" w:sz="0" w:space="0" w:color="auto"/>
            <w:left w:val="none" w:sz="0" w:space="0" w:color="auto"/>
            <w:bottom w:val="none" w:sz="0" w:space="0" w:color="auto"/>
            <w:right w:val="none" w:sz="0" w:space="0" w:color="auto"/>
          </w:divBdr>
        </w:div>
        <w:div w:id="481240278">
          <w:marLeft w:val="0"/>
          <w:marRight w:val="0"/>
          <w:marTop w:val="0"/>
          <w:marBottom w:val="0"/>
          <w:divBdr>
            <w:top w:val="none" w:sz="0" w:space="0" w:color="auto"/>
            <w:left w:val="none" w:sz="0" w:space="0" w:color="auto"/>
            <w:bottom w:val="none" w:sz="0" w:space="0" w:color="auto"/>
            <w:right w:val="none" w:sz="0" w:space="0" w:color="auto"/>
          </w:divBdr>
        </w:div>
      </w:divsChild>
    </w:div>
    <w:div w:id="1263757743">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6113011">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281098">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165217">
      <w:bodyDiv w:val="1"/>
      <w:marLeft w:val="0"/>
      <w:marRight w:val="0"/>
      <w:marTop w:val="0"/>
      <w:marBottom w:val="0"/>
      <w:divBdr>
        <w:top w:val="none" w:sz="0" w:space="0" w:color="auto"/>
        <w:left w:val="none" w:sz="0" w:space="0" w:color="auto"/>
        <w:bottom w:val="none" w:sz="0" w:space="0" w:color="auto"/>
        <w:right w:val="none" w:sz="0" w:space="0" w:color="auto"/>
      </w:divBdr>
      <w:divsChild>
        <w:div w:id="398485713">
          <w:marLeft w:val="0"/>
          <w:marRight w:val="0"/>
          <w:marTop w:val="0"/>
          <w:marBottom w:val="0"/>
          <w:divBdr>
            <w:top w:val="none" w:sz="0" w:space="0" w:color="auto"/>
            <w:left w:val="none" w:sz="0" w:space="0" w:color="auto"/>
            <w:bottom w:val="none" w:sz="0" w:space="0" w:color="auto"/>
            <w:right w:val="none" w:sz="0" w:space="0" w:color="auto"/>
          </w:divBdr>
          <w:divsChild>
            <w:div w:id="91510740">
              <w:marLeft w:val="0"/>
              <w:marRight w:val="0"/>
              <w:marTop w:val="0"/>
              <w:marBottom w:val="0"/>
              <w:divBdr>
                <w:top w:val="none" w:sz="0" w:space="0" w:color="auto"/>
                <w:left w:val="none" w:sz="0" w:space="0" w:color="auto"/>
                <w:bottom w:val="none" w:sz="0" w:space="0" w:color="auto"/>
                <w:right w:val="none" w:sz="0" w:space="0" w:color="auto"/>
              </w:divBdr>
              <w:divsChild>
                <w:div w:id="2438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8733">
          <w:marLeft w:val="0"/>
          <w:marRight w:val="0"/>
          <w:marTop w:val="0"/>
          <w:marBottom w:val="0"/>
          <w:divBdr>
            <w:top w:val="none" w:sz="0" w:space="0" w:color="auto"/>
            <w:left w:val="none" w:sz="0" w:space="0" w:color="auto"/>
            <w:bottom w:val="none" w:sz="0" w:space="0" w:color="auto"/>
            <w:right w:val="none" w:sz="0" w:space="0" w:color="auto"/>
          </w:divBdr>
          <w:divsChild>
            <w:div w:id="655307001">
              <w:marLeft w:val="0"/>
              <w:marRight w:val="0"/>
              <w:marTop w:val="0"/>
              <w:marBottom w:val="0"/>
              <w:divBdr>
                <w:top w:val="none" w:sz="0" w:space="0" w:color="auto"/>
                <w:left w:val="none" w:sz="0" w:space="0" w:color="auto"/>
                <w:bottom w:val="none" w:sz="0" w:space="0" w:color="auto"/>
                <w:right w:val="none" w:sz="0" w:space="0" w:color="auto"/>
              </w:divBdr>
              <w:divsChild>
                <w:div w:id="112403653">
                  <w:marLeft w:val="0"/>
                  <w:marRight w:val="0"/>
                  <w:marTop w:val="0"/>
                  <w:marBottom w:val="0"/>
                  <w:divBdr>
                    <w:top w:val="none" w:sz="0" w:space="0" w:color="auto"/>
                    <w:left w:val="none" w:sz="0" w:space="0" w:color="auto"/>
                    <w:bottom w:val="none" w:sz="0" w:space="0" w:color="auto"/>
                    <w:right w:val="none" w:sz="0" w:space="0" w:color="auto"/>
                  </w:divBdr>
                  <w:divsChild>
                    <w:div w:id="492719769">
                      <w:marLeft w:val="0"/>
                      <w:marRight w:val="0"/>
                      <w:marTop w:val="0"/>
                      <w:marBottom w:val="0"/>
                      <w:divBdr>
                        <w:top w:val="none" w:sz="0" w:space="0" w:color="auto"/>
                        <w:left w:val="none" w:sz="0" w:space="0" w:color="auto"/>
                        <w:bottom w:val="none" w:sz="0" w:space="0" w:color="auto"/>
                        <w:right w:val="none" w:sz="0" w:space="0" w:color="auto"/>
                      </w:divBdr>
                    </w:div>
                    <w:div w:id="1929651127">
                      <w:marLeft w:val="0"/>
                      <w:marRight w:val="0"/>
                      <w:marTop w:val="0"/>
                      <w:marBottom w:val="0"/>
                      <w:divBdr>
                        <w:top w:val="none" w:sz="0" w:space="0" w:color="auto"/>
                        <w:left w:val="none" w:sz="0" w:space="0" w:color="auto"/>
                        <w:bottom w:val="none" w:sz="0" w:space="0" w:color="auto"/>
                        <w:right w:val="none" w:sz="0" w:space="0" w:color="auto"/>
                      </w:divBdr>
                    </w:div>
                    <w:div w:id="846482934">
                      <w:marLeft w:val="0"/>
                      <w:marRight w:val="0"/>
                      <w:marTop w:val="0"/>
                      <w:marBottom w:val="0"/>
                      <w:divBdr>
                        <w:top w:val="none" w:sz="0" w:space="0" w:color="auto"/>
                        <w:left w:val="none" w:sz="0" w:space="0" w:color="auto"/>
                        <w:bottom w:val="none" w:sz="0" w:space="0" w:color="auto"/>
                        <w:right w:val="none" w:sz="0" w:space="0" w:color="auto"/>
                      </w:divBdr>
                    </w:div>
                    <w:div w:id="10230386">
                      <w:marLeft w:val="0"/>
                      <w:marRight w:val="0"/>
                      <w:marTop w:val="0"/>
                      <w:marBottom w:val="0"/>
                      <w:divBdr>
                        <w:top w:val="none" w:sz="0" w:space="0" w:color="auto"/>
                        <w:left w:val="none" w:sz="0" w:space="0" w:color="auto"/>
                        <w:bottom w:val="none" w:sz="0" w:space="0" w:color="auto"/>
                        <w:right w:val="none" w:sz="0" w:space="0" w:color="auto"/>
                      </w:divBdr>
                    </w:div>
                    <w:div w:id="150147355">
                      <w:marLeft w:val="0"/>
                      <w:marRight w:val="0"/>
                      <w:marTop w:val="0"/>
                      <w:marBottom w:val="0"/>
                      <w:divBdr>
                        <w:top w:val="none" w:sz="0" w:space="0" w:color="auto"/>
                        <w:left w:val="none" w:sz="0" w:space="0" w:color="auto"/>
                        <w:bottom w:val="none" w:sz="0" w:space="0" w:color="auto"/>
                        <w:right w:val="none" w:sz="0" w:space="0" w:color="auto"/>
                      </w:divBdr>
                    </w:div>
                    <w:div w:id="1084841799">
                      <w:marLeft w:val="0"/>
                      <w:marRight w:val="0"/>
                      <w:marTop w:val="0"/>
                      <w:marBottom w:val="0"/>
                      <w:divBdr>
                        <w:top w:val="none" w:sz="0" w:space="0" w:color="auto"/>
                        <w:left w:val="none" w:sz="0" w:space="0" w:color="auto"/>
                        <w:bottom w:val="none" w:sz="0" w:space="0" w:color="auto"/>
                        <w:right w:val="none" w:sz="0" w:space="0" w:color="auto"/>
                      </w:divBdr>
                    </w:div>
                    <w:div w:id="940796798">
                      <w:marLeft w:val="0"/>
                      <w:marRight w:val="0"/>
                      <w:marTop w:val="0"/>
                      <w:marBottom w:val="0"/>
                      <w:divBdr>
                        <w:top w:val="none" w:sz="0" w:space="0" w:color="auto"/>
                        <w:left w:val="none" w:sz="0" w:space="0" w:color="auto"/>
                        <w:bottom w:val="none" w:sz="0" w:space="0" w:color="auto"/>
                        <w:right w:val="none" w:sz="0" w:space="0" w:color="auto"/>
                      </w:divBdr>
                    </w:div>
                    <w:div w:id="2044478566">
                      <w:marLeft w:val="0"/>
                      <w:marRight w:val="0"/>
                      <w:marTop w:val="0"/>
                      <w:marBottom w:val="0"/>
                      <w:divBdr>
                        <w:top w:val="none" w:sz="0" w:space="0" w:color="auto"/>
                        <w:left w:val="none" w:sz="0" w:space="0" w:color="auto"/>
                        <w:bottom w:val="none" w:sz="0" w:space="0" w:color="auto"/>
                        <w:right w:val="none" w:sz="0" w:space="0" w:color="auto"/>
                      </w:divBdr>
                    </w:div>
                    <w:div w:id="6243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7256">
          <w:marLeft w:val="0"/>
          <w:marRight w:val="0"/>
          <w:marTop w:val="0"/>
          <w:marBottom w:val="0"/>
          <w:divBdr>
            <w:top w:val="none" w:sz="0" w:space="0" w:color="auto"/>
            <w:left w:val="none" w:sz="0" w:space="0" w:color="auto"/>
            <w:bottom w:val="none" w:sz="0" w:space="0" w:color="auto"/>
            <w:right w:val="none" w:sz="0" w:space="0" w:color="auto"/>
          </w:divBdr>
          <w:divsChild>
            <w:div w:id="225342411">
              <w:marLeft w:val="0"/>
              <w:marRight w:val="0"/>
              <w:marTop w:val="0"/>
              <w:marBottom w:val="0"/>
              <w:divBdr>
                <w:top w:val="none" w:sz="0" w:space="0" w:color="auto"/>
                <w:left w:val="none" w:sz="0" w:space="0" w:color="auto"/>
                <w:bottom w:val="none" w:sz="0" w:space="0" w:color="auto"/>
                <w:right w:val="none" w:sz="0" w:space="0" w:color="auto"/>
              </w:divBdr>
              <w:divsChild>
                <w:div w:id="1978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667591">
      <w:bodyDiv w:val="1"/>
      <w:marLeft w:val="0"/>
      <w:marRight w:val="0"/>
      <w:marTop w:val="0"/>
      <w:marBottom w:val="0"/>
      <w:divBdr>
        <w:top w:val="none" w:sz="0" w:space="0" w:color="auto"/>
        <w:left w:val="none" w:sz="0" w:space="0" w:color="auto"/>
        <w:bottom w:val="none" w:sz="0" w:space="0" w:color="auto"/>
        <w:right w:val="none" w:sz="0" w:space="0" w:color="auto"/>
      </w:divBdr>
      <w:divsChild>
        <w:div w:id="1565489425">
          <w:marLeft w:val="0"/>
          <w:marRight w:val="0"/>
          <w:marTop w:val="225"/>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19680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09064">
      <w:bodyDiv w:val="1"/>
      <w:marLeft w:val="0"/>
      <w:marRight w:val="0"/>
      <w:marTop w:val="0"/>
      <w:marBottom w:val="0"/>
      <w:divBdr>
        <w:top w:val="none" w:sz="0" w:space="0" w:color="auto"/>
        <w:left w:val="none" w:sz="0" w:space="0" w:color="auto"/>
        <w:bottom w:val="none" w:sz="0" w:space="0" w:color="auto"/>
        <w:right w:val="none" w:sz="0" w:space="0" w:color="auto"/>
      </w:divBdr>
      <w:divsChild>
        <w:div w:id="566648492">
          <w:marLeft w:val="0"/>
          <w:marRight w:val="0"/>
          <w:marTop w:val="0"/>
          <w:marBottom w:val="375"/>
          <w:divBdr>
            <w:top w:val="none" w:sz="0" w:space="0" w:color="auto"/>
            <w:left w:val="none" w:sz="0" w:space="0" w:color="auto"/>
            <w:bottom w:val="none" w:sz="0" w:space="0" w:color="auto"/>
            <w:right w:val="none" w:sz="0" w:space="0" w:color="auto"/>
          </w:divBdr>
          <w:divsChild>
            <w:div w:id="1760565170">
              <w:marLeft w:val="0"/>
              <w:marRight w:val="0"/>
              <w:marTop w:val="0"/>
              <w:marBottom w:val="0"/>
              <w:divBdr>
                <w:top w:val="none" w:sz="0" w:space="0" w:color="auto"/>
                <w:left w:val="none" w:sz="0" w:space="0" w:color="auto"/>
                <w:bottom w:val="none" w:sz="0" w:space="0" w:color="auto"/>
                <w:right w:val="none" w:sz="0" w:space="0" w:color="auto"/>
              </w:divBdr>
              <w:divsChild>
                <w:div w:id="589432338">
                  <w:marLeft w:val="0"/>
                  <w:marRight w:val="0"/>
                  <w:marTop w:val="0"/>
                  <w:marBottom w:val="0"/>
                  <w:divBdr>
                    <w:top w:val="none" w:sz="0" w:space="0" w:color="auto"/>
                    <w:left w:val="none" w:sz="0" w:space="0" w:color="auto"/>
                    <w:bottom w:val="none" w:sz="0" w:space="0" w:color="auto"/>
                    <w:right w:val="none" w:sz="0" w:space="0" w:color="auto"/>
                  </w:divBdr>
                  <w:divsChild>
                    <w:div w:id="913508216">
                      <w:marLeft w:val="0"/>
                      <w:marRight w:val="0"/>
                      <w:marTop w:val="0"/>
                      <w:marBottom w:val="0"/>
                      <w:divBdr>
                        <w:top w:val="none" w:sz="0" w:space="0" w:color="auto"/>
                        <w:left w:val="none" w:sz="0" w:space="0" w:color="auto"/>
                        <w:bottom w:val="none" w:sz="0" w:space="0" w:color="auto"/>
                        <w:right w:val="none" w:sz="0" w:space="0" w:color="auto"/>
                      </w:divBdr>
                      <w:divsChild>
                        <w:div w:id="20484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02728">
          <w:marLeft w:val="0"/>
          <w:marRight w:val="0"/>
          <w:marTop w:val="0"/>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797883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3946615">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682404">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071604">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2663189">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306789">
      <w:bodyDiv w:val="1"/>
      <w:marLeft w:val="0"/>
      <w:marRight w:val="0"/>
      <w:marTop w:val="0"/>
      <w:marBottom w:val="0"/>
      <w:divBdr>
        <w:top w:val="none" w:sz="0" w:space="0" w:color="auto"/>
        <w:left w:val="none" w:sz="0" w:space="0" w:color="auto"/>
        <w:bottom w:val="none" w:sz="0" w:space="0" w:color="auto"/>
        <w:right w:val="none" w:sz="0" w:space="0" w:color="auto"/>
      </w:divBdr>
      <w:divsChild>
        <w:div w:id="992416929">
          <w:marLeft w:val="0"/>
          <w:marRight w:val="0"/>
          <w:marTop w:val="0"/>
          <w:marBottom w:val="0"/>
          <w:divBdr>
            <w:top w:val="none" w:sz="0" w:space="0" w:color="auto"/>
            <w:left w:val="none" w:sz="0" w:space="0" w:color="auto"/>
            <w:bottom w:val="none" w:sz="0" w:space="0" w:color="auto"/>
            <w:right w:val="none" w:sz="0" w:space="0" w:color="auto"/>
          </w:divBdr>
          <w:divsChild>
            <w:div w:id="415320185">
              <w:marLeft w:val="0"/>
              <w:marRight w:val="0"/>
              <w:marTop w:val="0"/>
              <w:marBottom w:val="0"/>
              <w:divBdr>
                <w:top w:val="none" w:sz="0" w:space="0" w:color="auto"/>
                <w:left w:val="none" w:sz="0" w:space="0" w:color="auto"/>
                <w:bottom w:val="none" w:sz="0" w:space="0" w:color="auto"/>
                <w:right w:val="none" w:sz="0" w:space="0" w:color="auto"/>
              </w:divBdr>
            </w:div>
          </w:divsChild>
        </w:div>
        <w:div w:id="99881773">
          <w:marLeft w:val="0"/>
          <w:marRight w:val="0"/>
          <w:marTop w:val="0"/>
          <w:marBottom w:val="0"/>
          <w:divBdr>
            <w:top w:val="none" w:sz="0" w:space="0" w:color="auto"/>
            <w:left w:val="none" w:sz="0" w:space="0" w:color="auto"/>
            <w:bottom w:val="none" w:sz="0" w:space="0" w:color="auto"/>
            <w:right w:val="none" w:sz="0" w:space="0" w:color="auto"/>
          </w:divBdr>
          <w:divsChild>
            <w:div w:id="910164676">
              <w:marLeft w:val="0"/>
              <w:marRight w:val="0"/>
              <w:marTop w:val="0"/>
              <w:marBottom w:val="0"/>
              <w:divBdr>
                <w:top w:val="none" w:sz="0" w:space="0" w:color="auto"/>
                <w:left w:val="none" w:sz="0" w:space="0" w:color="auto"/>
                <w:bottom w:val="none" w:sz="0" w:space="0" w:color="auto"/>
                <w:right w:val="none" w:sz="0" w:space="0" w:color="auto"/>
              </w:divBdr>
            </w:div>
          </w:divsChild>
        </w:div>
        <w:div w:id="774593470">
          <w:marLeft w:val="0"/>
          <w:marRight w:val="0"/>
          <w:marTop w:val="0"/>
          <w:marBottom w:val="0"/>
          <w:divBdr>
            <w:top w:val="none" w:sz="0" w:space="0" w:color="auto"/>
            <w:left w:val="none" w:sz="0" w:space="0" w:color="auto"/>
            <w:bottom w:val="none" w:sz="0" w:space="0" w:color="auto"/>
            <w:right w:val="none" w:sz="0" w:space="0" w:color="auto"/>
          </w:divBdr>
          <w:divsChild>
            <w:div w:id="739249918">
              <w:marLeft w:val="0"/>
              <w:marRight w:val="0"/>
              <w:marTop w:val="0"/>
              <w:marBottom w:val="0"/>
              <w:divBdr>
                <w:top w:val="none" w:sz="0" w:space="0" w:color="auto"/>
                <w:left w:val="none" w:sz="0" w:space="0" w:color="auto"/>
                <w:bottom w:val="none" w:sz="0" w:space="0" w:color="auto"/>
                <w:right w:val="none" w:sz="0" w:space="0" w:color="auto"/>
              </w:divBdr>
            </w:div>
          </w:divsChild>
        </w:div>
        <w:div w:id="339358412">
          <w:marLeft w:val="0"/>
          <w:marRight w:val="0"/>
          <w:marTop w:val="0"/>
          <w:marBottom w:val="0"/>
          <w:divBdr>
            <w:top w:val="none" w:sz="0" w:space="0" w:color="auto"/>
            <w:left w:val="none" w:sz="0" w:space="0" w:color="auto"/>
            <w:bottom w:val="none" w:sz="0" w:space="0" w:color="auto"/>
            <w:right w:val="none" w:sz="0" w:space="0" w:color="auto"/>
          </w:divBdr>
          <w:divsChild>
            <w:div w:id="8917176">
              <w:marLeft w:val="0"/>
              <w:marRight w:val="0"/>
              <w:marTop w:val="0"/>
              <w:marBottom w:val="0"/>
              <w:divBdr>
                <w:top w:val="none" w:sz="0" w:space="0" w:color="auto"/>
                <w:left w:val="none" w:sz="0" w:space="0" w:color="auto"/>
                <w:bottom w:val="none" w:sz="0" w:space="0" w:color="auto"/>
                <w:right w:val="none" w:sz="0" w:space="0" w:color="auto"/>
              </w:divBdr>
              <w:divsChild>
                <w:div w:id="7912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6401">
          <w:marLeft w:val="0"/>
          <w:marRight w:val="0"/>
          <w:marTop w:val="0"/>
          <w:marBottom w:val="0"/>
          <w:divBdr>
            <w:top w:val="none" w:sz="0" w:space="0" w:color="auto"/>
            <w:left w:val="none" w:sz="0" w:space="0" w:color="auto"/>
            <w:bottom w:val="none" w:sz="0" w:space="0" w:color="auto"/>
            <w:right w:val="none" w:sz="0" w:space="0" w:color="auto"/>
          </w:divBdr>
          <w:divsChild>
            <w:div w:id="2018145385">
              <w:marLeft w:val="0"/>
              <w:marRight w:val="0"/>
              <w:marTop w:val="0"/>
              <w:marBottom w:val="0"/>
              <w:divBdr>
                <w:top w:val="none" w:sz="0" w:space="0" w:color="auto"/>
                <w:left w:val="none" w:sz="0" w:space="0" w:color="auto"/>
                <w:bottom w:val="none" w:sz="0" w:space="0" w:color="auto"/>
                <w:right w:val="none" w:sz="0" w:space="0" w:color="auto"/>
              </w:divBdr>
              <w:divsChild>
                <w:div w:id="9862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75748">
          <w:marLeft w:val="0"/>
          <w:marRight w:val="0"/>
          <w:marTop w:val="0"/>
          <w:marBottom w:val="0"/>
          <w:divBdr>
            <w:top w:val="none" w:sz="0" w:space="0" w:color="auto"/>
            <w:left w:val="none" w:sz="0" w:space="0" w:color="auto"/>
            <w:bottom w:val="none" w:sz="0" w:space="0" w:color="auto"/>
            <w:right w:val="none" w:sz="0" w:space="0" w:color="auto"/>
          </w:divBdr>
          <w:divsChild>
            <w:div w:id="602618459">
              <w:marLeft w:val="0"/>
              <w:marRight w:val="0"/>
              <w:marTop w:val="0"/>
              <w:marBottom w:val="0"/>
              <w:divBdr>
                <w:top w:val="none" w:sz="0" w:space="0" w:color="auto"/>
                <w:left w:val="none" w:sz="0" w:space="0" w:color="auto"/>
                <w:bottom w:val="none" w:sz="0" w:space="0" w:color="auto"/>
                <w:right w:val="none" w:sz="0" w:space="0" w:color="auto"/>
              </w:divBdr>
              <w:divsChild>
                <w:div w:id="75983066">
                  <w:marLeft w:val="0"/>
                  <w:marRight w:val="0"/>
                  <w:marTop w:val="0"/>
                  <w:marBottom w:val="0"/>
                  <w:divBdr>
                    <w:top w:val="none" w:sz="0" w:space="0" w:color="auto"/>
                    <w:left w:val="none" w:sz="0" w:space="0" w:color="auto"/>
                    <w:bottom w:val="none" w:sz="0" w:space="0" w:color="auto"/>
                    <w:right w:val="none" w:sz="0" w:space="0" w:color="auto"/>
                  </w:divBdr>
                  <w:divsChild>
                    <w:div w:id="1437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0046">
          <w:marLeft w:val="0"/>
          <w:marRight w:val="0"/>
          <w:marTop w:val="0"/>
          <w:marBottom w:val="0"/>
          <w:divBdr>
            <w:top w:val="none" w:sz="0" w:space="0" w:color="auto"/>
            <w:left w:val="none" w:sz="0" w:space="0" w:color="auto"/>
            <w:bottom w:val="none" w:sz="0" w:space="0" w:color="auto"/>
            <w:right w:val="none" w:sz="0" w:space="0" w:color="auto"/>
          </w:divBdr>
          <w:divsChild>
            <w:div w:id="1739592547">
              <w:marLeft w:val="0"/>
              <w:marRight w:val="0"/>
              <w:marTop w:val="0"/>
              <w:marBottom w:val="0"/>
              <w:divBdr>
                <w:top w:val="none" w:sz="0" w:space="0" w:color="auto"/>
                <w:left w:val="none" w:sz="0" w:space="0" w:color="auto"/>
                <w:bottom w:val="none" w:sz="0" w:space="0" w:color="auto"/>
                <w:right w:val="none" w:sz="0" w:space="0" w:color="auto"/>
              </w:divBdr>
              <w:divsChild>
                <w:div w:id="9845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582329">
      <w:bodyDiv w:val="1"/>
      <w:marLeft w:val="0"/>
      <w:marRight w:val="0"/>
      <w:marTop w:val="0"/>
      <w:marBottom w:val="0"/>
      <w:divBdr>
        <w:top w:val="none" w:sz="0" w:space="0" w:color="auto"/>
        <w:left w:val="none" w:sz="0" w:space="0" w:color="auto"/>
        <w:bottom w:val="none" w:sz="0" w:space="0" w:color="auto"/>
        <w:right w:val="none" w:sz="0" w:space="0" w:color="auto"/>
      </w:divBdr>
      <w:divsChild>
        <w:div w:id="1389842023">
          <w:marLeft w:val="0"/>
          <w:marRight w:val="0"/>
          <w:marTop w:val="225"/>
          <w:marBottom w:val="0"/>
          <w:divBdr>
            <w:top w:val="none" w:sz="0" w:space="0" w:color="auto"/>
            <w:left w:val="none" w:sz="0" w:space="0" w:color="auto"/>
            <w:bottom w:val="none" w:sz="0" w:space="0" w:color="auto"/>
            <w:right w:val="none" w:sz="0" w:space="0" w:color="auto"/>
          </w:divBdr>
        </w:div>
      </w:divsChild>
    </w:div>
    <w:div w:id="1339818110">
      <w:bodyDiv w:val="1"/>
      <w:marLeft w:val="0"/>
      <w:marRight w:val="0"/>
      <w:marTop w:val="0"/>
      <w:marBottom w:val="0"/>
      <w:divBdr>
        <w:top w:val="none" w:sz="0" w:space="0" w:color="auto"/>
        <w:left w:val="none" w:sz="0" w:space="0" w:color="auto"/>
        <w:bottom w:val="none" w:sz="0" w:space="0" w:color="auto"/>
        <w:right w:val="none" w:sz="0" w:space="0" w:color="auto"/>
      </w:divBdr>
      <w:divsChild>
        <w:div w:id="340936024">
          <w:marLeft w:val="0"/>
          <w:marRight w:val="0"/>
          <w:marTop w:val="0"/>
          <w:marBottom w:val="0"/>
          <w:divBdr>
            <w:top w:val="none" w:sz="0" w:space="0" w:color="auto"/>
            <w:left w:val="none" w:sz="0" w:space="0" w:color="auto"/>
            <w:bottom w:val="none" w:sz="0" w:space="0" w:color="auto"/>
            <w:right w:val="none" w:sz="0" w:space="0" w:color="auto"/>
          </w:divBdr>
          <w:divsChild>
            <w:div w:id="174081982">
              <w:marLeft w:val="0"/>
              <w:marRight w:val="0"/>
              <w:marTop w:val="0"/>
              <w:marBottom w:val="0"/>
              <w:divBdr>
                <w:top w:val="none" w:sz="0" w:space="0" w:color="auto"/>
                <w:left w:val="none" w:sz="0" w:space="0" w:color="auto"/>
                <w:bottom w:val="none" w:sz="0" w:space="0" w:color="auto"/>
                <w:right w:val="none" w:sz="0" w:space="0" w:color="auto"/>
              </w:divBdr>
              <w:divsChild>
                <w:div w:id="95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304">
          <w:marLeft w:val="0"/>
          <w:marRight w:val="0"/>
          <w:marTop w:val="0"/>
          <w:marBottom w:val="0"/>
          <w:divBdr>
            <w:top w:val="none" w:sz="0" w:space="0" w:color="auto"/>
            <w:left w:val="none" w:sz="0" w:space="0" w:color="auto"/>
            <w:bottom w:val="none" w:sz="0" w:space="0" w:color="auto"/>
            <w:right w:val="none" w:sz="0" w:space="0" w:color="auto"/>
          </w:divBdr>
          <w:divsChild>
            <w:div w:id="536429205">
              <w:marLeft w:val="0"/>
              <w:marRight w:val="0"/>
              <w:marTop w:val="0"/>
              <w:marBottom w:val="0"/>
              <w:divBdr>
                <w:top w:val="none" w:sz="0" w:space="0" w:color="auto"/>
                <w:left w:val="none" w:sz="0" w:space="0" w:color="auto"/>
                <w:bottom w:val="none" w:sz="0" w:space="0" w:color="auto"/>
                <w:right w:val="none" w:sz="0" w:space="0" w:color="auto"/>
              </w:divBdr>
              <w:divsChild>
                <w:div w:id="1111053108">
                  <w:marLeft w:val="0"/>
                  <w:marRight w:val="0"/>
                  <w:marTop w:val="0"/>
                  <w:marBottom w:val="0"/>
                  <w:divBdr>
                    <w:top w:val="none" w:sz="0" w:space="0" w:color="auto"/>
                    <w:left w:val="none" w:sz="0" w:space="0" w:color="auto"/>
                    <w:bottom w:val="none" w:sz="0" w:space="0" w:color="auto"/>
                    <w:right w:val="none" w:sz="0" w:space="0" w:color="auto"/>
                  </w:divBdr>
                  <w:divsChild>
                    <w:div w:id="1393116176">
                      <w:marLeft w:val="0"/>
                      <w:marRight w:val="0"/>
                      <w:marTop w:val="0"/>
                      <w:marBottom w:val="0"/>
                      <w:divBdr>
                        <w:top w:val="none" w:sz="0" w:space="0" w:color="auto"/>
                        <w:left w:val="none" w:sz="0" w:space="0" w:color="auto"/>
                        <w:bottom w:val="none" w:sz="0" w:space="0" w:color="auto"/>
                        <w:right w:val="none" w:sz="0" w:space="0" w:color="auto"/>
                      </w:divBdr>
                    </w:div>
                    <w:div w:id="639118780">
                      <w:marLeft w:val="0"/>
                      <w:marRight w:val="0"/>
                      <w:marTop w:val="0"/>
                      <w:marBottom w:val="0"/>
                      <w:divBdr>
                        <w:top w:val="none" w:sz="0" w:space="0" w:color="auto"/>
                        <w:left w:val="none" w:sz="0" w:space="0" w:color="auto"/>
                        <w:bottom w:val="none" w:sz="0" w:space="0" w:color="auto"/>
                        <w:right w:val="none" w:sz="0" w:space="0" w:color="auto"/>
                      </w:divBdr>
                    </w:div>
                    <w:div w:id="702365498">
                      <w:marLeft w:val="0"/>
                      <w:marRight w:val="0"/>
                      <w:marTop w:val="0"/>
                      <w:marBottom w:val="0"/>
                      <w:divBdr>
                        <w:top w:val="none" w:sz="0" w:space="0" w:color="auto"/>
                        <w:left w:val="none" w:sz="0" w:space="0" w:color="auto"/>
                        <w:bottom w:val="none" w:sz="0" w:space="0" w:color="auto"/>
                        <w:right w:val="none" w:sz="0" w:space="0" w:color="auto"/>
                      </w:divBdr>
                    </w:div>
                    <w:div w:id="779884151">
                      <w:marLeft w:val="0"/>
                      <w:marRight w:val="0"/>
                      <w:marTop w:val="0"/>
                      <w:marBottom w:val="0"/>
                      <w:divBdr>
                        <w:top w:val="none" w:sz="0" w:space="0" w:color="auto"/>
                        <w:left w:val="none" w:sz="0" w:space="0" w:color="auto"/>
                        <w:bottom w:val="none" w:sz="0" w:space="0" w:color="auto"/>
                        <w:right w:val="none" w:sz="0" w:space="0" w:color="auto"/>
                      </w:divBdr>
                    </w:div>
                    <w:div w:id="1785155611">
                      <w:marLeft w:val="0"/>
                      <w:marRight w:val="0"/>
                      <w:marTop w:val="0"/>
                      <w:marBottom w:val="0"/>
                      <w:divBdr>
                        <w:top w:val="none" w:sz="0" w:space="0" w:color="auto"/>
                        <w:left w:val="none" w:sz="0" w:space="0" w:color="auto"/>
                        <w:bottom w:val="none" w:sz="0" w:space="0" w:color="auto"/>
                        <w:right w:val="none" w:sz="0" w:space="0" w:color="auto"/>
                      </w:divBdr>
                    </w:div>
                    <w:div w:id="1150831471">
                      <w:marLeft w:val="0"/>
                      <w:marRight w:val="0"/>
                      <w:marTop w:val="0"/>
                      <w:marBottom w:val="0"/>
                      <w:divBdr>
                        <w:top w:val="none" w:sz="0" w:space="0" w:color="auto"/>
                        <w:left w:val="none" w:sz="0" w:space="0" w:color="auto"/>
                        <w:bottom w:val="none" w:sz="0" w:space="0" w:color="auto"/>
                        <w:right w:val="none" w:sz="0" w:space="0" w:color="auto"/>
                      </w:divBdr>
                    </w:div>
                    <w:div w:id="97793661">
                      <w:marLeft w:val="0"/>
                      <w:marRight w:val="0"/>
                      <w:marTop w:val="0"/>
                      <w:marBottom w:val="0"/>
                      <w:divBdr>
                        <w:top w:val="none" w:sz="0" w:space="0" w:color="auto"/>
                        <w:left w:val="none" w:sz="0" w:space="0" w:color="auto"/>
                        <w:bottom w:val="none" w:sz="0" w:space="0" w:color="auto"/>
                        <w:right w:val="none" w:sz="0" w:space="0" w:color="auto"/>
                      </w:divBdr>
                    </w:div>
                    <w:div w:id="1847792022">
                      <w:marLeft w:val="0"/>
                      <w:marRight w:val="0"/>
                      <w:marTop w:val="0"/>
                      <w:marBottom w:val="0"/>
                      <w:divBdr>
                        <w:top w:val="none" w:sz="0" w:space="0" w:color="auto"/>
                        <w:left w:val="none" w:sz="0" w:space="0" w:color="auto"/>
                        <w:bottom w:val="none" w:sz="0" w:space="0" w:color="auto"/>
                        <w:right w:val="none" w:sz="0" w:space="0" w:color="auto"/>
                      </w:divBdr>
                    </w:div>
                    <w:div w:id="5777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2770">
          <w:marLeft w:val="0"/>
          <w:marRight w:val="0"/>
          <w:marTop w:val="0"/>
          <w:marBottom w:val="0"/>
          <w:divBdr>
            <w:top w:val="none" w:sz="0" w:space="0" w:color="auto"/>
            <w:left w:val="none" w:sz="0" w:space="0" w:color="auto"/>
            <w:bottom w:val="none" w:sz="0" w:space="0" w:color="auto"/>
            <w:right w:val="none" w:sz="0" w:space="0" w:color="auto"/>
          </w:divBdr>
          <w:divsChild>
            <w:div w:id="919098246">
              <w:marLeft w:val="0"/>
              <w:marRight w:val="0"/>
              <w:marTop w:val="0"/>
              <w:marBottom w:val="0"/>
              <w:divBdr>
                <w:top w:val="none" w:sz="0" w:space="0" w:color="auto"/>
                <w:left w:val="none" w:sz="0" w:space="0" w:color="auto"/>
                <w:bottom w:val="none" w:sz="0" w:space="0" w:color="auto"/>
                <w:right w:val="none" w:sz="0" w:space="0" w:color="auto"/>
              </w:divBdr>
              <w:divsChild>
                <w:div w:id="5134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187969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023232">
      <w:bodyDiv w:val="1"/>
      <w:marLeft w:val="0"/>
      <w:marRight w:val="0"/>
      <w:marTop w:val="0"/>
      <w:marBottom w:val="0"/>
      <w:divBdr>
        <w:top w:val="none" w:sz="0" w:space="0" w:color="auto"/>
        <w:left w:val="none" w:sz="0" w:space="0" w:color="auto"/>
        <w:bottom w:val="none" w:sz="0" w:space="0" w:color="auto"/>
        <w:right w:val="none" w:sz="0" w:space="0" w:color="auto"/>
      </w:divBdr>
      <w:divsChild>
        <w:div w:id="2054424879">
          <w:marLeft w:val="0"/>
          <w:marRight w:val="0"/>
          <w:marTop w:val="225"/>
          <w:marBottom w:val="0"/>
          <w:divBdr>
            <w:top w:val="none" w:sz="0" w:space="0" w:color="auto"/>
            <w:left w:val="none" w:sz="0" w:space="0" w:color="auto"/>
            <w:bottom w:val="none" w:sz="0" w:space="0" w:color="auto"/>
            <w:right w:val="none" w:sz="0" w:space="0" w:color="auto"/>
          </w:divBdr>
        </w:div>
      </w:divsChild>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59699908">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8168308">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4520530">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224245">
      <w:bodyDiv w:val="1"/>
      <w:marLeft w:val="0"/>
      <w:marRight w:val="0"/>
      <w:marTop w:val="0"/>
      <w:marBottom w:val="0"/>
      <w:divBdr>
        <w:top w:val="none" w:sz="0" w:space="0" w:color="auto"/>
        <w:left w:val="none" w:sz="0" w:space="0" w:color="auto"/>
        <w:bottom w:val="none" w:sz="0" w:space="0" w:color="auto"/>
        <w:right w:val="none" w:sz="0" w:space="0" w:color="auto"/>
      </w:divBdr>
    </w:div>
    <w:div w:id="1387408098">
      <w:bodyDiv w:val="1"/>
      <w:marLeft w:val="0"/>
      <w:marRight w:val="0"/>
      <w:marTop w:val="0"/>
      <w:marBottom w:val="0"/>
      <w:divBdr>
        <w:top w:val="none" w:sz="0" w:space="0" w:color="auto"/>
        <w:left w:val="none" w:sz="0" w:space="0" w:color="auto"/>
        <w:bottom w:val="none" w:sz="0" w:space="0" w:color="auto"/>
        <w:right w:val="none" w:sz="0" w:space="0" w:color="auto"/>
      </w:divBdr>
      <w:divsChild>
        <w:div w:id="244917540">
          <w:marLeft w:val="225"/>
          <w:marRight w:val="225"/>
          <w:marTop w:val="150"/>
          <w:marBottom w:val="0"/>
          <w:divBdr>
            <w:top w:val="none" w:sz="0" w:space="0" w:color="auto"/>
            <w:left w:val="none" w:sz="0" w:space="0" w:color="auto"/>
            <w:bottom w:val="none" w:sz="0" w:space="0" w:color="auto"/>
            <w:right w:val="none" w:sz="0" w:space="0" w:color="auto"/>
          </w:divBdr>
        </w:div>
      </w:divsChild>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4162725">
      <w:bodyDiv w:val="1"/>
      <w:marLeft w:val="0"/>
      <w:marRight w:val="0"/>
      <w:marTop w:val="0"/>
      <w:marBottom w:val="0"/>
      <w:divBdr>
        <w:top w:val="none" w:sz="0" w:space="0" w:color="auto"/>
        <w:left w:val="none" w:sz="0" w:space="0" w:color="auto"/>
        <w:bottom w:val="none" w:sz="0" w:space="0" w:color="auto"/>
        <w:right w:val="none" w:sz="0" w:space="0" w:color="auto"/>
      </w:divBdr>
      <w:divsChild>
        <w:div w:id="113601584">
          <w:marLeft w:val="0"/>
          <w:marRight w:val="0"/>
          <w:marTop w:val="0"/>
          <w:marBottom w:val="0"/>
          <w:divBdr>
            <w:top w:val="none" w:sz="0" w:space="0" w:color="auto"/>
            <w:left w:val="none" w:sz="0" w:space="0" w:color="auto"/>
            <w:bottom w:val="none" w:sz="0" w:space="0" w:color="auto"/>
            <w:right w:val="none" w:sz="0" w:space="0" w:color="auto"/>
          </w:divBdr>
          <w:divsChild>
            <w:div w:id="606545834">
              <w:marLeft w:val="0"/>
              <w:marRight w:val="0"/>
              <w:marTop w:val="0"/>
              <w:marBottom w:val="0"/>
              <w:divBdr>
                <w:top w:val="none" w:sz="0" w:space="0" w:color="auto"/>
                <w:left w:val="none" w:sz="0" w:space="0" w:color="auto"/>
                <w:bottom w:val="none" w:sz="0" w:space="0" w:color="auto"/>
                <w:right w:val="none" w:sz="0" w:space="0" w:color="auto"/>
              </w:divBdr>
            </w:div>
          </w:divsChild>
        </w:div>
        <w:div w:id="602690535">
          <w:marLeft w:val="0"/>
          <w:marRight w:val="0"/>
          <w:marTop w:val="0"/>
          <w:marBottom w:val="0"/>
          <w:divBdr>
            <w:top w:val="none" w:sz="0" w:space="0" w:color="auto"/>
            <w:left w:val="none" w:sz="0" w:space="0" w:color="auto"/>
            <w:bottom w:val="none" w:sz="0" w:space="0" w:color="auto"/>
            <w:right w:val="none" w:sz="0" w:space="0" w:color="auto"/>
          </w:divBdr>
          <w:divsChild>
            <w:div w:id="1079907700">
              <w:marLeft w:val="0"/>
              <w:marRight w:val="0"/>
              <w:marTop w:val="0"/>
              <w:marBottom w:val="0"/>
              <w:divBdr>
                <w:top w:val="none" w:sz="0" w:space="0" w:color="auto"/>
                <w:left w:val="none" w:sz="0" w:space="0" w:color="auto"/>
                <w:bottom w:val="none" w:sz="0" w:space="0" w:color="auto"/>
                <w:right w:val="none" w:sz="0" w:space="0" w:color="auto"/>
              </w:divBdr>
              <w:divsChild>
                <w:div w:id="16366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088">
          <w:marLeft w:val="0"/>
          <w:marRight w:val="0"/>
          <w:marTop w:val="0"/>
          <w:marBottom w:val="0"/>
          <w:divBdr>
            <w:top w:val="none" w:sz="0" w:space="0" w:color="auto"/>
            <w:left w:val="none" w:sz="0" w:space="0" w:color="auto"/>
            <w:bottom w:val="none" w:sz="0" w:space="0" w:color="auto"/>
            <w:right w:val="none" w:sz="0" w:space="0" w:color="auto"/>
          </w:divBdr>
          <w:divsChild>
            <w:div w:id="1399015122">
              <w:marLeft w:val="0"/>
              <w:marRight w:val="0"/>
              <w:marTop w:val="0"/>
              <w:marBottom w:val="0"/>
              <w:divBdr>
                <w:top w:val="none" w:sz="0" w:space="0" w:color="auto"/>
                <w:left w:val="none" w:sz="0" w:space="0" w:color="auto"/>
                <w:bottom w:val="none" w:sz="0" w:space="0" w:color="auto"/>
                <w:right w:val="none" w:sz="0" w:space="0" w:color="auto"/>
              </w:divBdr>
              <w:divsChild>
                <w:div w:id="2072385323">
                  <w:marLeft w:val="0"/>
                  <w:marRight w:val="0"/>
                  <w:marTop w:val="0"/>
                  <w:marBottom w:val="0"/>
                  <w:divBdr>
                    <w:top w:val="none" w:sz="0" w:space="0" w:color="auto"/>
                    <w:left w:val="none" w:sz="0" w:space="0" w:color="auto"/>
                    <w:bottom w:val="none" w:sz="0" w:space="0" w:color="auto"/>
                    <w:right w:val="none" w:sz="0" w:space="0" w:color="auto"/>
                  </w:divBdr>
                  <w:divsChild>
                    <w:div w:id="915820556">
                      <w:marLeft w:val="0"/>
                      <w:marRight w:val="0"/>
                      <w:marTop w:val="0"/>
                      <w:marBottom w:val="0"/>
                      <w:divBdr>
                        <w:top w:val="none" w:sz="0" w:space="0" w:color="auto"/>
                        <w:left w:val="none" w:sz="0" w:space="0" w:color="auto"/>
                        <w:bottom w:val="none" w:sz="0" w:space="0" w:color="auto"/>
                        <w:right w:val="none" w:sz="0" w:space="0" w:color="auto"/>
                      </w:divBdr>
                    </w:div>
                    <w:div w:id="1784957128">
                      <w:marLeft w:val="0"/>
                      <w:marRight w:val="0"/>
                      <w:marTop w:val="0"/>
                      <w:marBottom w:val="0"/>
                      <w:divBdr>
                        <w:top w:val="none" w:sz="0" w:space="0" w:color="auto"/>
                        <w:left w:val="none" w:sz="0" w:space="0" w:color="auto"/>
                        <w:bottom w:val="none" w:sz="0" w:space="0" w:color="auto"/>
                        <w:right w:val="none" w:sz="0" w:space="0" w:color="auto"/>
                      </w:divBdr>
                    </w:div>
                    <w:div w:id="984046906">
                      <w:marLeft w:val="0"/>
                      <w:marRight w:val="0"/>
                      <w:marTop w:val="0"/>
                      <w:marBottom w:val="0"/>
                      <w:divBdr>
                        <w:top w:val="none" w:sz="0" w:space="0" w:color="auto"/>
                        <w:left w:val="none" w:sz="0" w:space="0" w:color="auto"/>
                        <w:bottom w:val="none" w:sz="0" w:space="0" w:color="auto"/>
                        <w:right w:val="none" w:sz="0" w:space="0" w:color="auto"/>
                      </w:divBdr>
                    </w:div>
                    <w:div w:id="524293666">
                      <w:marLeft w:val="0"/>
                      <w:marRight w:val="0"/>
                      <w:marTop w:val="0"/>
                      <w:marBottom w:val="0"/>
                      <w:divBdr>
                        <w:top w:val="none" w:sz="0" w:space="0" w:color="auto"/>
                        <w:left w:val="none" w:sz="0" w:space="0" w:color="auto"/>
                        <w:bottom w:val="none" w:sz="0" w:space="0" w:color="auto"/>
                        <w:right w:val="none" w:sz="0" w:space="0" w:color="auto"/>
                      </w:divBdr>
                    </w:div>
                    <w:div w:id="751508947">
                      <w:marLeft w:val="0"/>
                      <w:marRight w:val="0"/>
                      <w:marTop w:val="0"/>
                      <w:marBottom w:val="0"/>
                      <w:divBdr>
                        <w:top w:val="none" w:sz="0" w:space="0" w:color="auto"/>
                        <w:left w:val="none" w:sz="0" w:space="0" w:color="auto"/>
                        <w:bottom w:val="none" w:sz="0" w:space="0" w:color="auto"/>
                        <w:right w:val="none" w:sz="0" w:space="0" w:color="auto"/>
                      </w:divBdr>
                    </w:div>
                    <w:div w:id="1164974414">
                      <w:marLeft w:val="0"/>
                      <w:marRight w:val="0"/>
                      <w:marTop w:val="0"/>
                      <w:marBottom w:val="0"/>
                      <w:divBdr>
                        <w:top w:val="none" w:sz="0" w:space="0" w:color="auto"/>
                        <w:left w:val="none" w:sz="0" w:space="0" w:color="auto"/>
                        <w:bottom w:val="none" w:sz="0" w:space="0" w:color="auto"/>
                        <w:right w:val="none" w:sz="0" w:space="0" w:color="auto"/>
                      </w:divBdr>
                    </w:div>
                    <w:div w:id="1308819909">
                      <w:marLeft w:val="0"/>
                      <w:marRight w:val="0"/>
                      <w:marTop w:val="0"/>
                      <w:marBottom w:val="0"/>
                      <w:divBdr>
                        <w:top w:val="none" w:sz="0" w:space="0" w:color="auto"/>
                        <w:left w:val="none" w:sz="0" w:space="0" w:color="auto"/>
                        <w:bottom w:val="none" w:sz="0" w:space="0" w:color="auto"/>
                        <w:right w:val="none" w:sz="0" w:space="0" w:color="auto"/>
                      </w:divBdr>
                    </w:div>
                    <w:div w:id="2018533902">
                      <w:marLeft w:val="0"/>
                      <w:marRight w:val="0"/>
                      <w:marTop w:val="0"/>
                      <w:marBottom w:val="0"/>
                      <w:divBdr>
                        <w:top w:val="none" w:sz="0" w:space="0" w:color="auto"/>
                        <w:left w:val="none" w:sz="0" w:space="0" w:color="auto"/>
                        <w:bottom w:val="none" w:sz="0" w:space="0" w:color="auto"/>
                        <w:right w:val="none" w:sz="0" w:space="0" w:color="auto"/>
                      </w:divBdr>
                    </w:div>
                    <w:div w:id="16439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586">
          <w:marLeft w:val="0"/>
          <w:marRight w:val="0"/>
          <w:marTop w:val="0"/>
          <w:marBottom w:val="0"/>
          <w:divBdr>
            <w:top w:val="none" w:sz="0" w:space="0" w:color="auto"/>
            <w:left w:val="none" w:sz="0" w:space="0" w:color="auto"/>
            <w:bottom w:val="none" w:sz="0" w:space="0" w:color="auto"/>
            <w:right w:val="none" w:sz="0" w:space="0" w:color="auto"/>
          </w:divBdr>
          <w:divsChild>
            <w:div w:id="292752465">
              <w:marLeft w:val="0"/>
              <w:marRight w:val="0"/>
              <w:marTop w:val="0"/>
              <w:marBottom w:val="0"/>
              <w:divBdr>
                <w:top w:val="none" w:sz="0" w:space="0" w:color="auto"/>
                <w:left w:val="none" w:sz="0" w:space="0" w:color="auto"/>
                <w:bottom w:val="none" w:sz="0" w:space="0" w:color="auto"/>
                <w:right w:val="none" w:sz="0" w:space="0" w:color="auto"/>
              </w:divBdr>
              <w:divsChild>
                <w:div w:id="629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244716">
      <w:bodyDiv w:val="1"/>
      <w:marLeft w:val="0"/>
      <w:marRight w:val="0"/>
      <w:marTop w:val="0"/>
      <w:marBottom w:val="0"/>
      <w:divBdr>
        <w:top w:val="none" w:sz="0" w:space="0" w:color="auto"/>
        <w:left w:val="none" w:sz="0" w:space="0" w:color="auto"/>
        <w:bottom w:val="none" w:sz="0" w:space="0" w:color="auto"/>
        <w:right w:val="none" w:sz="0" w:space="0" w:color="auto"/>
      </w:divBdr>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24753">
      <w:bodyDiv w:val="1"/>
      <w:marLeft w:val="0"/>
      <w:marRight w:val="0"/>
      <w:marTop w:val="0"/>
      <w:marBottom w:val="0"/>
      <w:divBdr>
        <w:top w:val="none" w:sz="0" w:space="0" w:color="auto"/>
        <w:left w:val="none" w:sz="0" w:space="0" w:color="auto"/>
        <w:bottom w:val="none" w:sz="0" w:space="0" w:color="auto"/>
        <w:right w:val="none" w:sz="0" w:space="0" w:color="auto"/>
      </w:divBdr>
      <w:divsChild>
        <w:div w:id="1572424472">
          <w:marLeft w:val="0"/>
          <w:marRight w:val="0"/>
          <w:marTop w:val="0"/>
          <w:marBottom w:val="0"/>
          <w:divBdr>
            <w:top w:val="none" w:sz="0" w:space="0" w:color="auto"/>
            <w:left w:val="none" w:sz="0" w:space="0" w:color="auto"/>
            <w:bottom w:val="none" w:sz="0" w:space="0" w:color="auto"/>
            <w:right w:val="none" w:sz="0" w:space="0" w:color="auto"/>
          </w:divBdr>
        </w:div>
        <w:div w:id="1887251778">
          <w:marLeft w:val="0"/>
          <w:marRight w:val="0"/>
          <w:marTop w:val="0"/>
          <w:marBottom w:val="0"/>
          <w:divBdr>
            <w:top w:val="none" w:sz="0" w:space="0" w:color="auto"/>
            <w:left w:val="none" w:sz="0" w:space="0" w:color="auto"/>
            <w:bottom w:val="none" w:sz="0" w:space="0" w:color="auto"/>
            <w:right w:val="none" w:sz="0" w:space="0" w:color="auto"/>
          </w:divBdr>
        </w:div>
        <w:div w:id="1540311894">
          <w:marLeft w:val="0"/>
          <w:marRight w:val="0"/>
          <w:marTop w:val="375"/>
          <w:marBottom w:val="0"/>
          <w:divBdr>
            <w:top w:val="none" w:sz="0" w:space="0" w:color="auto"/>
            <w:left w:val="none" w:sz="0" w:space="0" w:color="auto"/>
            <w:bottom w:val="none" w:sz="0" w:space="0" w:color="auto"/>
            <w:right w:val="none" w:sz="0" w:space="0" w:color="auto"/>
          </w:divBdr>
        </w:div>
      </w:divsChild>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8763927">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471718">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6903661">
      <w:bodyDiv w:val="1"/>
      <w:marLeft w:val="0"/>
      <w:marRight w:val="0"/>
      <w:marTop w:val="0"/>
      <w:marBottom w:val="0"/>
      <w:divBdr>
        <w:top w:val="none" w:sz="0" w:space="0" w:color="auto"/>
        <w:left w:val="none" w:sz="0" w:space="0" w:color="auto"/>
        <w:bottom w:val="none" w:sz="0" w:space="0" w:color="auto"/>
        <w:right w:val="none" w:sz="0" w:space="0" w:color="auto"/>
      </w:divBdr>
      <w:divsChild>
        <w:div w:id="1426802684">
          <w:marLeft w:val="0"/>
          <w:marRight w:val="0"/>
          <w:marTop w:val="225"/>
          <w:marBottom w:val="0"/>
          <w:divBdr>
            <w:top w:val="none" w:sz="0" w:space="0" w:color="auto"/>
            <w:left w:val="none" w:sz="0" w:space="0" w:color="auto"/>
            <w:bottom w:val="none" w:sz="0" w:space="0" w:color="auto"/>
            <w:right w:val="none" w:sz="0" w:space="0" w:color="auto"/>
          </w:divBdr>
        </w:div>
      </w:divsChild>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1679641">
      <w:bodyDiv w:val="1"/>
      <w:marLeft w:val="0"/>
      <w:marRight w:val="0"/>
      <w:marTop w:val="0"/>
      <w:marBottom w:val="0"/>
      <w:divBdr>
        <w:top w:val="none" w:sz="0" w:space="0" w:color="auto"/>
        <w:left w:val="none" w:sz="0" w:space="0" w:color="auto"/>
        <w:bottom w:val="none" w:sz="0" w:space="0" w:color="auto"/>
        <w:right w:val="none" w:sz="0" w:space="0" w:color="auto"/>
      </w:divBdr>
      <w:divsChild>
        <w:div w:id="534849353">
          <w:marLeft w:val="0"/>
          <w:marRight w:val="0"/>
          <w:marTop w:val="225"/>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218079">
      <w:bodyDiv w:val="1"/>
      <w:marLeft w:val="0"/>
      <w:marRight w:val="0"/>
      <w:marTop w:val="0"/>
      <w:marBottom w:val="0"/>
      <w:divBdr>
        <w:top w:val="none" w:sz="0" w:space="0" w:color="auto"/>
        <w:left w:val="none" w:sz="0" w:space="0" w:color="auto"/>
        <w:bottom w:val="none" w:sz="0" w:space="0" w:color="auto"/>
        <w:right w:val="none" w:sz="0" w:space="0" w:color="auto"/>
      </w:divBdr>
      <w:divsChild>
        <w:div w:id="483208347">
          <w:marLeft w:val="0"/>
          <w:marRight w:val="0"/>
          <w:marTop w:val="0"/>
          <w:marBottom w:val="0"/>
          <w:divBdr>
            <w:top w:val="none" w:sz="0" w:space="0" w:color="auto"/>
            <w:left w:val="none" w:sz="0" w:space="0" w:color="auto"/>
            <w:bottom w:val="none" w:sz="0" w:space="0" w:color="auto"/>
            <w:right w:val="none" w:sz="0" w:space="0" w:color="auto"/>
          </w:divBdr>
          <w:divsChild>
            <w:div w:id="10223739">
              <w:marLeft w:val="0"/>
              <w:marRight w:val="0"/>
              <w:marTop w:val="0"/>
              <w:marBottom w:val="0"/>
              <w:divBdr>
                <w:top w:val="none" w:sz="0" w:space="0" w:color="auto"/>
                <w:left w:val="none" w:sz="0" w:space="0" w:color="auto"/>
                <w:bottom w:val="none" w:sz="0" w:space="0" w:color="auto"/>
                <w:right w:val="none" w:sz="0" w:space="0" w:color="auto"/>
              </w:divBdr>
            </w:div>
          </w:divsChild>
        </w:div>
        <w:div w:id="1593974096">
          <w:marLeft w:val="0"/>
          <w:marRight w:val="0"/>
          <w:marTop w:val="0"/>
          <w:marBottom w:val="0"/>
          <w:divBdr>
            <w:top w:val="none" w:sz="0" w:space="0" w:color="auto"/>
            <w:left w:val="none" w:sz="0" w:space="0" w:color="auto"/>
            <w:bottom w:val="none" w:sz="0" w:space="0" w:color="auto"/>
            <w:right w:val="none" w:sz="0" w:space="0" w:color="auto"/>
          </w:divBdr>
          <w:divsChild>
            <w:div w:id="940573112">
              <w:marLeft w:val="0"/>
              <w:marRight w:val="0"/>
              <w:marTop w:val="0"/>
              <w:marBottom w:val="0"/>
              <w:divBdr>
                <w:top w:val="none" w:sz="0" w:space="0" w:color="auto"/>
                <w:left w:val="none" w:sz="0" w:space="0" w:color="auto"/>
                <w:bottom w:val="none" w:sz="0" w:space="0" w:color="auto"/>
                <w:right w:val="none" w:sz="0" w:space="0" w:color="auto"/>
              </w:divBdr>
              <w:divsChild>
                <w:div w:id="2956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5447">
          <w:marLeft w:val="0"/>
          <w:marRight w:val="0"/>
          <w:marTop w:val="0"/>
          <w:marBottom w:val="0"/>
          <w:divBdr>
            <w:top w:val="none" w:sz="0" w:space="0" w:color="auto"/>
            <w:left w:val="none" w:sz="0" w:space="0" w:color="auto"/>
            <w:bottom w:val="none" w:sz="0" w:space="0" w:color="auto"/>
            <w:right w:val="none" w:sz="0" w:space="0" w:color="auto"/>
          </w:divBdr>
          <w:divsChild>
            <w:div w:id="151919157">
              <w:marLeft w:val="0"/>
              <w:marRight w:val="0"/>
              <w:marTop w:val="0"/>
              <w:marBottom w:val="0"/>
              <w:divBdr>
                <w:top w:val="none" w:sz="0" w:space="0" w:color="auto"/>
                <w:left w:val="none" w:sz="0" w:space="0" w:color="auto"/>
                <w:bottom w:val="none" w:sz="0" w:space="0" w:color="auto"/>
                <w:right w:val="none" w:sz="0" w:space="0" w:color="auto"/>
              </w:divBdr>
              <w:divsChild>
                <w:div w:id="1270233406">
                  <w:marLeft w:val="0"/>
                  <w:marRight w:val="0"/>
                  <w:marTop w:val="0"/>
                  <w:marBottom w:val="0"/>
                  <w:divBdr>
                    <w:top w:val="none" w:sz="0" w:space="0" w:color="auto"/>
                    <w:left w:val="none" w:sz="0" w:space="0" w:color="auto"/>
                    <w:bottom w:val="none" w:sz="0" w:space="0" w:color="auto"/>
                    <w:right w:val="none" w:sz="0" w:space="0" w:color="auto"/>
                  </w:divBdr>
                  <w:divsChild>
                    <w:div w:id="16730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36390">
          <w:marLeft w:val="0"/>
          <w:marRight w:val="0"/>
          <w:marTop w:val="0"/>
          <w:marBottom w:val="0"/>
          <w:divBdr>
            <w:top w:val="none" w:sz="0" w:space="0" w:color="auto"/>
            <w:left w:val="none" w:sz="0" w:space="0" w:color="auto"/>
            <w:bottom w:val="none" w:sz="0" w:space="0" w:color="auto"/>
            <w:right w:val="none" w:sz="0" w:space="0" w:color="auto"/>
          </w:divBdr>
          <w:divsChild>
            <w:div w:id="1599295506">
              <w:marLeft w:val="0"/>
              <w:marRight w:val="0"/>
              <w:marTop w:val="0"/>
              <w:marBottom w:val="0"/>
              <w:divBdr>
                <w:top w:val="none" w:sz="0" w:space="0" w:color="auto"/>
                <w:left w:val="none" w:sz="0" w:space="0" w:color="auto"/>
                <w:bottom w:val="none" w:sz="0" w:space="0" w:color="auto"/>
                <w:right w:val="none" w:sz="0" w:space="0" w:color="auto"/>
              </w:divBdr>
              <w:divsChild>
                <w:div w:id="172216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0946789">
      <w:bodyDiv w:val="1"/>
      <w:marLeft w:val="0"/>
      <w:marRight w:val="0"/>
      <w:marTop w:val="0"/>
      <w:marBottom w:val="0"/>
      <w:divBdr>
        <w:top w:val="none" w:sz="0" w:space="0" w:color="auto"/>
        <w:left w:val="none" w:sz="0" w:space="0" w:color="auto"/>
        <w:bottom w:val="none" w:sz="0" w:space="0" w:color="auto"/>
        <w:right w:val="none" w:sz="0" w:space="0" w:color="auto"/>
      </w:divBdr>
      <w:divsChild>
        <w:div w:id="261691435">
          <w:marLeft w:val="0"/>
          <w:marRight w:val="0"/>
          <w:marTop w:val="0"/>
          <w:marBottom w:val="0"/>
          <w:divBdr>
            <w:top w:val="none" w:sz="0" w:space="0" w:color="auto"/>
            <w:left w:val="none" w:sz="0" w:space="0" w:color="auto"/>
            <w:bottom w:val="none" w:sz="0" w:space="0" w:color="auto"/>
            <w:right w:val="none" w:sz="0" w:space="0" w:color="auto"/>
          </w:divBdr>
          <w:divsChild>
            <w:div w:id="561675295">
              <w:marLeft w:val="0"/>
              <w:marRight w:val="0"/>
              <w:marTop w:val="0"/>
              <w:marBottom w:val="0"/>
              <w:divBdr>
                <w:top w:val="none" w:sz="0" w:space="0" w:color="auto"/>
                <w:left w:val="none" w:sz="0" w:space="0" w:color="auto"/>
                <w:bottom w:val="none" w:sz="0" w:space="0" w:color="auto"/>
                <w:right w:val="none" w:sz="0" w:space="0" w:color="auto"/>
              </w:divBdr>
            </w:div>
          </w:divsChild>
        </w:div>
        <w:div w:id="1093161423">
          <w:marLeft w:val="0"/>
          <w:marRight w:val="0"/>
          <w:marTop w:val="0"/>
          <w:marBottom w:val="0"/>
          <w:divBdr>
            <w:top w:val="none" w:sz="0" w:space="0" w:color="auto"/>
            <w:left w:val="none" w:sz="0" w:space="0" w:color="auto"/>
            <w:bottom w:val="none" w:sz="0" w:space="0" w:color="auto"/>
            <w:right w:val="none" w:sz="0" w:space="0" w:color="auto"/>
          </w:divBdr>
          <w:divsChild>
            <w:div w:id="754859413">
              <w:marLeft w:val="0"/>
              <w:marRight w:val="0"/>
              <w:marTop w:val="0"/>
              <w:marBottom w:val="0"/>
              <w:divBdr>
                <w:top w:val="none" w:sz="0" w:space="0" w:color="auto"/>
                <w:left w:val="none" w:sz="0" w:space="0" w:color="auto"/>
                <w:bottom w:val="none" w:sz="0" w:space="0" w:color="auto"/>
                <w:right w:val="none" w:sz="0" w:space="0" w:color="auto"/>
              </w:divBdr>
              <w:divsChild>
                <w:div w:id="53254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7805">
          <w:marLeft w:val="0"/>
          <w:marRight w:val="0"/>
          <w:marTop w:val="0"/>
          <w:marBottom w:val="0"/>
          <w:divBdr>
            <w:top w:val="none" w:sz="0" w:space="0" w:color="auto"/>
            <w:left w:val="none" w:sz="0" w:space="0" w:color="auto"/>
            <w:bottom w:val="none" w:sz="0" w:space="0" w:color="auto"/>
            <w:right w:val="none" w:sz="0" w:space="0" w:color="auto"/>
          </w:divBdr>
          <w:divsChild>
            <w:div w:id="863206854">
              <w:marLeft w:val="0"/>
              <w:marRight w:val="0"/>
              <w:marTop w:val="0"/>
              <w:marBottom w:val="0"/>
              <w:divBdr>
                <w:top w:val="none" w:sz="0" w:space="0" w:color="auto"/>
                <w:left w:val="none" w:sz="0" w:space="0" w:color="auto"/>
                <w:bottom w:val="none" w:sz="0" w:space="0" w:color="auto"/>
                <w:right w:val="none" w:sz="0" w:space="0" w:color="auto"/>
              </w:divBdr>
              <w:divsChild>
                <w:div w:id="900402775">
                  <w:marLeft w:val="0"/>
                  <w:marRight w:val="0"/>
                  <w:marTop w:val="0"/>
                  <w:marBottom w:val="0"/>
                  <w:divBdr>
                    <w:top w:val="none" w:sz="0" w:space="0" w:color="auto"/>
                    <w:left w:val="none" w:sz="0" w:space="0" w:color="auto"/>
                    <w:bottom w:val="none" w:sz="0" w:space="0" w:color="auto"/>
                    <w:right w:val="none" w:sz="0" w:space="0" w:color="auto"/>
                  </w:divBdr>
                  <w:divsChild>
                    <w:div w:id="1879777979">
                      <w:marLeft w:val="0"/>
                      <w:marRight w:val="0"/>
                      <w:marTop w:val="0"/>
                      <w:marBottom w:val="0"/>
                      <w:divBdr>
                        <w:top w:val="none" w:sz="0" w:space="0" w:color="auto"/>
                        <w:left w:val="none" w:sz="0" w:space="0" w:color="auto"/>
                        <w:bottom w:val="none" w:sz="0" w:space="0" w:color="auto"/>
                        <w:right w:val="none" w:sz="0" w:space="0" w:color="auto"/>
                      </w:divBdr>
                    </w:div>
                    <w:div w:id="40904219">
                      <w:marLeft w:val="0"/>
                      <w:marRight w:val="0"/>
                      <w:marTop w:val="0"/>
                      <w:marBottom w:val="0"/>
                      <w:divBdr>
                        <w:top w:val="none" w:sz="0" w:space="0" w:color="auto"/>
                        <w:left w:val="none" w:sz="0" w:space="0" w:color="auto"/>
                        <w:bottom w:val="none" w:sz="0" w:space="0" w:color="auto"/>
                        <w:right w:val="none" w:sz="0" w:space="0" w:color="auto"/>
                      </w:divBdr>
                    </w:div>
                    <w:div w:id="1984575950">
                      <w:marLeft w:val="0"/>
                      <w:marRight w:val="0"/>
                      <w:marTop w:val="0"/>
                      <w:marBottom w:val="0"/>
                      <w:divBdr>
                        <w:top w:val="none" w:sz="0" w:space="0" w:color="auto"/>
                        <w:left w:val="none" w:sz="0" w:space="0" w:color="auto"/>
                        <w:bottom w:val="none" w:sz="0" w:space="0" w:color="auto"/>
                        <w:right w:val="none" w:sz="0" w:space="0" w:color="auto"/>
                      </w:divBdr>
                    </w:div>
                    <w:div w:id="693074445">
                      <w:marLeft w:val="0"/>
                      <w:marRight w:val="0"/>
                      <w:marTop w:val="0"/>
                      <w:marBottom w:val="0"/>
                      <w:divBdr>
                        <w:top w:val="none" w:sz="0" w:space="0" w:color="auto"/>
                        <w:left w:val="none" w:sz="0" w:space="0" w:color="auto"/>
                        <w:bottom w:val="none" w:sz="0" w:space="0" w:color="auto"/>
                        <w:right w:val="none" w:sz="0" w:space="0" w:color="auto"/>
                      </w:divBdr>
                    </w:div>
                    <w:div w:id="176503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0669">
          <w:marLeft w:val="0"/>
          <w:marRight w:val="0"/>
          <w:marTop w:val="0"/>
          <w:marBottom w:val="0"/>
          <w:divBdr>
            <w:top w:val="none" w:sz="0" w:space="0" w:color="auto"/>
            <w:left w:val="none" w:sz="0" w:space="0" w:color="auto"/>
            <w:bottom w:val="none" w:sz="0" w:space="0" w:color="auto"/>
            <w:right w:val="none" w:sz="0" w:space="0" w:color="auto"/>
          </w:divBdr>
          <w:divsChild>
            <w:div w:id="1913152791">
              <w:marLeft w:val="0"/>
              <w:marRight w:val="0"/>
              <w:marTop w:val="0"/>
              <w:marBottom w:val="0"/>
              <w:divBdr>
                <w:top w:val="none" w:sz="0" w:space="0" w:color="auto"/>
                <w:left w:val="none" w:sz="0" w:space="0" w:color="auto"/>
                <w:bottom w:val="none" w:sz="0" w:space="0" w:color="auto"/>
                <w:right w:val="none" w:sz="0" w:space="0" w:color="auto"/>
              </w:divBdr>
              <w:divsChild>
                <w:div w:id="5939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0052230">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6191853">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249931">
      <w:bodyDiv w:val="1"/>
      <w:marLeft w:val="0"/>
      <w:marRight w:val="0"/>
      <w:marTop w:val="0"/>
      <w:marBottom w:val="0"/>
      <w:divBdr>
        <w:top w:val="none" w:sz="0" w:space="0" w:color="auto"/>
        <w:left w:val="none" w:sz="0" w:space="0" w:color="auto"/>
        <w:bottom w:val="none" w:sz="0" w:space="0" w:color="auto"/>
        <w:right w:val="none" w:sz="0" w:space="0" w:color="auto"/>
      </w:divBdr>
    </w:div>
    <w:div w:id="1474447134">
      <w:bodyDiv w:val="1"/>
      <w:marLeft w:val="0"/>
      <w:marRight w:val="0"/>
      <w:marTop w:val="0"/>
      <w:marBottom w:val="0"/>
      <w:divBdr>
        <w:top w:val="none" w:sz="0" w:space="0" w:color="auto"/>
        <w:left w:val="none" w:sz="0" w:space="0" w:color="auto"/>
        <w:bottom w:val="none" w:sz="0" w:space="0" w:color="auto"/>
        <w:right w:val="none" w:sz="0" w:space="0" w:color="auto"/>
      </w:divBdr>
      <w:divsChild>
        <w:div w:id="484202407">
          <w:marLeft w:val="0"/>
          <w:marRight w:val="0"/>
          <w:marTop w:val="0"/>
          <w:marBottom w:val="0"/>
          <w:divBdr>
            <w:top w:val="none" w:sz="0" w:space="0" w:color="auto"/>
            <w:left w:val="none" w:sz="0" w:space="0" w:color="auto"/>
            <w:bottom w:val="none" w:sz="0" w:space="0" w:color="auto"/>
            <w:right w:val="none" w:sz="0" w:space="0" w:color="auto"/>
          </w:divBdr>
        </w:div>
        <w:div w:id="946428194">
          <w:marLeft w:val="0"/>
          <w:marRight w:val="150"/>
          <w:marTop w:val="450"/>
          <w:marBottom w:val="0"/>
          <w:divBdr>
            <w:top w:val="none" w:sz="0" w:space="0" w:color="auto"/>
            <w:left w:val="none" w:sz="0" w:space="0" w:color="auto"/>
            <w:bottom w:val="none" w:sz="0" w:space="0" w:color="auto"/>
            <w:right w:val="none" w:sz="0" w:space="0" w:color="auto"/>
          </w:divBdr>
        </w:div>
        <w:div w:id="1149443720">
          <w:marLeft w:val="0"/>
          <w:marRight w:val="0"/>
          <w:marTop w:val="0"/>
          <w:marBottom w:val="0"/>
          <w:divBdr>
            <w:top w:val="none" w:sz="0" w:space="0" w:color="auto"/>
            <w:left w:val="none" w:sz="0" w:space="0" w:color="auto"/>
            <w:bottom w:val="none" w:sz="0" w:space="0" w:color="auto"/>
            <w:right w:val="none" w:sz="0" w:space="0" w:color="auto"/>
          </w:divBdr>
        </w:div>
        <w:div w:id="1481775434">
          <w:marLeft w:val="150"/>
          <w:marRight w:val="150"/>
          <w:marTop w:val="150"/>
          <w:marBottom w:val="75"/>
          <w:divBdr>
            <w:top w:val="none" w:sz="0" w:space="0" w:color="auto"/>
            <w:left w:val="none" w:sz="0" w:space="0" w:color="auto"/>
            <w:bottom w:val="none" w:sz="0" w:space="0" w:color="auto"/>
            <w:right w:val="none" w:sz="0" w:space="0" w:color="auto"/>
          </w:divBdr>
        </w:div>
        <w:div w:id="23755884">
          <w:marLeft w:val="0"/>
          <w:marRight w:val="0"/>
          <w:marTop w:val="0"/>
          <w:marBottom w:val="0"/>
          <w:divBdr>
            <w:top w:val="none" w:sz="0" w:space="0" w:color="auto"/>
            <w:left w:val="none" w:sz="0" w:space="0" w:color="auto"/>
            <w:bottom w:val="none" w:sz="0" w:space="0" w:color="auto"/>
            <w:right w:val="none" w:sz="0" w:space="0" w:color="auto"/>
          </w:divBdr>
        </w:div>
        <w:div w:id="1724137616">
          <w:marLeft w:val="225"/>
          <w:marRight w:val="225"/>
          <w:marTop w:val="150"/>
          <w:marBottom w:val="0"/>
          <w:divBdr>
            <w:top w:val="none" w:sz="0" w:space="0" w:color="auto"/>
            <w:left w:val="none" w:sz="0" w:space="0" w:color="auto"/>
            <w:bottom w:val="none" w:sz="0" w:space="0" w:color="auto"/>
            <w:right w:val="none" w:sz="0" w:space="0" w:color="auto"/>
          </w:divBdr>
        </w:div>
        <w:div w:id="1563639166">
          <w:marLeft w:val="0"/>
          <w:marRight w:val="0"/>
          <w:marTop w:val="0"/>
          <w:marBottom w:val="0"/>
          <w:divBdr>
            <w:top w:val="none" w:sz="0" w:space="0" w:color="auto"/>
            <w:left w:val="none" w:sz="0" w:space="0" w:color="auto"/>
            <w:bottom w:val="none" w:sz="0" w:space="0" w:color="auto"/>
            <w:right w:val="none" w:sz="0" w:space="0" w:color="auto"/>
          </w:divBdr>
        </w:div>
        <w:div w:id="588850971">
          <w:marLeft w:val="225"/>
          <w:marRight w:val="225"/>
          <w:marTop w:val="150"/>
          <w:marBottom w:val="0"/>
          <w:divBdr>
            <w:top w:val="none" w:sz="0" w:space="0" w:color="auto"/>
            <w:left w:val="none" w:sz="0" w:space="0" w:color="auto"/>
            <w:bottom w:val="none" w:sz="0" w:space="0" w:color="auto"/>
            <w:right w:val="none" w:sz="0" w:space="0" w:color="auto"/>
          </w:divBdr>
        </w:div>
        <w:div w:id="1354378687">
          <w:marLeft w:val="0"/>
          <w:marRight w:val="0"/>
          <w:marTop w:val="0"/>
          <w:marBottom w:val="0"/>
          <w:divBdr>
            <w:top w:val="none" w:sz="0" w:space="0" w:color="auto"/>
            <w:left w:val="none" w:sz="0" w:space="0" w:color="auto"/>
            <w:bottom w:val="none" w:sz="0" w:space="0" w:color="auto"/>
            <w:right w:val="none" w:sz="0" w:space="0" w:color="auto"/>
          </w:divBdr>
        </w:div>
        <w:div w:id="343094382">
          <w:marLeft w:val="150"/>
          <w:marRight w:val="150"/>
          <w:marTop w:val="150"/>
          <w:marBottom w:val="75"/>
          <w:divBdr>
            <w:top w:val="none" w:sz="0" w:space="0" w:color="auto"/>
            <w:left w:val="none" w:sz="0" w:space="0" w:color="auto"/>
            <w:bottom w:val="none" w:sz="0" w:space="0" w:color="auto"/>
            <w:right w:val="none" w:sz="0" w:space="0" w:color="auto"/>
          </w:divBdr>
        </w:div>
      </w:divsChild>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6993350">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614627">
      <w:bodyDiv w:val="1"/>
      <w:marLeft w:val="0"/>
      <w:marRight w:val="0"/>
      <w:marTop w:val="0"/>
      <w:marBottom w:val="0"/>
      <w:divBdr>
        <w:top w:val="none" w:sz="0" w:space="0" w:color="auto"/>
        <w:left w:val="none" w:sz="0" w:space="0" w:color="auto"/>
        <w:bottom w:val="none" w:sz="0" w:space="0" w:color="auto"/>
        <w:right w:val="none" w:sz="0" w:space="0" w:color="auto"/>
      </w:divBdr>
      <w:divsChild>
        <w:div w:id="223763772">
          <w:marLeft w:val="0"/>
          <w:marRight w:val="0"/>
          <w:marTop w:val="225"/>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172354">
      <w:bodyDiv w:val="1"/>
      <w:marLeft w:val="0"/>
      <w:marRight w:val="0"/>
      <w:marTop w:val="0"/>
      <w:marBottom w:val="0"/>
      <w:divBdr>
        <w:top w:val="none" w:sz="0" w:space="0" w:color="auto"/>
        <w:left w:val="none" w:sz="0" w:space="0" w:color="auto"/>
        <w:bottom w:val="none" w:sz="0" w:space="0" w:color="auto"/>
        <w:right w:val="none" w:sz="0" w:space="0" w:color="auto"/>
      </w:divBdr>
      <w:divsChild>
        <w:div w:id="1415198757">
          <w:marLeft w:val="0"/>
          <w:marRight w:val="0"/>
          <w:marTop w:val="0"/>
          <w:marBottom w:val="0"/>
          <w:divBdr>
            <w:top w:val="none" w:sz="0" w:space="0" w:color="auto"/>
            <w:left w:val="none" w:sz="0" w:space="0" w:color="auto"/>
            <w:bottom w:val="none" w:sz="0" w:space="0" w:color="auto"/>
            <w:right w:val="none" w:sz="0" w:space="0" w:color="auto"/>
          </w:divBdr>
          <w:divsChild>
            <w:div w:id="54402728">
              <w:marLeft w:val="0"/>
              <w:marRight w:val="0"/>
              <w:marTop w:val="0"/>
              <w:marBottom w:val="0"/>
              <w:divBdr>
                <w:top w:val="none" w:sz="0" w:space="0" w:color="auto"/>
                <w:left w:val="none" w:sz="0" w:space="0" w:color="auto"/>
                <w:bottom w:val="none" w:sz="0" w:space="0" w:color="auto"/>
                <w:right w:val="none" w:sz="0" w:space="0" w:color="auto"/>
              </w:divBdr>
            </w:div>
          </w:divsChild>
        </w:div>
        <w:div w:id="1743871233">
          <w:marLeft w:val="0"/>
          <w:marRight w:val="0"/>
          <w:marTop w:val="0"/>
          <w:marBottom w:val="0"/>
          <w:divBdr>
            <w:top w:val="none" w:sz="0" w:space="0" w:color="auto"/>
            <w:left w:val="none" w:sz="0" w:space="0" w:color="auto"/>
            <w:bottom w:val="none" w:sz="0" w:space="0" w:color="auto"/>
            <w:right w:val="none" w:sz="0" w:space="0" w:color="auto"/>
          </w:divBdr>
          <w:divsChild>
            <w:div w:id="1518808540">
              <w:marLeft w:val="0"/>
              <w:marRight w:val="0"/>
              <w:marTop w:val="0"/>
              <w:marBottom w:val="0"/>
              <w:divBdr>
                <w:top w:val="none" w:sz="0" w:space="0" w:color="auto"/>
                <w:left w:val="none" w:sz="0" w:space="0" w:color="auto"/>
                <w:bottom w:val="none" w:sz="0" w:space="0" w:color="auto"/>
                <w:right w:val="none" w:sz="0" w:space="0" w:color="auto"/>
              </w:divBdr>
              <w:divsChild>
                <w:div w:id="18367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1387">
          <w:marLeft w:val="0"/>
          <w:marRight w:val="0"/>
          <w:marTop w:val="0"/>
          <w:marBottom w:val="0"/>
          <w:divBdr>
            <w:top w:val="none" w:sz="0" w:space="0" w:color="auto"/>
            <w:left w:val="none" w:sz="0" w:space="0" w:color="auto"/>
            <w:bottom w:val="none" w:sz="0" w:space="0" w:color="auto"/>
            <w:right w:val="none" w:sz="0" w:space="0" w:color="auto"/>
          </w:divBdr>
          <w:divsChild>
            <w:div w:id="71004913">
              <w:marLeft w:val="0"/>
              <w:marRight w:val="0"/>
              <w:marTop w:val="0"/>
              <w:marBottom w:val="0"/>
              <w:divBdr>
                <w:top w:val="none" w:sz="0" w:space="0" w:color="auto"/>
                <w:left w:val="none" w:sz="0" w:space="0" w:color="auto"/>
                <w:bottom w:val="none" w:sz="0" w:space="0" w:color="auto"/>
                <w:right w:val="none" w:sz="0" w:space="0" w:color="auto"/>
              </w:divBdr>
              <w:divsChild>
                <w:div w:id="68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78526">
      <w:bodyDiv w:val="1"/>
      <w:marLeft w:val="0"/>
      <w:marRight w:val="0"/>
      <w:marTop w:val="0"/>
      <w:marBottom w:val="0"/>
      <w:divBdr>
        <w:top w:val="none" w:sz="0" w:space="0" w:color="auto"/>
        <w:left w:val="none" w:sz="0" w:space="0" w:color="auto"/>
        <w:bottom w:val="none" w:sz="0" w:space="0" w:color="auto"/>
        <w:right w:val="none" w:sz="0" w:space="0" w:color="auto"/>
      </w:divBdr>
      <w:divsChild>
        <w:div w:id="1421951356">
          <w:marLeft w:val="0"/>
          <w:marRight w:val="0"/>
          <w:marTop w:val="0"/>
          <w:marBottom w:val="0"/>
          <w:divBdr>
            <w:top w:val="none" w:sz="0" w:space="0" w:color="auto"/>
            <w:left w:val="none" w:sz="0" w:space="0" w:color="auto"/>
            <w:bottom w:val="none" w:sz="0" w:space="0" w:color="auto"/>
            <w:right w:val="none" w:sz="0" w:space="0" w:color="auto"/>
          </w:divBdr>
          <w:divsChild>
            <w:div w:id="807087563">
              <w:marLeft w:val="0"/>
              <w:marRight w:val="0"/>
              <w:marTop w:val="0"/>
              <w:marBottom w:val="0"/>
              <w:divBdr>
                <w:top w:val="none" w:sz="0" w:space="0" w:color="auto"/>
                <w:left w:val="none" w:sz="0" w:space="0" w:color="auto"/>
                <w:bottom w:val="none" w:sz="0" w:space="0" w:color="auto"/>
                <w:right w:val="none" w:sz="0" w:space="0" w:color="auto"/>
              </w:divBdr>
              <w:divsChild>
                <w:div w:id="1980763685">
                  <w:marLeft w:val="0"/>
                  <w:marRight w:val="0"/>
                  <w:marTop w:val="0"/>
                  <w:marBottom w:val="0"/>
                  <w:divBdr>
                    <w:top w:val="none" w:sz="0" w:space="0" w:color="auto"/>
                    <w:left w:val="none" w:sz="0" w:space="0" w:color="auto"/>
                    <w:bottom w:val="none" w:sz="0" w:space="0" w:color="auto"/>
                    <w:right w:val="none" w:sz="0" w:space="0" w:color="auto"/>
                  </w:divBdr>
                  <w:divsChild>
                    <w:div w:id="1049691653">
                      <w:marLeft w:val="0"/>
                      <w:marRight w:val="0"/>
                      <w:marTop w:val="0"/>
                      <w:marBottom w:val="0"/>
                      <w:divBdr>
                        <w:top w:val="none" w:sz="0" w:space="0" w:color="auto"/>
                        <w:left w:val="none" w:sz="0" w:space="0" w:color="auto"/>
                        <w:bottom w:val="none" w:sz="0" w:space="0" w:color="auto"/>
                        <w:right w:val="none" w:sz="0" w:space="0" w:color="auto"/>
                      </w:divBdr>
                      <w:divsChild>
                        <w:div w:id="2079547761">
                          <w:marLeft w:val="0"/>
                          <w:marRight w:val="0"/>
                          <w:marTop w:val="0"/>
                          <w:marBottom w:val="0"/>
                          <w:divBdr>
                            <w:top w:val="none" w:sz="0" w:space="0" w:color="auto"/>
                            <w:left w:val="none" w:sz="0" w:space="0" w:color="auto"/>
                            <w:bottom w:val="none" w:sz="0" w:space="0" w:color="auto"/>
                            <w:right w:val="none" w:sz="0" w:space="0" w:color="auto"/>
                          </w:divBdr>
                          <w:divsChild>
                            <w:div w:id="1793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4951754">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0634100">
      <w:bodyDiv w:val="1"/>
      <w:marLeft w:val="0"/>
      <w:marRight w:val="0"/>
      <w:marTop w:val="0"/>
      <w:marBottom w:val="0"/>
      <w:divBdr>
        <w:top w:val="none" w:sz="0" w:space="0" w:color="auto"/>
        <w:left w:val="none" w:sz="0" w:space="0" w:color="auto"/>
        <w:bottom w:val="none" w:sz="0" w:space="0" w:color="auto"/>
        <w:right w:val="none" w:sz="0" w:space="0" w:color="auto"/>
      </w:divBdr>
      <w:divsChild>
        <w:div w:id="1154831225">
          <w:marLeft w:val="0"/>
          <w:marRight w:val="0"/>
          <w:marTop w:val="0"/>
          <w:marBottom w:val="0"/>
          <w:divBdr>
            <w:top w:val="none" w:sz="0" w:space="0" w:color="auto"/>
            <w:left w:val="none" w:sz="0" w:space="0" w:color="auto"/>
            <w:bottom w:val="none" w:sz="0" w:space="0" w:color="auto"/>
            <w:right w:val="none" w:sz="0" w:space="0" w:color="auto"/>
          </w:divBdr>
        </w:div>
        <w:div w:id="1537809024">
          <w:marLeft w:val="0"/>
          <w:marRight w:val="0"/>
          <w:marTop w:val="0"/>
          <w:marBottom w:val="0"/>
          <w:divBdr>
            <w:top w:val="none" w:sz="0" w:space="0" w:color="auto"/>
            <w:left w:val="none" w:sz="0" w:space="0" w:color="auto"/>
            <w:bottom w:val="none" w:sz="0" w:space="0" w:color="auto"/>
            <w:right w:val="none" w:sz="0" w:space="0" w:color="auto"/>
          </w:divBdr>
        </w:div>
        <w:div w:id="1004043398">
          <w:marLeft w:val="0"/>
          <w:marRight w:val="0"/>
          <w:marTop w:val="0"/>
          <w:marBottom w:val="0"/>
          <w:divBdr>
            <w:top w:val="none" w:sz="0" w:space="0" w:color="auto"/>
            <w:left w:val="none" w:sz="0" w:space="0" w:color="auto"/>
            <w:bottom w:val="none" w:sz="0" w:space="0" w:color="auto"/>
            <w:right w:val="none" w:sz="0" w:space="0" w:color="auto"/>
          </w:divBdr>
        </w:div>
        <w:div w:id="1171484567">
          <w:marLeft w:val="0"/>
          <w:marRight w:val="0"/>
          <w:marTop w:val="0"/>
          <w:marBottom w:val="0"/>
          <w:divBdr>
            <w:top w:val="none" w:sz="0" w:space="0" w:color="auto"/>
            <w:left w:val="none" w:sz="0" w:space="0" w:color="auto"/>
            <w:bottom w:val="none" w:sz="0" w:space="0" w:color="auto"/>
            <w:right w:val="none" w:sz="0" w:space="0" w:color="auto"/>
          </w:divBdr>
        </w:div>
        <w:div w:id="720907909">
          <w:marLeft w:val="0"/>
          <w:marRight w:val="0"/>
          <w:marTop w:val="0"/>
          <w:marBottom w:val="0"/>
          <w:divBdr>
            <w:top w:val="none" w:sz="0" w:space="0" w:color="auto"/>
            <w:left w:val="none" w:sz="0" w:space="0" w:color="auto"/>
            <w:bottom w:val="none" w:sz="0" w:space="0" w:color="auto"/>
            <w:right w:val="none" w:sz="0" w:space="0" w:color="auto"/>
          </w:divBdr>
        </w:div>
        <w:div w:id="1169908636">
          <w:marLeft w:val="0"/>
          <w:marRight w:val="0"/>
          <w:marTop w:val="0"/>
          <w:marBottom w:val="0"/>
          <w:divBdr>
            <w:top w:val="none" w:sz="0" w:space="0" w:color="auto"/>
            <w:left w:val="none" w:sz="0" w:space="0" w:color="auto"/>
            <w:bottom w:val="none" w:sz="0" w:space="0" w:color="auto"/>
            <w:right w:val="none" w:sz="0" w:space="0" w:color="auto"/>
          </w:divBdr>
        </w:div>
        <w:div w:id="8145643">
          <w:marLeft w:val="0"/>
          <w:marRight w:val="0"/>
          <w:marTop w:val="0"/>
          <w:marBottom w:val="0"/>
          <w:divBdr>
            <w:top w:val="none" w:sz="0" w:space="0" w:color="auto"/>
            <w:left w:val="none" w:sz="0" w:space="0" w:color="auto"/>
            <w:bottom w:val="none" w:sz="0" w:space="0" w:color="auto"/>
            <w:right w:val="none" w:sz="0" w:space="0" w:color="auto"/>
          </w:divBdr>
        </w:div>
        <w:div w:id="943615435">
          <w:marLeft w:val="0"/>
          <w:marRight w:val="0"/>
          <w:marTop w:val="0"/>
          <w:marBottom w:val="0"/>
          <w:divBdr>
            <w:top w:val="none" w:sz="0" w:space="0" w:color="auto"/>
            <w:left w:val="none" w:sz="0" w:space="0" w:color="auto"/>
            <w:bottom w:val="none" w:sz="0" w:space="0" w:color="auto"/>
            <w:right w:val="none" w:sz="0" w:space="0" w:color="auto"/>
          </w:divBdr>
        </w:div>
        <w:div w:id="597325167">
          <w:marLeft w:val="0"/>
          <w:marRight w:val="0"/>
          <w:marTop w:val="0"/>
          <w:marBottom w:val="0"/>
          <w:divBdr>
            <w:top w:val="none" w:sz="0" w:space="0" w:color="auto"/>
            <w:left w:val="none" w:sz="0" w:space="0" w:color="auto"/>
            <w:bottom w:val="none" w:sz="0" w:space="0" w:color="auto"/>
            <w:right w:val="none" w:sz="0" w:space="0" w:color="auto"/>
          </w:divBdr>
          <w:divsChild>
            <w:div w:id="913009045">
              <w:marLeft w:val="0"/>
              <w:marRight w:val="0"/>
              <w:marTop w:val="0"/>
              <w:marBottom w:val="0"/>
              <w:divBdr>
                <w:top w:val="none" w:sz="0" w:space="0" w:color="auto"/>
                <w:left w:val="none" w:sz="0" w:space="0" w:color="auto"/>
                <w:bottom w:val="none" w:sz="0" w:space="0" w:color="auto"/>
                <w:right w:val="none" w:sz="0" w:space="0" w:color="auto"/>
              </w:divBdr>
            </w:div>
            <w:div w:id="235554824">
              <w:marLeft w:val="0"/>
              <w:marRight w:val="0"/>
              <w:marTop w:val="0"/>
              <w:marBottom w:val="0"/>
              <w:divBdr>
                <w:top w:val="none" w:sz="0" w:space="0" w:color="auto"/>
                <w:left w:val="none" w:sz="0" w:space="0" w:color="auto"/>
                <w:bottom w:val="none" w:sz="0" w:space="0" w:color="auto"/>
                <w:right w:val="none" w:sz="0" w:space="0" w:color="auto"/>
              </w:divBdr>
            </w:div>
            <w:div w:id="2108962460">
              <w:marLeft w:val="0"/>
              <w:marRight w:val="0"/>
              <w:marTop w:val="0"/>
              <w:marBottom w:val="0"/>
              <w:divBdr>
                <w:top w:val="none" w:sz="0" w:space="0" w:color="auto"/>
                <w:left w:val="none" w:sz="0" w:space="0" w:color="auto"/>
                <w:bottom w:val="none" w:sz="0" w:space="0" w:color="auto"/>
                <w:right w:val="none" w:sz="0" w:space="0" w:color="auto"/>
              </w:divBdr>
            </w:div>
            <w:div w:id="120809354">
              <w:marLeft w:val="0"/>
              <w:marRight w:val="0"/>
              <w:marTop w:val="0"/>
              <w:marBottom w:val="0"/>
              <w:divBdr>
                <w:top w:val="none" w:sz="0" w:space="0" w:color="auto"/>
                <w:left w:val="none" w:sz="0" w:space="0" w:color="auto"/>
                <w:bottom w:val="none" w:sz="0" w:space="0" w:color="auto"/>
                <w:right w:val="none" w:sz="0" w:space="0" w:color="auto"/>
              </w:divBdr>
            </w:div>
            <w:div w:id="1345014447">
              <w:marLeft w:val="0"/>
              <w:marRight w:val="0"/>
              <w:marTop w:val="0"/>
              <w:marBottom w:val="0"/>
              <w:divBdr>
                <w:top w:val="none" w:sz="0" w:space="0" w:color="auto"/>
                <w:left w:val="none" w:sz="0" w:space="0" w:color="auto"/>
                <w:bottom w:val="none" w:sz="0" w:space="0" w:color="auto"/>
                <w:right w:val="none" w:sz="0" w:space="0" w:color="auto"/>
              </w:divBdr>
            </w:div>
            <w:div w:id="924343676">
              <w:marLeft w:val="0"/>
              <w:marRight w:val="0"/>
              <w:marTop w:val="0"/>
              <w:marBottom w:val="0"/>
              <w:divBdr>
                <w:top w:val="none" w:sz="0" w:space="0" w:color="auto"/>
                <w:left w:val="none" w:sz="0" w:space="0" w:color="auto"/>
                <w:bottom w:val="none" w:sz="0" w:space="0" w:color="auto"/>
                <w:right w:val="none" w:sz="0" w:space="0" w:color="auto"/>
              </w:divBdr>
            </w:div>
            <w:div w:id="297145840">
              <w:marLeft w:val="0"/>
              <w:marRight w:val="0"/>
              <w:marTop w:val="0"/>
              <w:marBottom w:val="0"/>
              <w:divBdr>
                <w:top w:val="none" w:sz="0" w:space="0" w:color="auto"/>
                <w:left w:val="none" w:sz="0" w:space="0" w:color="auto"/>
                <w:bottom w:val="none" w:sz="0" w:space="0" w:color="auto"/>
                <w:right w:val="none" w:sz="0" w:space="0" w:color="auto"/>
              </w:divBdr>
            </w:div>
            <w:div w:id="709571246">
              <w:marLeft w:val="0"/>
              <w:marRight w:val="0"/>
              <w:marTop w:val="0"/>
              <w:marBottom w:val="0"/>
              <w:divBdr>
                <w:top w:val="none" w:sz="0" w:space="0" w:color="auto"/>
                <w:left w:val="none" w:sz="0" w:space="0" w:color="auto"/>
                <w:bottom w:val="none" w:sz="0" w:space="0" w:color="auto"/>
                <w:right w:val="none" w:sz="0" w:space="0" w:color="auto"/>
              </w:divBdr>
            </w:div>
            <w:div w:id="1348940929">
              <w:marLeft w:val="0"/>
              <w:marRight w:val="0"/>
              <w:marTop w:val="0"/>
              <w:marBottom w:val="0"/>
              <w:divBdr>
                <w:top w:val="none" w:sz="0" w:space="0" w:color="auto"/>
                <w:left w:val="none" w:sz="0" w:space="0" w:color="auto"/>
                <w:bottom w:val="none" w:sz="0" w:space="0" w:color="auto"/>
                <w:right w:val="none" w:sz="0" w:space="0" w:color="auto"/>
              </w:divBdr>
            </w:div>
            <w:div w:id="1178806822">
              <w:marLeft w:val="0"/>
              <w:marRight w:val="0"/>
              <w:marTop w:val="0"/>
              <w:marBottom w:val="0"/>
              <w:divBdr>
                <w:top w:val="none" w:sz="0" w:space="0" w:color="auto"/>
                <w:left w:val="none" w:sz="0" w:space="0" w:color="auto"/>
                <w:bottom w:val="none" w:sz="0" w:space="0" w:color="auto"/>
                <w:right w:val="none" w:sz="0" w:space="0" w:color="auto"/>
              </w:divBdr>
            </w:div>
            <w:div w:id="373192451">
              <w:marLeft w:val="0"/>
              <w:marRight w:val="0"/>
              <w:marTop w:val="0"/>
              <w:marBottom w:val="0"/>
              <w:divBdr>
                <w:top w:val="none" w:sz="0" w:space="0" w:color="auto"/>
                <w:left w:val="none" w:sz="0" w:space="0" w:color="auto"/>
                <w:bottom w:val="none" w:sz="0" w:space="0" w:color="auto"/>
                <w:right w:val="none" w:sz="0" w:space="0" w:color="auto"/>
              </w:divBdr>
            </w:div>
            <w:div w:id="1794130153">
              <w:marLeft w:val="0"/>
              <w:marRight w:val="0"/>
              <w:marTop w:val="0"/>
              <w:marBottom w:val="0"/>
              <w:divBdr>
                <w:top w:val="none" w:sz="0" w:space="0" w:color="auto"/>
                <w:left w:val="none" w:sz="0" w:space="0" w:color="auto"/>
                <w:bottom w:val="none" w:sz="0" w:space="0" w:color="auto"/>
                <w:right w:val="none" w:sz="0" w:space="0" w:color="auto"/>
              </w:divBdr>
            </w:div>
            <w:div w:id="1196194779">
              <w:marLeft w:val="0"/>
              <w:marRight w:val="0"/>
              <w:marTop w:val="0"/>
              <w:marBottom w:val="0"/>
              <w:divBdr>
                <w:top w:val="none" w:sz="0" w:space="0" w:color="auto"/>
                <w:left w:val="none" w:sz="0" w:space="0" w:color="auto"/>
                <w:bottom w:val="none" w:sz="0" w:space="0" w:color="auto"/>
                <w:right w:val="none" w:sz="0" w:space="0" w:color="auto"/>
              </w:divBdr>
            </w:div>
            <w:div w:id="7504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19268922">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6863610">
      <w:bodyDiv w:val="1"/>
      <w:marLeft w:val="0"/>
      <w:marRight w:val="0"/>
      <w:marTop w:val="0"/>
      <w:marBottom w:val="0"/>
      <w:divBdr>
        <w:top w:val="none" w:sz="0" w:space="0" w:color="auto"/>
        <w:left w:val="none" w:sz="0" w:space="0" w:color="auto"/>
        <w:bottom w:val="none" w:sz="0" w:space="0" w:color="auto"/>
        <w:right w:val="none" w:sz="0" w:space="0" w:color="auto"/>
      </w:divBdr>
      <w:divsChild>
        <w:div w:id="577635961">
          <w:marLeft w:val="0"/>
          <w:marRight w:val="0"/>
          <w:marTop w:val="225"/>
          <w:marBottom w:val="0"/>
          <w:divBdr>
            <w:top w:val="none" w:sz="0" w:space="0" w:color="auto"/>
            <w:left w:val="none" w:sz="0" w:space="0" w:color="auto"/>
            <w:bottom w:val="none" w:sz="0" w:space="0" w:color="auto"/>
            <w:right w:val="none" w:sz="0" w:space="0" w:color="auto"/>
          </w:divBdr>
        </w:div>
      </w:divsChild>
    </w:div>
    <w:div w:id="1527256515">
      <w:bodyDiv w:val="1"/>
      <w:marLeft w:val="0"/>
      <w:marRight w:val="0"/>
      <w:marTop w:val="0"/>
      <w:marBottom w:val="0"/>
      <w:divBdr>
        <w:top w:val="none" w:sz="0" w:space="0" w:color="auto"/>
        <w:left w:val="none" w:sz="0" w:space="0" w:color="auto"/>
        <w:bottom w:val="none" w:sz="0" w:space="0" w:color="auto"/>
        <w:right w:val="none" w:sz="0" w:space="0" w:color="auto"/>
      </w:divBdr>
      <w:divsChild>
        <w:div w:id="476797644">
          <w:marLeft w:val="0"/>
          <w:marRight w:val="0"/>
          <w:marTop w:val="225"/>
          <w:marBottom w:val="0"/>
          <w:divBdr>
            <w:top w:val="none" w:sz="0" w:space="0" w:color="auto"/>
            <w:left w:val="none" w:sz="0" w:space="0" w:color="auto"/>
            <w:bottom w:val="none" w:sz="0" w:space="0" w:color="auto"/>
            <w:right w:val="none" w:sz="0" w:space="0" w:color="auto"/>
          </w:divBdr>
        </w:div>
      </w:divsChild>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229246">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232556">
      <w:bodyDiv w:val="1"/>
      <w:marLeft w:val="0"/>
      <w:marRight w:val="0"/>
      <w:marTop w:val="0"/>
      <w:marBottom w:val="0"/>
      <w:divBdr>
        <w:top w:val="none" w:sz="0" w:space="0" w:color="auto"/>
        <w:left w:val="none" w:sz="0" w:space="0" w:color="auto"/>
        <w:bottom w:val="none" w:sz="0" w:space="0" w:color="auto"/>
        <w:right w:val="none" w:sz="0" w:space="0" w:color="auto"/>
      </w:divBdr>
      <w:divsChild>
        <w:div w:id="175652983">
          <w:marLeft w:val="0"/>
          <w:marRight w:val="0"/>
          <w:marTop w:val="0"/>
          <w:marBottom w:val="0"/>
          <w:divBdr>
            <w:top w:val="none" w:sz="0" w:space="0" w:color="auto"/>
            <w:left w:val="none" w:sz="0" w:space="0" w:color="auto"/>
            <w:bottom w:val="none" w:sz="0" w:space="0" w:color="auto"/>
            <w:right w:val="none" w:sz="0" w:space="0" w:color="auto"/>
          </w:divBdr>
          <w:divsChild>
            <w:div w:id="1385328499">
              <w:marLeft w:val="0"/>
              <w:marRight w:val="0"/>
              <w:marTop w:val="0"/>
              <w:marBottom w:val="0"/>
              <w:divBdr>
                <w:top w:val="none" w:sz="0" w:space="0" w:color="auto"/>
                <w:left w:val="none" w:sz="0" w:space="0" w:color="auto"/>
                <w:bottom w:val="none" w:sz="0" w:space="0" w:color="auto"/>
                <w:right w:val="none" w:sz="0" w:space="0" w:color="auto"/>
              </w:divBdr>
            </w:div>
          </w:divsChild>
        </w:div>
        <w:div w:id="650064584">
          <w:marLeft w:val="0"/>
          <w:marRight w:val="0"/>
          <w:marTop w:val="0"/>
          <w:marBottom w:val="0"/>
          <w:divBdr>
            <w:top w:val="none" w:sz="0" w:space="0" w:color="auto"/>
            <w:left w:val="none" w:sz="0" w:space="0" w:color="auto"/>
            <w:bottom w:val="none" w:sz="0" w:space="0" w:color="auto"/>
            <w:right w:val="none" w:sz="0" w:space="0" w:color="auto"/>
          </w:divBdr>
          <w:divsChild>
            <w:div w:id="1965650682">
              <w:marLeft w:val="0"/>
              <w:marRight w:val="0"/>
              <w:marTop w:val="0"/>
              <w:marBottom w:val="0"/>
              <w:divBdr>
                <w:top w:val="none" w:sz="0" w:space="0" w:color="auto"/>
                <w:left w:val="none" w:sz="0" w:space="0" w:color="auto"/>
                <w:bottom w:val="none" w:sz="0" w:space="0" w:color="auto"/>
                <w:right w:val="none" w:sz="0" w:space="0" w:color="auto"/>
              </w:divBdr>
              <w:divsChild>
                <w:div w:id="1934316473">
                  <w:marLeft w:val="0"/>
                  <w:marRight w:val="0"/>
                  <w:marTop w:val="0"/>
                  <w:marBottom w:val="0"/>
                  <w:divBdr>
                    <w:top w:val="none" w:sz="0" w:space="0" w:color="auto"/>
                    <w:left w:val="none" w:sz="0" w:space="0" w:color="auto"/>
                    <w:bottom w:val="none" w:sz="0" w:space="0" w:color="auto"/>
                    <w:right w:val="none" w:sz="0" w:space="0" w:color="auto"/>
                  </w:divBdr>
                  <w:divsChild>
                    <w:div w:id="130797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813639">
          <w:marLeft w:val="0"/>
          <w:marRight w:val="0"/>
          <w:marTop w:val="0"/>
          <w:marBottom w:val="0"/>
          <w:divBdr>
            <w:top w:val="none" w:sz="0" w:space="0" w:color="auto"/>
            <w:left w:val="none" w:sz="0" w:space="0" w:color="auto"/>
            <w:bottom w:val="none" w:sz="0" w:space="0" w:color="auto"/>
            <w:right w:val="none" w:sz="0" w:space="0" w:color="auto"/>
          </w:divBdr>
          <w:divsChild>
            <w:div w:id="279998103">
              <w:marLeft w:val="0"/>
              <w:marRight w:val="0"/>
              <w:marTop w:val="0"/>
              <w:marBottom w:val="0"/>
              <w:divBdr>
                <w:top w:val="none" w:sz="0" w:space="0" w:color="auto"/>
                <w:left w:val="none" w:sz="0" w:space="0" w:color="auto"/>
                <w:bottom w:val="none" w:sz="0" w:space="0" w:color="auto"/>
                <w:right w:val="none" w:sz="0" w:space="0" w:color="auto"/>
              </w:divBdr>
              <w:divsChild>
                <w:div w:id="1397702741">
                  <w:marLeft w:val="0"/>
                  <w:marRight w:val="0"/>
                  <w:marTop w:val="0"/>
                  <w:marBottom w:val="0"/>
                  <w:divBdr>
                    <w:top w:val="none" w:sz="0" w:space="0" w:color="auto"/>
                    <w:left w:val="none" w:sz="0" w:space="0" w:color="auto"/>
                    <w:bottom w:val="none" w:sz="0" w:space="0" w:color="auto"/>
                    <w:right w:val="none" w:sz="0" w:space="0" w:color="auto"/>
                  </w:divBdr>
                  <w:divsChild>
                    <w:div w:id="2031446645">
                      <w:marLeft w:val="0"/>
                      <w:marRight w:val="0"/>
                      <w:marTop w:val="0"/>
                      <w:marBottom w:val="0"/>
                      <w:divBdr>
                        <w:top w:val="none" w:sz="0" w:space="0" w:color="auto"/>
                        <w:left w:val="none" w:sz="0" w:space="0" w:color="auto"/>
                        <w:bottom w:val="none" w:sz="0" w:space="0" w:color="auto"/>
                        <w:right w:val="none" w:sz="0" w:space="0" w:color="auto"/>
                      </w:divBdr>
                    </w:div>
                    <w:div w:id="691881654">
                      <w:marLeft w:val="0"/>
                      <w:marRight w:val="0"/>
                      <w:marTop w:val="0"/>
                      <w:marBottom w:val="0"/>
                      <w:divBdr>
                        <w:top w:val="none" w:sz="0" w:space="0" w:color="auto"/>
                        <w:left w:val="none" w:sz="0" w:space="0" w:color="auto"/>
                        <w:bottom w:val="none" w:sz="0" w:space="0" w:color="auto"/>
                        <w:right w:val="none" w:sz="0" w:space="0" w:color="auto"/>
                      </w:divBdr>
                    </w:div>
                    <w:div w:id="129416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17386">
          <w:marLeft w:val="0"/>
          <w:marRight w:val="0"/>
          <w:marTop w:val="0"/>
          <w:marBottom w:val="0"/>
          <w:divBdr>
            <w:top w:val="none" w:sz="0" w:space="0" w:color="auto"/>
            <w:left w:val="none" w:sz="0" w:space="0" w:color="auto"/>
            <w:bottom w:val="none" w:sz="0" w:space="0" w:color="auto"/>
            <w:right w:val="none" w:sz="0" w:space="0" w:color="auto"/>
          </w:divBdr>
          <w:divsChild>
            <w:div w:id="1027102454">
              <w:marLeft w:val="0"/>
              <w:marRight w:val="0"/>
              <w:marTop w:val="0"/>
              <w:marBottom w:val="0"/>
              <w:divBdr>
                <w:top w:val="none" w:sz="0" w:space="0" w:color="auto"/>
                <w:left w:val="none" w:sz="0" w:space="0" w:color="auto"/>
                <w:bottom w:val="none" w:sz="0" w:space="0" w:color="auto"/>
                <w:right w:val="none" w:sz="0" w:space="0" w:color="auto"/>
              </w:divBdr>
              <w:divsChild>
                <w:div w:id="1254125200">
                  <w:marLeft w:val="0"/>
                  <w:marRight w:val="0"/>
                  <w:marTop w:val="0"/>
                  <w:marBottom w:val="0"/>
                  <w:divBdr>
                    <w:top w:val="none" w:sz="0" w:space="0" w:color="auto"/>
                    <w:left w:val="none" w:sz="0" w:space="0" w:color="auto"/>
                    <w:bottom w:val="none" w:sz="0" w:space="0" w:color="auto"/>
                    <w:right w:val="none" w:sz="0" w:space="0" w:color="auto"/>
                  </w:divBdr>
                  <w:divsChild>
                    <w:div w:id="89184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4391561">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7660621">
      <w:bodyDiv w:val="1"/>
      <w:marLeft w:val="0"/>
      <w:marRight w:val="0"/>
      <w:marTop w:val="0"/>
      <w:marBottom w:val="0"/>
      <w:divBdr>
        <w:top w:val="none" w:sz="0" w:space="0" w:color="auto"/>
        <w:left w:val="none" w:sz="0" w:space="0" w:color="auto"/>
        <w:bottom w:val="none" w:sz="0" w:space="0" w:color="auto"/>
        <w:right w:val="none" w:sz="0" w:space="0" w:color="auto"/>
      </w:divBdr>
      <w:divsChild>
        <w:div w:id="1214317615">
          <w:marLeft w:val="0"/>
          <w:marRight w:val="0"/>
          <w:marTop w:val="0"/>
          <w:marBottom w:val="0"/>
          <w:divBdr>
            <w:top w:val="none" w:sz="0" w:space="0" w:color="auto"/>
            <w:left w:val="none" w:sz="0" w:space="0" w:color="auto"/>
            <w:bottom w:val="none" w:sz="0" w:space="0" w:color="auto"/>
            <w:right w:val="none" w:sz="0" w:space="0" w:color="auto"/>
          </w:divBdr>
        </w:div>
        <w:div w:id="1979917453">
          <w:marLeft w:val="0"/>
          <w:marRight w:val="0"/>
          <w:marTop w:val="0"/>
          <w:marBottom w:val="0"/>
          <w:divBdr>
            <w:top w:val="none" w:sz="0" w:space="0" w:color="auto"/>
            <w:left w:val="none" w:sz="0" w:space="0" w:color="auto"/>
            <w:bottom w:val="none" w:sz="0" w:space="0" w:color="auto"/>
            <w:right w:val="none" w:sz="0" w:space="0" w:color="auto"/>
          </w:divBdr>
        </w:div>
        <w:div w:id="1363894495">
          <w:marLeft w:val="0"/>
          <w:marRight w:val="0"/>
          <w:marTop w:val="0"/>
          <w:marBottom w:val="0"/>
          <w:divBdr>
            <w:top w:val="none" w:sz="0" w:space="0" w:color="auto"/>
            <w:left w:val="none" w:sz="0" w:space="0" w:color="auto"/>
            <w:bottom w:val="none" w:sz="0" w:space="0" w:color="auto"/>
            <w:right w:val="none" w:sz="0" w:space="0" w:color="auto"/>
          </w:divBdr>
        </w:div>
      </w:divsChild>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3982770">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4949715">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23556">
      <w:bodyDiv w:val="1"/>
      <w:marLeft w:val="0"/>
      <w:marRight w:val="0"/>
      <w:marTop w:val="0"/>
      <w:marBottom w:val="0"/>
      <w:divBdr>
        <w:top w:val="none" w:sz="0" w:space="0" w:color="auto"/>
        <w:left w:val="none" w:sz="0" w:space="0" w:color="auto"/>
        <w:bottom w:val="none" w:sz="0" w:space="0" w:color="auto"/>
        <w:right w:val="none" w:sz="0" w:space="0" w:color="auto"/>
      </w:divBdr>
      <w:divsChild>
        <w:div w:id="1907103090">
          <w:marLeft w:val="0"/>
          <w:marRight w:val="0"/>
          <w:marTop w:val="0"/>
          <w:marBottom w:val="210"/>
          <w:divBdr>
            <w:top w:val="none" w:sz="0" w:space="0" w:color="auto"/>
            <w:left w:val="none" w:sz="0" w:space="0" w:color="auto"/>
            <w:bottom w:val="none" w:sz="0" w:space="0" w:color="auto"/>
            <w:right w:val="none" w:sz="0" w:space="0" w:color="auto"/>
          </w:divBdr>
          <w:divsChild>
            <w:div w:id="204412796">
              <w:marLeft w:val="0"/>
              <w:marRight w:val="225"/>
              <w:marTop w:val="0"/>
              <w:marBottom w:val="0"/>
              <w:divBdr>
                <w:top w:val="none" w:sz="0" w:space="0" w:color="auto"/>
                <w:left w:val="none" w:sz="0" w:space="0" w:color="auto"/>
                <w:bottom w:val="none" w:sz="0" w:space="0" w:color="auto"/>
                <w:right w:val="none" w:sz="0" w:space="0" w:color="auto"/>
              </w:divBdr>
            </w:div>
          </w:divsChild>
        </w:div>
        <w:div w:id="1360811673">
          <w:marLeft w:val="0"/>
          <w:marRight w:val="0"/>
          <w:marTop w:val="0"/>
          <w:marBottom w:val="225"/>
          <w:divBdr>
            <w:top w:val="none" w:sz="0" w:space="0" w:color="auto"/>
            <w:left w:val="none" w:sz="0" w:space="0" w:color="auto"/>
            <w:bottom w:val="none" w:sz="0" w:space="0" w:color="auto"/>
            <w:right w:val="none" w:sz="0" w:space="0" w:color="auto"/>
          </w:divBdr>
        </w:div>
        <w:div w:id="1604387078">
          <w:marLeft w:val="0"/>
          <w:marRight w:val="0"/>
          <w:marTop w:val="0"/>
          <w:marBottom w:val="0"/>
          <w:divBdr>
            <w:top w:val="none" w:sz="0" w:space="0" w:color="auto"/>
            <w:left w:val="none" w:sz="0" w:space="0" w:color="auto"/>
            <w:bottom w:val="none" w:sz="0" w:space="0" w:color="auto"/>
            <w:right w:val="none" w:sz="0" w:space="0" w:color="auto"/>
          </w:divBdr>
        </w:div>
      </w:divsChild>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228864">
      <w:bodyDiv w:val="1"/>
      <w:marLeft w:val="0"/>
      <w:marRight w:val="0"/>
      <w:marTop w:val="0"/>
      <w:marBottom w:val="0"/>
      <w:divBdr>
        <w:top w:val="none" w:sz="0" w:space="0" w:color="auto"/>
        <w:left w:val="none" w:sz="0" w:space="0" w:color="auto"/>
        <w:bottom w:val="none" w:sz="0" w:space="0" w:color="auto"/>
        <w:right w:val="none" w:sz="0" w:space="0" w:color="auto"/>
      </w:divBdr>
      <w:divsChild>
        <w:div w:id="344404911">
          <w:marLeft w:val="0"/>
          <w:marRight w:val="0"/>
          <w:marTop w:val="0"/>
          <w:marBottom w:val="0"/>
          <w:divBdr>
            <w:top w:val="none" w:sz="0" w:space="0" w:color="auto"/>
            <w:left w:val="none" w:sz="0" w:space="0" w:color="auto"/>
            <w:bottom w:val="none" w:sz="0" w:space="0" w:color="auto"/>
            <w:right w:val="none" w:sz="0" w:space="0" w:color="auto"/>
          </w:divBdr>
          <w:divsChild>
            <w:div w:id="1944800959">
              <w:marLeft w:val="0"/>
              <w:marRight w:val="0"/>
              <w:marTop w:val="0"/>
              <w:marBottom w:val="0"/>
              <w:divBdr>
                <w:top w:val="none" w:sz="0" w:space="0" w:color="auto"/>
                <w:left w:val="none" w:sz="0" w:space="0" w:color="auto"/>
                <w:bottom w:val="none" w:sz="0" w:space="0" w:color="auto"/>
                <w:right w:val="none" w:sz="0" w:space="0" w:color="auto"/>
              </w:divBdr>
            </w:div>
          </w:divsChild>
        </w:div>
        <w:div w:id="848251555">
          <w:marLeft w:val="0"/>
          <w:marRight w:val="0"/>
          <w:marTop w:val="0"/>
          <w:marBottom w:val="0"/>
          <w:divBdr>
            <w:top w:val="none" w:sz="0" w:space="0" w:color="auto"/>
            <w:left w:val="none" w:sz="0" w:space="0" w:color="auto"/>
            <w:bottom w:val="none" w:sz="0" w:space="0" w:color="auto"/>
            <w:right w:val="none" w:sz="0" w:space="0" w:color="auto"/>
          </w:divBdr>
          <w:divsChild>
            <w:div w:id="1821651169">
              <w:marLeft w:val="0"/>
              <w:marRight w:val="0"/>
              <w:marTop w:val="0"/>
              <w:marBottom w:val="0"/>
              <w:divBdr>
                <w:top w:val="none" w:sz="0" w:space="0" w:color="auto"/>
                <w:left w:val="none" w:sz="0" w:space="0" w:color="auto"/>
                <w:bottom w:val="none" w:sz="0" w:space="0" w:color="auto"/>
                <w:right w:val="none" w:sz="0" w:space="0" w:color="auto"/>
              </w:divBdr>
              <w:divsChild>
                <w:div w:id="17432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5011">
          <w:marLeft w:val="0"/>
          <w:marRight w:val="0"/>
          <w:marTop w:val="0"/>
          <w:marBottom w:val="0"/>
          <w:divBdr>
            <w:top w:val="none" w:sz="0" w:space="0" w:color="auto"/>
            <w:left w:val="none" w:sz="0" w:space="0" w:color="auto"/>
            <w:bottom w:val="none" w:sz="0" w:space="0" w:color="auto"/>
            <w:right w:val="none" w:sz="0" w:space="0" w:color="auto"/>
          </w:divBdr>
          <w:divsChild>
            <w:div w:id="611866798">
              <w:marLeft w:val="0"/>
              <w:marRight w:val="0"/>
              <w:marTop w:val="0"/>
              <w:marBottom w:val="0"/>
              <w:divBdr>
                <w:top w:val="none" w:sz="0" w:space="0" w:color="auto"/>
                <w:left w:val="none" w:sz="0" w:space="0" w:color="auto"/>
                <w:bottom w:val="none" w:sz="0" w:space="0" w:color="auto"/>
                <w:right w:val="none" w:sz="0" w:space="0" w:color="auto"/>
              </w:divBdr>
              <w:divsChild>
                <w:div w:id="20853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78053718">
      <w:bodyDiv w:val="1"/>
      <w:marLeft w:val="0"/>
      <w:marRight w:val="0"/>
      <w:marTop w:val="0"/>
      <w:marBottom w:val="0"/>
      <w:divBdr>
        <w:top w:val="none" w:sz="0" w:space="0" w:color="auto"/>
        <w:left w:val="none" w:sz="0" w:space="0" w:color="auto"/>
        <w:bottom w:val="none" w:sz="0" w:space="0" w:color="auto"/>
        <w:right w:val="none" w:sz="0" w:space="0" w:color="auto"/>
      </w:divBdr>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89729049">
      <w:bodyDiv w:val="1"/>
      <w:marLeft w:val="0"/>
      <w:marRight w:val="0"/>
      <w:marTop w:val="0"/>
      <w:marBottom w:val="0"/>
      <w:divBdr>
        <w:top w:val="none" w:sz="0" w:space="0" w:color="auto"/>
        <w:left w:val="none" w:sz="0" w:space="0" w:color="auto"/>
        <w:bottom w:val="none" w:sz="0" w:space="0" w:color="auto"/>
        <w:right w:val="none" w:sz="0" w:space="0" w:color="auto"/>
      </w:divBdr>
      <w:divsChild>
        <w:div w:id="528028814">
          <w:marLeft w:val="0"/>
          <w:marRight w:val="0"/>
          <w:marTop w:val="225"/>
          <w:marBottom w:val="0"/>
          <w:divBdr>
            <w:top w:val="none" w:sz="0" w:space="0" w:color="auto"/>
            <w:left w:val="none" w:sz="0" w:space="0" w:color="auto"/>
            <w:bottom w:val="none" w:sz="0" w:space="0" w:color="auto"/>
            <w:right w:val="none" w:sz="0" w:space="0" w:color="auto"/>
          </w:divBdr>
        </w:div>
        <w:div w:id="189924534">
          <w:marLeft w:val="0"/>
          <w:marRight w:val="0"/>
          <w:marTop w:val="225"/>
          <w:marBottom w:val="0"/>
          <w:divBdr>
            <w:top w:val="none" w:sz="0" w:space="0" w:color="auto"/>
            <w:left w:val="none" w:sz="0" w:space="0" w:color="auto"/>
            <w:bottom w:val="none" w:sz="0" w:space="0" w:color="auto"/>
            <w:right w:val="none" w:sz="0" w:space="0" w:color="auto"/>
          </w:divBdr>
        </w:div>
      </w:divsChild>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2197676">
      <w:bodyDiv w:val="1"/>
      <w:marLeft w:val="0"/>
      <w:marRight w:val="0"/>
      <w:marTop w:val="0"/>
      <w:marBottom w:val="0"/>
      <w:divBdr>
        <w:top w:val="none" w:sz="0" w:space="0" w:color="auto"/>
        <w:left w:val="none" w:sz="0" w:space="0" w:color="auto"/>
        <w:bottom w:val="none" w:sz="0" w:space="0" w:color="auto"/>
        <w:right w:val="none" w:sz="0" w:space="0" w:color="auto"/>
      </w:divBdr>
    </w:div>
    <w:div w:id="1593004576">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8371393">
      <w:bodyDiv w:val="1"/>
      <w:marLeft w:val="0"/>
      <w:marRight w:val="0"/>
      <w:marTop w:val="0"/>
      <w:marBottom w:val="0"/>
      <w:divBdr>
        <w:top w:val="none" w:sz="0" w:space="0" w:color="auto"/>
        <w:left w:val="none" w:sz="0" w:space="0" w:color="auto"/>
        <w:bottom w:val="none" w:sz="0" w:space="0" w:color="auto"/>
        <w:right w:val="none" w:sz="0" w:space="0" w:color="auto"/>
      </w:divBdr>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259036">
      <w:bodyDiv w:val="1"/>
      <w:marLeft w:val="0"/>
      <w:marRight w:val="0"/>
      <w:marTop w:val="0"/>
      <w:marBottom w:val="0"/>
      <w:divBdr>
        <w:top w:val="none" w:sz="0" w:space="0" w:color="auto"/>
        <w:left w:val="none" w:sz="0" w:space="0" w:color="auto"/>
        <w:bottom w:val="none" w:sz="0" w:space="0" w:color="auto"/>
        <w:right w:val="none" w:sz="0" w:space="0" w:color="auto"/>
      </w:divBdr>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680645">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157439">
      <w:bodyDiv w:val="1"/>
      <w:marLeft w:val="0"/>
      <w:marRight w:val="0"/>
      <w:marTop w:val="0"/>
      <w:marBottom w:val="0"/>
      <w:divBdr>
        <w:top w:val="none" w:sz="0" w:space="0" w:color="auto"/>
        <w:left w:val="none" w:sz="0" w:space="0" w:color="auto"/>
        <w:bottom w:val="none" w:sz="0" w:space="0" w:color="auto"/>
        <w:right w:val="none" w:sz="0" w:space="0" w:color="auto"/>
      </w:divBdr>
      <w:divsChild>
        <w:div w:id="1130127475">
          <w:marLeft w:val="0"/>
          <w:marRight w:val="0"/>
          <w:marTop w:val="0"/>
          <w:marBottom w:val="0"/>
          <w:divBdr>
            <w:top w:val="none" w:sz="0" w:space="0" w:color="auto"/>
            <w:left w:val="none" w:sz="0" w:space="0" w:color="auto"/>
            <w:bottom w:val="none" w:sz="0" w:space="0" w:color="auto"/>
            <w:right w:val="none" w:sz="0" w:space="0" w:color="auto"/>
          </w:divBdr>
        </w:div>
        <w:div w:id="955019835">
          <w:marLeft w:val="0"/>
          <w:marRight w:val="0"/>
          <w:marTop w:val="0"/>
          <w:marBottom w:val="0"/>
          <w:divBdr>
            <w:top w:val="none" w:sz="0" w:space="0" w:color="auto"/>
            <w:left w:val="none" w:sz="0" w:space="0" w:color="auto"/>
            <w:bottom w:val="none" w:sz="0" w:space="0" w:color="auto"/>
            <w:right w:val="none" w:sz="0" w:space="0" w:color="auto"/>
          </w:divBdr>
        </w:div>
        <w:div w:id="2017883189">
          <w:marLeft w:val="0"/>
          <w:marRight w:val="0"/>
          <w:marTop w:val="0"/>
          <w:marBottom w:val="0"/>
          <w:divBdr>
            <w:top w:val="none" w:sz="0" w:space="0" w:color="auto"/>
            <w:left w:val="none" w:sz="0" w:space="0" w:color="auto"/>
            <w:bottom w:val="none" w:sz="0" w:space="0" w:color="auto"/>
            <w:right w:val="none" w:sz="0" w:space="0" w:color="auto"/>
          </w:divBdr>
        </w:div>
        <w:div w:id="1026249109">
          <w:marLeft w:val="0"/>
          <w:marRight w:val="0"/>
          <w:marTop w:val="0"/>
          <w:marBottom w:val="0"/>
          <w:divBdr>
            <w:top w:val="none" w:sz="0" w:space="0" w:color="auto"/>
            <w:left w:val="none" w:sz="0" w:space="0" w:color="auto"/>
            <w:bottom w:val="none" w:sz="0" w:space="0" w:color="auto"/>
            <w:right w:val="none" w:sz="0" w:space="0" w:color="auto"/>
          </w:divBdr>
        </w:div>
      </w:divsChild>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192971">
      <w:bodyDiv w:val="1"/>
      <w:marLeft w:val="0"/>
      <w:marRight w:val="0"/>
      <w:marTop w:val="0"/>
      <w:marBottom w:val="0"/>
      <w:divBdr>
        <w:top w:val="none" w:sz="0" w:space="0" w:color="auto"/>
        <w:left w:val="none" w:sz="0" w:space="0" w:color="auto"/>
        <w:bottom w:val="none" w:sz="0" w:space="0" w:color="auto"/>
        <w:right w:val="none" w:sz="0" w:space="0" w:color="auto"/>
      </w:divBdr>
      <w:divsChild>
        <w:div w:id="1506674160">
          <w:marLeft w:val="0"/>
          <w:marRight w:val="0"/>
          <w:marTop w:val="225"/>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5760">
      <w:bodyDiv w:val="1"/>
      <w:marLeft w:val="0"/>
      <w:marRight w:val="0"/>
      <w:marTop w:val="0"/>
      <w:marBottom w:val="0"/>
      <w:divBdr>
        <w:top w:val="none" w:sz="0" w:space="0" w:color="auto"/>
        <w:left w:val="none" w:sz="0" w:space="0" w:color="auto"/>
        <w:bottom w:val="none" w:sz="0" w:space="0" w:color="auto"/>
        <w:right w:val="none" w:sz="0" w:space="0" w:color="auto"/>
      </w:divBdr>
    </w:div>
    <w:div w:id="1672486115">
      <w:bodyDiv w:val="1"/>
      <w:marLeft w:val="0"/>
      <w:marRight w:val="0"/>
      <w:marTop w:val="0"/>
      <w:marBottom w:val="0"/>
      <w:divBdr>
        <w:top w:val="none" w:sz="0" w:space="0" w:color="auto"/>
        <w:left w:val="none" w:sz="0" w:space="0" w:color="auto"/>
        <w:bottom w:val="none" w:sz="0" w:space="0" w:color="auto"/>
        <w:right w:val="none" w:sz="0" w:space="0" w:color="auto"/>
      </w:divBdr>
      <w:divsChild>
        <w:div w:id="1568151894">
          <w:marLeft w:val="0"/>
          <w:marRight w:val="0"/>
          <w:marTop w:val="0"/>
          <w:marBottom w:val="0"/>
          <w:divBdr>
            <w:top w:val="none" w:sz="0" w:space="0" w:color="auto"/>
            <w:left w:val="none" w:sz="0" w:space="0" w:color="auto"/>
            <w:bottom w:val="none" w:sz="0" w:space="0" w:color="auto"/>
            <w:right w:val="none" w:sz="0" w:space="0" w:color="auto"/>
          </w:divBdr>
          <w:divsChild>
            <w:div w:id="609358785">
              <w:marLeft w:val="0"/>
              <w:marRight w:val="0"/>
              <w:marTop w:val="0"/>
              <w:marBottom w:val="0"/>
              <w:divBdr>
                <w:top w:val="none" w:sz="0" w:space="0" w:color="auto"/>
                <w:left w:val="none" w:sz="0" w:space="0" w:color="auto"/>
                <w:bottom w:val="none" w:sz="0" w:space="0" w:color="auto"/>
                <w:right w:val="none" w:sz="0" w:space="0" w:color="auto"/>
              </w:divBdr>
            </w:div>
          </w:divsChild>
        </w:div>
        <w:div w:id="1031493090">
          <w:marLeft w:val="0"/>
          <w:marRight w:val="0"/>
          <w:marTop w:val="0"/>
          <w:marBottom w:val="0"/>
          <w:divBdr>
            <w:top w:val="none" w:sz="0" w:space="0" w:color="auto"/>
            <w:left w:val="none" w:sz="0" w:space="0" w:color="auto"/>
            <w:bottom w:val="none" w:sz="0" w:space="0" w:color="auto"/>
            <w:right w:val="none" w:sz="0" w:space="0" w:color="auto"/>
          </w:divBdr>
          <w:divsChild>
            <w:div w:id="512309260">
              <w:marLeft w:val="0"/>
              <w:marRight w:val="0"/>
              <w:marTop w:val="0"/>
              <w:marBottom w:val="0"/>
              <w:divBdr>
                <w:top w:val="none" w:sz="0" w:space="0" w:color="auto"/>
                <w:left w:val="none" w:sz="0" w:space="0" w:color="auto"/>
                <w:bottom w:val="none" w:sz="0" w:space="0" w:color="auto"/>
                <w:right w:val="none" w:sz="0" w:space="0" w:color="auto"/>
              </w:divBdr>
              <w:divsChild>
                <w:div w:id="115879116">
                  <w:marLeft w:val="0"/>
                  <w:marRight w:val="0"/>
                  <w:marTop w:val="0"/>
                  <w:marBottom w:val="0"/>
                  <w:divBdr>
                    <w:top w:val="none" w:sz="0" w:space="0" w:color="auto"/>
                    <w:left w:val="none" w:sz="0" w:space="0" w:color="auto"/>
                    <w:bottom w:val="none" w:sz="0" w:space="0" w:color="auto"/>
                    <w:right w:val="none" w:sz="0" w:space="0" w:color="auto"/>
                  </w:divBdr>
                </w:div>
                <w:div w:id="901867019">
                  <w:marLeft w:val="0"/>
                  <w:marRight w:val="0"/>
                  <w:marTop w:val="0"/>
                  <w:marBottom w:val="0"/>
                  <w:divBdr>
                    <w:top w:val="none" w:sz="0" w:space="0" w:color="auto"/>
                    <w:left w:val="none" w:sz="0" w:space="0" w:color="auto"/>
                    <w:bottom w:val="none" w:sz="0" w:space="0" w:color="auto"/>
                    <w:right w:val="none" w:sz="0" w:space="0" w:color="auto"/>
                  </w:divBdr>
                </w:div>
                <w:div w:id="1589804893">
                  <w:marLeft w:val="0"/>
                  <w:marRight w:val="0"/>
                  <w:marTop w:val="0"/>
                  <w:marBottom w:val="0"/>
                  <w:divBdr>
                    <w:top w:val="none" w:sz="0" w:space="0" w:color="auto"/>
                    <w:left w:val="none" w:sz="0" w:space="0" w:color="auto"/>
                    <w:bottom w:val="none" w:sz="0" w:space="0" w:color="auto"/>
                    <w:right w:val="none" w:sz="0" w:space="0" w:color="auto"/>
                  </w:divBdr>
                </w:div>
                <w:div w:id="88961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440148">
          <w:marLeft w:val="0"/>
          <w:marRight w:val="0"/>
          <w:marTop w:val="0"/>
          <w:marBottom w:val="0"/>
          <w:divBdr>
            <w:top w:val="none" w:sz="0" w:space="0" w:color="auto"/>
            <w:left w:val="none" w:sz="0" w:space="0" w:color="auto"/>
            <w:bottom w:val="none" w:sz="0" w:space="0" w:color="auto"/>
            <w:right w:val="none" w:sz="0" w:space="0" w:color="auto"/>
          </w:divBdr>
          <w:divsChild>
            <w:div w:id="1663116485">
              <w:marLeft w:val="0"/>
              <w:marRight w:val="0"/>
              <w:marTop w:val="0"/>
              <w:marBottom w:val="0"/>
              <w:divBdr>
                <w:top w:val="none" w:sz="0" w:space="0" w:color="auto"/>
                <w:left w:val="none" w:sz="0" w:space="0" w:color="auto"/>
                <w:bottom w:val="none" w:sz="0" w:space="0" w:color="auto"/>
                <w:right w:val="none" w:sz="0" w:space="0" w:color="auto"/>
              </w:divBdr>
              <w:divsChild>
                <w:div w:id="433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679430">
      <w:bodyDiv w:val="1"/>
      <w:marLeft w:val="0"/>
      <w:marRight w:val="0"/>
      <w:marTop w:val="0"/>
      <w:marBottom w:val="0"/>
      <w:divBdr>
        <w:top w:val="none" w:sz="0" w:space="0" w:color="auto"/>
        <w:left w:val="none" w:sz="0" w:space="0" w:color="auto"/>
        <w:bottom w:val="none" w:sz="0" w:space="0" w:color="auto"/>
        <w:right w:val="none" w:sz="0" w:space="0" w:color="auto"/>
      </w:divBdr>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109719">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193995">
      <w:bodyDiv w:val="1"/>
      <w:marLeft w:val="0"/>
      <w:marRight w:val="0"/>
      <w:marTop w:val="0"/>
      <w:marBottom w:val="0"/>
      <w:divBdr>
        <w:top w:val="none" w:sz="0" w:space="0" w:color="auto"/>
        <w:left w:val="none" w:sz="0" w:space="0" w:color="auto"/>
        <w:bottom w:val="none" w:sz="0" w:space="0" w:color="auto"/>
        <w:right w:val="none" w:sz="0" w:space="0" w:color="auto"/>
      </w:divBdr>
      <w:divsChild>
        <w:div w:id="66194840">
          <w:marLeft w:val="0"/>
          <w:marRight w:val="0"/>
          <w:marTop w:val="0"/>
          <w:marBottom w:val="0"/>
          <w:divBdr>
            <w:top w:val="none" w:sz="0" w:space="0" w:color="auto"/>
            <w:left w:val="none" w:sz="0" w:space="0" w:color="auto"/>
            <w:bottom w:val="none" w:sz="0" w:space="0" w:color="auto"/>
            <w:right w:val="none" w:sz="0" w:space="0" w:color="auto"/>
          </w:divBdr>
          <w:divsChild>
            <w:div w:id="40832559">
              <w:marLeft w:val="0"/>
              <w:marRight w:val="0"/>
              <w:marTop w:val="0"/>
              <w:marBottom w:val="0"/>
              <w:divBdr>
                <w:top w:val="none" w:sz="0" w:space="0" w:color="auto"/>
                <w:left w:val="none" w:sz="0" w:space="0" w:color="auto"/>
                <w:bottom w:val="none" w:sz="0" w:space="0" w:color="auto"/>
                <w:right w:val="none" w:sz="0" w:space="0" w:color="auto"/>
              </w:divBdr>
            </w:div>
          </w:divsChild>
        </w:div>
        <w:div w:id="906695167">
          <w:marLeft w:val="0"/>
          <w:marRight w:val="0"/>
          <w:marTop w:val="0"/>
          <w:marBottom w:val="0"/>
          <w:divBdr>
            <w:top w:val="none" w:sz="0" w:space="0" w:color="auto"/>
            <w:left w:val="none" w:sz="0" w:space="0" w:color="auto"/>
            <w:bottom w:val="none" w:sz="0" w:space="0" w:color="auto"/>
            <w:right w:val="none" w:sz="0" w:space="0" w:color="auto"/>
          </w:divBdr>
          <w:divsChild>
            <w:div w:id="2115856443">
              <w:marLeft w:val="0"/>
              <w:marRight w:val="0"/>
              <w:marTop w:val="0"/>
              <w:marBottom w:val="0"/>
              <w:divBdr>
                <w:top w:val="none" w:sz="0" w:space="0" w:color="auto"/>
                <w:left w:val="none" w:sz="0" w:space="0" w:color="auto"/>
                <w:bottom w:val="none" w:sz="0" w:space="0" w:color="auto"/>
                <w:right w:val="none" w:sz="0" w:space="0" w:color="auto"/>
              </w:divBdr>
              <w:divsChild>
                <w:div w:id="50009380">
                  <w:marLeft w:val="0"/>
                  <w:marRight w:val="0"/>
                  <w:marTop w:val="0"/>
                  <w:marBottom w:val="0"/>
                  <w:divBdr>
                    <w:top w:val="none" w:sz="0" w:space="0" w:color="auto"/>
                    <w:left w:val="none" w:sz="0" w:space="0" w:color="auto"/>
                    <w:bottom w:val="none" w:sz="0" w:space="0" w:color="auto"/>
                    <w:right w:val="none" w:sz="0" w:space="0" w:color="auto"/>
                  </w:divBdr>
                </w:div>
                <w:div w:id="3346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4041">
          <w:marLeft w:val="0"/>
          <w:marRight w:val="0"/>
          <w:marTop w:val="0"/>
          <w:marBottom w:val="0"/>
          <w:divBdr>
            <w:top w:val="none" w:sz="0" w:space="0" w:color="auto"/>
            <w:left w:val="none" w:sz="0" w:space="0" w:color="auto"/>
            <w:bottom w:val="none" w:sz="0" w:space="0" w:color="auto"/>
            <w:right w:val="none" w:sz="0" w:space="0" w:color="auto"/>
          </w:divBdr>
          <w:divsChild>
            <w:div w:id="2115401087">
              <w:marLeft w:val="0"/>
              <w:marRight w:val="0"/>
              <w:marTop w:val="0"/>
              <w:marBottom w:val="0"/>
              <w:divBdr>
                <w:top w:val="none" w:sz="0" w:space="0" w:color="auto"/>
                <w:left w:val="none" w:sz="0" w:space="0" w:color="auto"/>
                <w:bottom w:val="none" w:sz="0" w:space="0" w:color="auto"/>
                <w:right w:val="none" w:sz="0" w:space="0" w:color="auto"/>
              </w:divBdr>
              <w:divsChild>
                <w:div w:id="11888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523194">
      <w:bodyDiv w:val="1"/>
      <w:marLeft w:val="0"/>
      <w:marRight w:val="0"/>
      <w:marTop w:val="0"/>
      <w:marBottom w:val="0"/>
      <w:divBdr>
        <w:top w:val="none" w:sz="0" w:space="0" w:color="auto"/>
        <w:left w:val="none" w:sz="0" w:space="0" w:color="auto"/>
        <w:bottom w:val="none" w:sz="0" w:space="0" w:color="auto"/>
        <w:right w:val="none" w:sz="0" w:space="0" w:color="auto"/>
      </w:divBdr>
      <w:divsChild>
        <w:div w:id="1819607641">
          <w:marLeft w:val="0"/>
          <w:marRight w:val="0"/>
          <w:marTop w:val="0"/>
          <w:marBottom w:val="0"/>
          <w:divBdr>
            <w:top w:val="none" w:sz="0" w:space="0" w:color="auto"/>
            <w:left w:val="none" w:sz="0" w:space="0" w:color="auto"/>
            <w:bottom w:val="none" w:sz="0" w:space="0" w:color="auto"/>
            <w:right w:val="none" w:sz="0" w:space="0" w:color="auto"/>
          </w:divBdr>
        </w:div>
        <w:div w:id="440535423">
          <w:marLeft w:val="0"/>
          <w:marRight w:val="0"/>
          <w:marTop w:val="0"/>
          <w:marBottom w:val="0"/>
          <w:divBdr>
            <w:top w:val="none" w:sz="0" w:space="0" w:color="auto"/>
            <w:left w:val="none" w:sz="0" w:space="0" w:color="auto"/>
            <w:bottom w:val="none" w:sz="0" w:space="0" w:color="auto"/>
            <w:right w:val="none" w:sz="0" w:space="0" w:color="auto"/>
          </w:divBdr>
          <w:divsChild>
            <w:div w:id="3318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4921245">
      <w:bodyDiv w:val="1"/>
      <w:marLeft w:val="0"/>
      <w:marRight w:val="0"/>
      <w:marTop w:val="0"/>
      <w:marBottom w:val="0"/>
      <w:divBdr>
        <w:top w:val="none" w:sz="0" w:space="0" w:color="auto"/>
        <w:left w:val="none" w:sz="0" w:space="0" w:color="auto"/>
        <w:bottom w:val="none" w:sz="0" w:space="0" w:color="auto"/>
        <w:right w:val="none" w:sz="0" w:space="0" w:color="auto"/>
      </w:divBdr>
      <w:divsChild>
        <w:div w:id="868682282">
          <w:marLeft w:val="0"/>
          <w:marRight w:val="0"/>
          <w:marTop w:val="225"/>
          <w:marBottom w:val="0"/>
          <w:divBdr>
            <w:top w:val="none" w:sz="0" w:space="0" w:color="auto"/>
            <w:left w:val="none" w:sz="0" w:space="0" w:color="auto"/>
            <w:bottom w:val="none" w:sz="0" w:space="0" w:color="auto"/>
            <w:right w:val="none" w:sz="0" w:space="0" w:color="auto"/>
          </w:divBdr>
        </w:div>
      </w:divsChild>
    </w:div>
    <w:div w:id="1695351265">
      <w:bodyDiv w:val="1"/>
      <w:marLeft w:val="0"/>
      <w:marRight w:val="0"/>
      <w:marTop w:val="0"/>
      <w:marBottom w:val="0"/>
      <w:divBdr>
        <w:top w:val="none" w:sz="0" w:space="0" w:color="auto"/>
        <w:left w:val="none" w:sz="0" w:space="0" w:color="auto"/>
        <w:bottom w:val="none" w:sz="0" w:space="0" w:color="auto"/>
        <w:right w:val="none" w:sz="0" w:space="0" w:color="auto"/>
      </w:divBdr>
    </w:div>
    <w:div w:id="1697390262">
      <w:bodyDiv w:val="1"/>
      <w:marLeft w:val="0"/>
      <w:marRight w:val="0"/>
      <w:marTop w:val="0"/>
      <w:marBottom w:val="0"/>
      <w:divBdr>
        <w:top w:val="none" w:sz="0" w:space="0" w:color="auto"/>
        <w:left w:val="none" w:sz="0" w:space="0" w:color="auto"/>
        <w:bottom w:val="none" w:sz="0" w:space="0" w:color="auto"/>
        <w:right w:val="none" w:sz="0" w:space="0" w:color="auto"/>
      </w:divBdr>
      <w:divsChild>
        <w:div w:id="1248609262">
          <w:marLeft w:val="0"/>
          <w:marRight w:val="0"/>
          <w:marTop w:val="0"/>
          <w:marBottom w:val="0"/>
          <w:divBdr>
            <w:top w:val="none" w:sz="0" w:space="0" w:color="auto"/>
            <w:left w:val="none" w:sz="0" w:space="0" w:color="auto"/>
            <w:bottom w:val="none" w:sz="0" w:space="0" w:color="auto"/>
            <w:right w:val="none" w:sz="0" w:space="0" w:color="auto"/>
          </w:divBdr>
          <w:divsChild>
            <w:div w:id="298194846">
              <w:marLeft w:val="0"/>
              <w:marRight w:val="0"/>
              <w:marTop w:val="0"/>
              <w:marBottom w:val="0"/>
              <w:divBdr>
                <w:top w:val="none" w:sz="0" w:space="0" w:color="auto"/>
                <w:left w:val="none" w:sz="0" w:space="0" w:color="auto"/>
                <w:bottom w:val="none" w:sz="0" w:space="0" w:color="auto"/>
                <w:right w:val="none" w:sz="0" w:space="0" w:color="auto"/>
              </w:divBdr>
              <w:divsChild>
                <w:div w:id="16241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63690">
          <w:marLeft w:val="0"/>
          <w:marRight w:val="0"/>
          <w:marTop w:val="0"/>
          <w:marBottom w:val="0"/>
          <w:divBdr>
            <w:top w:val="none" w:sz="0" w:space="0" w:color="auto"/>
            <w:left w:val="none" w:sz="0" w:space="0" w:color="auto"/>
            <w:bottom w:val="none" w:sz="0" w:space="0" w:color="auto"/>
            <w:right w:val="none" w:sz="0" w:space="0" w:color="auto"/>
          </w:divBdr>
          <w:divsChild>
            <w:div w:id="88055846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none" w:sz="0" w:space="0" w:color="auto"/>
                    <w:left w:val="none" w:sz="0" w:space="0" w:color="auto"/>
                    <w:bottom w:val="none" w:sz="0" w:space="0" w:color="auto"/>
                    <w:right w:val="none" w:sz="0" w:space="0" w:color="auto"/>
                  </w:divBdr>
                  <w:divsChild>
                    <w:div w:id="1634211798">
                      <w:marLeft w:val="0"/>
                      <w:marRight w:val="0"/>
                      <w:marTop w:val="0"/>
                      <w:marBottom w:val="0"/>
                      <w:divBdr>
                        <w:top w:val="none" w:sz="0" w:space="0" w:color="auto"/>
                        <w:left w:val="none" w:sz="0" w:space="0" w:color="auto"/>
                        <w:bottom w:val="none" w:sz="0" w:space="0" w:color="auto"/>
                        <w:right w:val="none" w:sz="0" w:space="0" w:color="auto"/>
                      </w:divBdr>
                    </w:div>
                    <w:div w:id="81413005">
                      <w:marLeft w:val="0"/>
                      <w:marRight w:val="0"/>
                      <w:marTop w:val="0"/>
                      <w:marBottom w:val="0"/>
                      <w:divBdr>
                        <w:top w:val="none" w:sz="0" w:space="0" w:color="auto"/>
                        <w:left w:val="none" w:sz="0" w:space="0" w:color="auto"/>
                        <w:bottom w:val="none" w:sz="0" w:space="0" w:color="auto"/>
                        <w:right w:val="none" w:sz="0" w:space="0" w:color="auto"/>
                      </w:divBdr>
                    </w:div>
                    <w:div w:id="399718813">
                      <w:marLeft w:val="0"/>
                      <w:marRight w:val="0"/>
                      <w:marTop w:val="0"/>
                      <w:marBottom w:val="0"/>
                      <w:divBdr>
                        <w:top w:val="none" w:sz="0" w:space="0" w:color="auto"/>
                        <w:left w:val="none" w:sz="0" w:space="0" w:color="auto"/>
                        <w:bottom w:val="none" w:sz="0" w:space="0" w:color="auto"/>
                        <w:right w:val="none" w:sz="0" w:space="0" w:color="auto"/>
                      </w:divBdr>
                    </w:div>
                    <w:div w:id="1568953109">
                      <w:marLeft w:val="0"/>
                      <w:marRight w:val="0"/>
                      <w:marTop w:val="0"/>
                      <w:marBottom w:val="0"/>
                      <w:divBdr>
                        <w:top w:val="none" w:sz="0" w:space="0" w:color="auto"/>
                        <w:left w:val="none" w:sz="0" w:space="0" w:color="auto"/>
                        <w:bottom w:val="none" w:sz="0" w:space="0" w:color="auto"/>
                        <w:right w:val="none" w:sz="0" w:space="0" w:color="auto"/>
                      </w:divBdr>
                    </w:div>
                    <w:div w:id="2136092870">
                      <w:marLeft w:val="0"/>
                      <w:marRight w:val="0"/>
                      <w:marTop w:val="0"/>
                      <w:marBottom w:val="0"/>
                      <w:divBdr>
                        <w:top w:val="none" w:sz="0" w:space="0" w:color="auto"/>
                        <w:left w:val="none" w:sz="0" w:space="0" w:color="auto"/>
                        <w:bottom w:val="none" w:sz="0" w:space="0" w:color="auto"/>
                        <w:right w:val="none" w:sz="0" w:space="0" w:color="auto"/>
                      </w:divBdr>
                    </w:div>
                    <w:div w:id="631252330">
                      <w:marLeft w:val="0"/>
                      <w:marRight w:val="0"/>
                      <w:marTop w:val="0"/>
                      <w:marBottom w:val="0"/>
                      <w:divBdr>
                        <w:top w:val="none" w:sz="0" w:space="0" w:color="auto"/>
                        <w:left w:val="none" w:sz="0" w:space="0" w:color="auto"/>
                        <w:bottom w:val="none" w:sz="0" w:space="0" w:color="auto"/>
                        <w:right w:val="none" w:sz="0" w:space="0" w:color="auto"/>
                      </w:divBdr>
                    </w:div>
                    <w:div w:id="17290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4988">
          <w:marLeft w:val="0"/>
          <w:marRight w:val="0"/>
          <w:marTop w:val="0"/>
          <w:marBottom w:val="0"/>
          <w:divBdr>
            <w:top w:val="none" w:sz="0" w:space="0" w:color="auto"/>
            <w:left w:val="none" w:sz="0" w:space="0" w:color="auto"/>
            <w:bottom w:val="none" w:sz="0" w:space="0" w:color="auto"/>
            <w:right w:val="none" w:sz="0" w:space="0" w:color="auto"/>
          </w:divBdr>
          <w:divsChild>
            <w:div w:id="1827622663">
              <w:marLeft w:val="0"/>
              <w:marRight w:val="0"/>
              <w:marTop w:val="0"/>
              <w:marBottom w:val="0"/>
              <w:divBdr>
                <w:top w:val="none" w:sz="0" w:space="0" w:color="auto"/>
                <w:left w:val="none" w:sz="0" w:space="0" w:color="auto"/>
                <w:bottom w:val="none" w:sz="0" w:space="0" w:color="auto"/>
                <w:right w:val="none" w:sz="0" w:space="0" w:color="auto"/>
              </w:divBdr>
              <w:divsChild>
                <w:div w:id="94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7051">
          <w:marLeft w:val="0"/>
          <w:marRight w:val="0"/>
          <w:marTop w:val="0"/>
          <w:marBottom w:val="0"/>
          <w:divBdr>
            <w:top w:val="none" w:sz="0" w:space="0" w:color="auto"/>
            <w:left w:val="none" w:sz="0" w:space="0" w:color="auto"/>
            <w:bottom w:val="none" w:sz="0" w:space="0" w:color="auto"/>
            <w:right w:val="none" w:sz="0" w:space="0" w:color="auto"/>
          </w:divBdr>
          <w:divsChild>
            <w:div w:id="1133401385">
              <w:marLeft w:val="0"/>
              <w:marRight w:val="0"/>
              <w:marTop w:val="0"/>
              <w:marBottom w:val="0"/>
              <w:divBdr>
                <w:top w:val="none" w:sz="0" w:space="0" w:color="auto"/>
                <w:left w:val="none" w:sz="0" w:space="0" w:color="auto"/>
                <w:bottom w:val="none" w:sz="0" w:space="0" w:color="auto"/>
                <w:right w:val="none" w:sz="0" w:space="0" w:color="auto"/>
              </w:divBdr>
              <w:divsChild>
                <w:div w:id="1495217114">
                  <w:marLeft w:val="0"/>
                  <w:marRight w:val="0"/>
                  <w:marTop w:val="0"/>
                  <w:marBottom w:val="0"/>
                  <w:divBdr>
                    <w:top w:val="none" w:sz="0" w:space="0" w:color="auto"/>
                    <w:left w:val="none" w:sz="0" w:space="0" w:color="auto"/>
                    <w:bottom w:val="none" w:sz="0" w:space="0" w:color="auto"/>
                    <w:right w:val="none" w:sz="0" w:space="0" w:color="auto"/>
                  </w:divBdr>
                  <w:divsChild>
                    <w:div w:id="616838346">
                      <w:marLeft w:val="0"/>
                      <w:marRight w:val="0"/>
                      <w:marTop w:val="0"/>
                      <w:marBottom w:val="0"/>
                      <w:divBdr>
                        <w:top w:val="none" w:sz="0" w:space="0" w:color="auto"/>
                        <w:left w:val="none" w:sz="0" w:space="0" w:color="auto"/>
                        <w:bottom w:val="none" w:sz="0" w:space="0" w:color="auto"/>
                        <w:right w:val="none" w:sz="0" w:space="0" w:color="auto"/>
                      </w:divBdr>
                    </w:div>
                    <w:div w:id="795486244">
                      <w:marLeft w:val="0"/>
                      <w:marRight w:val="0"/>
                      <w:marTop w:val="0"/>
                      <w:marBottom w:val="0"/>
                      <w:divBdr>
                        <w:top w:val="none" w:sz="0" w:space="0" w:color="auto"/>
                        <w:left w:val="none" w:sz="0" w:space="0" w:color="auto"/>
                        <w:bottom w:val="none" w:sz="0" w:space="0" w:color="auto"/>
                        <w:right w:val="none" w:sz="0" w:space="0" w:color="auto"/>
                      </w:divBdr>
                    </w:div>
                    <w:div w:id="21278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0141">
          <w:marLeft w:val="0"/>
          <w:marRight w:val="0"/>
          <w:marTop w:val="0"/>
          <w:marBottom w:val="0"/>
          <w:divBdr>
            <w:top w:val="none" w:sz="0" w:space="0" w:color="auto"/>
            <w:left w:val="none" w:sz="0" w:space="0" w:color="auto"/>
            <w:bottom w:val="none" w:sz="0" w:space="0" w:color="auto"/>
            <w:right w:val="none" w:sz="0" w:space="0" w:color="auto"/>
          </w:divBdr>
          <w:divsChild>
            <w:div w:id="233244965">
              <w:marLeft w:val="0"/>
              <w:marRight w:val="0"/>
              <w:marTop w:val="0"/>
              <w:marBottom w:val="0"/>
              <w:divBdr>
                <w:top w:val="none" w:sz="0" w:space="0" w:color="auto"/>
                <w:left w:val="none" w:sz="0" w:space="0" w:color="auto"/>
                <w:bottom w:val="none" w:sz="0" w:space="0" w:color="auto"/>
                <w:right w:val="none" w:sz="0" w:space="0" w:color="auto"/>
              </w:divBdr>
              <w:divsChild>
                <w:div w:id="11854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835921">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1733093">
      <w:bodyDiv w:val="1"/>
      <w:marLeft w:val="0"/>
      <w:marRight w:val="0"/>
      <w:marTop w:val="0"/>
      <w:marBottom w:val="0"/>
      <w:divBdr>
        <w:top w:val="none" w:sz="0" w:space="0" w:color="auto"/>
        <w:left w:val="none" w:sz="0" w:space="0" w:color="auto"/>
        <w:bottom w:val="none" w:sz="0" w:space="0" w:color="auto"/>
        <w:right w:val="none" w:sz="0" w:space="0" w:color="auto"/>
      </w:divBdr>
      <w:divsChild>
        <w:div w:id="1805927985">
          <w:marLeft w:val="0"/>
          <w:marRight w:val="0"/>
          <w:marTop w:val="225"/>
          <w:marBottom w:val="0"/>
          <w:divBdr>
            <w:top w:val="none" w:sz="0" w:space="0" w:color="auto"/>
            <w:left w:val="none" w:sz="0" w:space="0" w:color="auto"/>
            <w:bottom w:val="none" w:sz="0" w:space="0" w:color="auto"/>
            <w:right w:val="none" w:sz="0" w:space="0" w:color="auto"/>
          </w:divBdr>
        </w:div>
      </w:divsChild>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187584">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8962583">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1126001">
      <w:bodyDiv w:val="1"/>
      <w:marLeft w:val="0"/>
      <w:marRight w:val="0"/>
      <w:marTop w:val="0"/>
      <w:marBottom w:val="0"/>
      <w:divBdr>
        <w:top w:val="none" w:sz="0" w:space="0" w:color="auto"/>
        <w:left w:val="none" w:sz="0" w:space="0" w:color="auto"/>
        <w:bottom w:val="none" w:sz="0" w:space="0" w:color="auto"/>
        <w:right w:val="none" w:sz="0" w:space="0" w:color="auto"/>
      </w:divBdr>
      <w:divsChild>
        <w:div w:id="1947271475">
          <w:marLeft w:val="0"/>
          <w:marRight w:val="0"/>
          <w:marTop w:val="0"/>
          <w:marBottom w:val="0"/>
          <w:divBdr>
            <w:top w:val="none" w:sz="0" w:space="0" w:color="auto"/>
            <w:left w:val="none" w:sz="0" w:space="0" w:color="auto"/>
            <w:bottom w:val="none" w:sz="0" w:space="0" w:color="auto"/>
            <w:right w:val="none" w:sz="0" w:space="0" w:color="auto"/>
          </w:divBdr>
        </w:div>
        <w:div w:id="68890236">
          <w:marLeft w:val="0"/>
          <w:marRight w:val="0"/>
          <w:marTop w:val="0"/>
          <w:marBottom w:val="0"/>
          <w:divBdr>
            <w:top w:val="none" w:sz="0" w:space="0" w:color="auto"/>
            <w:left w:val="none" w:sz="0" w:space="0" w:color="auto"/>
            <w:bottom w:val="none" w:sz="0" w:space="0" w:color="auto"/>
            <w:right w:val="none" w:sz="0" w:space="0" w:color="auto"/>
          </w:divBdr>
        </w:div>
      </w:divsChild>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29884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1947504">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8501892">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354663">
      <w:bodyDiv w:val="1"/>
      <w:marLeft w:val="0"/>
      <w:marRight w:val="0"/>
      <w:marTop w:val="0"/>
      <w:marBottom w:val="0"/>
      <w:divBdr>
        <w:top w:val="none" w:sz="0" w:space="0" w:color="auto"/>
        <w:left w:val="none" w:sz="0" w:space="0" w:color="auto"/>
        <w:bottom w:val="none" w:sz="0" w:space="0" w:color="auto"/>
        <w:right w:val="none" w:sz="0" w:space="0" w:color="auto"/>
      </w:divBdr>
      <w:divsChild>
        <w:div w:id="367722853">
          <w:marLeft w:val="0"/>
          <w:marRight w:val="0"/>
          <w:marTop w:val="0"/>
          <w:marBottom w:val="0"/>
          <w:divBdr>
            <w:top w:val="none" w:sz="0" w:space="0" w:color="auto"/>
            <w:left w:val="none" w:sz="0" w:space="0" w:color="auto"/>
            <w:bottom w:val="none" w:sz="0" w:space="0" w:color="auto"/>
            <w:right w:val="none" w:sz="0" w:space="0" w:color="auto"/>
          </w:divBdr>
          <w:divsChild>
            <w:div w:id="285963426">
              <w:marLeft w:val="0"/>
              <w:marRight w:val="0"/>
              <w:marTop w:val="0"/>
              <w:marBottom w:val="0"/>
              <w:divBdr>
                <w:top w:val="none" w:sz="0" w:space="0" w:color="auto"/>
                <w:left w:val="none" w:sz="0" w:space="0" w:color="auto"/>
                <w:bottom w:val="none" w:sz="0" w:space="0" w:color="auto"/>
                <w:right w:val="none" w:sz="0" w:space="0" w:color="auto"/>
              </w:divBdr>
              <w:divsChild>
                <w:div w:id="69311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62108">
          <w:marLeft w:val="0"/>
          <w:marRight w:val="0"/>
          <w:marTop w:val="0"/>
          <w:marBottom w:val="0"/>
          <w:divBdr>
            <w:top w:val="none" w:sz="0" w:space="0" w:color="auto"/>
            <w:left w:val="none" w:sz="0" w:space="0" w:color="auto"/>
            <w:bottom w:val="none" w:sz="0" w:space="0" w:color="auto"/>
            <w:right w:val="none" w:sz="0" w:space="0" w:color="auto"/>
          </w:divBdr>
          <w:divsChild>
            <w:div w:id="613098789">
              <w:marLeft w:val="0"/>
              <w:marRight w:val="0"/>
              <w:marTop w:val="0"/>
              <w:marBottom w:val="0"/>
              <w:divBdr>
                <w:top w:val="single" w:sz="6" w:space="0" w:color="EEEEEE"/>
                <w:left w:val="none" w:sz="0" w:space="0" w:color="auto"/>
                <w:bottom w:val="single" w:sz="6" w:space="0" w:color="EEEEEE"/>
                <w:right w:val="none" w:sz="0" w:space="0" w:color="auto"/>
              </w:divBdr>
              <w:divsChild>
                <w:div w:id="814031285">
                  <w:marLeft w:val="0"/>
                  <w:marRight w:val="0"/>
                  <w:marTop w:val="0"/>
                  <w:marBottom w:val="0"/>
                  <w:divBdr>
                    <w:top w:val="none" w:sz="0" w:space="0" w:color="auto"/>
                    <w:left w:val="none" w:sz="0" w:space="0" w:color="auto"/>
                    <w:bottom w:val="none" w:sz="0" w:space="0" w:color="auto"/>
                    <w:right w:val="none" w:sz="0" w:space="0" w:color="auto"/>
                  </w:divBdr>
                  <w:divsChild>
                    <w:div w:id="1118839901">
                      <w:marLeft w:val="0"/>
                      <w:marRight w:val="0"/>
                      <w:marTop w:val="0"/>
                      <w:marBottom w:val="0"/>
                      <w:divBdr>
                        <w:top w:val="none" w:sz="0" w:space="0" w:color="auto"/>
                        <w:left w:val="none" w:sz="0" w:space="0" w:color="auto"/>
                        <w:bottom w:val="none" w:sz="0" w:space="0" w:color="auto"/>
                        <w:right w:val="none" w:sz="0" w:space="0" w:color="auto"/>
                      </w:divBdr>
                      <w:divsChild>
                        <w:div w:id="1713308617">
                          <w:marLeft w:val="0"/>
                          <w:marRight w:val="0"/>
                          <w:marTop w:val="0"/>
                          <w:marBottom w:val="0"/>
                          <w:divBdr>
                            <w:top w:val="none" w:sz="0" w:space="0" w:color="auto"/>
                            <w:left w:val="none" w:sz="0" w:space="0" w:color="auto"/>
                            <w:bottom w:val="none" w:sz="0" w:space="0" w:color="auto"/>
                            <w:right w:val="none" w:sz="0" w:space="0" w:color="auto"/>
                          </w:divBdr>
                        </w:div>
                      </w:divsChild>
                    </w:div>
                    <w:div w:id="1640376478">
                      <w:marLeft w:val="0"/>
                      <w:marRight w:val="0"/>
                      <w:marTop w:val="0"/>
                      <w:marBottom w:val="0"/>
                      <w:divBdr>
                        <w:top w:val="none" w:sz="0" w:space="0" w:color="auto"/>
                        <w:left w:val="none" w:sz="0" w:space="0" w:color="auto"/>
                        <w:bottom w:val="none" w:sz="0" w:space="0" w:color="auto"/>
                        <w:right w:val="none" w:sz="0" w:space="0" w:color="auto"/>
                      </w:divBdr>
                      <w:divsChild>
                        <w:div w:id="1746412205">
                          <w:marLeft w:val="0"/>
                          <w:marRight w:val="0"/>
                          <w:marTop w:val="0"/>
                          <w:marBottom w:val="0"/>
                          <w:divBdr>
                            <w:top w:val="none" w:sz="0" w:space="0" w:color="auto"/>
                            <w:left w:val="none" w:sz="0" w:space="0" w:color="auto"/>
                            <w:bottom w:val="none" w:sz="0" w:space="0" w:color="auto"/>
                            <w:right w:val="none" w:sz="0" w:space="0" w:color="auto"/>
                          </w:divBdr>
                          <w:divsChild>
                            <w:div w:id="211431543">
                              <w:marLeft w:val="0"/>
                              <w:marRight w:val="0"/>
                              <w:marTop w:val="0"/>
                              <w:marBottom w:val="0"/>
                              <w:divBdr>
                                <w:top w:val="none" w:sz="0" w:space="0" w:color="auto"/>
                                <w:left w:val="none" w:sz="0" w:space="0" w:color="auto"/>
                                <w:bottom w:val="none" w:sz="0" w:space="0" w:color="auto"/>
                                <w:right w:val="none" w:sz="0" w:space="0" w:color="auto"/>
                              </w:divBdr>
                              <w:divsChild>
                                <w:div w:id="1169062230">
                                  <w:marLeft w:val="0"/>
                                  <w:marRight w:val="0"/>
                                  <w:marTop w:val="0"/>
                                  <w:marBottom w:val="0"/>
                                  <w:divBdr>
                                    <w:top w:val="none" w:sz="0" w:space="0" w:color="auto"/>
                                    <w:left w:val="none" w:sz="0" w:space="0" w:color="auto"/>
                                    <w:bottom w:val="none" w:sz="0" w:space="0" w:color="auto"/>
                                    <w:right w:val="none" w:sz="0" w:space="0" w:color="auto"/>
                                  </w:divBdr>
                                  <w:divsChild>
                                    <w:div w:id="358236920">
                                      <w:marLeft w:val="0"/>
                                      <w:marRight w:val="0"/>
                                      <w:marTop w:val="0"/>
                                      <w:marBottom w:val="0"/>
                                      <w:divBdr>
                                        <w:top w:val="none" w:sz="0" w:space="0" w:color="auto"/>
                                        <w:left w:val="none" w:sz="0" w:space="0" w:color="auto"/>
                                        <w:bottom w:val="none" w:sz="0" w:space="0" w:color="auto"/>
                                        <w:right w:val="none" w:sz="0" w:space="0" w:color="auto"/>
                                      </w:divBdr>
                                      <w:divsChild>
                                        <w:div w:id="456145658">
                                          <w:marLeft w:val="0"/>
                                          <w:marRight w:val="0"/>
                                          <w:marTop w:val="0"/>
                                          <w:marBottom w:val="0"/>
                                          <w:divBdr>
                                            <w:top w:val="none" w:sz="0" w:space="0" w:color="auto"/>
                                            <w:left w:val="none" w:sz="0" w:space="0" w:color="auto"/>
                                            <w:bottom w:val="none" w:sz="0" w:space="0" w:color="auto"/>
                                            <w:right w:val="none" w:sz="0" w:space="0" w:color="auto"/>
                                          </w:divBdr>
                                          <w:divsChild>
                                            <w:div w:id="418334135">
                                              <w:marLeft w:val="0"/>
                                              <w:marRight w:val="0"/>
                                              <w:marTop w:val="0"/>
                                              <w:marBottom w:val="0"/>
                                              <w:divBdr>
                                                <w:top w:val="none" w:sz="0" w:space="0" w:color="auto"/>
                                                <w:left w:val="none" w:sz="0" w:space="0" w:color="auto"/>
                                                <w:bottom w:val="none" w:sz="0" w:space="0" w:color="auto"/>
                                                <w:right w:val="none" w:sz="0" w:space="0" w:color="auto"/>
                                              </w:divBdr>
                                            </w:div>
                                          </w:divsChild>
                                        </w:div>
                                        <w:div w:id="1717121786">
                                          <w:marLeft w:val="0"/>
                                          <w:marRight w:val="0"/>
                                          <w:marTop w:val="0"/>
                                          <w:marBottom w:val="0"/>
                                          <w:divBdr>
                                            <w:top w:val="none" w:sz="0" w:space="0" w:color="auto"/>
                                            <w:left w:val="none" w:sz="0" w:space="0" w:color="auto"/>
                                            <w:bottom w:val="none" w:sz="0" w:space="0" w:color="auto"/>
                                            <w:right w:val="none" w:sz="0" w:space="0" w:color="auto"/>
                                          </w:divBdr>
                                          <w:divsChild>
                                            <w:div w:id="775104124">
                                              <w:marLeft w:val="0"/>
                                              <w:marRight w:val="0"/>
                                              <w:marTop w:val="0"/>
                                              <w:marBottom w:val="0"/>
                                              <w:divBdr>
                                                <w:top w:val="none" w:sz="0" w:space="0" w:color="auto"/>
                                                <w:left w:val="none" w:sz="0" w:space="0" w:color="auto"/>
                                                <w:bottom w:val="none" w:sz="0" w:space="0" w:color="auto"/>
                                                <w:right w:val="none" w:sz="0" w:space="0" w:color="auto"/>
                                              </w:divBdr>
                                            </w:div>
                                          </w:divsChild>
                                        </w:div>
                                        <w:div w:id="682829490">
                                          <w:marLeft w:val="0"/>
                                          <w:marRight w:val="0"/>
                                          <w:marTop w:val="0"/>
                                          <w:marBottom w:val="0"/>
                                          <w:divBdr>
                                            <w:top w:val="none" w:sz="0" w:space="0" w:color="auto"/>
                                            <w:left w:val="none" w:sz="0" w:space="0" w:color="auto"/>
                                            <w:bottom w:val="none" w:sz="0" w:space="0" w:color="auto"/>
                                            <w:right w:val="none" w:sz="0" w:space="0" w:color="auto"/>
                                          </w:divBdr>
                                          <w:divsChild>
                                            <w:div w:id="7426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6127">
                      <w:marLeft w:val="0"/>
                      <w:marRight w:val="0"/>
                      <w:marTop w:val="0"/>
                      <w:marBottom w:val="0"/>
                      <w:divBdr>
                        <w:top w:val="none" w:sz="0" w:space="0" w:color="auto"/>
                        <w:left w:val="none" w:sz="0" w:space="0" w:color="auto"/>
                        <w:bottom w:val="none" w:sz="0" w:space="0" w:color="auto"/>
                        <w:right w:val="none" w:sz="0" w:space="0" w:color="auto"/>
                      </w:divBdr>
                      <w:divsChild>
                        <w:div w:id="860778075">
                          <w:marLeft w:val="0"/>
                          <w:marRight w:val="0"/>
                          <w:marTop w:val="0"/>
                          <w:marBottom w:val="0"/>
                          <w:divBdr>
                            <w:top w:val="none" w:sz="0" w:space="0" w:color="auto"/>
                            <w:left w:val="none" w:sz="0" w:space="0" w:color="auto"/>
                            <w:bottom w:val="none" w:sz="0" w:space="0" w:color="auto"/>
                            <w:right w:val="none" w:sz="0" w:space="0" w:color="auto"/>
                          </w:divBdr>
                          <w:divsChild>
                            <w:div w:id="385689984">
                              <w:marLeft w:val="0"/>
                              <w:marRight w:val="0"/>
                              <w:marTop w:val="0"/>
                              <w:marBottom w:val="0"/>
                              <w:divBdr>
                                <w:top w:val="none" w:sz="0" w:space="0" w:color="auto"/>
                                <w:left w:val="none" w:sz="0" w:space="0" w:color="auto"/>
                                <w:bottom w:val="none" w:sz="0" w:space="0" w:color="auto"/>
                                <w:right w:val="none" w:sz="0" w:space="0" w:color="auto"/>
                              </w:divBdr>
                              <w:divsChild>
                                <w:div w:id="1593932012">
                                  <w:marLeft w:val="0"/>
                                  <w:marRight w:val="0"/>
                                  <w:marTop w:val="0"/>
                                  <w:marBottom w:val="0"/>
                                  <w:divBdr>
                                    <w:top w:val="none" w:sz="0" w:space="0" w:color="auto"/>
                                    <w:left w:val="none" w:sz="0" w:space="0" w:color="auto"/>
                                    <w:bottom w:val="none" w:sz="0" w:space="0" w:color="auto"/>
                                    <w:right w:val="none" w:sz="0" w:space="0" w:color="auto"/>
                                  </w:divBdr>
                                  <w:divsChild>
                                    <w:div w:id="1180509219">
                                      <w:marLeft w:val="0"/>
                                      <w:marRight w:val="0"/>
                                      <w:marTop w:val="0"/>
                                      <w:marBottom w:val="0"/>
                                      <w:divBdr>
                                        <w:top w:val="none" w:sz="0" w:space="0" w:color="auto"/>
                                        <w:left w:val="none" w:sz="0" w:space="0" w:color="auto"/>
                                        <w:bottom w:val="none" w:sz="0" w:space="0" w:color="auto"/>
                                        <w:right w:val="none" w:sz="0" w:space="0" w:color="auto"/>
                                      </w:divBdr>
                                      <w:divsChild>
                                        <w:div w:id="985285588">
                                          <w:marLeft w:val="0"/>
                                          <w:marRight w:val="0"/>
                                          <w:marTop w:val="0"/>
                                          <w:marBottom w:val="0"/>
                                          <w:divBdr>
                                            <w:top w:val="none" w:sz="0" w:space="0" w:color="auto"/>
                                            <w:left w:val="none" w:sz="0" w:space="0" w:color="auto"/>
                                            <w:bottom w:val="none" w:sz="0" w:space="0" w:color="auto"/>
                                            <w:right w:val="none" w:sz="0" w:space="0" w:color="auto"/>
                                          </w:divBdr>
                                          <w:divsChild>
                                            <w:div w:id="1395589645">
                                              <w:marLeft w:val="0"/>
                                              <w:marRight w:val="0"/>
                                              <w:marTop w:val="0"/>
                                              <w:marBottom w:val="0"/>
                                              <w:divBdr>
                                                <w:top w:val="none" w:sz="0" w:space="0" w:color="auto"/>
                                                <w:left w:val="none" w:sz="0" w:space="0" w:color="auto"/>
                                                <w:bottom w:val="none" w:sz="0" w:space="0" w:color="auto"/>
                                                <w:right w:val="none" w:sz="0" w:space="0" w:color="auto"/>
                                              </w:divBdr>
                                            </w:div>
                                          </w:divsChild>
                                        </w:div>
                                        <w:div w:id="690952428">
                                          <w:marLeft w:val="0"/>
                                          <w:marRight w:val="0"/>
                                          <w:marTop w:val="0"/>
                                          <w:marBottom w:val="0"/>
                                          <w:divBdr>
                                            <w:top w:val="none" w:sz="0" w:space="0" w:color="auto"/>
                                            <w:left w:val="none" w:sz="0" w:space="0" w:color="auto"/>
                                            <w:bottom w:val="none" w:sz="0" w:space="0" w:color="auto"/>
                                            <w:right w:val="none" w:sz="0" w:space="0" w:color="auto"/>
                                          </w:divBdr>
                                          <w:divsChild>
                                            <w:div w:id="1135178070">
                                              <w:marLeft w:val="0"/>
                                              <w:marRight w:val="0"/>
                                              <w:marTop w:val="0"/>
                                              <w:marBottom w:val="0"/>
                                              <w:divBdr>
                                                <w:top w:val="none" w:sz="0" w:space="0" w:color="auto"/>
                                                <w:left w:val="none" w:sz="0" w:space="0" w:color="auto"/>
                                                <w:bottom w:val="none" w:sz="0" w:space="0" w:color="auto"/>
                                                <w:right w:val="none" w:sz="0" w:space="0" w:color="auto"/>
                                              </w:divBdr>
                                            </w:div>
                                          </w:divsChild>
                                        </w:div>
                                        <w:div w:id="44333273">
                                          <w:marLeft w:val="0"/>
                                          <w:marRight w:val="0"/>
                                          <w:marTop w:val="0"/>
                                          <w:marBottom w:val="0"/>
                                          <w:divBdr>
                                            <w:top w:val="none" w:sz="0" w:space="0" w:color="auto"/>
                                            <w:left w:val="none" w:sz="0" w:space="0" w:color="auto"/>
                                            <w:bottom w:val="none" w:sz="0" w:space="0" w:color="auto"/>
                                            <w:right w:val="none" w:sz="0" w:space="0" w:color="auto"/>
                                          </w:divBdr>
                                          <w:divsChild>
                                            <w:div w:id="9318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87983">
                      <w:marLeft w:val="0"/>
                      <w:marRight w:val="0"/>
                      <w:marTop w:val="0"/>
                      <w:marBottom w:val="0"/>
                      <w:divBdr>
                        <w:top w:val="none" w:sz="0" w:space="0" w:color="auto"/>
                        <w:left w:val="none" w:sz="0" w:space="0" w:color="auto"/>
                        <w:bottom w:val="none" w:sz="0" w:space="0" w:color="auto"/>
                        <w:right w:val="none" w:sz="0" w:space="0" w:color="auto"/>
                      </w:divBdr>
                      <w:divsChild>
                        <w:div w:id="935285744">
                          <w:marLeft w:val="0"/>
                          <w:marRight w:val="0"/>
                          <w:marTop w:val="0"/>
                          <w:marBottom w:val="0"/>
                          <w:divBdr>
                            <w:top w:val="none" w:sz="0" w:space="0" w:color="auto"/>
                            <w:left w:val="none" w:sz="0" w:space="0" w:color="auto"/>
                            <w:bottom w:val="none" w:sz="0" w:space="0" w:color="auto"/>
                            <w:right w:val="none" w:sz="0" w:space="0" w:color="auto"/>
                          </w:divBdr>
                          <w:divsChild>
                            <w:div w:id="1398242407">
                              <w:marLeft w:val="0"/>
                              <w:marRight w:val="0"/>
                              <w:marTop w:val="0"/>
                              <w:marBottom w:val="0"/>
                              <w:divBdr>
                                <w:top w:val="none" w:sz="0" w:space="0" w:color="auto"/>
                                <w:left w:val="none" w:sz="0" w:space="0" w:color="auto"/>
                                <w:bottom w:val="none" w:sz="0" w:space="0" w:color="auto"/>
                                <w:right w:val="none" w:sz="0" w:space="0" w:color="auto"/>
                              </w:divBdr>
                              <w:divsChild>
                                <w:div w:id="1442719412">
                                  <w:marLeft w:val="0"/>
                                  <w:marRight w:val="0"/>
                                  <w:marTop w:val="0"/>
                                  <w:marBottom w:val="0"/>
                                  <w:divBdr>
                                    <w:top w:val="none" w:sz="0" w:space="0" w:color="auto"/>
                                    <w:left w:val="none" w:sz="0" w:space="0" w:color="auto"/>
                                    <w:bottom w:val="none" w:sz="0" w:space="0" w:color="auto"/>
                                    <w:right w:val="none" w:sz="0" w:space="0" w:color="auto"/>
                                  </w:divBdr>
                                  <w:divsChild>
                                    <w:div w:id="1757091874">
                                      <w:marLeft w:val="0"/>
                                      <w:marRight w:val="0"/>
                                      <w:marTop w:val="0"/>
                                      <w:marBottom w:val="0"/>
                                      <w:divBdr>
                                        <w:top w:val="none" w:sz="0" w:space="0" w:color="auto"/>
                                        <w:left w:val="none" w:sz="0" w:space="0" w:color="auto"/>
                                        <w:bottom w:val="none" w:sz="0" w:space="0" w:color="auto"/>
                                        <w:right w:val="none" w:sz="0" w:space="0" w:color="auto"/>
                                      </w:divBdr>
                                      <w:divsChild>
                                        <w:div w:id="283539135">
                                          <w:marLeft w:val="0"/>
                                          <w:marRight w:val="0"/>
                                          <w:marTop w:val="0"/>
                                          <w:marBottom w:val="0"/>
                                          <w:divBdr>
                                            <w:top w:val="none" w:sz="0" w:space="0" w:color="auto"/>
                                            <w:left w:val="none" w:sz="0" w:space="0" w:color="auto"/>
                                            <w:bottom w:val="none" w:sz="0" w:space="0" w:color="auto"/>
                                            <w:right w:val="none" w:sz="0" w:space="0" w:color="auto"/>
                                          </w:divBdr>
                                          <w:divsChild>
                                            <w:div w:id="979724419">
                                              <w:marLeft w:val="0"/>
                                              <w:marRight w:val="0"/>
                                              <w:marTop w:val="0"/>
                                              <w:marBottom w:val="0"/>
                                              <w:divBdr>
                                                <w:top w:val="none" w:sz="0" w:space="0" w:color="auto"/>
                                                <w:left w:val="none" w:sz="0" w:space="0" w:color="auto"/>
                                                <w:bottom w:val="none" w:sz="0" w:space="0" w:color="auto"/>
                                                <w:right w:val="none" w:sz="0" w:space="0" w:color="auto"/>
                                              </w:divBdr>
                                            </w:div>
                                          </w:divsChild>
                                        </w:div>
                                        <w:div w:id="916400737">
                                          <w:marLeft w:val="0"/>
                                          <w:marRight w:val="0"/>
                                          <w:marTop w:val="0"/>
                                          <w:marBottom w:val="0"/>
                                          <w:divBdr>
                                            <w:top w:val="none" w:sz="0" w:space="0" w:color="auto"/>
                                            <w:left w:val="none" w:sz="0" w:space="0" w:color="auto"/>
                                            <w:bottom w:val="none" w:sz="0" w:space="0" w:color="auto"/>
                                            <w:right w:val="none" w:sz="0" w:space="0" w:color="auto"/>
                                          </w:divBdr>
                                          <w:divsChild>
                                            <w:div w:id="511918987">
                                              <w:marLeft w:val="0"/>
                                              <w:marRight w:val="0"/>
                                              <w:marTop w:val="0"/>
                                              <w:marBottom w:val="0"/>
                                              <w:divBdr>
                                                <w:top w:val="none" w:sz="0" w:space="0" w:color="auto"/>
                                                <w:left w:val="none" w:sz="0" w:space="0" w:color="auto"/>
                                                <w:bottom w:val="none" w:sz="0" w:space="0" w:color="auto"/>
                                                <w:right w:val="none" w:sz="0" w:space="0" w:color="auto"/>
                                              </w:divBdr>
                                            </w:div>
                                          </w:divsChild>
                                        </w:div>
                                        <w:div w:id="657543039">
                                          <w:marLeft w:val="0"/>
                                          <w:marRight w:val="0"/>
                                          <w:marTop w:val="0"/>
                                          <w:marBottom w:val="0"/>
                                          <w:divBdr>
                                            <w:top w:val="none" w:sz="0" w:space="0" w:color="auto"/>
                                            <w:left w:val="none" w:sz="0" w:space="0" w:color="auto"/>
                                            <w:bottom w:val="none" w:sz="0" w:space="0" w:color="auto"/>
                                            <w:right w:val="none" w:sz="0" w:space="0" w:color="auto"/>
                                          </w:divBdr>
                                          <w:divsChild>
                                            <w:div w:id="19030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6461">
          <w:marLeft w:val="0"/>
          <w:marRight w:val="0"/>
          <w:marTop w:val="0"/>
          <w:marBottom w:val="0"/>
          <w:divBdr>
            <w:top w:val="none" w:sz="0" w:space="0" w:color="auto"/>
            <w:left w:val="none" w:sz="0" w:space="0" w:color="auto"/>
            <w:bottom w:val="none" w:sz="0" w:space="0" w:color="auto"/>
            <w:right w:val="none" w:sz="0" w:space="0" w:color="auto"/>
          </w:divBdr>
          <w:divsChild>
            <w:div w:id="447088862">
              <w:marLeft w:val="0"/>
              <w:marRight w:val="0"/>
              <w:marTop w:val="0"/>
              <w:marBottom w:val="0"/>
              <w:divBdr>
                <w:top w:val="none" w:sz="0" w:space="0" w:color="auto"/>
                <w:left w:val="none" w:sz="0" w:space="0" w:color="auto"/>
                <w:bottom w:val="none" w:sz="0" w:space="0" w:color="auto"/>
                <w:right w:val="none" w:sz="0" w:space="0" w:color="auto"/>
              </w:divBdr>
              <w:divsChild>
                <w:div w:id="1644508394">
                  <w:marLeft w:val="0"/>
                  <w:marRight w:val="0"/>
                  <w:marTop w:val="0"/>
                  <w:marBottom w:val="0"/>
                  <w:divBdr>
                    <w:top w:val="none" w:sz="0" w:space="0" w:color="auto"/>
                    <w:left w:val="none" w:sz="0" w:space="0" w:color="auto"/>
                    <w:bottom w:val="none" w:sz="0" w:space="0" w:color="auto"/>
                    <w:right w:val="none" w:sz="0" w:space="0" w:color="auto"/>
                  </w:divBdr>
                  <w:divsChild>
                    <w:div w:id="412706309">
                      <w:marLeft w:val="-225"/>
                      <w:marRight w:val="-225"/>
                      <w:marTop w:val="0"/>
                      <w:marBottom w:val="0"/>
                      <w:divBdr>
                        <w:top w:val="none" w:sz="0" w:space="0" w:color="auto"/>
                        <w:left w:val="none" w:sz="0" w:space="0" w:color="auto"/>
                        <w:bottom w:val="none" w:sz="0" w:space="0" w:color="auto"/>
                        <w:right w:val="none" w:sz="0" w:space="0" w:color="auto"/>
                      </w:divBdr>
                      <w:divsChild>
                        <w:div w:id="20522697">
                          <w:marLeft w:val="0"/>
                          <w:marRight w:val="0"/>
                          <w:marTop w:val="0"/>
                          <w:marBottom w:val="0"/>
                          <w:divBdr>
                            <w:top w:val="none" w:sz="0" w:space="0" w:color="auto"/>
                            <w:left w:val="none" w:sz="0" w:space="0" w:color="auto"/>
                            <w:bottom w:val="none" w:sz="0" w:space="0" w:color="auto"/>
                            <w:right w:val="none" w:sz="0" w:space="0" w:color="auto"/>
                          </w:divBdr>
                          <w:divsChild>
                            <w:div w:id="1593200165">
                              <w:marLeft w:val="0"/>
                              <w:marRight w:val="0"/>
                              <w:marTop w:val="0"/>
                              <w:marBottom w:val="0"/>
                              <w:divBdr>
                                <w:top w:val="none" w:sz="0" w:space="0" w:color="auto"/>
                                <w:left w:val="none" w:sz="0" w:space="0" w:color="auto"/>
                                <w:bottom w:val="none" w:sz="0" w:space="0" w:color="auto"/>
                                <w:right w:val="none" w:sz="0" w:space="0" w:color="auto"/>
                              </w:divBdr>
                              <w:divsChild>
                                <w:div w:id="577177201">
                                  <w:marLeft w:val="0"/>
                                  <w:marRight w:val="0"/>
                                  <w:marTop w:val="0"/>
                                  <w:marBottom w:val="0"/>
                                  <w:divBdr>
                                    <w:top w:val="none" w:sz="0" w:space="0" w:color="auto"/>
                                    <w:left w:val="none" w:sz="0" w:space="0" w:color="auto"/>
                                    <w:bottom w:val="none" w:sz="0" w:space="0" w:color="auto"/>
                                    <w:right w:val="none" w:sz="0" w:space="0" w:color="auto"/>
                                  </w:divBdr>
                                </w:div>
                                <w:div w:id="7534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68313">
                          <w:marLeft w:val="0"/>
                          <w:marRight w:val="0"/>
                          <w:marTop w:val="0"/>
                          <w:marBottom w:val="450"/>
                          <w:divBdr>
                            <w:top w:val="none" w:sz="0" w:space="0" w:color="auto"/>
                            <w:left w:val="none" w:sz="0" w:space="0" w:color="auto"/>
                            <w:bottom w:val="none" w:sz="0" w:space="0" w:color="auto"/>
                            <w:right w:val="none" w:sz="0" w:space="0" w:color="auto"/>
                          </w:divBdr>
                          <w:divsChild>
                            <w:div w:id="255484679">
                              <w:marLeft w:val="0"/>
                              <w:marRight w:val="0"/>
                              <w:marTop w:val="0"/>
                              <w:marBottom w:val="0"/>
                              <w:divBdr>
                                <w:top w:val="none" w:sz="0" w:space="0" w:color="auto"/>
                                <w:left w:val="none" w:sz="0" w:space="0" w:color="auto"/>
                                <w:bottom w:val="none" w:sz="0" w:space="0" w:color="auto"/>
                                <w:right w:val="none" w:sz="0" w:space="0" w:color="auto"/>
                              </w:divBdr>
                            </w:div>
                            <w:div w:id="605887939">
                              <w:marLeft w:val="0"/>
                              <w:marRight w:val="0"/>
                              <w:marTop w:val="0"/>
                              <w:marBottom w:val="0"/>
                              <w:divBdr>
                                <w:top w:val="none" w:sz="0" w:space="0" w:color="auto"/>
                                <w:left w:val="none" w:sz="0" w:space="0" w:color="auto"/>
                                <w:bottom w:val="none" w:sz="0" w:space="0" w:color="auto"/>
                                <w:right w:val="none" w:sz="0" w:space="0" w:color="auto"/>
                              </w:divBdr>
                            </w:div>
                          </w:divsChild>
                        </w:div>
                        <w:div w:id="1418600427">
                          <w:marLeft w:val="0"/>
                          <w:marRight w:val="0"/>
                          <w:marTop w:val="0"/>
                          <w:marBottom w:val="0"/>
                          <w:divBdr>
                            <w:top w:val="none" w:sz="0" w:space="0" w:color="auto"/>
                            <w:left w:val="none" w:sz="0" w:space="0" w:color="auto"/>
                            <w:bottom w:val="none" w:sz="0" w:space="0" w:color="auto"/>
                            <w:right w:val="none" w:sz="0" w:space="0" w:color="auto"/>
                          </w:divBdr>
                          <w:divsChild>
                            <w:div w:id="273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3787097">
      <w:bodyDiv w:val="1"/>
      <w:marLeft w:val="0"/>
      <w:marRight w:val="0"/>
      <w:marTop w:val="0"/>
      <w:marBottom w:val="0"/>
      <w:divBdr>
        <w:top w:val="none" w:sz="0" w:space="0" w:color="auto"/>
        <w:left w:val="none" w:sz="0" w:space="0" w:color="auto"/>
        <w:bottom w:val="none" w:sz="0" w:space="0" w:color="auto"/>
        <w:right w:val="none" w:sz="0" w:space="0" w:color="auto"/>
      </w:divBdr>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4879985">
      <w:bodyDiv w:val="1"/>
      <w:marLeft w:val="0"/>
      <w:marRight w:val="0"/>
      <w:marTop w:val="0"/>
      <w:marBottom w:val="0"/>
      <w:divBdr>
        <w:top w:val="none" w:sz="0" w:space="0" w:color="auto"/>
        <w:left w:val="none" w:sz="0" w:space="0" w:color="auto"/>
        <w:bottom w:val="none" w:sz="0" w:space="0" w:color="auto"/>
        <w:right w:val="none" w:sz="0" w:space="0" w:color="auto"/>
      </w:divBdr>
      <w:divsChild>
        <w:div w:id="564605089">
          <w:marLeft w:val="0"/>
          <w:marRight w:val="0"/>
          <w:marTop w:val="0"/>
          <w:marBottom w:val="0"/>
          <w:divBdr>
            <w:top w:val="none" w:sz="0" w:space="0" w:color="auto"/>
            <w:left w:val="none" w:sz="0" w:space="0" w:color="auto"/>
            <w:bottom w:val="none" w:sz="0" w:space="0" w:color="auto"/>
            <w:right w:val="none" w:sz="0" w:space="0" w:color="auto"/>
          </w:divBdr>
          <w:divsChild>
            <w:div w:id="630132741">
              <w:marLeft w:val="0"/>
              <w:marRight w:val="0"/>
              <w:marTop w:val="0"/>
              <w:marBottom w:val="0"/>
              <w:divBdr>
                <w:top w:val="none" w:sz="0" w:space="0" w:color="auto"/>
                <w:left w:val="none" w:sz="0" w:space="0" w:color="auto"/>
                <w:bottom w:val="none" w:sz="0" w:space="0" w:color="auto"/>
                <w:right w:val="none" w:sz="0" w:space="0" w:color="auto"/>
              </w:divBdr>
              <w:divsChild>
                <w:div w:id="1136214312">
                  <w:marLeft w:val="0"/>
                  <w:marRight w:val="0"/>
                  <w:marTop w:val="0"/>
                  <w:marBottom w:val="0"/>
                  <w:divBdr>
                    <w:top w:val="none" w:sz="0" w:space="0" w:color="auto"/>
                    <w:left w:val="none" w:sz="0" w:space="0" w:color="auto"/>
                    <w:bottom w:val="none" w:sz="0" w:space="0" w:color="auto"/>
                    <w:right w:val="none" w:sz="0" w:space="0" w:color="auto"/>
                  </w:divBdr>
                  <w:divsChild>
                    <w:div w:id="2016612648">
                      <w:marLeft w:val="0"/>
                      <w:marRight w:val="0"/>
                      <w:marTop w:val="0"/>
                      <w:marBottom w:val="0"/>
                      <w:divBdr>
                        <w:top w:val="none" w:sz="0" w:space="0" w:color="auto"/>
                        <w:left w:val="none" w:sz="0" w:space="0" w:color="auto"/>
                        <w:bottom w:val="none" w:sz="0" w:space="0" w:color="auto"/>
                        <w:right w:val="none" w:sz="0" w:space="0" w:color="auto"/>
                      </w:divBdr>
                      <w:divsChild>
                        <w:div w:id="1489402008">
                          <w:marLeft w:val="0"/>
                          <w:marRight w:val="90"/>
                          <w:marTop w:val="0"/>
                          <w:marBottom w:val="0"/>
                          <w:divBdr>
                            <w:top w:val="none" w:sz="0" w:space="0" w:color="auto"/>
                            <w:left w:val="none" w:sz="0" w:space="0" w:color="auto"/>
                            <w:bottom w:val="none" w:sz="0" w:space="0" w:color="auto"/>
                            <w:right w:val="none" w:sz="0" w:space="0" w:color="auto"/>
                          </w:divBdr>
                          <w:divsChild>
                            <w:div w:id="2087219517">
                              <w:marLeft w:val="0"/>
                              <w:marRight w:val="0"/>
                              <w:marTop w:val="0"/>
                              <w:marBottom w:val="0"/>
                              <w:divBdr>
                                <w:top w:val="none" w:sz="0" w:space="0" w:color="auto"/>
                                <w:left w:val="none" w:sz="0" w:space="0" w:color="auto"/>
                                <w:bottom w:val="none" w:sz="0" w:space="0" w:color="auto"/>
                                <w:right w:val="none" w:sz="0" w:space="0" w:color="auto"/>
                              </w:divBdr>
                            </w:div>
                            <w:div w:id="1532569071">
                              <w:marLeft w:val="0"/>
                              <w:marRight w:val="0"/>
                              <w:marTop w:val="0"/>
                              <w:marBottom w:val="0"/>
                              <w:divBdr>
                                <w:top w:val="none" w:sz="0" w:space="0" w:color="auto"/>
                                <w:left w:val="none" w:sz="0" w:space="0" w:color="auto"/>
                                <w:bottom w:val="none" w:sz="0" w:space="0" w:color="auto"/>
                                <w:right w:val="none" w:sz="0" w:space="0" w:color="auto"/>
                              </w:divBdr>
                            </w:div>
                            <w:div w:id="168161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4029139">
          <w:marLeft w:val="0"/>
          <w:marRight w:val="0"/>
          <w:marTop w:val="0"/>
          <w:marBottom w:val="0"/>
          <w:divBdr>
            <w:top w:val="none" w:sz="0" w:space="0" w:color="auto"/>
            <w:left w:val="none" w:sz="0" w:space="0" w:color="auto"/>
            <w:bottom w:val="none" w:sz="0" w:space="0" w:color="auto"/>
            <w:right w:val="none" w:sz="0" w:space="0" w:color="auto"/>
          </w:divBdr>
          <w:divsChild>
            <w:div w:id="242687371">
              <w:marLeft w:val="0"/>
              <w:marRight w:val="0"/>
              <w:marTop w:val="0"/>
              <w:marBottom w:val="0"/>
              <w:divBdr>
                <w:top w:val="none" w:sz="0" w:space="0" w:color="auto"/>
                <w:left w:val="none" w:sz="0" w:space="0" w:color="auto"/>
                <w:bottom w:val="none" w:sz="0" w:space="0" w:color="auto"/>
                <w:right w:val="none" w:sz="0" w:space="0" w:color="auto"/>
              </w:divBdr>
              <w:divsChild>
                <w:div w:id="490871727">
                  <w:marLeft w:val="0"/>
                  <w:marRight w:val="0"/>
                  <w:marTop w:val="0"/>
                  <w:marBottom w:val="0"/>
                  <w:divBdr>
                    <w:top w:val="none" w:sz="0" w:space="0" w:color="auto"/>
                    <w:left w:val="none" w:sz="0" w:space="0" w:color="auto"/>
                    <w:bottom w:val="none" w:sz="0" w:space="0" w:color="auto"/>
                    <w:right w:val="none" w:sz="0" w:space="0" w:color="auto"/>
                  </w:divBdr>
                  <w:divsChild>
                    <w:div w:id="1132285468">
                      <w:marLeft w:val="0"/>
                      <w:marRight w:val="0"/>
                      <w:marTop w:val="0"/>
                      <w:marBottom w:val="0"/>
                      <w:divBdr>
                        <w:top w:val="none" w:sz="0" w:space="0" w:color="auto"/>
                        <w:left w:val="none" w:sz="0" w:space="0" w:color="auto"/>
                        <w:bottom w:val="none" w:sz="0" w:space="0" w:color="auto"/>
                        <w:right w:val="none" w:sz="0" w:space="0" w:color="auto"/>
                      </w:divBdr>
                      <w:divsChild>
                        <w:div w:id="1115948428">
                          <w:marLeft w:val="0"/>
                          <w:marRight w:val="0"/>
                          <w:marTop w:val="0"/>
                          <w:marBottom w:val="0"/>
                          <w:divBdr>
                            <w:top w:val="single" w:sz="2" w:space="0" w:color="EFEFEF"/>
                            <w:left w:val="none" w:sz="0" w:space="0" w:color="auto"/>
                            <w:bottom w:val="none" w:sz="0" w:space="0" w:color="auto"/>
                            <w:right w:val="none" w:sz="0" w:space="0" w:color="auto"/>
                          </w:divBdr>
                          <w:divsChild>
                            <w:div w:id="1319194184">
                              <w:marLeft w:val="0"/>
                              <w:marRight w:val="0"/>
                              <w:marTop w:val="0"/>
                              <w:marBottom w:val="0"/>
                              <w:divBdr>
                                <w:top w:val="none" w:sz="0" w:space="0" w:color="auto"/>
                                <w:left w:val="none" w:sz="0" w:space="0" w:color="auto"/>
                                <w:bottom w:val="none" w:sz="0" w:space="0" w:color="auto"/>
                                <w:right w:val="none" w:sz="0" w:space="0" w:color="auto"/>
                              </w:divBdr>
                              <w:divsChild>
                                <w:div w:id="1610313774">
                                  <w:marLeft w:val="0"/>
                                  <w:marRight w:val="0"/>
                                  <w:marTop w:val="0"/>
                                  <w:marBottom w:val="0"/>
                                  <w:divBdr>
                                    <w:top w:val="none" w:sz="0" w:space="0" w:color="auto"/>
                                    <w:left w:val="none" w:sz="0" w:space="0" w:color="auto"/>
                                    <w:bottom w:val="none" w:sz="0" w:space="0" w:color="auto"/>
                                    <w:right w:val="none" w:sz="0" w:space="0" w:color="auto"/>
                                  </w:divBdr>
                                  <w:divsChild>
                                    <w:div w:id="306788699">
                                      <w:marLeft w:val="0"/>
                                      <w:marRight w:val="0"/>
                                      <w:marTop w:val="0"/>
                                      <w:marBottom w:val="0"/>
                                      <w:divBdr>
                                        <w:top w:val="none" w:sz="0" w:space="0" w:color="auto"/>
                                        <w:left w:val="none" w:sz="0" w:space="0" w:color="auto"/>
                                        <w:bottom w:val="none" w:sz="0" w:space="0" w:color="auto"/>
                                        <w:right w:val="none" w:sz="0" w:space="0" w:color="auto"/>
                                      </w:divBdr>
                                      <w:divsChild>
                                        <w:div w:id="1772967022">
                                          <w:marLeft w:val="0"/>
                                          <w:marRight w:val="0"/>
                                          <w:marTop w:val="0"/>
                                          <w:marBottom w:val="0"/>
                                          <w:divBdr>
                                            <w:top w:val="none" w:sz="0" w:space="0" w:color="auto"/>
                                            <w:left w:val="none" w:sz="0" w:space="0" w:color="auto"/>
                                            <w:bottom w:val="none" w:sz="0" w:space="0" w:color="auto"/>
                                            <w:right w:val="none" w:sz="0" w:space="0" w:color="auto"/>
                                          </w:divBdr>
                                          <w:divsChild>
                                            <w:div w:id="1842697571">
                                              <w:marLeft w:val="0"/>
                                              <w:marRight w:val="0"/>
                                              <w:marTop w:val="0"/>
                                              <w:marBottom w:val="0"/>
                                              <w:divBdr>
                                                <w:top w:val="none" w:sz="0" w:space="0" w:color="auto"/>
                                                <w:left w:val="none" w:sz="0" w:space="0" w:color="auto"/>
                                                <w:bottom w:val="none" w:sz="0" w:space="0" w:color="auto"/>
                                                <w:right w:val="none" w:sz="0" w:space="0" w:color="auto"/>
                                              </w:divBdr>
                                              <w:divsChild>
                                                <w:div w:id="363674968">
                                                  <w:marLeft w:val="0"/>
                                                  <w:marRight w:val="0"/>
                                                  <w:marTop w:val="0"/>
                                                  <w:marBottom w:val="0"/>
                                                  <w:divBdr>
                                                    <w:top w:val="none" w:sz="0" w:space="0" w:color="auto"/>
                                                    <w:left w:val="none" w:sz="0" w:space="0" w:color="auto"/>
                                                    <w:bottom w:val="none" w:sz="0" w:space="0" w:color="auto"/>
                                                    <w:right w:val="none" w:sz="0" w:space="0" w:color="auto"/>
                                                  </w:divBdr>
                                                </w:div>
                                              </w:divsChild>
                                            </w:div>
                                            <w:div w:id="2078044794">
                                              <w:marLeft w:val="0"/>
                                              <w:marRight w:val="0"/>
                                              <w:marTop w:val="0"/>
                                              <w:marBottom w:val="0"/>
                                              <w:divBdr>
                                                <w:top w:val="none" w:sz="0" w:space="0" w:color="auto"/>
                                                <w:left w:val="none" w:sz="0" w:space="0" w:color="auto"/>
                                                <w:bottom w:val="none" w:sz="0" w:space="0" w:color="auto"/>
                                                <w:right w:val="none" w:sz="0" w:space="0" w:color="auto"/>
                                              </w:divBdr>
                                              <w:divsChild>
                                                <w:div w:id="1646928807">
                                                  <w:marLeft w:val="0"/>
                                                  <w:marRight w:val="0"/>
                                                  <w:marTop w:val="0"/>
                                                  <w:marBottom w:val="0"/>
                                                  <w:divBdr>
                                                    <w:top w:val="none" w:sz="0" w:space="0" w:color="auto"/>
                                                    <w:left w:val="none" w:sz="0" w:space="0" w:color="auto"/>
                                                    <w:bottom w:val="none" w:sz="0" w:space="0" w:color="auto"/>
                                                    <w:right w:val="none" w:sz="0" w:space="0" w:color="auto"/>
                                                  </w:divBdr>
                                                  <w:divsChild>
                                                    <w:div w:id="2041589473">
                                                      <w:marLeft w:val="0"/>
                                                      <w:marRight w:val="0"/>
                                                      <w:marTop w:val="0"/>
                                                      <w:marBottom w:val="0"/>
                                                      <w:divBdr>
                                                        <w:top w:val="none" w:sz="0" w:space="0" w:color="auto"/>
                                                        <w:left w:val="none" w:sz="0" w:space="0" w:color="auto"/>
                                                        <w:bottom w:val="none" w:sz="0" w:space="0" w:color="auto"/>
                                                        <w:right w:val="none" w:sz="0" w:space="0" w:color="auto"/>
                                                      </w:divBdr>
                                                    </w:div>
                                                    <w:div w:id="196623978">
                                                      <w:marLeft w:val="300"/>
                                                      <w:marRight w:val="0"/>
                                                      <w:marTop w:val="0"/>
                                                      <w:marBottom w:val="0"/>
                                                      <w:divBdr>
                                                        <w:top w:val="none" w:sz="0" w:space="0" w:color="auto"/>
                                                        <w:left w:val="none" w:sz="0" w:space="0" w:color="auto"/>
                                                        <w:bottom w:val="none" w:sz="0" w:space="0" w:color="auto"/>
                                                        <w:right w:val="none" w:sz="0" w:space="0" w:color="auto"/>
                                                      </w:divBdr>
                                                    </w:div>
                                                    <w:div w:id="270863576">
                                                      <w:marLeft w:val="300"/>
                                                      <w:marRight w:val="0"/>
                                                      <w:marTop w:val="0"/>
                                                      <w:marBottom w:val="0"/>
                                                      <w:divBdr>
                                                        <w:top w:val="none" w:sz="0" w:space="0" w:color="auto"/>
                                                        <w:left w:val="none" w:sz="0" w:space="0" w:color="auto"/>
                                                        <w:bottom w:val="none" w:sz="0" w:space="0" w:color="auto"/>
                                                        <w:right w:val="none" w:sz="0" w:space="0" w:color="auto"/>
                                                      </w:divBdr>
                                                    </w:div>
                                                    <w:div w:id="920143468">
                                                      <w:marLeft w:val="0"/>
                                                      <w:marRight w:val="0"/>
                                                      <w:marTop w:val="0"/>
                                                      <w:marBottom w:val="0"/>
                                                      <w:divBdr>
                                                        <w:top w:val="none" w:sz="0" w:space="0" w:color="auto"/>
                                                        <w:left w:val="none" w:sz="0" w:space="0" w:color="auto"/>
                                                        <w:bottom w:val="none" w:sz="0" w:space="0" w:color="auto"/>
                                                        <w:right w:val="none" w:sz="0" w:space="0" w:color="auto"/>
                                                      </w:divBdr>
                                                    </w:div>
                                                    <w:div w:id="1101223628">
                                                      <w:marLeft w:val="60"/>
                                                      <w:marRight w:val="0"/>
                                                      <w:marTop w:val="0"/>
                                                      <w:marBottom w:val="0"/>
                                                      <w:divBdr>
                                                        <w:top w:val="none" w:sz="0" w:space="0" w:color="auto"/>
                                                        <w:left w:val="none" w:sz="0" w:space="0" w:color="auto"/>
                                                        <w:bottom w:val="none" w:sz="0" w:space="0" w:color="auto"/>
                                                        <w:right w:val="none" w:sz="0" w:space="0" w:color="auto"/>
                                                      </w:divBdr>
                                                    </w:div>
                                                  </w:divsChild>
                                                </w:div>
                                                <w:div w:id="622351849">
                                                  <w:marLeft w:val="0"/>
                                                  <w:marRight w:val="0"/>
                                                  <w:marTop w:val="0"/>
                                                  <w:marBottom w:val="0"/>
                                                  <w:divBdr>
                                                    <w:top w:val="none" w:sz="0" w:space="0" w:color="auto"/>
                                                    <w:left w:val="none" w:sz="0" w:space="0" w:color="auto"/>
                                                    <w:bottom w:val="none" w:sz="0" w:space="0" w:color="auto"/>
                                                    <w:right w:val="none" w:sz="0" w:space="0" w:color="auto"/>
                                                  </w:divBdr>
                                                  <w:divsChild>
                                                    <w:div w:id="2095391103">
                                                      <w:marLeft w:val="0"/>
                                                      <w:marRight w:val="0"/>
                                                      <w:marTop w:val="120"/>
                                                      <w:marBottom w:val="0"/>
                                                      <w:divBdr>
                                                        <w:top w:val="none" w:sz="0" w:space="0" w:color="auto"/>
                                                        <w:left w:val="none" w:sz="0" w:space="0" w:color="auto"/>
                                                        <w:bottom w:val="none" w:sz="0" w:space="0" w:color="auto"/>
                                                        <w:right w:val="none" w:sz="0" w:space="0" w:color="auto"/>
                                                      </w:divBdr>
                                                      <w:divsChild>
                                                        <w:div w:id="139908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096374">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289985">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1921736">
      <w:bodyDiv w:val="1"/>
      <w:marLeft w:val="0"/>
      <w:marRight w:val="0"/>
      <w:marTop w:val="0"/>
      <w:marBottom w:val="0"/>
      <w:divBdr>
        <w:top w:val="none" w:sz="0" w:space="0" w:color="auto"/>
        <w:left w:val="none" w:sz="0" w:space="0" w:color="auto"/>
        <w:bottom w:val="none" w:sz="0" w:space="0" w:color="auto"/>
        <w:right w:val="none" w:sz="0" w:space="0" w:color="auto"/>
      </w:divBdr>
      <w:divsChild>
        <w:div w:id="740522666">
          <w:marLeft w:val="0"/>
          <w:marRight w:val="0"/>
          <w:marTop w:val="0"/>
          <w:marBottom w:val="0"/>
          <w:divBdr>
            <w:top w:val="none" w:sz="0" w:space="0" w:color="auto"/>
            <w:left w:val="none" w:sz="0" w:space="0" w:color="auto"/>
            <w:bottom w:val="none" w:sz="0" w:space="0" w:color="auto"/>
            <w:right w:val="none" w:sz="0" w:space="0" w:color="auto"/>
          </w:divBdr>
        </w:div>
        <w:div w:id="1492330758">
          <w:marLeft w:val="-150"/>
          <w:marRight w:val="-150"/>
          <w:marTop w:val="0"/>
          <w:marBottom w:val="0"/>
          <w:divBdr>
            <w:top w:val="none" w:sz="0" w:space="0" w:color="auto"/>
            <w:left w:val="none" w:sz="0" w:space="0" w:color="auto"/>
            <w:bottom w:val="none" w:sz="0" w:space="0" w:color="auto"/>
            <w:right w:val="none" w:sz="0" w:space="0" w:color="auto"/>
          </w:divBdr>
          <w:divsChild>
            <w:div w:id="379551121">
              <w:marLeft w:val="0"/>
              <w:marRight w:val="0"/>
              <w:marTop w:val="0"/>
              <w:marBottom w:val="0"/>
              <w:divBdr>
                <w:top w:val="none" w:sz="0" w:space="0" w:color="auto"/>
                <w:left w:val="none" w:sz="0" w:space="0" w:color="auto"/>
                <w:bottom w:val="none" w:sz="0" w:space="0" w:color="auto"/>
                <w:right w:val="none" w:sz="0" w:space="0" w:color="auto"/>
              </w:divBdr>
              <w:divsChild>
                <w:div w:id="1874688176">
                  <w:marLeft w:val="0"/>
                  <w:marRight w:val="0"/>
                  <w:marTop w:val="0"/>
                  <w:marBottom w:val="300"/>
                  <w:divBdr>
                    <w:top w:val="none" w:sz="0" w:space="0" w:color="auto"/>
                    <w:left w:val="none" w:sz="0" w:space="0" w:color="auto"/>
                    <w:bottom w:val="single" w:sz="6" w:space="4" w:color="D8D8D8"/>
                    <w:right w:val="none" w:sz="0" w:space="0" w:color="auto"/>
                  </w:divBdr>
                </w:div>
              </w:divsChild>
            </w:div>
          </w:divsChild>
        </w:div>
      </w:divsChild>
    </w:div>
    <w:div w:id="1823542395">
      <w:bodyDiv w:val="1"/>
      <w:marLeft w:val="0"/>
      <w:marRight w:val="0"/>
      <w:marTop w:val="0"/>
      <w:marBottom w:val="0"/>
      <w:divBdr>
        <w:top w:val="none" w:sz="0" w:space="0" w:color="auto"/>
        <w:left w:val="none" w:sz="0" w:space="0" w:color="auto"/>
        <w:bottom w:val="none" w:sz="0" w:space="0" w:color="auto"/>
        <w:right w:val="none" w:sz="0" w:space="0" w:color="auto"/>
      </w:divBdr>
      <w:divsChild>
        <w:div w:id="284312365">
          <w:marLeft w:val="0"/>
          <w:marRight w:val="0"/>
          <w:marTop w:val="0"/>
          <w:marBottom w:val="0"/>
          <w:divBdr>
            <w:top w:val="none" w:sz="0" w:space="0" w:color="auto"/>
            <w:left w:val="none" w:sz="0" w:space="0" w:color="auto"/>
            <w:bottom w:val="none" w:sz="0" w:space="0" w:color="auto"/>
            <w:right w:val="none" w:sz="0" w:space="0" w:color="auto"/>
          </w:divBdr>
        </w:div>
        <w:div w:id="611018493">
          <w:marLeft w:val="0"/>
          <w:marRight w:val="0"/>
          <w:marTop w:val="0"/>
          <w:marBottom w:val="0"/>
          <w:divBdr>
            <w:top w:val="none" w:sz="0" w:space="0" w:color="auto"/>
            <w:left w:val="none" w:sz="0" w:space="0" w:color="auto"/>
            <w:bottom w:val="none" w:sz="0" w:space="0" w:color="auto"/>
            <w:right w:val="none" w:sz="0" w:space="0" w:color="auto"/>
          </w:divBdr>
        </w:div>
        <w:div w:id="718943279">
          <w:marLeft w:val="0"/>
          <w:marRight w:val="0"/>
          <w:marTop w:val="0"/>
          <w:marBottom w:val="0"/>
          <w:divBdr>
            <w:top w:val="none" w:sz="0" w:space="0" w:color="auto"/>
            <w:left w:val="none" w:sz="0" w:space="0" w:color="auto"/>
            <w:bottom w:val="none" w:sz="0" w:space="0" w:color="auto"/>
            <w:right w:val="none" w:sz="0" w:space="0" w:color="auto"/>
          </w:divBdr>
        </w:div>
        <w:div w:id="821700140">
          <w:marLeft w:val="0"/>
          <w:marRight w:val="0"/>
          <w:marTop w:val="0"/>
          <w:marBottom w:val="0"/>
          <w:divBdr>
            <w:top w:val="none" w:sz="0" w:space="0" w:color="auto"/>
            <w:left w:val="none" w:sz="0" w:space="0" w:color="auto"/>
            <w:bottom w:val="none" w:sz="0" w:space="0" w:color="auto"/>
            <w:right w:val="none" w:sz="0" w:space="0" w:color="auto"/>
          </w:divBdr>
          <w:divsChild>
            <w:div w:id="2123448977">
              <w:marLeft w:val="0"/>
              <w:marRight w:val="0"/>
              <w:marTop w:val="0"/>
              <w:marBottom w:val="0"/>
              <w:divBdr>
                <w:top w:val="none" w:sz="0" w:space="0" w:color="auto"/>
                <w:left w:val="none" w:sz="0" w:space="0" w:color="auto"/>
                <w:bottom w:val="none" w:sz="0" w:space="0" w:color="auto"/>
                <w:right w:val="none" w:sz="0" w:space="0" w:color="auto"/>
              </w:divBdr>
            </w:div>
            <w:div w:id="1392583348">
              <w:marLeft w:val="0"/>
              <w:marRight w:val="0"/>
              <w:marTop w:val="0"/>
              <w:marBottom w:val="0"/>
              <w:divBdr>
                <w:top w:val="none" w:sz="0" w:space="0" w:color="auto"/>
                <w:left w:val="none" w:sz="0" w:space="0" w:color="auto"/>
                <w:bottom w:val="none" w:sz="0" w:space="0" w:color="auto"/>
                <w:right w:val="none" w:sz="0" w:space="0" w:color="auto"/>
              </w:divBdr>
            </w:div>
            <w:div w:id="1454060266">
              <w:marLeft w:val="0"/>
              <w:marRight w:val="0"/>
              <w:marTop w:val="0"/>
              <w:marBottom w:val="0"/>
              <w:divBdr>
                <w:top w:val="none" w:sz="0" w:space="0" w:color="auto"/>
                <w:left w:val="none" w:sz="0" w:space="0" w:color="auto"/>
                <w:bottom w:val="none" w:sz="0" w:space="0" w:color="auto"/>
                <w:right w:val="none" w:sz="0" w:space="0" w:color="auto"/>
              </w:divBdr>
            </w:div>
            <w:div w:id="12330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5414499">
      <w:bodyDiv w:val="1"/>
      <w:marLeft w:val="0"/>
      <w:marRight w:val="0"/>
      <w:marTop w:val="0"/>
      <w:marBottom w:val="0"/>
      <w:divBdr>
        <w:top w:val="none" w:sz="0" w:space="0" w:color="auto"/>
        <w:left w:val="none" w:sz="0" w:space="0" w:color="auto"/>
        <w:bottom w:val="none" w:sz="0" w:space="0" w:color="auto"/>
        <w:right w:val="none" w:sz="0" w:space="0" w:color="auto"/>
      </w:divBdr>
    </w:div>
    <w:div w:id="1836451583">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3659329">
      <w:bodyDiv w:val="1"/>
      <w:marLeft w:val="0"/>
      <w:marRight w:val="0"/>
      <w:marTop w:val="0"/>
      <w:marBottom w:val="0"/>
      <w:divBdr>
        <w:top w:val="none" w:sz="0" w:space="0" w:color="auto"/>
        <w:left w:val="none" w:sz="0" w:space="0" w:color="auto"/>
        <w:bottom w:val="none" w:sz="0" w:space="0" w:color="auto"/>
        <w:right w:val="none" w:sz="0" w:space="0" w:color="auto"/>
      </w:divBdr>
      <w:divsChild>
        <w:div w:id="568273205">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564355">
      <w:bodyDiv w:val="1"/>
      <w:marLeft w:val="0"/>
      <w:marRight w:val="0"/>
      <w:marTop w:val="0"/>
      <w:marBottom w:val="0"/>
      <w:divBdr>
        <w:top w:val="none" w:sz="0" w:space="0" w:color="auto"/>
        <w:left w:val="none" w:sz="0" w:space="0" w:color="auto"/>
        <w:bottom w:val="none" w:sz="0" w:space="0" w:color="auto"/>
        <w:right w:val="none" w:sz="0" w:space="0" w:color="auto"/>
      </w:divBdr>
      <w:divsChild>
        <w:div w:id="2094085100">
          <w:marLeft w:val="0"/>
          <w:marRight w:val="0"/>
          <w:marTop w:val="0"/>
          <w:marBottom w:val="0"/>
          <w:divBdr>
            <w:top w:val="none" w:sz="0" w:space="0" w:color="auto"/>
            <w:left w:val="none" w:sz="0" w:space="0" w:color="auto"/>
            <w:bottom w:val="none" w:sz="0" w:space="0" w:color="auto"/>
            <w:right w:val="none" w:sz="0" w:space="0" w:color="auto"/>
          </w:divBdr>
        </w:div>
        <w:div w:id="2015254006">
          <w:marLeft w:val="0"/>
          <w:marRight w:val="0"/>
          <w:marTop w:val="0"/>
          <w:marBottom w:val="0"/>
          <w:divBdr>
            <w:top w:val="none" w:sz="0" w:space="0" w:color="auto"/>
            <w:left w:val="none" w:sz="0" w:space="0" w:color="auto"/>
            <w:bottom w:val="none" w:sz="0" w:space="0" w:color="auto"/>
            <w:right w:val="none" w:sz="0" w:space="0" w:color="auto"/>
          </w:divBdr>
        </w:div>
        <w:div w:id="1417438308">
          <w:marLeft w:val="0"/>
          <w:marRight w:val="0"/>
          <w:marTop w:val="0"/>
          <w:marBottom w:val="0"/>
          <w:divBdr>
            <w:top w:val="none" w:sz="0" w:space="0" w:color="auto"/>
            <w:left w:val="none" w:sz="0" w:space="0" w:color="auto"/>
            <w:bottom w:val="none" w:sz="0" w:space="0" w:color="auto"/>
            <w:right w:val="none" w:sz="0" w:space="0" w:color="auto"/>
          </w:divBdr>
        </w:div>
        <w:div w:id="86535889">
          <w:marLeft w:val="0"/>
          <w:marRight w:val="0"/>
          <w:marTop w:val="0"/>
          <w:marBottom w:val="0"/>
          <w:divBdr>
            <w:top w:val="none" w:sz="0" w:space="0" w:color="auto"/>
            <w:left w:val="none" w:sz="0" w:space="0" w:color="auto"/>
            <w:bottom w:val="none" w:sz="0" w:space="0" w:color="auto"/>
            <w:right w:val="none" w:sz="0" w:space="0" w:color="auto"/>
          </w:divBdr>
          <w:divsChild>
            <w:div w:id="1719206841">
              <w:marLeft w:val="0"/>
              <w:marRight w:val="0"/>
              <w:marTop w:val="0"/>
              <w:marBottom w:val="0"/>
              <w:divBdr>
                <w:top w:val="none" w:sz="0" w:space="0" w:color="auto"/>
                <w:left w:val="none" w:sz="0" w:space="0" w:color="auto"/>
                <w:bottom w:val="none" w:sz="0" w:space="0" w:color="auto"/>
                <w:right w:val="none" w:sz="0" w:space="0" w:color="auto"/>
              </w:divBdr>
            </w:div>
            <w:div w:id="1259754606">
              <w:marLeft w:val="0"/>
              <w:marRight w:val="0"/>
              <w:marTop w:val="0"/>
              <w:marBottom w:val="0"/>
              <w:divBdr>
                <w:top w:val="none" w:sz="0" w:space="0" w:color="auto"/>
                <w:left w:val="none" w:sz="0" w:space="0" w:color="auto"/>
                <w:bottom w:val="none" w:sz="0" w:space="0" w:color="auto"/>
                <w:right w:val="none" w:sz="0" w:space="0" w:color="auto"/>
              </w:divBdr>
            </w:div>
            <w:div w:id="339503670">
              <w:marLeft w:val="0"/>
              <w:marRight w:val="0"/>
              <w:marTop w:val="0"/>
              <w:marBottom w:val="0"/>
              <w:divBdr>
                <w:top w:val="none" w:sz="0" w:space="0" w:color="auto"/>
                <w:left w:val="none" w:sz="0" w:space="0" w:color="auto"/>
                <w:bottom w:val="none" w:sz="0" w:space="0" w:color="auto"/>
                <w:right w:val="none" w:sz="0" w:space="0" w:color="auto"/>
              </w:divBdr>
            </w:div>
            <w:div w:id="11175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5946084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7985735">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1165378">
      <w:bodyDiv w:val="1"/>
      <w:marLeft w:val="0"/>
      <w:marRight w:val="0"/>
      <w:marTop w:val="0"/>
      <w:marBottom w:val="0"/>
      <w:divBdr>
        <w:top w:val="none" w:sz="0" w:space="0" w:color="auto"/>
        <w:left w:val="none" w:sz="0" w:space="0" w:color="auto"/>
        <w:bottom w:val="none" w:sz="0" w:space="0" w:color="auto"/>
        <w:right w:val="none" w:sz="0" w:space="0" w:color="auto"/>
      </w:divBdr>
      <w:divsChild>
        <w:div w:id="972103454">
          <w:marLeft w:val="0"/>
          <w:marRight w:val="0"/>
          <w:marTop w:val="0"/>
          <w:marBottom w:val="0"/>
          <w:divBdr>
            <w:top w:val="none" w:sz="0" w:space="0" w:color="auto"/>
            <w:left w:val="none" w:sz="0" w:space="0" w:color="auto"/>
            <w:bottom w:val="none" w:sz="0" w:space="0" w:color="auto"/>
            <w:right w:val="none" w:sz="0" w:space="0" w:color="auto"/>
          </w:divBdr>
          <w:divsChild>
            <w:div w:id="1603954628">
              <w:marLeft w:val="0"/>
              <w:marRight w:val="0"/>
              <w:marTop w:val="0"/>
              <w:marBottom w:val="0"/>
              <w:divBdr>
                <w:top w:val="none" w:sz="0" w:space="0" w:color="auto"/>
                <w:left w:val="none" w:sz="0" w:space="0" w:color="auto"/>
                <w:bottom w:val="none" w:sz="0" w:space="0" w:color="auto"/>
                <w:right w:val="none" w:sz="0" w:space="0" w:color="auto"/>
              </w:divBdr>
            </w:div>
            <w:div w:id="1557888865">
              <w:marLeft w:val="0"/>
              <w:marRight w:val="0"/>
              <w:marTop w:val="0"/>
              <w:marBottom w:val="0"/>
              <w:divBdr>
                <w:top w:val="none" w:sz="0" w:space="0" w:color="auto"/>
                <w:left w:val="none" w:sz="0" w:space="0" w:color="auto"/>
                <w:bottom w:val="none" w:sz="0" w:space="0" w:color="auto"/>
                <w:right w:val="none" w:sz="0" w:space="0" w:color="auto"/>
              </w:divBdr>
            </w:div>
            <w:div w:id="53608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899974374">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1748486">
      <w:bodyDiv w:val="1"/>
      <w:marLeft w:val="0"/>
      <w:marRight w:val="0"/>
      <w:marTop w:val="0"/>
      <w:marBottom w:val="0"/>
      <w:divBdr>
        <w:top w:val="none" w:sz="0" w:space="0" w:color="auto"/>
        <w:left w:val="none" w:sz="0" w:space="0" w:color="auto"/>
        <w:bottom w:val="none" w:sz="0" w:space="0" w:color="auto"/>
        <w:right w:val="none" w:sz="0" w:space="0" w:color="auto"/>
      </w:divBdr>
      <w:divsChild>
        <w:div w:id="1088966167">
          <w:marLeft w:val="0"/>
          <w:marRight w:val="0"/>
          <w:marTop w:val="225"/>
          <w:marBottom w:val="0"/>
          <w:divBdr>
            <w:top w:val="none" w:sz="0" w:space="0" w:color="auto"/>
            <w:left w:val="none" w:sz="0" w:space="0" w:color="auto"/>
            <w:bottom w:val="none" w:sz="0" w:space="0" w:color="auto"/>
            <w:right w:val="none" w:sz="0" w:space="0" w:color="auto"/>
          </w:divBdr>
        </w:div>
      </w:divsChild>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7033019">
      <w:bodyDiv w:val="1"/>
      <w:marLeft w:val="0"/>
      <w:marRight w:val="0"/>
      <w:marTop w:val="0"/>
      <w:marBottom w:val="0"/>
      <w:divBdr>
        <w:top w:val="none" w:sz="0" w:space="0" w:color="auto"/>
        <w:left w:val="none" w:sz="0" w:space="0" w:color="auto"/>
        <w:bottom w:val="none" w:sz="0" w:space="0" w:color="auto"/>
        <w:right w:val="none" w:sz="0" w:space="0" w:color="auto"/>
      </w:divBdr>
      <w:divsChild>
        <w:div w:id="433328976">
          <w:marLeft w:val="0"/>
          <w:marRight w:val="0"/>
          <w:marTop w:val="0"/>
          <w:marBottom w:val="0"/>
          <w:divBdr>
            <w:top w:val="none" w:sz="0" w:space="0" w:color="auto"/>
            <w:left w:val="none" w:sz="0" w:space="0" w:color="auto"/>
            <w:bottom w:val="none" w:sz="0" w:space="0" w:color="auto"/>
            <w:right w:val="none" w:sz="0" w:space="0" w:color="auto"/>
          </w:divBdr>
        </w:div>
        <w:div w:id="1761175757">
          <w:marLeft w:val="0"/>
          <w:marRight w:val="0"/>
          <w:marTop w:val="0"/>
          <w:marBottom w:val="0"/>
          <w:divBdr>
            <w:top w:val="none" w:sz="0" w:space="0" w:color="auto"/>
            <w:left w:val="none" w:sz="0" w:space="0" w:color="auto"/>
            <w:bottom w:val="none" w:sz="0" w:space="0" w:color="auto"/>
            <w:right w:val="none" w:sz="0" w:space="0" w:color="auto"/>
          </w:divBdr>
          <w:divsChild>
            <w:div w:id="774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051705">
      <w:bodyDiv w:val="1"/>
      <w:marLeft w:val="0"/>
      <w:marRight w:val="0"/>
      <w:marTop w:val="0"/>
      <w:marBottom w:val="0"/>
      <w:divBdr>
        <w:top w:val="none" w:sz="0" w:space="0" w:color="auto"/>
        <w:left w:val="none" w:sz="0" w:space="0" w:color="auto"/>
        <w:bottom w:val="none" w:sz="0" w:space="0" w:color="auto"/>
        <w:right w:val="none" w:sz="0" w:space="0" w:color="auto"/>
      </w:divBdr>
      <w:divsChild>
        <w:div w:id="205604403">
          <w:marLeft w:val="0"/>
          <w:marRight w:val="0"/>
          <w:marTop w:val="0"/>
          <w:marBottom w:val="225"/>
          <w:divBdr>
            <w:top w:val="none" w:sz="0" w:space="0" w:color="auto"/>
            <w:left w:val="none" w:sz="0" w:space="0" w:color="auto"/>
            <w:bottom w:val="none" w:sz="0" w:space="0" w:color="auto"/>
            <w:right w:val="none" w:sz="0" w:space="0" w:color="auto"/>
          </w:divBdr>
        </w:div>
        <w:div w:id="884367316">
          <w:marLeft w:val="0"/>
          <w:marRight w:val="0"/>
          <w:marTop w:val="0"/>
          <w:marBottom w:val="0"/>
          <w:divBdr>
            <w:top w:val="none" w:sz="0" w:space="0" w:color="auto"/>
            <w:left w:val="none" w:sz="0" w:space="0" w:color="auto"/>
            <w:bottom w:val="none" w:sz="0" w:space="0" w:color="auto"/>
            <w:right w:val="none" w:sz="0" w:space="0" w:color="auto"/>
          </w:divBdr>
          <w:divsChild>
            <w:div w:id="521670715">
              <w:marLeft w:val="0"/>
              <w:marRight w:val="0"/>
              <w:marTop w:val="0"/>
              <w:marBottom w:val="225"/>
              <w:divBdr>
                <w:top w:val="single" w:sz="6" w:space="1" w:color="E1E1E1"/>
                <w:left w:val="single" w:sz="6" w:space="0" w:color="E1E1E1"/>
                <w:bottom w:val="single" w:sz="6" w:space="0" w:color="979797"/>
                <w:right w:val="single" w:sz="6" w:space="0" w:color="E1E1E1"/>
              </w:divBdr>
              <w:divsChild>
                <w:div w:id="1563130536">
                  <w:marLeft w:val="0"/>
                  <w:marRight w:val="0"/>
                  <w:marTop w:val="0"/>
                  <w:marBottom w:val="0"/>
                  <w:divBdr>
                    <w:top w:val="none" w:sz="0" w:space="0" w:color="auto"/>
                    <w:left w:val="none" w:sz="0" w:space="0" w:color="auto"/>
                    <w:bottom w:val="none" w:sz="0" w:space="0" w:color="auto"/>
                    <w:right w:val="none" w:sz="0" w:space="0" w:color="auto"/>
                  </w:divBdr>
                  <w:divsChild>
                    <w:div w:id="706180811">
                      <w:marLeft w:val="0"/>
                      <w:marRight w:val="0"/>
                      <w:marTop w:val="0"/>
                      <w:marBottom w:val="0"/>
                      <w:divBdr>
                        <w:top w:val="none" w:sz="0" w:space="0" w:color="auto"/>
                        <w:left w:val="none" w:sz="0" w:space="0" w:color="auto"/>
                        <w:bottom w:val="none" w:sz="0" w:space="0" w:color="auto"/>
                        <w:right w:val="none" w:sz="0" w:space="0" w:color="auto"/>
                      </w:divBdr>
                    </w:div>
                    <w:div w:id="1315597906">
                      <w:marLeft w:val="0"/>
                      <w:marRight w:val="0"/>
                      <w:marTop w:val="0"/>
                      <w:marBottom w:val="0"/>
                      <w:divBdr>
                        <w:top w:val="none" w:sz="0" w:space="0" w:color="auto"/>
                        <w:left w:val="none" w:sz="0" w:space="0" w:color="auto"/>
                        <w:bottom w:val="none" w:sz="0" w:space="0" w:color="auto"/>
                        <w:right w:val="none" w:sz="0" w:space="0" w:color="auto"/>
                      </w:divBdr>
                      <w:divsChild>
                        <w:div w:id="17101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5727406">
      <w:bodyDiv w:val="1"/>
      <w:marLeft w:val="0"/>
      <w:marRight w:val="0"/>
      <w:marTop w:val="0"/>
      <w:marBottom w:val="0"/>
      <w:divBdr>
        <w:top w:val="none" w:sz="0" w:space="0" w:color="auto"/>
        <w:left w:val="none" w:sz="0" w:space="0" w:color="auto"/>
        <w:bottom w:val="none" w:sz="0" w:space="0" w:color="auto"/>
        <w:right w:val="none" w:sz="0" w:space="0" w:color="auto"/>
      </w:divBdr>
      <w:divsChild>
        <w:div w:id="1032848467">
          <w:marLeft w:val="0"/>
          <w:marRight w:val="0"/>
          <w:marTop w:val="0"/>
          <w:marBottom w:val="0"/>
          <w:divBdr>
            <w:top w:val="none" w:sz="0" w:space="0" w:color="auto"/>
            <w:left w:val="none" w:sz="0" w:space="0" w:color="auto"/>
            <w:bottom w:val="none" w:sz="0" w:space="0" w:color="auto"/>
            <w:right w:val="none" w:sz="0" w:space="0" w:color="auto"/>
          </w:divBdr>
          <w:divsChild>
            <w:div w:id="1959482464">
              <w:marLeft w:val="0"/>
              <w:marRight w:val="0"/>
              <w:marTop w:val="0"/>
              <w:marBottom w:val="0"/>
              <w:divBdr>
                <w:top w:val="none" w:sz="0" w:space="0" w:color="auto"/>
                <w:left w:val="none" w:sz="0" w:space="0" w:color="auto"/>
                <w:bottom w:val="none" w:sz="0" w:space="0" w:color="auto"/>
                <w:right w:val="none" w:sz="0" w:space="0" w:color="auto"/>
              </w:divBdr>
            </w:div>
          </w:divsChild>
        </w:div>
        <w:div w:id="347292594">
          <w:marLeft w:val="0"/>
          <w:marRight w:val="0"/>
          <w:marTop w:val="0"/>
          <w:marBottom w:val="0"/>
          <w:divBdr>
            <w:top w:val="none" w:sz="0" w:space="0" w:color="auto"/>
            <w:left w:val="none" w:sz="0" w:space="0" w:color="auto"/>
            <w:bottom w:val="none" w:sz="0" w:space="0" w:color="auto"/>
            <w:right w:val="none" w:sz="0" w:space="0" w:color="auto"/>
          </w:divBdr>
          <w:divsChild>
            <w:div w:id="338626658">
              <w:marLeft w:val="0"/>
              <w:marRight w:val="0"/>
              <w:marTop w:val="0"/>
              <w:marBottom w:val="0"/>
              <w:divBdr>
                <w:top w:val="none" w:sz="0" w:space="0" w:color="auto"/>
                <w:left w:val="none" w:sz="0" w:space="0" w:color="auto"/>
                <w:bottom w:val="none" w:sz="0" w:space="0" w:color="auto"/>
                <w:right w:val="none" w:sz="0" w:space="0" w:color="auto"/>
              </w:divBdr>
            </w:div>
          </w:divsChild>
        </w:div>
        <w:div w:id="2041588833">
          <w:marLeft w:val="0"/>
          <w:marRight w:val="0"/>
          <w:marTop w:val="0"/>
          <w:marBottom w:val="0"/>
          <w:divBdr>
            <w:top w:val="none" w:sz="0" w:space="0" w:color="auto"/>
            <w:left w:val="none" w:sz="0" w:space="0" w:color="auto"/>
            <w:bottom w:val="none" w:sz="0" w:space="0" w:color="auto"/>
            <w:right w:val="none" w:sz="0" w:space="0" w:color="auto"/>
          </w:divBdr>
          <w:divsChild>
            <w:div w:id="1241452038">
              <w:marLeft w:val="0"/>
              <w:marRight w:val="0"/>
              <w:marTop w:val="0"/>
              <w:marBottom w:val="0"/>
              <w:divBdr>
                <w:top w:val="none" w:sz="0" w:space="0" w:color="auto"/>
                <w:left w:val="none" w:sz="0" w:space="0" w:color="auto"/>
                <w:bottom w:val="none" w:sz="0" w:space="0" w:color="auto"/>
                <w:right w:val="none" w:sz="0" w:space="0" w:color="auto"/>
              </w:divBdr>
            </w:div>
          </w:divsChild>
        </w:div>
        <w:div w:id="852185433">
          <w:marLeft w:val="0"/>
          <w:marRight w:val="0"/>
          <w:marTop w:val="0"/>
          <w:marBottom w:val="0"/>
          <w:divBdr>
            <w:top w:val="none" w:sz="0" w:space="0" w:color="auto"/>
            <w:left w:val="none" w:sz="0" w:space="0" w:color="auto"/>
            <w:bottom w:val="none" w:sz="0" w:space="0" w:color="auto"/>
            <w:right w:val="none" w:sz="0" w:space="0" w:color="auto"/>
          </w:divBdr>
          <w:divsChild>
            <w:div w:id="875389362">
              <w:marLeft w:val="0"/>
              <w:marRight w:val="0"/>
              <w:marTop w:val="0"/>
              <w:marBottom w:val="0"/>
              <w:divBdr>
                <w:top w:val="none" w:sz="0" w:space="0" w:color="auto"/>
                <w:left w:val="none" w:sz="0" w:space="0" w:color="auto"/>
                <w:bottom w:val="none" w:sz="0" w:space="0" w:color="auto"/>
                <w:right w:val="none" w:sz="0" w:space="0" w:color="auto"/>
              </w:divBdr>
              <w:divsChild>
                <w:div w:id="1094936298">
                  <w:marLeft w:val="0"/>
                  <w:marRight w:val="0"/>
                  <w:marTop w:val="0"/>
                  <w:marBottom w:val="0"/>
                  <w:divBdr>
                    <w:top w:val="none" w:sz="0" w:space="0" w:color="auto"/>
                    <w:left w:val="none" w:sz="0" w:space="0" w:color="auto"/>
                    <w:bottom w:val="none" w:sz="0" w:space="0" w:color="auto"/>
                    <w:right w:val="none" w:sz="0" w:space="0" w:color="auto"/>
                  </w:divBdr>
                  <w:divsChild>
                    <w:div w:id="2995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568802">
          <w:marLeft w:val="0"/>
          <w:marRight w:val="0"/>
          <w:marTop w:val="0"/>
          <w:marBottom w:val="0"/>
          <w:divBdr>
            <w:top w:val="none" w:sz="0" w:space="0" w:color="auto"/>
            <w:left w:val="none" w:sz="0" w:space="0" w:color="auto"/>
            <w:bottom w:val="none" w:sz="0" w:space="0" w:color="auto"/>
            <w:right w:val="none" w:sz="0" w:space="0" w:color="auto"/>
          </w:divBdr>
          <w:divsChild>
            <w:div w:id="1801263896">
              <w:marLeft w:val="0"/>
              <w:marRight w:val="0"/>
              <w:marTop w:val="0"/>
              <w:marBottom w:val="0"/>
              <w:divBdr>
                <w:top w:val="none" w:sz="0" w:space="0" w:color="auto"/>
                <w:left w:val="none" w:sz="0" w:space="0" w:color="auto"/>
                <w:bottom w:val="none" w:sz="0" w:space="0" w:color="auto"/>
                <w:right w:val="none" w:sz="0" w:space="0" w:color="auto"/>
              </w:divBdr>
            </w:div>
          </w:divsChild>
        </w:div>
        <w:div w:id="1817405360">
          <w:marLeft w:val="0"/>
          <w:marRight w:val="0"/>
          <w:marTop w:val="0"/>
          <w:marBottom w:val="0"/>
          <w:divBdr>
            <w:top w:val="none" w:sz="0" w:space="0" w:color="auto"/>
            <w:left w:val="none" w:sz="0" w:space="0" w:color="auto"/>
            <w:bottom w:val="none" w:sz="0" w:space="0" w:color="auto"/>
            <w:right w:val="none" w:sz="0" w:space="0" w:color="auto"/>
          </w:divBdr>
          <w:divsChild>
            <w:div w:id="537425872">
              <w:marLeft w:val="0"/>
              <w:marRight w:val="0"/>
              <w:marTop w:val="0"/>
              <w:marBottom w:val="0"/>
              <w:divBdr>
                <w:top w:val="none" w:sz="0" w:space="0" w:color="auto"/>
                <w:left w:val="none" w:sz="0" w:space="0" w:color="auto"/>
                <w:bottom w:val="none" w:sz="0" w:space="0" w:color="auto"/>
                <w:right w:val="none" w:sz="0" w:space="0" w:color="auto"/>
              </w:divBdr>
            </w:div>
          </w:divsChild>
        </w:div>
        <w:div w:id="1196777132">
          <w:marLeft w:val="0"/>
          <w:marRight w:val="0"/>
          <w:marTop w:val="0"/>
          <w:marBottom w:val="0"/>
          <w:divBdr>
            <w:top w:val="none" w:sz="0" w:space="0" w:color="auto"/>
            <w:left w:val="none" w:sz="0" w:space="0" w:color="auto"/>
            <w:bottom w:val="none" w:sz="0" w:space="0" w:color="auto"/>
            <w:right w:val="none" w:sz="0" w:space="0" w:color="auto"/>
          </w:divBdr>
          <w:divsChild>
            <w:div w:id="133719942">
              <w:marLeft w:val="0"/>
              <w:marRight w:val="0"/>
              <w:marTop w:val="0"/>
              <w:marBottom w:val="0"/>
              <w:divBdr>
                <w:top w:val="none" w:sz="0" w:space="0" w:color="auto"/>
                <w:left w:val="none" w:sz="0" w:space="0" w:color="auto"/>
                <w:bottom w:val="none" w:sz="0" w:space="0" w:color="auto"/>
                <w:right w:val="none" w:sz="0" w:space="0" w:color="auto"/>
              </w:divBdr>
              <w:divsChild>
                <w:div w:id="44269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47044">
          <w:marLeft w:val="0"/>
          <w:marRight w:val="0"/>
          <w:marTop w:val="0"/>
          <w:marBottom w:val="0"/>
          <w:divBdr>
            <w:top w:val="none" w:sz="0" w:space="0" w:color="auto"/>
            <w:left w:val="none" w:sz="0" w:space="0" w:color="auto"/>
            <w:bottom w:val="none" w:sz="0" w:space="0" w:color="auto"/>
            <w:right w:val="none" w:sz="0" w:space="0" w:color="auto"/>
          </w:divBdr>
          <w:divsChild>
            <w:div w:id="2080788296">
              <w:marLeft w:val="0"/>
              <w:marRight w:val="0"/>
              <w:marTop w:val="0"/>
              <w:marBottom w:val="0"/>
              <w:divBdr>
                <w:top w:val="none" w:sz="0" w:space="0" w:color="auto"/>
                <w:left w:val="none" w:sz="0" w:space="0" w:color="auto"/>
                <w:bottom w:val="none" w:sz="0" w:space="0" w:color="auto"/>
                <w:right w:val="none" w:sz="0" w:space="0" w:color="auto"/>
              </w:divBdr>
              <w:divsChild>
                <w:div w:id="16200390">
                  <w:marLeft w:val="0"/>
                  <w:marRight w:val="0"/>
                  <w:marTop w:val="0"/>
                  <w:marBottom w:val="0"/>
                  <w:divBdr>
                    <w:top w:val="none" w:sz="0" w:space="0" w:color="auto"/>
                    <w:left w:val="none" w:sz="0" w:space="0" w:color="auto"/>
                    <w:bottom w:val="none" w:sz="0" w:space="0" w:color="auto"/>
                    <w:right w:val="none" w:sz="0" w:space="0" w:color="auto"/>
                  </w:divBdr>
                  <w:divsChild>
                    <w:div w:id="1490753772">
                      <w:marLeft w:val="0"/>
                      <w:marRight w:val="0"/>
                      <w:marTop w:val="0"/>
                      <w:marBottom w:val="0"/>
                      <w:divBdr>
                        <w:top w:val="none" w:sz="0" w:space="0" w:color="auto"/>
                        <w:left w:val="none" w:sz="0" w:space="0" w:color="auto"/>
                        <w:bottom w:val="none" w:sz="0" w:space="0" w:color="auto"/>
                        <w:right w:val="none" w:sz="0" w:space="0" w:color="auto"/>
                      </w:divBdr>
                    </w:div>
                    <w:div w:id="84516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425190">
          <w:marLeft w:val="0"/>
          <w:marRight w:val="0"/>
          <w:marTop w:val="0"/>
          <w:marBottom w:val="0"/>
          <w:divBdr>
            <w:top w:val="none" w:sz="0" w:space="0" w:color="auto"/>
            <w:left w:val="none" w:sz="0" w:space="0" w:color="auto"/>
            <w:bottom w:val="none" w:sz="0" w:space="0" w:color="auto"/>
            <w:right w:val="none" w:sz="0" w:space="0" w:color="auto"/>
          </w:divBdr>
          <w:divsChild>
            <w:div w:id="1962414281">
              <w:marLeft w:val="0"/>
              <w:marRight w:val="0"/>
              <w:marTop w:val="0"/>
              <w:marBottom w:val="0"/>
              <w:divBdr>
                <w:top w:val="none" w:sz="0" w:space="0" w:color="auto"/>
                <w:left w:val="none" w:sz="0" w:space="0" w:color="auto"/>
                <w:bottom w:val="none" w:sz="0" w:space="0" w:color="auto"/>
                <w:right w:val="none" w:sz="0" w:space="0" w:color="auto"/>
              </w:divBdr>
              <w:divsChild>
                <w:div w:id="1529444600">
                  <w:marLeft w:val="0"/>
                  <w:marRight w:val="0"/>
                  <w:marTop w:val="0"/>
                  <w:marBottom w:val="0"/>
                  <w:divBdr>
                    <w:top w:val="none" w:sz="0" w:space="0" w:color="auto"/>
                    <w:left w:val="none" w:sz="0" w:space="0" w:color="auto"/>
                    <w:bottom w:val="none" w:sz="0" w:space="0" w:color="auto"/>
                    <w:right w:val="none" w:sz="0" w:space="0" w:color="auto"/>
                  </w:divBdr>
                  <w:divsChild>
                    <w:div w:id="144993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878697">
          <w:marLeft w:val="0"/>
          <w:marRight w:val="0"/>
          <w:marTop w:val="0"/>
          <w:marBottom w:val="0"/>
          <w:divBdr>
            <w:top w:val="none" w:sz="0" w:space="0" w:color="auto"/>
            <w:left w:val="none" w:sz="0" w:space="0" w:color="auto"/>
            <w:bottom w:val="none" w:sz="0" w:space="0" w:color="auto"/>
            <w:right w:val="none" w:sz="0" w:space="0" w:color="auto"/>
          </w:divBdr>
          <w:divsChild>
            <w:div w:id="1260723007">
              <w:marLeft w:val="0"/>
              <w:marRight w:val="0"/>
              <w:marTop w:val="0"/>
              <w:marBottom w:val="0"/>
              <w:divBdr>
                <w:top w:val="none" w:sz="0" w:space="0" w:color="auto"/>
                <w:left w:val="none" w:sz="0" w:space="0" w:color="auto"/>
                <w:bottom w:val="none" w:sz="0" w:space="0" w:color="auto"/>
                <w:right w:val="none" w:sz="0" w:space="0" w:color="auto"/>
              </w:divBdr>
              <w:divsChild>
                <w:div w:id="2027049311">
                  <w:marLeft w:val="0"/>
                  <w:marRight w:val="0"/>
                  <w:marTop w:val="0"/>
                  <w:marBottom w:val="0"/>
                  <w:divBdr>
                    <w:top w:val="none" w:sz="0" w:space="0" w:color="auto"/>
                    <w:left w:val="none" w:sz="0" w:space="0" w:color="auto"/>
                    <w:bottom w:val="none" w:sz="0" w:space="0" w:color="auto"/>
                    <w:right w:val="none" w:sz="0" w:space="0" w:color="auto"/>
                  </w:divBdr>
                  <w:divsChild>
                    <w:div w:id="7698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620448">
      <w:bodyDiv w:val="1"/>
      <w:marLeft w:val="0"/>
      <w:marRight w:val="0"/>
      <w:marTop w:val="0"/>
      <w:marBottom w:val="0"/>
      <w:divBdr>
        <w:top w:val="none" w:sz="0" w:space="0" w:color="auto"/>
        <w:left w:val="none" w:sz="0" w:space="0" w:color="auto"/>
        <w:bottom w:val="none" w:sz="0" w:space="0" w:color="auto"/>
        <w:right w:val="none" w:sz="0" w:space="0" w:color="auto"/>
      </w:divBdr>
      <w:divsChild>
        <w:div w:id="368070223">
          <w:marLeft w:val="0"/>
          <w:marRight w:val="0"/>
          <w:marTop w:val="225"/>
          <w:marBottom w:val="0"/>
          <w:divBdr>
            <w:top w:val="none" w:sz="0" w:space="0" w:color="auto"/>
            <w:left w:val="none" w:sz="0" w:space="0" w:color="auto"/>
            <w:bottom w:val="none" w:sz="0" w:space="0" w:color="auto"/>
            <w:right w:val="none" w:sz="0" w:space="0" w:color="auto"/>
          </w:divBdr>
        </w:div>
      </w:divsChild>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3002604">
      <w:bodyDiv w:val="1"/>
      <w:marLeft w:val="0"/>
      <w:marRight w:val="0"/>
      <w:marTop w:val="0"/>
      <w:marBottom w:val="0"/>
      <w:divBdr>
        <w:top w:val="none" w:sz="0" w:space="0" w:color="auto"/>
        <w:left w:val="none" w:sz="0" w:space="0" w:color="auto"/>
        <w:bottom w:val="none" w:sz="0" w:space="0" w:color="auto"/>
        <w:right w:val="none" w:sz="0" w:space="0" w:color="auto"/>
      </w:divBdr>
      <w:divsChild>
        <w:div w:id="920211807">
          <w:marLeft w:val="0"/>
          <w:marRight w:val="0"/>
          <w:marTop w:val="0"/>
          <w:marBottom w:val="0"/>
          <w:divBdr>
            <w:top w:val="none" w:sz="0" w:space="0" w:color="auto"/>
            <w:left w:val="none" w:sz="0" w:space="0" w:color="auto"/>
            <w:bottom w:val="none" w:sz="0" w:space="0" w:color="auto"/>
            <w:right w:val="none" w:sz="0" w:space="0" w:color="auto"/>
          </w:divBdr>
          <w:divsChild>
            <w:div w:id="69886506">
              <w:marLeft w:val="0"/>
              <w:marRight w:val="0"/>
              <w:marTop w:val="0"/>
              <w:marBottom w:val="0"/>
              <w:divBdr>
                <w:top w:val="none" w:sz="0" w:space="0" w:color="auto"/>
                <w:left w:val="none" w:sz="0" w:space="0" w:color="auto"/>
                <w:bottom w:val="none" w:sz="0" w:space="0" w:color="auto"/>
                <w:right w:val="none" w:sz="0" w:space="0" w:color="auto"/>
              </w:divBdr>
            </w:div>
          </w:divsChild>
        </w:div>
        <w:div w:id="100952801">
          <w:marLeft w:val="0"/>
          <w:marRight w:val="0"/>
          <w:marTop w:val="0"/>
          <w:marBottom w:val="0"/>
          <w:divBdr>
            <w:top w:val="none" w:sz="0" w:space="0" w:color="auto"/>
            <w:left w:val="none" w:sz="0" w:space="0" w:color="auto"/>
            <w:bottom w:val="none" w:sz="0" w:space="0" w:color="auto"/>
            <w:right w:val="none" w:sz="0" w:space="0" w:color="auto"/>
          </w:divBdr>
          <w:divsChild>
            <w:div w:id="214390646">
              <w:marLeft w:val="0"/>
              <w:marRight w:val="0"/>
              <w:marTop w:val="0"/>
              <w:marBottom w:val="0"/>
              <w:divBdr>
                <w:top w:val="none" w:sz="0" w:space="0" w:color="auto"/>
                <w:left w:val="none" w:sz="0" w:space="0" w:color="auto"/>
                <w:bottom w:val="none" w:sz="0" w:space="0" w:color="auto"/>
                <w:right w:val="none" w:sz="0" w:space="0" w:color="auto"/>
              </w:divBdr>
              <w:divsChild>
                <w:div w:id="139758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09429">
          <w:marLeft w:val="0"/>
          <w:marRight w:val="0"/>
          <w:marTop w:val="0"/>
          <w:marBottom w:val="0"/>
          <w:divBdr>
            <w:top w:val="none" w:sz="0" w:space="0" w:color="auto"/>
            <w:left w:val="none" w:sz="0" w:space="0" w:color="auto"/>
            <w:bottom w:val="none" w:sz="0" w:space="0" w:color="auto"/>
            <w:right w:val="none" w:sz="0" w:space="0" w:color="auto"/>
          </w:divBdr>
          <w:divsChild>
            <w:div w:id="311065101">
              <w:marLeft w:val="0"/>
              <w:marRight w:val="0"/>
              <w:marTop w:val="0"/>
              <w:marBottom w:val="0"/>
              <w:divBdr>
                <w:top w:val="none" w:sz="0" w:space="0" w:color="auto"/>
                <w:left w:val="none" w:sz="0" w:space="0" w:color="auto"/>
                <w:bottom w:val="none" w:sz="0" w:space="0" w:color="auto"/>
                <w:right w:val="none" w:sz="0" w:space="0" w:color="auto"/>
              </w:divBdr>
              <w:divsChild>
                <w:div w:id="376514873">
                  <w:marLeft w:val="0"/>
                  <w:marRight w:val="0"/>
                  <w:marTop w:val="0"/>
                  <w:marBottom w:val="0"/>
                  <w:divBdr>
                    <w:top w:val="none" w:sz="0" w:space="0" w:color="auto"/>
                    <w:left w:val="none" w:sz="0" w:space="0" w:color="auto"/>
                    <w:bottom w:val="none" w:sz="0" w:space="0" w:color="auto"/>
                    <w:right w:val="none" w:sz="0" w:space="0" w:color="auto"/>
                  </w:divBdr>
                  <w:divsChild>
                    <w:div w:id="2146583590">
                      <w:marLeft w:val="0"/>
                      <w:marRight w:val="0"/>
                      <w:marTop w:val="0"/>
                      <w:marBottom w:val="0"/>
                      <w:divBdr>
                        <w:top w:val="none" w:sz="0" w:space="0" w:color="auto"/>
                        <w:left w:val="none" w:sz="0" w:space="0" w:color="auto"/>
                        <w:bottom w:val="none" w:sz="0" w:space="0" w:color="auto"/>
                        <w:right w:val="none" w:sz="0" w:space="0" w:color="auto"/>
                      </w:divBdr>
                    </w:div>
                    <w:div w:id="221209777">
                      <w:marLeft w:val="0"/>
                      <w:marRight w:val="0"/>
                      <w:marTop w:val="0"/>
                      <w:marBottom w:val="0"/>
                      <w:divBdr>
                        <w:top w:val="none" w:sz="0" w:space="0" w:color="auto"/>
                        <w:left w:val="none" w:sz="0" w:space="0" w:color="auto"/>
                        <w:bottom w:val="none" w:sz="0" w:space="0" w:color="auto"/>
                        <w:right w:val="none" w:sz="0" w:space="0" w:color="auto"/>
                      </w:divBdr>
                    </w:div>
                    <w:div w:id="221134198">
                      <w:marLeft w:val="0"/>
                      <w:marRight w:val="0"/>
                      <w:marTop w:val="0"/>
                      <w:marBottom w:val="0"/>
                      <w:divBdr>
                        <w:top w:val="none" w:sz="0" w:space="0" w:color="auto"/>
                        <w:left w:val="none" w:sz="0" w:space="0" w:color="auto"/>
                        <w:bottom w:val="none" w:sz="0" w:space="0" w:color="auto"/>
                        <w:right w:val="none" w:sz="0" w:space="0" w:color="auto"/>
                      </w:divBdr>
                    </w:div>
                    <w:div w:id="1979450648">
                      <w:marLeft w:val="0"/>
                      <w:marRight w:val="0"/>
                      <w:marTop w:val="0"/>
                      <w:marBottom w:val="0"/>
                      <w:divBdr>
                        <w:top w:val="none" w:sz="0" w:space="0" w:color="auto"/>
                        <w:left w:val="none" w:sz="0" w:space="0" w:color="auto"/>
                        <w:bottom w:val="none" w:sz="0" w:space="0" w:color="auto"/>
                        <w:right w:val="none" w:sz="0" w:space="0" w:color="auto"/>
                      </w:divBdr>
                    </w:div>
                    <w:div w:id="92629191">
                      <w:marLeft w:val="0"/>
                      <w:marRight w:val="0"/>
                      <w:marTop w:val="0"/>
                      <w:marBottom w:val="0"/>
                      <w:divBdr>
                        <w:top w:val="none" w:sz="0" w:space="0" w:color="auto"/>
                        <w:left w:val="none" w:sz="0" w:space="0" w:color="auto"/>
                        <w:bottom w:val="none" w:sz="0" w:space="0" w:color="auto"/>
                        <w:right w:val="none" w:sz="0" w:space="0" w:color="auto"/>
                      </w:divBdr>
                    </w:div>
                    <w:div w:id="942155736">
                      <w:marLeft w:val="0"/>
                      <w:marRight w:val="0"/>
                      <w:marTop w:val="0"/>
                      <w:marBottom w:val="0"/>
                      <w:divBdr>
                        <w:top w:val="none" w:sz="0" w:space="0" w:color="auto"/>
                        <w:left w:val="none" w:sz="0" w:space="0" w:color="auto"/>
                        <w:bottom w:val="none" w:sz="0" w:space="0" w:color="auto"/>
                        <w:right w:val="none" w:sz="0" w:space="0" w:color="auto"/>
                      </w:divBdr>
                    </w:div>
                    <w:div w:id="42277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62985">
          <w:marLeft w:val="0"/>
          <w:marRight w:val="0"/>
          <w:marTop w:val="0"/>
          <w:marBottom w:val="0"/>
          <w:divBdr>
            <w:top w:val="none" w:sz="0" w:space="0" w:color="auto"/>
            <w:left w:val="none" w:sz="0" w:space="0" w:color="auto"/>
            <w:bottom w:val="none" w:sz="0" w:space="0" w:color="auto"/>
            <w:right w:val="none" w:sz="0" w:space="0" w:color="auto"/>
          </w:divBdr>
          <w:divsChild>
            <w:div w:id="1900633466">
              <w:marLeft w:val="0"/>
              <w:marRight w:val="0"/>
              <w:marTop w:val="0"/>
              <w:marBottom w:val="0"/>
              <w:divBdr>
                <w:top w:val="none" w:sz="0" w:space="0" w:color="auto"/>
                <w:left w:val="none" w:sz="0" w:space="0" w:color="auto"/>
                <w:bottom w:val="none" w:sz="0" w:space="0" w:color="auto"/>
                <w:right w:val="none" w:sz="0" w:space="0" w:color="auto"/>
              </w:divBdr>
              <w:divsChild>
                <w:div w:id="7909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341716">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084807">
      <w:bodyDiv w:val="1"/>
      <w:marLeft w:val="0"/>
      <w:marRight w:val="0"/>
      <w:marTop w:val="0"/>
      <w:marBottom w:val="0"/>
      <w:divBdr>
        <w:top w:val="none" w:sz="0" w:space="0" w:color="auto"/>
        <w:left w:val="none" w:sz="0" w:space="0" w:color="auto"/>
        <w:bottom w:val="none" w:sz="0" w:space="0" w:color="auto"/>
        <w:right w:val="none" w:sz="0" w:space="0" w:color="auto"/>
      </w:divBdr>
      <w:divsChild>
        <w:div w:id="879054626">
          <w:marLeft w:val="0"/>
          <w:marRight w:val="0"/>
          <w:marTop w:val="0"/>
          <w:marBottom w:val="0"/>
          <w:divBdr>
            <w:top w:val="none" w:sz="0" w:space="0" w:color="auto"/>
            <w:left w:val="none" w:sz="0" w:space="0" w:color="auto"/>
            <w:bottom w:val="none" w:sz="0" w:space="0" w:color="auto"/>
            <w:right w:val="none" w:sz="0" w:space="0" w:color="auto"/>
          </w:divBdr>
        </w:div>
      </w:divsChild>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5911645">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883188">
      <w:bodyDiv w:val="1"/>
      <w:marLeft w:val="0"/>
      <w:marRight w:val="0"/>
      <w:marTop w:val="0"/>
      <w:marBottom w:val="0"/>
      <w:divBdr>
        <w:top w:val="none" w:sz="0" w:space="0" w:color="auto"/>
        <w:left w:val="none" w:sz="0" w:space="0" w:color="auto"/>
        <w:bottom w:val="none" w:sz="0" w:space="0" w:color="auto"/>
        <w:right w:val="none" w:sz="0" w:space="0" w:color="auto"/>
      </w:divBdr>
      <w:divsChild>
        <w:div w:id="1648624990">
          <w:marLeft w:val="0"/>
          <w:marRight w:val="0"/>
          <w:marTop w:val="0"/>
          <w:marBottom w:val="0"/>
          <w:divBdr>
            <w:top w:val="none" w:sz="0" w:space="0" w:color="auto"/>
            <w:left w:val="none" w:sz="0" w:space="0" w:color="auto"/>
            <w:bottom w:val="none" w:sz="0" w:space="0" w:color="auto"/>
            <w:right w:val="none" w:sz="0" w:space="0" w:color="auto"/>
          </w:divBdr>
          <w:divsChild>
            <w:div w:id="18152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3996144">
      <w:bodyDiv w:val="1"/>
      <w:marLeft w:val="0"/>
      <w:marRight w:val="0"/>
      <w:marTop w:val="0"/>
      <w:marBottom w:val="0"/>
      <w:divBdr>
        <w:top w:val="none" w:sz="0" w:space="0" w:color="auto"/>
        <w:left w:val="none" w:sz="0" w:space="0" w:color="auto"/>
        <w:bottom w:val="none" w:sz="0" w:space="0" w:color="auto"/>
        <w:right w:val="none" w:sz="0" w:space="0" w:color="auto"/>
      </w:divBdr>
      <w:divsChild>
        <w:div w:id="1382435842">
          <w:marLeft w:val="0"/>
          <w:marRight w:val="0"/>
          <w:marTop w:val="225"/>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4141398">
      <w:bodyDiv w:val="1"/>
      <w:marLeft w:val="0"/>
      <w:marRight w:val="0"/>
      <w:marTop w:val="0"/>
      <w:marBottom w:val="0"/>
      <w:divBdr>
        <w:top w:val="none" w:sz="0" w:space="0" w:color="auto"/>
        <w:left w:val="none" w:sz="0" w:space="0" w:color="auto"/>
        <w:bottom w:val="none" w:sz="0" w:space="0" w:color="auto"/>
        <w:right w:val="none" w:sz="0" w:space="0" w:color="auto"/>
      </w:divBdr>
      <w:divsChild>
        <w:div w:id="1219131028">
          <w:marLeft w:val="0"/>
          <w:marRight w:val="0"/>
          <w:marTop w:val="0"/>
          <w:marBottom w:val="0"/>
          <w:divBdr>
            <w:top w:val="none" w:sz="0" w:space="0" w:color="auto"/>
            <w:left w:val="none" w:sz="0" w:space="0" w:color="auto"/>
            <w:bottom w:val="none" w:sz="0" w:space="0" w:color="auto"/>
            <w:right w:val="none" w:sz="0" w:space="0" w:color="auto"/>
          </w:divBdr>
          <w:divsChild>
            <w:div w:id="955261309">
              <w:marLeft w:val="0"/>
              <w:marRight w:val="0"/>
              <w:marTop w:val="0"/>
              <w:marBottom w:val="0"/>
              <w:divBdr>
                <w:top w:val="none" w:sz="0" w:space="0" w:color="auto"/>
                <w:left w:val="none" w:sz="0" w:space="0" w:color="auto"/>
                <w:bottom w:val="none" w:sz="0" w:space="0" w:color="auto"/>
                <w:right w:val="none" w:sz="0" w:space="0" w:color="auto"/>
              </w:divBdr>
            </w:div>
          </w:divsChild>
        </w:div>
        <w:div w:id="158497057">
          <w:marLeft w:val="0"/>
          <w:marRight w:val="0"/>
          <w:marTop w:val="0"/>
          <w:marBottom w:val="0"/>
          <w:divBdr>
            <w:top w:val="none" w:sz="0" w:space="0" w:color="auto"/>
            <w:left w:val="none" w:sz="0" w:space="0" w:color="auto"/>
            <w:bottom w:val="none" w:sz="0" w:space="0" w:color="auto"/>
            <w:right w:val="none" w:sz="0" w:space="0" w:color="auto"/>
          </w:divBdr>
          <w:divsChild>
            <w:div w:id="744255840">
              <w:marLeft w:val="0"/>
              <w:marRight w:val="0"/>
              <w:marTop w:val="0"/>
              <w:marBottom w:val="0"/>
              <w:divBdr>
                <w:top w:val="none" w:sz="0" w:space="0" w:color="auto"/>
                <w:left w:val="none" w:sz="0" w:space="0" w:color="auto"/>
                <w:bottom w:val="none" w:sz="0" w:space="0" w:color="auto"/>
                <w:right w:val="none" w:sz="0" w:space="0" w:color="auto"/>
              </w:divBdr>
              <w:divsChild>
                <w:div w:id="195470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18293">
          <w:marLeft w:val="0"/>
          <w:marRight w:val="0"/>
          <w:marTop w:val="0"/>
          <w:marBottom w:val="0"/>
          <w:divBdr>
            <w:top w:val="none" w:sz="0" w:space="0" w:color="auto"/>
            <w:left w:val="none" w:sz="0" w:space="0" w:color="auto"/>
            <w:bottom w:val="none" w:sz="0" w:space="0" w:color="auto"/>
            <w:right w:val="none" w:sz="0" w:space="0" w:color="auto"/>
          </w:divBdr>
          <w:divsChild>
            <w:div w:id="678199120">
              <w:marLeft w:val="0"/>
              <w:marRight w:val="0"/>
              <w:marTop w:val="0"/>
              <w:marBottom w:val="0"/>
              <w:divBdr>
                <w:top w:val="none" w:sz="0" w:space="0" w:color="auto"/>
                <w:left w:val="none" w:sz="0" w:space="0" w:color="auto"/>
                <w:bottom w:val="none" w:sz="0" w:space="0" w:color="auto"/>
                <w:right w:val="none" w:sz="0" w:space="0" w:color="auto"/>
              </w:divBdr>
              <w:divsChild>
                <w:div w:id="10905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899729">
          <w:marLeft w:val="0"/>
          <w:marRight w:val="0"/>
          <w:marTop w:val="0"/>
          <w:marBottom w:val="0"/>
          <w:divBdr>
            <w:top w:val="none" w:sz="0" w:space="0" w:color="auto"/>
            <w:left w:val="none" w:sz="0" w:space="0" w:color="auto"/>
            <w:bottom w:val="none" w:sz="0" w:space="0" w:color="auto"/>
            <w:right w:val="none" w:sz="0" w:space="0" w:color="auto"/>
          </w:divBdr>
          <w:divsChild>
            <w:div w:id="66223019">
              <w:marLeft w:val="0"/>
              <w:marRight w:val="0"/>
              <w:marTop w:val="0"/>
              <w:marBottom w:val="0"/>
              <w:divBdr>
                <w:top w:val="none" w:sz="0" w:space="0" w:color="auto"/>
                <w:left w:val="none" w:sz="0" w:space="0" w:color="auto"/>
                <w:bottom w:val="none" w:sz="0" w:space="0" w:color="auto"/>
                <w:right w:val="none" w:sz="0" w:space="0" w:color="auto"/>
              </w:divBdr>
              <w:divsChild>
                <w:div w:id="1308969983">
                  <w:marLeft w:val="0"/>
                  <w:marRight w:val="0"/>
                  <w:marTop w:val="0"/>
                  <w:marBottom w:val="0"/>
                  <w:divBdr>
                    <w:top w:val="none" w:sz="0" w:space="0" w:color="auto"/>
                    <w:left w:val="none" w:sz="0" w:space="0" w:color="auto"/>
                    <w:bottom w:val="none" w:sz="0" w:space="0" w:color="auto"/>
                    <w:right w:val="none" w:sz="0" w:space="0" w:color="auto"/>
                  </w:divBdr>
                  <w:divsChild>
                    <w:div w:id="983314682">
                      <w:marLeft w:val="0"/>
                      <w:marRight w:val="0"/>
                      <w:marTop w:val="0"/>
                      <w:marBottom w:val="0"/>
                      <w:divBdr>
                        <w:top w:val="none" w:sz="0" w:space="0" w:color="auto"/>
                        <w:left w:val="none" w:sz="0" w:space="0" w:color="auto"/>
                        <w:bottom w:val="none" w:sz="0" w:space="0" w:color="auto"/>
                        <w:right w:val="none" w:sz="0" w:space="0" w:color="auto"/>
                      </w:divBdr>
                    </w:div>
                    <w:div w:id="2041006965">
                      <w:marLeft w:val="0"/>
                      <w:marRight w:val="0"/>
                      <w:marTop w:val="0"/>
                      <w:marBottom w:val="0"/>
                      <w:divBdr>
                        <w:top w:val="none" w:sz="0" w:space="0" w:color="auto"/>
                        <w:left w:val="none" w:sz="0" w:space="0" w:color="auto"/>
                        <w:bottom w:val="none" w:sz="0" w:space="0" w:color="auto"/>
                        <w:right w:val="none" w:sz="0" w:space="0" w:color="auto"/>
                      </w:divBdr>
                    </w:div>
                    <w:div w:id="1562866582">
                      <w:marLeft w:val="0"/>
                      <w:marRight w:val="0"/>
                      <w:marTop w:val="0"/>
                      <w:marBottom w:val="0"/>
                      <w:divBdr>
                        <w:top w:val="none" w:sz="0" w:space="0" w:color="auto"/>
                        <w:left w:val="none" w:sz="0" w:space="0" w:color="auto"/>
                        <w:bottom w:val="none" w:sz="0" w:space="0" w:color="auto"/>
                        <w:right w:val="none" w:sz="0" w:space="0" w:color="auto"/>
                      </w:divBdr>
                    </w:div>
                    <w:div w:id="1503274262">
                      <w:marLeft w:val="0"/>
                      <w:marRight w:val="0"/>
                      <w:marTop w:val="0"/>
                      <w:marBottom w:val="0"/>
                      <w:divBdr>
                        <w:top w:val="none" w:sz="0" w:space="0" w:color="auto"/>
                        <w:left w:val="none" w:sz="0" w:space="0" w:color="auto"/>
                        <w:bottom w:val="none" w:sz="0" w:space="0" w:color="auto"/>
                        <w:right w:val="none" w:sz="0" w:space="0" w:color="auto"/>
                      </w:divBdr>
                    </w:div>
                    <w:div w:id="1025906947">
                      <w:marLeft w:val="0"/>
                      <w:marRight w:val="0"/>
                      <w:marTop w:val="0"/>
                      <w:marBottom w:val="0"/>
                      <w:divBdr>
                        <w:top w:val="none" w:sz="0" w:space="0" w:color="auto"/>
                        <w:left w:val="none" w:sz="0" w:space="0" w:color="auto"/>
                        <w:bottom w:val="none" w:sz="0" w:space="0" w:color="auto"/>
                        <w:right w:val="none" w:sz="0" w:space="0" w:color="auto"/>
                      </w:divBdr>
                    </w:div>
                    <w:div w:id="675696004">
                      <w:marLeft w:val="0"/>
                      <w:marRight w:val="0"/>
                      <w:marTop w:val="0"/>
                      <w:marBottom w:val="0"/>
                      <w:divBdr>
                        <w:top w:val="none" w:sz="0" w:space="0" w:color="auto"/>
                        <w:left w:val="none" w:sz="0" w:space="0" w:color="auto"/>
                        <w:bottom w:val="none" w:sz="0" w:space="0" w:color="auto"/>
                        <w:right w:val="none" w:sz="0" w:space="0" w:color="auto"/>
                      </w:divBdr>
                    </w:div>
                    <w:div w:id="154601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954866">
          <w:marLeft w:val="0"/>
          <w:marRight w:val="0"/>
          <w:marTop w:val="0"/>
          <w:marBottom w:val="0"/>
          <w:divBdr>
            <w:top w:val="none" w:sz="0" w:space="0" w:color="auto"/>
            <w:left w:val="none" w:sz="0" w:space="0" w:color="auto"/>
            <w:bottom w:val="none" w:sz="0" w:space="0" w:color="auto"/>
            <w:right w:val="none" w:sz="0" w:space="0" w:color="auto"/>
          </w:divBdr>
          <w:divsChild>
            <w:div w:id="56210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026567">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0542429">
      <w:bodyDiv w:val="1"/>
      <w:marLeft w:val="0"/>
      <w:marRight w:val="0"/>
      <w:marTop w:val="0"/>
      <w:marBottom w:val="0"/>
      <w:divBdr>
        <w:top w:val="none" w:sz="0" w:space="0" w:color="auto"/>
        <w:left w:val="none" w:sz="0" w:space="0" w:color="auto"/>
        <w:bottom w:val="none" w:sz="0" w:space="0" w:color="auto"/>
        <w:right w:val="none" w:sz="0" w:space="0" w:color="auto"/>
      </w:divBdr>
      <w:divsChild>
        <w:div w:id="736442492">
          <w:marLeft w:val="0"/>
          <w:marRight w:val="0"/>
          <w:marTop w:val="0"/>
          <w:marBottom w:val="0"/>
          <w:divBdr>
            <w:top w:val="none" w:sz="0" w:space="0" w:color="auto"/>
            <w:left w:val="none" w:sz="0" w:space="0" w:color="auto"/>
            <w:bottom w:val="none" w:sz="0" w:space="0" w:color="auto"/>
            <w:right w:val="none" w:sz="0" w:space="0" w:color="auto"/>
          </w:divBdr>
        </w:div>
        <w:div w:id="146092068">
          <w:marLeft w:val="0"/>
          <w:marRight w:val="0"/>
          <w:marTop w:val="0"/>
          <w:marBottom w:val="0"/>
          <w:divBdr>
            <w:top w:val="none" w:sz="0" w:space="0" w:color="auto"/>
            <w:left w:val="none" w:sz="0" w:space="0" w:color="auto"/>
            <w:bottom w:val="none" w:sz="0" w:space="0" w:color="auto"/>
            <w:right w:val="none" w:sz="0" w:space="0" w:color="auto"/>
          </w:divBdr>
          <w:divsChild>
            <w:div w:id="2055931003">
              <w:marLeft w:val="0"/>
              <w:marRight w:val="0"/>
              <w:marTop w:val="0"/>
              <w:marBottom w:val="0"/>
              <w:divBdr>
                <w:top w:val="none" w:sz="0" w:space="0" w:color="auto"/>
                <w:left w:val="none" w:sz="0" w:space="0" w:color="auto"/>
                <w:bottom w:val="none" w:sz="0" w:space="0" w:color="auto"/>
                <w:right w:val="none" w:sz="0" w:space="0" w:color="auto"/>
              </w:divBdr>
            </w:div>
            <w:div w:id="481049284">
              <w:marLeft w:val="0"/>
              <w:marRight w:val="0"/>
              <w:marTop w:val="0"/>
              <w:marBottom w:val="0"/>
              <w:divBdr>
                <w:top w:val="none" w:sz="0" w:space="0" w:color="auto"/>
                <w:left w:val="none" w:sz="0" w:space="0" w:color="auto"/>
                <w:bottom w:val="none" w:sz="0" w:space="0" w:color="auto"/>
                <w:right w:val="none" w:sz="0" w:space="0" w:color="auto"/>
              </w:divBdr>
              <w:divsChild>
                <w:div w:id="32583157">
                  <w:marLeft w:val="0"/>
                  <w:marRight w:val="0"/>
                  <w:marTop w:val="0"/>
                  <w:marBottom w:val="0"/>
                  <w:divBdr>
                    <w:top w:val="none" w:sz="0" w:space="0" w:color="auto"/>
                    <w:left w:val="none" w:sz="0" w:space="0" w:color="auto"/>
                    <w:bottom w:val="none" w:sz="0" w:space="0" w:color="auto"/>
                    <w:right w:val="none" w:sz="0" w:space="0" w:color="auto"/>
                  </w:divBdr>
                  <w:divsChild>
                    <w:div w:id="953705829">
                      <w:marLeft w:val="0"/>
                      <w:marRight w:val="0"/>
                      <w:marTop w:val="0"/>
                      <w:marBottom w:val="0"/>
                      <w:divBdr>
                        <w:top w:val="none" w:sz="0" w:space="0" w:color="auto"/>
                        <w:left w:val="none" w:sz="0" w:space="0" w:color="auto"/>
                        <w:bottom w:val="none" w:sz="0" w:space="0" w:color="auto"/>
                        <w:right w:val="none" w:sz="0" w:space="0" w:color="auto"/>
                      </w:divBdr>
                      <w:divsChild>
                        <w:div w:id="1742753222">
                          <w:marLeft w:val="0"/>
                          <w:marRight w:val="0"/>
                          <w:marTop w:val="0"/>
                          <w:marBottom w:val="0"/>
                          <w:divBdr>
                            <w:top w:val="none" w:sz="0" w:space="0" w:color="auto"/>
                            <w:left w:val="none" w:sz="0" w:space="0" w:color="auto"/>
                            <w:bottom w:val="none" w:sz="0" w:space="0" w:color="auto"/>
                            <w:right w:val="none" w:sz="0" w:space="0" w:color="auto"/>
                          </w:divBdr>
                        </w:div>
                        <w:div w:id="1323775378">
                          <w:marLeft w:val="0"/>
                          <w:marRight w:val="0"/>
                          <w:marTop w:val="0"/>
                          <w:marBottom w:val="0"/>
                          <w:divBdr>
                            <w:top w:val="none" w:sz="0" w:space="0" w:color="auto"/>
                            <w:left w:val="none" w:sz="0" w:space="0" w:color="auto"/>
                            <w:bottom w:val="none" w:sz="0" w:space="0" w:color="auto"/>
                            <w:right w:val="none" w:sz="0" w:space="0" w:color="auto"/>
                          </w:divBdr>
                          <w:divsChild>
                            <w:div w:id="1129736942">
                              <w:marLeft w:val="0"/>
                              <w:marRight w:val="0"/>
                              <w:marTop w:val="0"/>
                              <w:marBottom w:val="0"/>
                              <w:divBdr>
                                <w:top w:val="none" w:sz="0" w:space="0" w:color="auto"/>
                                <w:left w:val="none" w:sz="0" w:space="0" w:color="auto"/>
                                <w:bottom w:val="none" w:sz="0" w:space="0" w:color="auto"/>
                                <w:right w:val="none" w:sz="0" w:space="0" w:color="auto"/>
                              </w:divBdr>
                            </w:div>
                            <w:div w:id="12058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5856668">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1375394">
      <w:bodyDiv w:val="1"/>
      <w:marLeft w:val="0"/>
      <w:marRight w:val="0"/>
      <w:marTop w:val="0"/>
      <w:marBottom w:val="0"/>
      <w:divBdr>
        <w:top w:val="none" w:sz="0" w:space="0" w:color="auto"/>
        <w:left w:val="none" w:sz="0" w:space="0" w:color="auto"/>
        <w:bottom w:val="none" w:sz="0" w:space="0" w:color="auto"/>
        <w:right w:val="none" w:sz="0" w:space="0" w:color="auto"/>
      </w:divBdr>
      <w:divsChild>
        <w:div w:id="1203397538">
          <w:marLeft w:val="0"/>
          <w:marRight w:val="0"/>
          <w:marTop w:val="225"/>
          <w:marBottom w:val="0"/>
          <w:divBdr>
            <w:top w:val="none" w:sz="0" w:space="0" w:color="auto"/>
            <w:left w:val="none" w:sz="0" w:space="0" w:color="auto"/>
            <w:bottom w:val="none" w:sz="0" w:space="0" w:color="auto"/>
            <w:right w:val="none" w:sz="0" w:space="0" w:color="auto"/>
          </w:divBdr>
        </w:div>
      </w:divsChild>
    </w:div>
    <w:div w:id="2032098597">
      <w:bodyDiv w:val="1"/>
      <w:marLeft w:val="0"/>
      <w:marRight w:val="0"/>
      <w:marTop w:val="0"/>
      <w:marBottom w:val="0"/>
      <w:divBdr>
        <w:top w:val="none" w:sz="0" w:space="0" w:color="auto"/>
        <w:left w:val="none" w:sz="0" w:space="0" w:color="auto"/>
        <w:bottom w:val="none" w:sz="0" w:space="0" w:color="auto"/>
        <w:right w:val="none" w:sz="0" w:space="0" w:color="auto"/>
      </w:divBdr>
      <w:divsChild>
        <w:div w:id="54285250">
          <w:marLeft w:val="0"/>
          <w:marRight w:val="0"/>
          <w:marTop w:val="225"/>
          <w:marBottom w:val="0"/>
          <w:divBdr>
            <w:top w:val="none" w:sz="0" w:space="0" w:color="auto"/>
            <w:left w:val="none" w:sz="0" w:space="0" w:color="auto"/>
            <w:bottom w:val="none" w:sz="0" w:space="0" w:color="auto"/>
            <w:right w:val="none" w:sz="0" w:space="0" w:color="auto"/>
          </w:divBdr>
        </w:div>
        <w:div w:id="1472091682">
          <w:marLeft w:val="0"/>
          <w:marRight w:val="0"/>
          <w:marTop w:val="225"/>
          <w:marBottom w:val="0"/>
          <w:divBdr>
            <w:top w:val="none" w:sz="0" w:space="0" w:color="auto"/>
            <w:left w:val="none" w:sz="0" w:space="0" w:color="auto"/>
            <w:bottom w:val="none" w:sz="0" w:space="0" w:color="auto"/>
            <w:right w:val="none" w:sz="0" w:space="0" w:color="auto"/>
          </w:divBdr>
        </w:div>
      </w:divsChild>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2172369">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57704226">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212431">
      <w:bodyDiv w:val="1"/>
      <w:marLeft w:val="0"/>
      <w:marRight w:val="0"/>
      <w:marTop w:val="0"/>
      <w:marBottom w:val="0"/>
      <w:divBdr>
        <w:top w:val="none" w:sz="0" w:space="0" w:color="auto"/>
        <w:left w:val="none" w:sz="0" w:space="0" w:color="auto"/>
        <w:bottom w:val="none" w:sz="0" w:space="0" w:color="auto"/>
        <w:right w:val="none" w:sz="0" w:space="0" w:color="auto"/>
      </w:divBdr>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4833208">
      <w:bodyDiv w:val="1"/>
      <w:marLeft w:val="0"/>
      <w:marRight w:val="0"/>
      <w:marTop w:val="0"/>
      <w:marBottom w:val="0"/>
      <w:divBdr>
        <w:top w:val="none" w:sz="0" w:space="0" w:color="auto"/>
        <w:left w:val="none" w:sz="0" w:space="0" w:color="auto"/>
        <w:bottom w:val="none" w:sz="0" w:space="0" w:color="auto"/>
        <w:right w:val="none" w:sz="0" w:space="0" w:color="auto"/>
      </w:divBdr>
      <w:divsChild>
        <w:div w:id="1401640008">
          <w:marLeft w:val="0"/>
          <w:marRight w:val="0"/>
          <w:marTop w:val="0"/>
          <w:marBottom w:val="225"/>
          <w:divBdr>
            <w:top w:val="single" w:sz="6" w:space="1" w:color="E1E1E1"/>
            <w:left w:val="single" w:sz="6" w:space="0" w:color="E1E1E1"/>
            <w:bottom w:val="single" w:sz="6" w:space="0" w:color="979797"/>
            <w:right w:val="single" w:sz="6" w:space="0" w:color="E1E1E1"/>
          </w:divBdr>
          <w:divsChild>
            <w:div w:id="1550996875">
              <w:marLeft w:val="0"/>
              <w:marRight w:val="0"/>
              <w:marTop w:val="0"/>
              <w:marBottom w:val="0"/>
              <w:divBdr>
                <w:top w:val="none" w:sz="0" w:space="0" w:color="auto"/>
                <w:left w:val="none" w:sz="0" w:space="0" w:color="auto"/>
                <w:bottom w:val="none" w:sz="0" w:space="0" w:color="auto"/>
                <w:right w:val="none" w:sz="0" w:space="0" w:color="auto"/>
              </w:divBdr>
              <w:divsChild>
                <w:div w:id="1188526402">
                  <w:marLeft w:val="0"/>
                  <w:marRight w:val="0"/>
                  <w:marTop w:val="0"/>
                  <w:marBottom w:val="0"/>
                  <w:divBdr>
                    <w:top w:val="none" w:sz="0" w:space="0" w:color="auto"/>
                    <w:left w:val="none" w:sz="0" w:space="0" w:color="auto"/>
                    <w:bottom w:val="none" w:sz="0" w:space="0" w:color="auto"/>
                    <w:right w:val="none" w:sz="0" w:space="0" w:color="auto"/>
                  </w:divBdr>
                </w:div>
                <w:div w:id="814833316">
                  <w:marLeft w:val="0"/>
                  <w:marRight w:val="0"/>
                  <w:marTop w:val="0"/>
                  <w:marBottom w:val="0"/>
                  <w:divBdr>
                    <w:top w:val="none" w:sz="0" w:space="0" w:color="auto"/>
                    <w:left w:val="none" w:sz="0" w:space="0" w:color="auto"/>
                    <w:bottom w:val="none" w:sz="0" w:space="0" w:color="auto"/>
                    <w:right w:val="none" w:sz="0" w:space="0" w:color="auto"/>
                  </w:divBdr>
                  <w:divsChild>
                    <w:div w:id="19367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2892197">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4428226">
      <w:bodyDiv w:val="1"/>
      <w:marLeft w:val="0"/>
      <w:marRight w:val="0"/>
      <w:marTop w:val="0"/>
      <w:marBottom w:val="0"/>
      <w:divBdr>
        <w:top w:val="none" w:sz="0" w:space="0" w:color="auto"/>
        <w:left w:val="none" w:sz="0" w:space="0" w:color="auto"/>
        <w:bottom w:val="none" w:sz="0" w:space="0" w:color="auto"/>
        <w:right w:val="none" w:sz="0" w:space="0" w:color="auto"/>
      </w:divBdr>
      <w:divsChild>
        <w:div w:id="549457030">
          <w:marLeft w:val="0"/>
          <w:marRight w:val="0"/>
          <w:marTop w:val="225"/>
          <w:marBottom w:val="0"/>
          <w:divBdr>
            <w:top w:val="none" w:sz="0" w:space="0" w:color="auto"/>
            <w:left w:val="none" w:sz="0" w:space="0" w:color="auto"/>
            <w:bottom w:val="none" w:sz="0" w:space="0" w:color="auto"/>
            <w:right w:val="none" w:sz="0" w:space="0" w:color="auto"/>
          </w:divBdr>
        </w:div>
      </w:divsChild>
    </w:div>
    <w:div w:id="2095936793">
      <w:bodyDiv w:val="1"/>
      <w:marLeft w:val="0"/>
      <w:marRight w:val="0"/>
      <w:marTop w:val="0"/>
      <w:marBottom w:val="0"/>
      <w:divBdr>
        <w:top w:val="none" w:sz="0" w:space="0" w:color="auto"/>
        <w:left w:val="none" w:sz="0" w:space="0" w:color="auto"/>
        <w:bottom w:val="none" w:sz="0" w:space="0" w:color="auto"/>
        <w:right w:val="none" w:sz="0" w:space="0" w:color="auto"/>
      </w:divBdr>
      <w:divsChild>
        <w:div w:id="1410615870">
          <w:marLeft w:val="0"/>
          <w:marRight w:val="0"/>
          <w:marTop w:val="0"/>
          <w:marBottom w:val="0"/>
          <w:divBdr>
            <w:top w:val="none" w:sz="0" w:space="0" w:color="auto"/>
            <w:left w:val="none" w:sz="0" w:space="0" w:color="auto"/>
            <w:bottom w:val="none" w:sz="0" w:space="0" w:color="auto"/>
            <w:right w:val="none" w:sz="0" w:space="0" w:color="auto"/>
          </w:divBdr>
        </w:div>
        <w:div w:id="1550916546">
          <w:marLeft w:val="0"/>
          <w:marRight w:val="0"/>
          <w:marTop w:val="0"/>
          <w:marBottom w:val="0"/>
          <w:divBdr>
            <w:top w:val="none" w:sz="0" w:space="0" w:color="auto"/>
            <w:left w:val="none" w:sz="0" w:space="0" w:color="auto"/>
            <w:bottom w:val="none" w:sz="0" w:space="0" w:color="auto"/>
            <w:right w:val="none" w:sz="0" w:space="0" w:color="auto"/>
          </w:divBdr>
        </w:div>
        <w:div w:id="2025932782">
          <w:marLeft w:val="0"/>
          <w:marRight w:val="0"/>
          <w:marTop w:val="0"/>
          <w:marBottom w:val="0"/>
          <w:divBdr>
            <w:top w:val="none" w:sz="0" w:space="0" w:color="auto"/>
            <w:left w:val="none" w:sz="0" w:space="0" w:color="auto"/>
            <w:bottom w:val="none" w:sz="0" w:space="0" w:color="auto"/>
            <w:right w:val="none" w:sz="0" w:space="0" w:color="auto"/>
          </w:divBdr>
        </w:div>
        <w:div w:id="335112539">
          <w:marLeft w:val="0"/>
          <w:marRight w:val="0"/>
          <w:marTop w:val="0"/>
          <w:marBottom w:val="0"/>
          <w:divBdr>
            <w:top w:val="none" w:sz="0" w:space="0" w:color="auto"/>
            <w:left w:val="none" w:sz="0" w:space="0" w:color="auto"/>
            <w:bottom w:val="none" w:sz="0" w:space="0" w:color="auto"/>
            <w:right w:val="none" w:sz="0" w:space="0" w:color="auto"/>
          </w:divBdr>
        </w:div>
        <w:div w:id="1568153279">
          <w:marLeft w:val="0"/>
          <w:marRight w:val="0"/>
          <w:marTop w:val="0"/>
          <w:marBottom w:val="0"/>
          <w:divBdr>
            <w:top w:val="none" w:sz="0" w:space="0" w:color="auto"/>
            <w:left w:val="none" w:sz="0" w:space="0" w:color="auto"/>
            <w:bottom w:val="none" w:sz="0" w:space="0" w:color="auto"/>
            <w:right w:val="none" w:sz="0" w:space="0" w:color="auto"/>
          </w:divBdr>
        </w:div>
        <w:div w:id="133067157">
          <w:marLeft w:val="0"/>
          <w:marRight w:val="0"/>
          <w:marTop w:val="0"/>
          <w:marBottom w:val="0"/>
          <w:divBdr>
            <w:top w:val="none" w:sz="0" w:space="0" w:color="auto"/>
            <w:left w:val="none" w:sz="0" w:space="0" w:color="auto"/>
            <w:bottom w:val="none" w:sz="0" w:space="0" w:color="auto"/>
            <w:right w:val="none" w:sz="0" w:space="0" w:color="auto"/>
          </w:divBdr>
        </w:div>
      </w:divsChild>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129359">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133473">
      <w:bodyDiv w:val="1"/>
      <w:marLeft w:val="0"/>
      <w:marRight w:val="0"/>
      <w:marTop w:val="0"/>
      <w:marBottom w:val="0"/>
      <w:divBdr>
        <w:top w:val="none" w:sz="0" w:space="0" w:color="auto"/>
        <w:left w:val="none" w:sz="0" w:space="0" w:color="auto"/>
        <w:bottom w:val="none" w:sz="0" w:space="0" w:color="auto"/>
        <w:right w:val="none" w:sz="0" w:space="0" w:color="auto"/>
      </w:divBdr>
      <w:divsChild>
        <w:div w:id="1463110618">
          <w:marLeft w:val="0"/>
          <w:marRight w:val="0"/>
          <w:marTop w:val="225"/>
          <w:marBottom w:val="0"/>
          <w:divBdr>
            <w:top w:val="none" w:sz="0" w:space="0" w:color="auto"/>
            <w:left w:val="none" w:sz="0" w:space="0" w:color="auto"/>
            <w:bottom w:val="none" w:sz="0" w:space="0" w:color="auto"/>
            <w:right w:val="none" w:sz="0" w:space="0" w:color="auto"/>
          </w:divBdr>
        </w:div>
      </w:divsChild>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1579299">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19449719">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2798396">
      <w:bodyDiv w:val="1"/>
      <w:marLeft w:val="0"/>
      <w:marRight w:val="0"/>
      <w:marTop w:val="0"/>
      <w:marBottom w:val="0"/>
      <w:divBdr>
        <w:top w:val="none" w:sz="0" w:space="0" w:color="auto"/>
        <w:left w:val="none" w:sz="0" w:space="0" w:color="auto"/>
        <w:bottom w:val="none" w:sz="0" w:space="0" w:color="auto"/>
        <w:right w:val="none" w:sz="0" w:space="0" w:color="auto"/>
      </w:divBdr>
      <w:divsChild>
        <w:div w:id="1610694777">
          <w:marLeft w:val="0"/>
          <w:marRight w:val="0"/>
          <w:marTop w:val="0"/>
          <w:marBottom w:val="240"/>
          <w:divBdr>
            <w:top w:val="none" w:sz="0" w:space="0" w:color="auto"/>
            <w:left w:val="none" w:sz="0" w:space="0" w:color="auto"/>
            <w:bottom w:val="none" w:sz="0" w:space="0" w:color="auto"/>
            <w:right w:val="none" w:sz="0" w:space="0" w:color="auto"/>
          </w:divBdr>
        </w:div>
        <w:div w:id="1392584236">
          <w:marLeft w:val="0"/>
          <w:marRight w:val="0"/>
          <w:marTop w:val="0"/>
          <w:marBottom w:val="0"/>
          <w:divBdr>
            <w:top w:val="none" w:sz="0" w:space="0" w:color="auto"/>
            <w:left w:val="none" w:sz="0" w:space="0" w:color="auto"/>
            <w:bottom w:val="none" w:sz="0" w:space="0" w:color="auto"/>
            <w:right w:val="none" w:sz="0" w:space="0" w:color="auto"/>
          </w:divBdr>
          <w:divsChild>
            <w:div w:id="90201155">
              <w:marLeft w:val="0"/>
              <w:marRight w:val="0"/>
              <w:marTop w:val="0"/>
              <w:marBottom w:val="0"/>
              <w:divBdr>
                <w:top w:val="none" w:sz="0" w:space="0" w:color="auto"/>
                <w:left w:val="none" w:sz="0" w:space="0" w:color="auto"/>
                <w:bottom w:val="none" w:sz="0" w:space="0" w:color="auto"/>
                <w:right w:val="none" w:sz="0" w:space="0" w:color="auto"/>
              </w:divBdr>
            </w:div>
            <w:div w:id="327750195">
              <w:marLeft w:val="0"/>
              <w:marRight w:val="0"/>
              <w:marTop w:val="0"/>
              <w:marBottom w:val="0"/>
              <w:divBdr>
                <w:top w:val="none" w:sz="0" w:space="0" w:color="auto"/>
                <w:left w:val="none" w:sz="0" w:space="0" w:color="auto"/>
                <w:bottom w:val="none" w:sz="0" w:space="0" w:color="auto"/>
                <w:right w:val="none" w:sz="0" w:space="0" w:color="auto"/>
              </w:divBdr>
            </w:div>
            <w:div w:id="938028217">
              <w:marLeft w:val="0"/>
              <w:marRight w:val="0"/>
              <w:marTop w:val="0"/>
              <w:marBottom w:val="0"/>
              <w:divBdr>
                <w:top w:val="none" w:sz="0" w:space="0" w:color="auto"/>
                <w:left w:val="none" w:sz="0" w:space="0" w:color="auto"/>
                <w:bottom w:val="none" w:sz="0" w:space="0" w:color="auto"/>
                <w:right w:val="none" w:sz="0" w:space="0" w:color="auto"/>
              </w:divBdr>
            </w:div>
            <w:div w:id="1303921910">
              <w:marLeft w:val="0"/>
              <w:marRight w:val="0"/>
              <w:marTop w:val="0"/>
              <w:marBottom w:val="0"/>
              <w:divBdr>
                <w:top w:val="none" w:sz="0" w:space="0" w:color="auto"/>
                <w:left w:val="none" w:sz="0" w:space="0" w:color="auto"/>
                <w:bottom w:val="none" w:sz="0" w:space="0" w:color="auto"/>
                <w:right w:val="none" w:sz="0" w:space="0" w:color="auto"/>
              </w:divBdr>
            </w:div>
            <w:div w:id="1680616530">
              <w:marLeft w:val="0"/>
              <w:marRight w:val="0"/>
              <w:marTop w:val="0"/>
              <w:marBottom w:val="0"/>
              <w:divBdr>
                <w:top w:val="none" w:sz="0" w:space="0" w:color="auto"/>
                <w:left w:val="none" w:sz="0" w:space="0" w:color="auto"/>
                <w:bottom w:val="none" w:sz="0" w:space="0" w:color="auto"/>
                <w:right w:val="none" w:sz="0" w:space="0" w:color="auto"/>
              </w:divBdr>
              <w:divsChild>
                <w:div w:id="652635763">
                  <w:marLeft w:val="0"/>
                  <w:marRight w:val="0"/>
                  <w:marTop w:val="0"/>
                  <w:marBottom w:val="0"/>
                  <w:divBdr>
                    <w:top w:val="none" w:sz="0" w:space="0" w:color="auto"/>
                    <w:left w:val="none" w:sz="0" w:space="0" w:color="auto"/>
                    <w:bottom w:val="none" w:sz="0" w:space="0" w:color="auto"/>
                    <w:right w:val="none" w:sz="0" w:space="0" w:color="auto"/>
                  </w:divBdr>
                </w:div>
                <w:div w:id="158387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0928147">
      <w:bodyDiv w:val="1"/>
      <w:marLeft w:val="0"/>
      <w:marRight w:val="0"/>
      <w:marTop w:val="0"/>
      <w:marBottom w:val="0"/>
      <w:divBdr>
        <w:top w:val="none" w:sz="0" w:space="0" w:color="auto"/>
        <w:left w:val="none" w:sz="0" w:space="0" w:color="auto"/>
        <w:bottom w:val="none" w:sz="0" w:space="0" w:color="auto"/>
        <w:right w:val="none" w:sz="0" w:space="0" w:color="auto"/>
      </w:divBdr>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0106916">
      <w:bodyDiv w:val="1"/>
      <w:marLeft w:val="0"/>
      <w:marRight w:val="0"/>
      <w:marTop w:val="0"/>
      <w:marBottom w:val="0"/>
      <w:divBdr>
        <w:top w:val="none" w:sz="0" w:space="0" w:color="auto"/>
        <w:left w:val="none" w:sz="0" w:space="0" w:color="auto"/>
        <w:bottom w:val="none" w:sz="0" w:space="0" w:color="auto"/>
        <w:right w:val="none" w:sz="0" w:space="0" w:color="auto"/>
      </w:divBdr>
      <w:divsChild>
        <w:div w:id="2115707727">
          <w:marLeft w:val="0"/>
          <w:marRight w:val="0"/>
          <w:marTop w:val="0"/>
          <w:marBottom w:val="0"/>
          <w:divBdr>
            <w:top w:val="none" w:sz="0" w:space="0" w:color="auto"/>
            <w:left w:val="none" w:sz="0" w:space="0" w:color="auto"/>
            <w:bottom w:val="none" w:sz="0" w:space="0" w:color="auto"/>
            <w:right w:val="none" w:sz="0" w:space="0" w:color="auto"/>
          </w:divBdr>
          <w:divsChild>
            <w:div w:id="86967590">
              <w:marLeft w:val="0"/>
              <w:marRight w:val="0"/>
              <w:marTop w:val="0"/>
              <w:marBottom w:val="0"/>
              <w:divBdr>
                <w:top w:val="none" w:sz="0" w:space="0" w:color="auto"/>
                <w:left w:val="none" w:sz="0" w:space="0" w:color="auto"/>
                <w:bottom w:val="none" w:sz="0" w:space="0" w:color="auto"/>
                <w:right w:val="none" w:sz="0" w:space="0" w:color="auto"/>
              </w:divBdr>
            </w:div>
          </w:divsChild>
        </w:div>
        <w:div w:id="1786727975">
          <w:marLeft w:val="0"/>
          <w:marRight w:val="0"/>
          <w:marTop w:val="0"/>
          <w:marBottom w:val="0"/>
          <w:divBdr>
            <w:top w:val="none" w:sz="0" w:space="0" w:color="auto"/>
            <w:left w:val="none" w:sz="0" w:space="0" w:color="auto"/>
            <w:bottom w:val="none" w:sz="0" w:space="0" w:color="auto"/>
            <w:right w:val="none" w:sz="0" w:space="0" w:color="auto"/>
          </w:divBdr>
          <w:divsChild>
            <w:div w:id="988558569">
              <w:marLeft w:val="0"/>
              <w:marRight w:val="0"/>
              <w:marTop w:val="0"/>
              <w:marBottom w:val="0"/>
              <w:divBdr>
                <w:top w:val="none" w:sz="0" w:space="0" w:color="auto"/>
                <w:left w:val="none" w:sz="0" w:space="0" w:color="auto"/>
                <w:bottom w:val="none" w:sz="0" w:space="0" w:color="auto"/>
                <w:right w:val="none" w:sz="0" w:space="0" w:color="auto"/>
              </w:divBdr>
              <w:divsChild>
                <w:div w:id="13950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861">
          <w:marLeft w:val="0"/>
          <w:marRight w:val="0"/>
          <w:marTop w:val="0"/>
          <w:marBottom w:val="0"/>
          <w:divBdr>
            <w:top w:val="none" w:sz="0" w:space="0" w:color="auto"/>
            <w:left w:val="none" w:sz="0" w:space="0" w:color="auto"/>
            <w:bottom w:val="none" w:sz="0" w:space="0" w:color="auto"/>
            <w:right w:val="none" w:sz="0" w:space="0" w:color="auto"/>
          </w:divBdr>
          <w:divsChild>
            <w:div w:id="877469287">
              <w:marLeft w:val="0"/>
              <w:marRight w:val="0"/>
              <w:marTop w:val="0"/>
              <w:marBottom w:val="0"/>
              <w:divBdr>
                <w:top w:val="none" w:sz="0" w:space="0" w:color="auto"/>
                <w:left w:val="none" w:sz="0" w:space="0" w:color="auto"/>
                <w:bottom w:val="none" w:sz="0" w:space="0" w:color="auto"/>
                <w:right w:val="none" w:sz="0" w:space="0" w:color="auto"/>
              </w:divBdr>
              <w:divsChild>
                <w:div w:id="1595090541">
                  <w:marLeft w:val="0"/>
                  <w:marRight w:val="0"/>
                  <w:marTop w:val="0"/>
                  <w:marBottom w:val="0"/>
                  <w:divBdr>
                    <w:top w:val="none" w:sz="0" w:space="0" w:color="auto"/>
                    <w:left w:val="none" w:sz="0" w:space="0" w:color="auto"/>
                    <w:bottom w:val="none" w:sz="0" w:space="0" w:color="auto"/>
                    <w:right w:val="none" w:sz="0" w:space="0" w:color="auto"/>
                  </w:divBdr>
                  <w:divsChild>
                    <w:div w:id="854077913">
                      <w:marLeft w:val="0"/>
                      <w:marRight w:val="0"/>
                      <w:marTop w:val="0"/>
                      <w:marBottom w:val="0"/>
                      <w:divBdr>
                        <w:top w:val="none" w:sz="0" w:space="0" w:color="auto"/>
                        <w:left w:val="none" w:sz="0" w:space="0" w:color="auto"/>
                        <w:bottom w:val="none" w:sz="0" w:space="0" w:color="auto"/>
                        <w:right w:val="none" w:sz="0" w:space="0" w:color="auto"/>
                      </w:divBdr>
                    </w:div>
                    <w:div w:id="1668754153">
                      <w:marLeft w:val="0"/>
                      <w:marRight w:val="0"/>
                      <w:marTop w:val="0"/>
                      <w:marBottom w:val="0"/>
                      <w:divBdr>
                        <w:top w:val="none" w:sz="0" w:space="0" w:color="auto"/>
                        <w:left w:val="none" w:sz="0" w:space="0" w:color="auto"/>
                        <w:bottom w:val="none" w:sz="0" w:space="0" w:color="auto"/>
                        <w:right w:val="none" w:sz="0" w:space="0" w:color="auto"/>
                      </w:divBdr>
                    </w:div>
                    <w:div w:id="1408652615">
                      <w:marLeft w:val="0"/>
                      <w:marRight w:val="0"/>
                      <w:marTop w:val="0"/>
                      <w:marBottom w:val="0"/>
                      <w:divBdr>
                        <w:top w:val="none" w:sz="0" w:space="0" w:color="auto"/>
                        <w:left w:val="none" w:sz="0" w:space="0" w:color="auto"/>
                        <w:bottom w:val="none" w:sz="0" w:space="0" w:color="auto"/>
                        <w:right w:val="none" w:sz="0" w:space="0" w:color="auto"/>
                      </w:divBdr>
                    </w:div>
                    <w:div w:id="334379754">
                      <w:marLeft w:val="0"/>
                      <w:marRight w:val="0"/>
                      <w:marTop w:val="0"/>
                      <w:marBottom w:val="0"/>
                      <w:divBdr>
                        <w:top w:val="none" w:sz="0" w:space="0" w:color="auto"/>
                        <w:left w:val="none" w:sz="0" w:space="0" w:color="auto"/>
                        <w:bottom w:val="none" w:sz="0" w:space="0" w:color="auto"/>
                        <w:right w:val="none" w:sz="0" w:space="0" w:color="auto"/>
                      </w:divBdr>
                    </w:div>
                    <w:div w:id="11219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56282">
          <w:marLeft w:val="0"/>
          <w:marRight w:val="0"/>
          <w:marTop w:val="0"/>
          <w:marBottom w:val="0"/>
          <w:divBdr>
            <w:top w:val="none" w:sz="0" w:space="0" w:color="auto"/>
            <w:left w:val="none" w:sz="0" w:space="0" w:color="auto"/>
            <w:bottom w:val="none" w:sz="0" w:space="0" w:color="auto"/>
            <w:right w:val="none" w:sz="0" w:space="0" w:color="auto"/>
          </w:divBdr>
          <w:divsChild>
            <w:div w:id="1976330279">
              <w:marLeft w:val="0"/>
              <w:marRight w:val="0"/>
              <w:marTop w:val="0"/>
              <w:marBottom w:val="0"/>
              <w:divBdr>
                <w:top w:val="none" w:sz="0" w:space="0" w:color="auto"/>
                <w:left w:val="none" w:sz="0" w:space="0" w:color="auto"/>
                <w:bottom w:val="none" w:sz="0" w:space="0" w:color="auto"/>
                <w:right w:val="none" w:sz="0" w:space="0" w:color="auto"/>
              </w:divBdr>
            </w:div>
          </w:divsChild>
        </w:div>
        <w:div w:id="695085540">
          <w:marLeft w:val="0"/>
          <w:marRight w:val="0"/>
          <w:marTop w:val="0"/>
          <w:marBottom w:val="0"/>
          <w:divBdr>
            <w:top w:val="none" w:sz="0" w:space="0" w:color="auto"/>
            <w:left w:val="none" w:sz="0" w:space="0" w:color="auto"/>
            <w:bottom w:val="none" w:sz="0" w:space="0" w:color="auto"/>
            <w:right w:val="none" w:sz="0" w:space="0" w:color="auto"/>
          </w:divBdr>
          <w:divsChild>
            <w:div w:id="896741031">
              <w:marLeft w:val="0"/>
              <w:marRight w:val="0"/>
              <w:marTop w:val="0"/>
              <w:marBottom w:val="0"/>
              <w:divBdr>
                <w:top w:val="none" w:sz="0" w:space="0" w:color="auto"/>
                <w:left w:val="none" w:sz="0" w:space="0" w:color="auto"/>
                <w:bottom w:val="none" w:sz="0" w:space="0" w:color="auto"/>
                <w:right w:val="none" w:sz="0" w:space="0" w:color="auto"/>
              </w:divBdr>
              <w:divsChild>
                <w:div w:id="420444403">
                  <w:marLeft w:val="0"/>
                  <w:marRight w:val="0"/>
                  <w:marTop w:val="0"/>
                  <w:marBottom w:val="0"/>
                  <w:divBdr>
                    <w:top w:val="none" w:sz="0" w:space="0" w:color="auto"/>
                    <w:left w:val="none" w:sz="0" w:space="0" w:color="auto"/>
                    <w:bottom w:val="none" w:sz="0" w:space="0" w:color="auto"/>
                    <w:right w:val="none" w:sz="0" w:space="0" w:color="auto"/>
                  </w:divBdr>
                  <w:divsChild>
                    <w:div w:id="108205310">
                      <w:marLeft w:val="0"/>
                      <w:marRight w:val="0"/>
                      <w:marTop w:val="0"/>
                      <w:marBottom w:val="0"/>
                      <w:divBdr>
                        <w:top w:val="none" w:sz="0" w:space="0" w:color="auto"/>
                        <w:left w:val="none" w:sz="0" w:space="0" w:color="auto"/>
                        <w:bottom w:val="none" w:sz="0" w:space="0" w:color="auto"/>
                        <w:right w:val="none" w:sz="0" w:space="0" w:color="auto"/>
                      </w:divBdr>
                    </w:div>
                    <w:div w:id="1569340358">
                      <w:marLeft w:val="0"/>
                      <w:marRight w:val="0"/>
                      <w:marTop w:val="0"/>
                      <w:marBottom w:val="0"/>
                      <w:divBdr>
                        <w:top w:val="none" w:sz="0" w:space="0" w:color="auto"/>
                        <w:left w:val="none" w:sz="0" w:space="0" w:color="auto"/>
                        <w:bottom w:val="none" w:sz="0" w:space="0" w:color="auto"/>
                        <w:right w:val="none" w:sz="0" w:space="0" w:color="auto"/>
                      </w:divBdr>
                    </w:div>
                    <w:div w:id="8020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0113">
          <w:marLeft w:val="0"/>
          <w:marRight w:val="0"/>
          <w:marTop w:val="0"/>
          <w:marBottom w:val="0"/>
          <w:divBdr>
            <w:top w:val="none" w:sz="0" w:space="0" w:color="auto"/>
            <w:left w:val="none" w:sz="0" w:space="0" w:color="auto"/>
            <w:bottom w:val="none" w:sz="0" w:space="0" w:color="auto"/>
            <w:right w:val="none" w:sz="0" w:space="0" w:color="auto"/>
          </w:divBdr>
          <w:divsChild>
            <w:div w:id="1818911381">
              <w:marLeft w:val="0"/>
              <w:marRight w:val="0"/>
              <w:marTop w:val="0"/>
              <w:marBottom w:val="0"/>
              <w:divBdr>
                <w:top w:val="none" w:sz="0" w:space="0" w:color="auto"/>
                <w:left w:val="none" w:sz="0" w:space="0" w:color="auto"/>
                <w:bottom w:val="none" w:sz="0" w:space="0" w:color="auto"/>
                <w:right w:val="none" w:sz="0" w:space="0" w:color="auto"/>
              </w:divBdr>
              <w:divsChild>
                <w:div w:id="9615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rrl-ohio.org" TargetMode="External"/><Relationship Id="rId21" Type="http://schemas.openxmlformats.org/officeDocument/2006/relationships/hyperlink" Target="https://nts2.arrl.org/ntsgte-an-aprs-nts-gateway/" TargetMode="External"/><Relationship Id="rId42" Type="http://schemas.openxmlformats.org/officeDocument/2006/relationships/hyperlink" Target="http://www.arrl.org/arrl-sanctioned-events" TargetMode="External"/><Relationship Id="rId63" Type="http://schemas.openxmlformats.org/officeDocument/2006/relationships/hyperlink" Target="http://www.K8GQB.com" TargetMode="External"/><Relationship Id="rId84" Type="http://schemas.openxmlformats.org/officeDocument/2006/relationships/hyperlink" Target="https://www.arrl.org/hamfests/toledo-mobile-radio-association-hamfest-and-computer-fair-2" TargetMode="External"/><Relationship Id="rId16" Type="http://schemas.openxmlformats.org/officeDocument/2006/relationships/hyperlink" Target="mailto:wb8lcd@arrl.org" TargetMode="External"/><Relationship Id="rId107" Type="http://schemas.openxmlformats.org/officeDocument/2006/relationships/hyperlink" Target="http://www.dailydx.com/" TargetMode="External"/><Relationship Id="rId11" Type="http://schemas.openxmlformats.org/officeDocument/2006/relationships/image" Target="media/image3.jpeg"/><Relationship Id="rId32" Type="http://schemas.openxmlformats.org/officeDocument/2006/relationships/hyperlink" Target="http://www.arrl.org/ariss" TargetMode="External"/><Relationship Id="rId37" Type="http://schemas.openxmlformats.org/officeDocument/2006/relationships/hyperlink" Target="https://r20.rs6.net/tn.jsp?f=001WVdIAsynqqEYx-KFCMPBvJw_z3RVs4hpOQMcE8b-pKYuiSlv23wc5N2H7LIhzZX33KBT7SJvCxSsTY6IxmUZW1Pd5II8inZ5kImvEJuEOjw4TZi-oQK2PJByf2STGLNFibHUThdGjTEZ3ehpMZ5NXuK7arAAVuZ3qdsLLx7t9gPnfeynKkGwRQ==&amp;c=LI-d4RWh8UDTfRc_oMFz-skiUQM5J9e-ZBVV0EyraaukuSaXUnOJrg==&amp;ch=naqzgVA7JTJ-H9u-f7QQ9xGcU_vzwMLDLxpWQ9OxB4ezWLMN9BrIUQ==" TargetMode="External"/><Relationship Id="rId53" Type="http://schemas.openxmlformats.org/officeDocument/2006/relationships/hyperlink" Target="mailto:exams.w8bi@gmail.com" TargetMode="External"/><Relationship Id="rId58" Type="http://schemas.openxmlformats.org/officeDocument/2006/relationships/hyperlink" Target="https://geaugaara.org" TargetMode="External"/><Relationship Id="rId74" Type="http://schemas.openxmlformats.org/officeDocument/2006/relationships/image" Target="media/image15.png"/><Relationship Id="rId79" Type="http://schemas.openxmlformats.org/officeDocument/2006/relationships/hyperlink" Target="https://www.arrl.org/hamfests/sunday-creek-amateur-radio-federation-hamfest-3" TargetMode="External"/><Relationship Id="rId102" Type="http://schemas.openxmlformats.org/officeDocument/2006/relationships/hyperlink" Target="mailto:thedxmentor@gmail.com" TargetMode="External"/><Relationship Id="rId123" Type="http://schemas.openxmlformats.org/officeDocument/2006/relationships/image" Target="media/image27.emf"/><Relationship Id="rId128" Type="http://schemas.openxmlformats.org/officeDocument/2006/relationships/hyperlink" Target="mailto:webmaster@arrl-ohio.org" TargetMode="External"/><Relationship Id="rId5" Type="http://schemas.openxmlformats.org/officeDocument/2006/relationships/webSettings" Target="webSettings.xml"/><Relationship Id="rId90" Type="http://schemas.openxmlformats.org/officeDocument/2006/relationships/hyperlink" Target="http://qrparci.org/fdim" TargetMode="External"/><Relationship Id="rId95" Type="http://schemas.openxmlformats.org/officeDocument/2006/relationships/hyperlink" Target="https://www.arrl.org/hamfests/cincinnati-hamfest-3" TargetMode="External"/><Relationship Id="rId22" Type="http://schemas.openxmlformats.org/officeDocument/2006/relationships/hyperlink" Target="http://nts2.arrl.org/" TargetMode="External"/><Relationship Id="rId27" Type="http://schemas.openxmlformats.org/officeDocument/2006/relationships/hyperlink" Target="http://www.ncvec.org/page.php?id=369" TargetMode="External"/><Relationship Id="rId43" Type="http://schemas.openxmlformats.org/officeDocument/2006/relationships/hyperlink" Target="http://www.arrl.org/hamfest-convention-application" TargetMode="External"/><Relationship Id="rId48" Type="http://schemas.openxmlformats.org/officeDocument/2006/relationships/hyperlink" Target="mailto:hamexams@atara-w8atr.fun" TargetMode="External"/><Relationship Id="rId64" Type="http://schemas.openxmlformats.org/officeDocument/2006/relationships/hyperlink" Target="mailto:nn8b.oh@gmail.com" TargetMode="External"/><Relationship Id="rId69" Type="http://schemas.openxmlformats.org/officeDocument/2006/relationships/hyperlink" Target="http://www.w8zx.net/exam" TargetMode="External"/><Relationship Id="rId113" Type="http://schemas.openxmlformats.org/officeDocument/2006/relationships/hyperlink" Target="mailto:jlevo@cinci.rr.com" TargetMode="External"/><Relationship Id="rId118" Type="http://schemas.openxmlformats.org/officeDocument/2006/relationships/image" Target="media/image25.jpeg"/><Relationship Id="rId134" Type="http://schemas.openxmlformats.org/officeDocument/2006/relationships/footer" Target="footer2.xml"/><Relationship Id="rId80" Type="http://schemas.openxmlformats.org/officeDocument/2006/relationships/hyperlink" Target="https://www.arrl.org/hamfests/sunday-creek-amateur-radio-federation-hamfest-3" TargetMode="External"/><Relationship Id="rId85" Type="http://schemas.openxmlformats.org/officeDocument/2006/relationships/hyperlink" Target="http://www:w8hhf.org/" TargetMode="External"/><Relationship Id="rId12" Type="http://schemas.openxmlformats.org/officeDocument/2006/relationships/hyperlink" Target="mailto:tomsly29@gmail.com" TargetMode="External"/><Relationship Id="rId17" Type="http://schemas.openxmlformats.org/officeDocument/2006/relationships/image" Target="media/image5.jpeg"/><Relationship Id="rId33" Type="http://schemas.openxmlformats.org/officeDocument/2006/relationships/image" Target="media/image8.jpeg"/><Relationship Id="rId38" Type="http://schemas.openxmlformats.org/officeDocument/2006/relationships/image" Target="media/image11.jpeg"/><Relationship Id="rId59" Type="http://schemas.openxmlformats.org/officeDocument/2006/relationships/hyperlink" Target="mailto:ab8yk@hotmail.com" TargetMode="External"/><Relationship Id="rId103" Type="http://schemas.openxmlformats.org/officeDocument/2006/relationships/hyperlink" Target="http://www.aj8b.com" TargetMode="External"/><Relationship Id="rId108" Type="http://schemas.openxmlformats.org/officeDocument/2006/relationships/image" Target="media/image20.png"/><Relationship Id="rId124" Type="http://schemas.openxmlformats.org/officeDocument/2006/relationships/hyperlink" Target="http://arrl-ohio.org/club_news/index.html" TargetMode="External"/><Relationship Id="rId129" Type="http://schemas.openxmlformats.org/officeDocument/2006/relationships/image" Target="media/image29.png"/><Relationship Id="rId54" Type="http://schemas.openxmlformats.org/officeDocument/2006/relationships/hyperlink" Target="mailto:kd8w@ARRL.net" TargetMode="External"/><Relationship Id="rId70" Type="http://schemas.openxmlformats.org/officeDocument/2006/relationships/hyperlink" Target="mailto:VETEAM@N8BAG.NET" TargetMode="External"/><Relationship Id="rId75" Type="http://schemas.openxmlformats.org/officeDocument/2006/relationships/hyperlink" Target="http://tiny.cc/beahamg" TargetMode="External"/><Relationship Id="rId91" Type="http://schemas.openxmlformats.org/officeDocument/2006/relationships/hyperlink" Target="http://www.arrl.org/hamfests/four-days-in-may" TargetMode="External"/><Relationship Id="rId96" Type="http://schemas.openxmlformats.org/officeDocument/2006/relationships/hyperlink" Target="https://cincinnatihamfest.or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arrl.org/files/file/NTS/2023-10-01/Example%20of%20ICS-213%20General%20Message%20Form.jpg" TargetMode="External"/><Relationship Id="rId28" Type="http://schemas.openxmlformats.org/officeDocument/2006/relationships/hyperlink" Target="http://www.ncvec.org/" TargetMode="External"/><Relationship Id="rId49" Type="http://schemas.openxmlformats.org/officeDocument/2006/relationships/hyperlink" Target="mailto:tgolden@fuse.net" TargetMode="External"/><Relationship Id="rId114" Type="http://schemas.openxmlformats.org/officeDocument/2006/relationships/image" Target="media/image23.png"/><Relationship Id="rId119" Type="http://schemas.openxmlformats.org/officeDocument/2006/relationships/hyperlink" Target="http://arrl-ohio.org/sm/s-s.html" TargetMode="External"/><Relationship Id="rId44" Type="http://schemas.openxmlformats.org/officeDocument/2006/relationships/hyperlink" Target="http://www.arrl.org/hamfests" TargetMode="External"/><Relationship Id="rId60" Type="http://schemas.openxmlformats.org/officeDocument/2006/relationships/hyperlink" Target="mailto:scottfarnham@roadrunner.com" TargetMode="External"/><Relationship Id="rId65" Type="http://schemas.openxmlformats.org/officeDocument/2006/relationships/hyperlink" Target="http://www.milfordhamradio.org/" TargetMode="External"/><Relationship Id="rId81" Type="http://schemas.openxmlformats.org/officeDocument/2006/relationships/hyperlink" Target="https://www.arrl.org/hamfests/winterhamfest-3" TargetMode="External"/><Relationship Id="rId86" Type="http://schemas.openxmlformats.org/officeDocument/2006/relationships/hyperlink" Target="https://www.arrl.org/hamfests/toledo-mobile-radio-association-hamfest-and-computer-fair-2" TargetMode="External"/><Relationship Id="rId130" Type="http://schemas.openxmlformats.org/officeDocument/2006/relationships/hyperlink" Target="http://arrl-ohio.org/news/" TargetMode="External"/><Relationship Id="rId135" Type="http://schemas.openxmlformats.org/officeDocument/2006/relationships/fontTable" Target="fontTable.xml"/><Relationship Id="rId13" Type="http://schemas.openxmlformats.org/officeDocument/2006/relationships/image" Target="media/image4.jpeg"/><Relationship Id="rId18" Type="http://schemas.openxmlformats.org/officeDocument/2006/relationships/hyperlink" Target="https://www.echolink.org/" TargetMode="External"/><Relationship Id="rId39" Type="http://schemas.openxmlformats.org/officeDocument/2006/relationships/hyperlink" Target="https://r20.rs6.net/tn.jsp?f=001Vrly9m6zlffkNhnrLIx6_c4HOLEdqmDLZ6L_ytIgpWg1crU55ZfqTKkhFjFTmW_r6QMKc5QyNwFWK2Vcd_jMdaQqjcwBo6mrnK-TINbW7oDLmmUk8UHBfhY362EasV7e7by2aRDbLJhQ77-MQoNYucTWd1QBjAbjqm8qkXokQ1akRdNzPcyeE414IG7qaP_JN0iyLUsAfFpIkHssLtdRHIaex7xg6SH3EdKloTTkDUzxqBOC8BZzyHR1iOnEormcvViwxY7glK-qJmpNPEfrDqkS8tzZ3AScLltsllmZW1dIEcjR2EJm5A==&amp;c=mDHnp0OeydkaFuSwEK8lw1tcaGuCfuKuFfqIPdIM43Vs3HNNZti0Qw==&amp;ch=17JIVvNpf9hMbHyOcsQBz4ZEgLUhq_hH7mqv8r6fiYPy8-0cs4hK8g==" TargetMode="External"/><Relationship Id="rId109" Type="http://schemas.openxmlformats.org/officeDocument/2006/relationships/hyperlink" Target="https://www.contestcalendar.com/" TargetMode="External"/><Relationship Id="rId34" Type="http://schemas.openxmlformats.org/officeDocument/2006/relationships/image" Target="media/image9.gif"/><Relationship Id="rId50" Type="http://schemas.openxmlformats.org/officeDocument/2006/relationships/hyperlink" Target="mailto:n8qf@roadrunner.com" TargetMode="External"/><Relationship Id="rId55" Type="http://schemas.openxmlformats.org/officeDocument/2006/relationships/hyperlink" Target="mailto:n8qf@roadrunner.com" TargetMode="External"/><Relationship Id="rId76" Type="http://schemas.openxmlformats.org/officeDocument/2006/relationships/hyperlink" Target="mailto:WB8LCD@ARRL.ORG" TargetMode="External"/><Relationship Id="rId97" Type="http://schemas.openxmlformats.org/officeDocument/2006/relationships/hyperlink" Target="http://www.arrl.org/hamfests/cincinnati-hamfest-3" TargetMode="External"/><Relationship Id="rId104" Type="http://schemas.openxmlformats.org/officeDocument/2006/relationships/hyperlink" Target="http://www.cwops.org/" TargetMode="External"/><Relationship Id="rId120" Type="http://schemas.openxmlformats.org/officeDocument/2006/relationships/hyperlink" Target="mailto:swap@arrlohio.org" TargetMode="External"/><Relationship Id="rId125" Type="http://schemas.openxmlformats.org/officeDocument/2006/relationships/hyperlink" Target="mailto:webmaster@arrl-ohio.org" TargetMode="External"/><Relationship Id="rId7" Type="http://schemas.openxmlformats.org/officeDocument/2006/relationships/endnotes" Target="endnotes.xml"/><Relationship Id="rId71" Type="http://schemas.openxmlformats.org/officeDocument/2006/relationships/hyperlink" Target="https://wc8voa.org/licensing/" TargetMode="External"/><Relationship Id="rId92" Type="http://schemas.openxmlformats.org/officeDocument/2006/relationships/hyperlink" Target="http://www.arrl.org/hamfests/van-wert-hamfest-8" TargetMode="External"/><Relationship Id="rId2" Type="http://schemas.openxmlformats.org/officeDocument/2006/relationships/numbering" Target="numbering.xml"/><Relationship Id="rId29" Type="http://schemas.openxmlformats.org/officeDocument/2006/relationships/hyperlink" Target="https://www.nasa.gov/missions/station/iss-research/ham-radio-in-space-engaging-with-students-worldwide-for-40-years/" TargetMode="External"/><Relationship Id="rId24" Type="http://schemas.openxmlformats.org/officeDocument/2006/relationships/image" Target="media/image6.jpeg"/><Relationship Id="rId40" Type="http://schemas.openxmlformats.org/officeDocument/2006/relationships/image" Target="media/image12.jpg"/><Relationship Id="rId45" Type="http://schemas.openxmlformats.org/officeDocument/2006/relationships/hyperlink" Target="http://www.ae8fp.net/" TargetMode="External"/><Relationship Id="rId66" Type="http://schemas.openxmlformats.org/officeDocument/2006/relationships/hyperlink" Target="mailto:ewilkinson1951@gmail.com" TargetMode="External"/><Relationship Id="rId87" Type="http://schemas.openxmlformats.org/officeDocument/2006/relationships/hyperlink" Target="http://www.arrl.org/hamfests/mid-ohio-valley-amateur-radio-club" TargetMode="External"/><Relationship Id="rId110" Type="http://schemas.openxmlformats.org/officeDocument/2006/relationships/hyperlink" Target="http://www.aj8b.com/files" TargetMode="External"/><Relationship Id="rId115" Type="http://schemas.openxmlformats.org/officeDocument/2006/relationships/hyperlink" Target="http://arrl-ohio.org/news/2020/print_your_license.pdf" TargetMode="External"/><Relationship Id="rId131" Type="http://schemas.openxmlformats.org/officeDocument/2006/relationships/header" Target="header1.xml"/><Relationship Id="rId136" Type="http://schemas.openxmlformats.org/officeDocument/2006/relationships/theme" Target="theme/theme1.xml"/><Relationship Id="rId61" Type="http://schemas.openxmlformats.org/officeDocument/2006/relationships/hyperlink" Target="http://www.k8qik.org" TargetMode="External"/><Relationship Id="rId82" Type="http://schemas.openxmlformats.org/officeDocument/2006/relationships/hyperlink" Target="http://winterhamfest@noars.net/" TargetMode="External"/><Relationship Id="rId19" Type="http://schemas.openxmlformats.org/officeDocument/2006/relationships/hyperlink" Target="http://www.arrl.org/youth-licensing-grant-program" TargetMode="External"/><Relationship Id="rId14" Type="http://schemas.openxmlformats.org/officeDocument/2006/relationships/hyperlink" Target="http://www.hamvention.org" TargetMode="External"/><Relationship Id="rId30" Type="http://schemas.openxmlformats.org/officeDocument/2006/relationships/image" Target="media/image7.jpeg"/><Relationship Id="rId35" Type="http://schemas.openxmlformats.org/officeDocument/2006/relationships/hyperlink" Target="https://r20.rs6.net/tn.jsp?f=001WVdIAsynqqEYx-KFCMPBvJw_z3RVs4hpOQMcE8b-pKYuiSlv23wc5KvTfbM4jr-ojjaqbu49-jA9SrsNiPJK_nD-p8Z-zlDVoLGn3rG3wP1UakY1ViZ5XtqgVRdWqfquYqUtZRJNNxSYkDyw066Kj13juaJvvmYAlwQxcdOGZEw7dm_N-MEnQA==&amp;c=LI-d4RWh8UDTfRc_oMFz-skiUQM5J9e-ZBVV0EyraaukuSaXUnOJrg==&amp;ch=naqzgVA7JTJ-H9u-f7QQ9xGcU_vzwMLDLxpWQ9OxB4ezWLMN9BrIUQ==" TargetMode="External"/><Relationship Id="rId56" Type="http://schemas.openxmlformats.org/officeDocument/2006/relationships/image" Target="media/image13.png"/><Relationship Id="rId77" Type="http://schemas.openxmlformats.org/officeDocument/2006/relationships/image" Target="media/image16.gif"/><Relationship Id="rId100" Type="http://schemas.openxmlformats.org/officeDocument/2006/relationships/hyperlink" Target="http://www.arrl.org/hamfests/warren-hamfest-1" TargetMode="External"/><Relationship Id="rId105" Type="http://schemas.openxmlformats.org/officeDocument/2006/relationships/hyperlink" Target="mailto:thedxmentor@gmail.com" TargetMode="External"/><Relationship Id="rId126" Type="http://schemas.openxmlformats.org/officeDocument/2006/relationships/image" Target="media/image28.png"/><Relationship Id="rId8" Type="http://schemas.openxmlformats.org/officeDocument/2006/relationships/hyperlink" Target="http://arrl-ohio.org/news/" TargetMode="External"/><Relationship Id="rId51" Type="http://schemas.openxmlformats.org/officeDocument/2006/relationships/hyperlink" Target="http://www.2cars.org/" TargetMode="External"/><Relationship Id="rId72" Type="http://schemas.openxmlformats.org/officeDocument/2006/relationships/hyperlink" Target="https://hamradioschool.square.site/product/general-license-course-2019-2023/8?cs=true&amp;cst=custom" TargetMode="External"/><Relationship Id="rId93" Type="http://schemas.openxmlformats.org/officeDocument/2006/relationships/hyperlink" Target="http://w8fy.org/" TargetMode="External"/><Relationship Id="rId98" Type="http://schemas.openxmlformats.org/officeDocument/2006/relationships/hyperlink" Target="http://www.arrl.org/hamfests/warren-hamfest-1" TargetMode="External"/><Relationship Id="rId121" Type="http://schemas.openxmlformats.org/officeDocument/2006/relationships/image" Target="media/image26.png"/><Relationship Id="rId3" Type="http://schemas.openxmlformats.org/officeDocument/2006/relationships/styles" Target="styles.xml"/><Relationship Id="rId25" Type="http://schemas.openxmlformats.org/officeDocument/2006/relationships/hyperlink" Target="https://nts2.arrl.org/form-encoding-rules-for-forms/" TargetMode="External"/><Relationship Id="rId46" Type="http://schemas.openxmlformats.org/officeDocument/2006/relationships/hyperlink" Target="http://www.ae8fp.net/" TargetMode="External"/><Relationship Id="rId67" Type="http://schemas.openxmlformats.org/officeDocument/2006/relationships/hyperlink" Target="mailto:ewilkinson1951@gmail.com" TargetMode="External"/><Relationship Id="rId116" Type="http://schemas.openxmlformats.org/officeDocument/2006/relationships/image" Target="media/image24.png"/><Relationship Id="rId20" Type="http://schemas.openxmlformats.org/officeDocument/2006/relationships/hyperlink" Target="mailto:vec@arrl.org" TargetMode="External"/><Relationship Id="rId41" Type="http://schemas.openxmlformats.org/officeDocument/2006/relationships/hyperlink" Target="mailto:webmaster@arrl-ohio.org" TargetMode="External"/><Relationship Id="rId62" Type="http://schemas.openxmlformats.org/officeDocument/2006/relationships/hyperlink" Target="mailto:ve_testing@k8qik.org" TargetMode="External"/><Relationship Id="rId83" Type="http://schemas.openxmlformats.org/officeDocument/2006/relationships/hyperlink" Target="https://www.arrl.org/hamfests/winterhamfest-3" TargetMode="External"/><Relationship Id="rId88" Type="http://schemas.openxmlformats.org/officeDocument/2006/relationships/hyperlink" Target="http://www.arrl.org/hamfests/mid-ohio-valley-amateur-radio-club" TargetMode="External"/><Relationship Id="rId111" Type="http://schemas.openxmlformats.org/officeDocument/2006/relationships/image" Target="media/image21.jpeg"/><Relationship Id="rId132" Type="http://schemas.openxmlformats.org/officeDocument/2006/relationships/header" Target="header2.xml"/><Relationship Id="rId15" Type="http://schemas.openxmlformats.org/officeDocument/2006/relationships/hyperlink" Target="mailto:jcshirle@gmail.com" TargetMode="External"/><Relationship Id="rId36" Type="http://schemas.openxmlformats.org/officeDocument/2006/relationships/image" Target="media/image10.jpeg"/><Relationship Id="rId57" Type="http://schemas.openxmlformats.org/officeDocument/2006/relationships/hyperlink" Target="mailto:KE8EMP@gmail.com" TargetMode="External"/><Relationship Id="rId106" Type="http://schemas.openxmlformats.org/officeDocument/2006/relationships/image" Target="media/image19.png"/><Relationship Id="rId127" Type="http://schemas.openxmlformats.org/officeDocument/2006/relationships/hyperlink" Target="mailto:Opt-In" TargetMode="External"/><Relationship Id="rId10" Type="http://schemas.openxmlformats.org/officeDocument/2006/relationships/image" Target="media/image2.jpeg"/><Relationship Id="rId31" Type="http://schemas.openxmlformats.org/officeDocument/2006/relationships/hyperlink" Target="https://www.youtube.com/c/ARISSlive/featured" TargetMode="External"/><Relationship Id="rId52" Type="http://schemas.openxmlformats.org/officeDocument/2006/relationships/hyperlink" Target="mailto:buzz@baylorhill.com" TargetMode="External"/><Relationship Id="rId73" Type="http://schemas.openxmlformats.org/officeDocument/2006/relationships/image" Target="media/image14.png"/><Relationship Id="rId78" Type="http://schemas.openxmlformats.org/officeDocument/2006/relationships/image" Target="media/image17.jpeg"/><Relationship Id="rId94" Type="http://schemas.openxmlformats.org/officeDocument/2006/relationships/hyperlink" Target="http://www.arrl.org/hamfests/van-wert-hamfest-8" TargetMode="External"/><Relationship Id="rId99" Type="http://schemas.openxmlformats.org/officeDocument/2006/relationships/hyperlink" Target="https://www.w8vtd.com/" TargetMode="External"/><Relationship Id="rId101" Type="http://schemas.openxmlformats.org/officeDocument/2006/relationships/image" Target="media/image18.jpeg"/><Relationship Id="rId122" Type="http://schemas.openxmlformats.org/officeDocument/2006/relationships/hyperlink" Target="http://arrl-ohio.org/news/index.html" TargetMode="External"/><Relationship Id="rId4" Type="http://schemas.openxmlformats.org/officeDocument/2006/relationships/settings" Target="settings.xml"/><Relationship Id="rId9" Type="http://schemas.openxmlformats.org/officeDocument/2006/relationships/image" Target="media/image1.jpeg"/><Relationship Id="rId26" Type="http://schemas.openxmlformats.org/officeDocument/2006/relationships/hyperlink" Target="http://www.arrl.org/news/arrl-hails-fcc-action-to-remove-symbol-rate-restrictions" TargetMode="External"/><Relationship Id="rId47" Type="http://schemas.openxmlformats.org/officeDocument/2006/relationships/hyperlink" Target="https://atara-w8atr.fun" TargetMode="External"/><Relationship Id="rId68" Type="http://schemas.openxmlformats.org/officeDocument/2006/relationships/hyperlink" Target="http://www.portcars.org" TargetMode="External"/><Relationship Id="rId89" Type="http://schemas.openxmlformats.org/officeDocument/2006/relationships/hyperlink" Target="http://www.arrl.org/hamfests/four-days-in-may" TargetMode="External"/><Relationship Id="rId112" Type="http://schemas.openxmlformats.org/officeDocument/2006/relationships/image" Target="media/image22.png"/><Relationship Id="rId13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36</Pages>
  <Words>11288</Words>
  <Characters>64346</Characters>
  <Application>Microsoft Office Word</Application>
  <DocSecurity>0</DocSecurity>
  <Lines>536</Lines>
  <Paragraphs>150</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DAH DIT DIT DIT DAH  DAH DIT DIT DIT DAH</vt:lpstr>
      <vt:lpstr>DAH DIT DIT DIT DAH  DAH DIT DIT DIT DAH</vt:lpstr>
      <vt:lpstr>DAH DIT DIT DIT DAH  DAH DIT DIT DIT DAH</vt:lpstr>
      <vt:lpstr>DAH DIT DIT DIT DAH  DAH DIT DIT DIT DAH</vt:lpstr>
      <vt:lpstr>    </vt:lpstr>
    </vt:vector>
  </TitlesOfParts>
  <Company/>
  <LinksUpToDate>false</LinksUpToDate>
  <CharactersWithSpaces>75484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15</cp:revision>
  <cp:lastPrinted>2022-02-06T15:16:00Z</cp:lastPrinted>
  <dcterms:created xsi:type="dcterms:W3CDTF">2023-11-26T18:30:00Z</dcterms:created>
  <dcterms:modified xsi:type="dcterms:W3CDTF">2023-12-10T15:49:00Z</dcterms:modified>
</cp:coreProperties>
</file>