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0048" behindDoc="1" locked="0" layoutInCell="1" allowOverlap="1" wp14:anchorId="249FBF6A" wp14:editId="27765BD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32633A87"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E75234">
        <w:rPr>
          <w:rFonts w:eastAsia="Calibri"/>
          <w:b/>
          <w:i/>
          <w:noProof/>
          <w:color w:val="538135" w:themeColor="accent6" w:themeShade="BF"/>
          <w:sz w:val="56"/>
          <w:szCs w:val="56"/>
        </w:rPr>
        <w:t>November 6th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171B3DE5" w:rsidR="00E75234" w:rsidRDefault="00E75234" w:rsidP="00A02EA7">
      <w:pPr>
        <w:shd w:val="clear" w:color="auto" w:fill="FFFFFF"/>
        <w:jc w:val="center"/>
        <w:rPr>
          <w:b/>
          <w:bCs/>
          <w:sz w:val="32"/>
          <w:szCs w:val="32"/>
          <w:u w:val="single"/>
        </w:rPr>
      </w:pPr>
    </w:p>
    <w:p w14:paraId="1F607633" w14:textId="562E67B9" w:rsidR="00E75234" w:rsidRDefault="00E75234" w:rsidP="00A02EA7">
      <w:pPr>
        <w:shd w:val="clear" w:color="auto" w:fill="FFFFFF"/>
        <w:jc w:val="center"/>
        <w:rPr>
          <w:b/>
          <w:bCs/>
          <w:sz w:val="32"/>
          <w:szCs w:val="32"/>
          <w:u w:val="single"/>
        </w:rPr>
      </w:pPr>
      <w:r>
        <w:rPr>
          <w:noProof/>
        </w:rPr>
        <w:drawing>
          <wp:inline distT="0" distB="0" distL="0" distR="0" wp14:anchorId="2329931A" wp14:editId="6BD7641F">
            <wp:extent cx="4776787" cy="2171499"/>
            <wp:effectExtent l="0" t="0" r="0" b="0"/>
            <wp:docPr id="1376246336" name="Picture 2" descr="A logo with a frui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46336" name="Picture 2" descr="A logo with a fruit and leav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0063" cy="2191172"/>
                    </a:xfrm>
                    <a:prstGeom prst="rect">
                      <a:avLst/>
                    </a:prstGeom>
                    <a:noFill/>
                    <a:ln>
                      <a:noFill/>
                    </a:ln>
                  </pic:spPr>
                </pic:pic>
              </a:graphicData>
            </a:graphic>
          </wp:inline>
        </w:drawing>
      </w:r>
    </w:p>
    <w:p w14:paraId="1E6D21EB" w14:textId="1C94D20F" w:rsidR="00E75234" w:rsidRDefault="00E75234" w:rsidP="00A02EA7">
      <w:pPr>
        <w:shd w:val="clear" w:color="auto" w:fill="FFFFFF"/>
        <w:jc w:val="center"/>
        <w:rPr>
          <w:b/>
          <w:bCs/>
          <w:sz w:val="32"/>
          <w:szCs w:val="32"/>
          <w:u w:val="single"/>
        </w:rPr>
      </w:pPr>
    </w:p>
    <w:p w14:paraId="2DFB2EE2" w14:textId="79434FA4" w:rsidR="00E75234" w:rsidRDefault="00AA4DC4" w:rsidP="00A02EA7">
      <w:pPr>
        <w:shd w:val="clear" w:color="auto" w:fill="FFFFFF"/>
        <w:jc w:val="center"/>
        <w:rPr>
          <w:b/>
          <w:bCs/>
          <w:sz w:val="32"/>
          <w:szCs w:val="32"/>
          <w:u w:val="single"/>
        </w:rPr>
      </w:pPr>
      <w:r>
        <w:rPr>
          <w:noProof/>
        </w:rPr>
        <w:drawing>
          <wp:anchor distT="0" distB="0" distL="114300" distR="114300" simplePos="0" relativeHeight="251665408" behindDoc="0" locked="0" layoutInCell="1" allowOverlap="1" wp14:anchorId="0A32F0E1" wp14:editId="6A756BA1">
            <wp:simplePos x="0" y="0"/>
            <wp:positionH relativeFrom="column">
              <wp:posOffset>-200025</wp:posOffset>
            </wp:positionH>
            <wp:positionV relativeFrom="paragraph">
              <wp:posOffset>53657</wp:posOffset>
            </wp:positionV>
            <wp:extent cx="1604645" cy="1863090"/>
            <wp:effectExtent l="0" t="0" r="0" b="0"/>
            <wp:wrapSquare wrapText="bothSides"/>
            <wp:docPr id="4" name="Picture 3" descr="A black and white logo with a c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cone and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45" cy="1863090"/>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14:anchorId="51265E5C" wp14:editId="02AD736A">
            <wp:simplePos x="0" y="0"/>
            <wp:positionH relativeFrom="column">
              <wp:posOffset>1709420</wp:posOffset>
            </wp:positionH>
            <wp:positionV relativeFrom="paragraph">
              <wp:posOffset>53657</wp:posOffset>
            </wp:positionV>
            <wp:extent cx="2067560" cy="1885315"/>
            <wp:effectExtent l="0" t="0" r="0" b="0"/>
            <wp:wrapSquare wrapText="bothSides"/>
            <wp:docPr id="2047819706" name="Picture 1" descr="A black circle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9706" name="Picture 1" descr="A black circle with a map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56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D6809" w14:textId="5325791C" w:rsidR="00E75234" w:rsidRDefault="00AA4DC4" w:rsidP="00A02EA7">
      <w:pPr>
        <w:shd w:val="clear" w:color="auto" w:fill="FFFFFF"/>
        <w:jc w:val="center"/>
        <w:rPr>
          <w:b/>
          <w:bCs/>
          <w:sz w:val="32"/>
          <w:szCs w:val="32"/>
          <w:u w:val="single"/>
        </w:rPr>
      </w:pPr>
      <w:r>
        <w:rPr>
          <w:noProof/>
        </w:rPr>
        <w:drawing>
          <wp:inline distT="0" distB="0" distL="0" distR="0" wp14:anchorId="5FA3F937" wp14:editId="53D8577E">
            <wp:extent cx="1671638" cy="1671638"/>
            <wp:effectExtent l="0" t="0" r="0" b="0"/>
            <wp:docPr id="14236318" name="Picture 14236318" descr="B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C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4773" cy="1684773"/>
                    </a:xfrm>
                    <a:prstGeom prst="rect">
                      <a:avLst/>
                    </a:prstGeom>
                    <a:noFill/>
                    <a:ln>
                      <a:noFill/>
                    </a:ln>
                  </pic:spPr>
                </pic:pic>
              </a:graphicData>
            </a:graphic>
          </wp:inline>
        </w:drawing>
      </w:r>
    </w:p>
    <w:p w14:paraId="73AB976C" w14:textId="633B5BE2" w:rsidR="00E75234" w:rsidRDefault="00E75234" w:rsidP="00A02EA7">
      <w:pPr>
        <w:shd w:val="clear" w:color="auto" w:fill="FFFFFF"/>
        <w:jc w:val="center"/>
        <w:rPr>
          <w:b/>
          <w:bCs/>
          <w:sz w:val="32"/>
          <w:szCs w:val="32"/>
          <w:u w:val="single"/>
        </w:rPr>
      </w:pPr>
    </w:p>
    <w:p w14:paraId="0DF604B9" w14:textId="77777777" w:rsidR="00E75234" w:rsidRDefault="00E75234" w:rsidP="003474A1">
      <w:pPr>
        <w:shd w:val="clear" w:color="auto" w:fill="FFFFFF"/>
        <w:rPr>
          <w:b/>
          <w:bCs/>
          <w:sz w:val="32"/>
          <w:szCs w:val="32"/>
          <w:u w:val="single"/>
        </w:rPr>
      </w:pPr>
    </w:p>
    <w:p w14:paraId="4549168A" w14:textId="68728F72" w:rsidR="000771F2" w:rsidRDefault="000771F2" w:rsidP="00A02EA7">
      <w:pPr>
        <w:shd w:val="clear" w:color="auto" w:fill="FFFFFF"/>
        <w:jc w:val="center"/>
        <w:rPr>
          <w:b/>
          <w:bCs/>
          <w:sz w:val="32"/>
          <w:szCs w:val="32"/>
          <w:u w:val="single"/>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66C214EF" w14:textId="77777777" w:rsidR="00CE5265" w:rsidRDefault="00CE5265" w:rsidP="00972A9B"/>
    <w:p w14:paraId="2B4F05F0" w14:textId="01889E31" w:rsidR="005A0C8D" w:rsidRPr="005A0C8D" w:rsidRDefault="005A0C8D" w:rsidP="00972A9B">
      <w:r>
        <w:t xml:space="preserve">Time is running out!  If you have not yet cast your ballot in the Great Lakes Division Director election, you’ve got approximately 10 days to get it done.  It’s IMPORTANT that you do it.  There are two candidates who both want to represent you.  It’s a </w:t>
      </w:r>
      <w:r>
        <w:rPr>
          <w:i/>
          <w:iCs/>
        </w:rPr>
        <w:t>very important position</w:t>
      </w:r>
      <w:r>
        <w:t xml:space="preserve"> not only in the Great Lakes Division but on the National Board of the ARRL!  A “no vote” on your part is a LOUD statement saying: “I don’t care”.   And I hope that none of you really fit into that category.  And I really don’t want ARRL to look out on the Ohio Section, the </w:t>
      </w:r>
      <w:r>
        <w:rPr>
          <w:i/>
          <w:iCs/>
          <w:u w:val="single"/>
        </w:rPr>
        <w:t xml:space="preserve">largest Section in the </w:t>
      </w:r>
      <w:r w:rsidRPr="007A7D60">
        <w:rPr>
          <w:u w:val="single"/>
        </w:rPr>
        <w:t>ARRL</w:t>
      </w:r>
      <w:r w:rsidR="007A7D60">
        <w:t xml:space="preserve">, </w:t>
      </w:r>
      <w:r w:rsidRPr="007A7D60">
        <w:t>and</w:t>
      </w:r>
      <w:r>
        <w:t xml:space="preserve"> say these guys </w:t>
      </w:r>
      <w:r w:rsidR="007A7D60">
        <w:t xml:space="preserve">really don’t care!  Look at the number that turned out to vote in our largest section.   In large organizations the numbers mean everything, </w:t>
      </w:r>
      <w:proofErr w:type="gramStart"/>
      <w:r w:rsidR="007A7D60">
        <w:t>lets</w:t>
      </w:r>
      <w:proofErr w:type="gramEnd"/>
      <w:r w:rsidR="007A7D60">
        <w:t xml:space="preserve"> show them some numbers that will get their attention! </w:t>
      </w:r>
    </w:p>
    <w:p w14:paraId="4CEABF75" w14:textId="77777777" w:rsidR="005A0C8D" w:rsidRDefault="005A0C8D" w:rsidP="00972A9B"/>
    <w:p w14:paraId="6E560A69" w14:textId="5E335F3B" w:rsidR="00972A9B" w:rsidRPr="00CE5265" w:rsidRDefault="00CE5265" w:rsidP="00972A9B">
      <w:r>
        <w:t>As you all know, 2023 has been the “Year of the Volunteer” for the ARRL</w:t>
      </w:r>
      <w:r w:rsidR="007A7D60">
        <w:t xml:space="preserve">. </w:t>
      </w:r>
      <w:r>
        <w:t xml:space="preserve">  I don’t have any information on what they’ve got on the agenda for 2024, but regardless of ARRL (National), in the Ohio Section, 2024 is going to be “The Year of the Club”.  </w:t>
      </w:r>
      <w:r w:rsidR="00706283">
        <w:rPr>
          <w:color w:val="222222"/>
        </w:rPr>
        <w:t>I’ve said that my 3 main goals as Section Manager are: 1) Every ham in the Ohio Section has Fun with his hobby 2) We make more new hams in the Ohio Section than any other section and 3) We inform the public about all the fantastic and fun experiences we’re having as hams!  There is no better way to accomplish these three goals than supporting and promoting the Amateur Radio Clubs of the Ohio Section.</w:t>
      </w:r>
    </w:p>
    <w:p w14:paraId="446CDBE5" w14:textId="77777777" w:rsidR="00E06B28" w:rsidRDefault="00E06B28" w:rsidP="00C16EC4">
      <w:pPr>
        <w:contextualSpacing/>
      </w:pPr>
    </w:p>
    <w:p w14:paraId="1C1B97C9" w14:textId="72324B02" w:rsidR="00DD18E0" w:rsidRDefault="00706283" w:rsidP="00C16EC4">
      <w:pPr>
        <w:contextualSpacing/>
      </w:pPr>
      <w:r>
        <w:t>So</w:t>
      </w:r>
      <w:r w:rsidR="007A7D60">
        <w:t>,</w:t>
      </w:r>
      <w:r>
        <w:t xml:space="preserve"> with that in mind, I want to use this column to promote clubs, and give clubs information that they might find useful in attracting members, promoting their club to the </w:t>
      </w:r>
      <w:proofErr w:type="gramStart"/>
      <w:r>
        <w:t>community</w:t>
      </w:r>
      <w:proofErr w:type="gramEnd"/>
      <w:r>
        <w:t xml:space="preserve"> and </w:t>
      </w:r>
      <w:r w:rsidR="009F29C7">
        <w:t xml:space="preserve">providing </w:t>
      </w:r>
      <w:r>
        <w:t xml:space="preserve">activities that </w:t>
      </w:r>
      <w:r w:rsidR="009F29C7">
        <w:t xml:space="preserve">will be fun and engaging for your members.  </w:t>
      </w:r>
    </w:p>
    <w:p w14:paraId="7103F004" w14:textId="77777777" w:rsidR="00DD18E0" w:rsidRDefault="00DD18E0" w:rsidP="00C16EC4">
      <w:pPr>
        <w:contextualSpacing/>
      </w:pPr>
    </w:p>
    <w:p w14:paraId="19A64607" w14:textId="4339E669" w:rsidR="00706283" w:rsidRDefault="009F29C7" w:rsidP="00C16EC4">
      <w:pPr>
        <w:contextualSpacing/>
      </w:pPr>
      <w:r>
        <w:t xml:space="preserve">My first suggestion in that category is to see what other clubs are doing.  You are allowed to belong to and participate in as many different clubs as you’ve got the time and dues money for!  Now here’s something you can do that will save you a lot of time and gasoline:  Go to the Ohio Section website ( </w:t>
      </w:r>
      <w:hyperlink r:id="rId14" w:history="1">
        <w:r w:rsidRPr="00515E46">
          <w:rPr>
            <w:rStyle w:val="Hyperlink"/>
          </w:rPr>
          <w:t>www.arrl-ohio.org</w:t>
        </w:r>
      </w:hyperlink>
      <w:r>
        <w:t xml:space="preserve"> ) and on the home page, the last grey button at the top of the </w:t>
      </w:r>
      <w:r w:rsidR="007A7D60">
        <w:t>screen</w:t>
      </w:r>
      <w:r>
        <w:t xml:space="preserve"> on the right is “Club Newsletters”</w:t>
      </w:r>
      <w:r w:rsidR="00DD18E0">
        <w:t xml:space="preserve">.  Going there you can read the newsletters of the other Ohio Section clubs.  You can get a lot of good information there – club activities, meeting topics, meeting speakers, club building projects, and more!  </w:t>
      </w:r>
      <w:r w:rsidR="007A7D60">
        <w:t xml:space="preserve">Knowing what some of the Ohio Section Clubs are doing, I know you’ll find some useful and inspiring information in </w:t>
      </w:r>
      <w:proofErr w:type="spellStart"/>
      <w:proofErr w:type="gramStart"/>
      <w:r w:rsidR="007A7D60">
        <w:t>they’re</w:t>
      </w:r>
      <w:proofErr w:type="spellEnd"/>
      <w:proofErr w:type="gramEnd"/>
      <w:r w:rsidR="007A7D60">
        <w:t xml:space="preserve"> monthly newsletters.</w:t>
      </w:r>
    </w:p>
    <w:p w14:paraId="55943998" w14:textId="77777777" w:rsidR="007A7D60" w:rsidRDefault="007A7D60" w:rsidP="00C16EC4">
      <w:pPr>
        <w:contextualSpacing/>
      </w:pPr>
    </w:p>
    <w:p w14:paraId="6A58ECB8" w14:textId="15626EC8" w:rsidR="007A7D60" w:rsidRDefault="007A7D60" w:rsidP="00C16EC4">
      <w:pPr>
        <w:contextualSpacing/>
      </w:pPr>
      <w:r>
        <w:t xml:space="preserve">Secondly, once a month, in the first PostScript of each month, I’ll be featuring one of the Ohio Section Clubs that are doing some good things.  I’ll be asking them to tell us what, in their minds, sets them apart and makes them successful.  </w:t>
      </w:r>
      <w:r w:rsidR="00726439">
        <w:t>I’ve already got several clubs in mind, but if there’s one you would like to see included, just send me an email!</w:t>
      </w:r>
    </w:p>
    <w:p w14:paraId="5AAC4C14" w14:textId="77777777" w:rsidR="00726439" w:rsidRDefault="00726439" w:rsidP="00C16EC4">
      <w:pPr>
        <w:contextualSpacing/>
      </w:pPr>
    </w:p>
    <w:p w14:paraId="67C7AC4D" w14:textId="13727007" w:rsidR="00726439" w:rsidRDefault="00726439" w:rsidP="00C16EC4">
      <w:pPr>
        <w:contextualSpacing/>
      </w:pPr>
      <w:r>
        <w:t xml:space="preserve">Now a couple of things I need your club to do:  First off make sure that your club information in the ARRL listing is accurate and complete.  For most people newly interested in Amateur Radio and looking for a local club to get involved with, this is probably one of the “first stops” they’ll </w:t>
      </w:r>
      <w:r>
        <w:lastRenderedPageBreak/>
        <w:t xml:space="preserve">make for information.  Please make sure they get good information!  Next up, PostScript and Ohio Section Journal have listings of </w:t>
      </w:r>
      <w:r w:rsidR="009F7137">
        <w:t>regularly</w:t>
      </w:r>
      <w:r>
        <w:t xml:space="preserve"> scheduled VE Sessions.</w:t>
      </w:r>
      <w:r w:rsidR="009F7137">
        <w:t xml:space="preserve">  Male sure you </w:t>
      </w:r>
      <w:proofErr w:type="gramStart"/>
      <w:r w:rsidR="009F7137">
        <w:t>listing</w:t>
      </w:r>
      <w:proofErr w:type="gramEnd"/>
      <w:r w:rsidR="009F7137">
        <w:t xml:space="preserve"> is correct for what your 2024 schedule is going to be.  For something like that, the less frequently I need to update / correct the information – the happier I am!</w:t>
      </w:r>
    </w:p>
    <w:p w14:paraId="5E1D1A8C" w14:textId="77777777" w:rsidR="002D0946" w:rsidRDefault="002D0946" w:rsidP="00C16EC4">
      <w:pPr>
        <w:contextualSpacing/>
      </w:pPr>
    </w:p>
    <w:p w14:paraId="436AED66" w14:textId="14F5E58B" w:rsidR="002D0946" w:rsidRDefault="002D0946" w:rsidP="00C16EC4">
      <w:pPr>
        <w:contextualSpacing/>
      </w:pPr>
      <w:r>
        <w:t xml:space="preserve">Finally, we are deep in the club election season and the Christmas party season!  I want to wish you all GREAT SUCCESS as an Amateur Radio Club in 2024.  Your success has </w:t>
      </w:r>
      <w:proofErr w:type="gramStart"/>
      <w:r>
        <w:t>as</w:t>
      </w:r>
      <w:proofErr w:type="gramEnd"/>
      <w:r>
        <w:t xml:space="preserve"> direct influence for all of us because it means we are a growing and an active hobby that will continue to exist into the future.  My business life is beginning to settle down, so in the coming months and </w:t>
      </w:r>
      <w:proofErr w:type="gramStart"/>
      <w:r>
        <w:t>year</w:t>
      </w:r>
      <w:proofErr w:type="gramEnd"/>
      <w:r>
        <w:t xml:space="preserve"> I’m hoping I’ll have more opportunities to meet with you all in person.  Amateur Radio is the Greatest Hobby in the World, and I’m excited to be an active part in it.  </w:t>
      </w:r>
      <w:r w:rsidR="00F619B1">
        <w:t xml:space="preserve">I’ve had opportunities to meet a lot of </w:t>
      </w:r>
      <w:proofErr w:type="gramStart"/>
      <w:r w:rsidR="00F619B1">
        <w:t>really fantastic</w:t>
      </w:r>
      <w:proofErr w:type="gramEnd"/>
      <w:r w:rsidR="00F619B1">
        <w:t xml:space="preserve"> people and see some fantastic things in some fantastic places!  All because of the Magic of Radio.</w:t>
      </w:r>
    </w:p>
    <w:p w14:paraId="4CB6C12B" w14:textId="47A6B0E6" w:rsidR="00F619B1" w:rsidRDefault="00F619B1" w:rsidP="00C16EC4">
      <w:pPr>
        <w:contextualSpacing/>
      </w:pPr>
      <w:r>
        <w:t>Share the Magic.</w:t>
      </w:r>
    </w:p>
    <w:p w14:paraId="77D93527" w14:textId="77777777" w:rsidR="00E06B28" w:rsidRPr="00951A08" w:rsidRDefault="00E06B28" w:rsidP="00C16EC4">
      <w:pPr>
        <w:contextualSpacing/>
      </w:pPr>
    </w:p>
    <w:p w14:paraId="2B923BF0" w14:textId="49ECC0AD" w:rsidR="006319DA" w:rsidRDefault="00C16EC4" w:rsidP="00C16EC4">
      <w:pPr>
        <w:contextualSpacing/>
      </w:pPr>
      <w:r>
        <w:t>73,</w:t>
      </w:r>
    </w:p>
    <w:p w14:paraId="2771F7E8" w14:textId="151610E4" w:rsidR="006319DA" w:rsidRDefault="006319DA" w:rsidP="00C16EC4">
      <w:pPr>
        <w:contextualSpacing/>
      </w:pPr>
    </w:p>
    <w:p w14:paraId="733E515D" w14:textId="4D0E21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70276664" w:rsidR="00C16EC4" w:rsidRDefault="00000000" w:rsidP="00C16EC4">
      <w:pPr>
        <w:contextualSpacing/>
      </w:pPr>
      <w:hyperlink r:id="rId15"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1902C8EC"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proofErr w:type="gramStart"/>
      <w:r w:rsidR="00726439">
        <w:rPr>
          <w:rFonts w:ascii="Arial" w:hAnsi="Arial" w:cs="Arial"/>
          <w:color w:val="FF0000"/>
          <w:sz w:val="22"/>
          <w:szCs w:val="22"/>
        </w:rPr>
        <w:t>November,</w:t>
      </w:r>
      <w:proofErr w:type="gramEnd"/>
      <w:r w:rsidR="00FF6410">
        <w:rPr>
          <w:rFonts w:ascii="Arial" w:hAnsi="Arial" w:cs="Arial"/>
          <w:color w:val="FF0000"/>
          <w:sz w:val="22"/>
          <w:szCs w:val="22"/>
        </w:rPr>
        <w:t xml:space="preserve"> </w:t>
      </w:r>
      <w:r w:rsidR="003D21FA">
        <w:rPr>
          <w:rFonts w:ascii="Arial" w:hAnsi="Arial" w:cs="Arial"/>
          <w:color w:val="FF0000"/>
          <w:sz w:val="22"/>
          <w:szCs w:val="22"/>
        </w:rPr>
        <w:t>1</w:t>
      </w:r>
      <w:r w:rsidR="007C74CE">
        <w:rPr>
          <w:rFonts w:ascii="Arial" w:hAnsi="Arial" w:cs="Arial"/>
          <w:color w:val="FF0000"/>
          <w:sz w:val="22"/>
          <w:szCs w:val="22"/>
        </w:rPr>
        <w:t>2</w:t>
      </w:r>
      <w:r w:rsidR="00C903C7">
        <w:rPr>
          <w:rFonts w:ascii="Arial" w:hAnsi="Arial" w:cs="Arial"/>
          <w:color w:val="FF0000"/>
          <w:sz w:val="22"/>
          <w:szCs w:val="22"/>
        </w:rPr>
        <w:t>t</w:t>
      </w:r>
      <w:r w:rsidR="00C55966">
        <w:rPr>
          <w:rFonts w:ascii="Arial" w:hAnsi="Arial" w:cs="Arial"/>
          <w:color w:val="FF0000"/>
          <w:sz w:val="22"/>
          <w:szCs w:val="22"/>
        </w:rPr>
        <w: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lastRenderedPageBreak/>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7"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p>
    <w:p w14:paraId="6EF6CD4A" w14:textId="663F4390" w:rsidR="00CD21D4" w:rsidRPr="00CD21D4" w:rsidRDefault="00CD21D4" w:rsidP="001F3DA7">
      <w:pPr>
        <w:widowControl w:val="0"/>
        <w:contextualSpacing/>
        <w:rPr>
          <w:b/>
          <w:bCs/>
          <w:color w:val="222222"/>
          <w:sz w:val="32"/>
          <w:szCs w:val="32"/>
          <w:shd w:val="clear" w:color="auto" w:fill="FFFFFF"/>
        </w:rPr>
      </w:pPr>
      <w:r>
        <w:rPr>
          <w:b/>
          <w:bCs/>
          <w:color w:val="222222"/>
          <w:sz w:val="32"/>
          <w:szCs w:val="32"/>
          <w:shd w:val="clear" w:color="auto" w:fill="FFFFFF"/>
        </w:rPr>
        <w:t>Dale’s Tales – November 2023</w:t>
      </w:r>
    </w:p>
    <w:p w14:paraId="4BEAA9E1" w14:textId="77777777" w:rsidR="00CD21D4" w:rsidRDefault="00CD21D4" w:rsidP="001F3DA7">
      <w:pPr>
        <w:widowControl w:val="0"/>
        <w:contextualSpacing/>
        <w:rPr>
          <w:color w:val="222222"/>
          <w:shd w:val="clear" w:color="auto" w:fill="FFFFFF"/>
        </w:rPr>
      </w:pPr>
    </w:p>
    <w:p w14:paraId="1C16A8AE" w14:textId="24F86ABD" w:rsidR="009F7D6C" w:rsidRPr="00CD21D4" w:rsidRDefault="00CD21D4" w:rsidP="001F3DA7">
      <w:pPr>
        <w:widowControl w:val="0"/>
        <w:contextualSpacing/>
        <w:rPr>
          <w:b/>
          <w:i/>
          <w:sz w:val="56"/>
          <w:szCs w:val="56"/>
        </w:rPr>
      </w:pPr>
      <w:r w:rsidRPr="00CD21D4">
        <w:rPr>
          <w:color w:val="222222"/>
          <w:shd w:val="clear" w:color="auto" w:fill="FFFFFF"/>
        </w:rPr>
        <w:t xml:space="preserve">Greetings, welcome to "Dale's Tales" for </w:t>
      </w:r>
      <w:proofErr w:type="gramStart"/>
      <w:r w:rsidRPr="00CD21D4">
        <w:rPr>
          <w:color w:val="222222"/>
          <w:shd w:val="clear" w:color="auto" w:fill="FFFFFF"/>
        </w:rPr>
        <w:t>November,</w:t>
      </w:r>
      <w:proofErr w:type="gramEnd"/>
      <w:r w:rsidRPr="00CD21D4">
        <w:rPr>
          <w:color w:val="222222"/>
          <w:shd w:val="clear" w:color="auto" w:fill="FFFFFF"/>
        </w:rPr>
        <w:t xml:space="preserve"> 2023.</w:t>
      </w:r>
      <w:r w:rsidRPr="00CD21D4">
        <w:rPr>
          <w:color w:val="222222"/>
        </w:rPr>
        <w:br/>
      </w:r>
      <w:r w:rsidRPr="00CD21D4">
        <w:rPr>
          <w:color w:val="222222"/>
        </w:rPr>
        <w:br/>
      </w:r>
      <w:r w:rsidRPr="00CD21D4">
        <w:rPr>
          <w:color w:val="222222"/>
          <w:shd w:val="clear" w:color="auto" w:fill="FFFFFF"/>
        </w:rPr>
        <w:t>Wow!  Thanks to all of you in the Great Lakes Division for your prompt</w:t>
      </w:r>
      <w:r>
        <w:rPr>
          <w:color w:val="222222"/>
        </w:rPr>
        <w:t xml:space="preserve"> </w:t>
      </w:r>
      <w:r w:rsidRPr="00CD21D4">
        <w:rPr>
          <w:color w:val="222222"/>
          <w:shd w:val="clear" w:color="auto" w:fill="FFFFFF"/>
        </w:rPr>
        <w:t>response to ARRL's</w:t>
      </w:r>
      <w:r>
        <w:rPr>
          <w:color w:val="222222"/>
          <w:shd w:val="clear" w:color="auto" w:fill="FFFFFF"/>
        </w:rPr>
        <w:t xml:space="preserve"> </w:t>
      </w:r>
      <w:r w:rsidRPr="00CD21D4">
        <w:rPr>
          <w:color w:val="222222"/>
          <w:shd w:val="clear" w:color="auto" w:fill="FFFFFF"/>
        </w:rPr>
        <w:t>request for comments on the FCC Proposed 60 Meter</w:t>
      </w:r>
      <w:r>
        <w:rPr>
          <w:color w:val="222222"/>
        </w:rPr>
        <w:t xml:space="preserve"> </w:t>
      </w:r>
      <w:r w:rsidRPr="00CD21D4">
        <w:rPr>
          <w:color w:val="222222"/>
          <w:shd w:val="clear" w:color="auto" w:fill="FFFFFF"/>
        </w:rPr>
        <w:t>Rulemaking.  We announced the expectations to do that in last month's</w:t>
      </w:r>
      <w:r>
        <w:rPr>
          <w:color w:val="222222"/>
        </w:rPr>
        <w:t xml:space="preserve"> </w:t>
      </w:r>
      <w:r w:rsidRPr="00CD21D4">
        <w:rPr>
          <w:color w:val="222222"/>
          <w:shd w:val="clear" w:color="auto" w:fill="FFFFFF"/>
        </w:rPr>
        <w:t>Dale's Tales with the urging to watch for announcements on the ARRL web</w:t>
      </w:r>
      <w:r>
        <w:rPr>
          <w:color w:val="222222"/>
        </w:rPr>
        <w:t xml:space="preserve"> </w:t>
      </w:r>
      <w:r w:rsidRPr="00CD21D4">
        <w:rPr>
          <w:color w:val="222222"/>
          <w:shd w:val="clear" w:color="auto" w:fill="FFFFFF"/>
        </w:rPr>
        <w:t>page.  All was quiet when the announcement for everyone to reply went</w:t>
      </w:r>
      <w:r w:rsidRPr="00CD21D4">
        <w:rPr>
          <w:color w:val="222222"/>
        </w:rPr>
        <w:br/>
      </w:r>
      <w:r w:rsidRPr="00CD21D4">
        <w:rPr>
          <w:color w:val="222222"/>
          <w:shd w:val="clear" w:color="auto" w:fill="FFFFFF"/>
        </w:rPr>
        <w:t xml:space="preserve">out from HQ, so </w:t>
      </w:r>
      <w:proofErr w:type="gramStart"/>
      <w:r w:rsidRPr="00CD21D4">
        <w:rPr>
          <w:color w:val="222222"/>
          <w:shd w:val="clear" w:color="auto" w:fill="FFFFFF"/>
        </w:rPr>
        <w:t>a number of</w:t>
      </w:r>
      <w:proofErr w:type="gramEnd"/>
      <w:r w:rsidRPr="00CD21D4">
        <w:rPr>
          <w:color w:val="222222"/>
          <w:shd w:val="clear" w:color="auto" w:fill="FFFFFF"/>
        </w:rPr>
        <w:t xml:space="preserve"> my fellow Director and I sent a brief note</w:t>
      </w:r>
      <w:r>
        <w:rPr>
          <w:color w:val="222222"/>
        </w:rPr>
        <w:t xml:space="preserve"> </w:t>
      </w:r>
      <w:r w:rsidRPr="00CD21D4">
        <w:rPr>
          <w:color w:val="222222"/>
          <w:shd w:val="clear" w:color="auto" w:fill="FFFFFF"/>
        </w:rPr>
        <w:t>to our members.  I think the outstanding number of immediate responses</w:t>
      </w:r>
      <w:r>
        <w:rPr>
          <w:color w:val="222222"/>
        </w:rPr>
        <w:t xml:space="preserve"> </w:t>
      </w:r>
      <w:r w:rsidRPr="00CD21D4">
        <w:rPr>
          <w:color w:val="222222"/>
          <w:shd w:val="clear" w:color="auto" w:fill="FFFFFF"/>
        </w:rPr>
        <w:t>flooded the network as a couple of members reported delays in getting</w:t>
      </w:r>
      <w:r>
        <w:rPr>
          <w:color w:val="222222"/>
        </w:rPr>
        <w:t xml:space="preserve"> </w:t>
      </w:r>
      <w:r w:rsidRPr="00CD21D4">
        <w:rPr>
          <w:color w:val="222222"/>
          <w:shd w:val="clear" w:color="auto" w:fill="FFFFFF"/>
        </w:rPr>
        <w:t xml:space="preserve">their replies in to the FCC's system.  There were several </w:t>
      </w:r>
      <w:proofErr w:type="gramStart"/>
      <w:r w:rsidRPr="00CD21D4">
        <w:rPr>
          <w:color w:val="222222"/>
          <w:shd w:val="clear" w:color="auto" w:fill="FFFFFF"/>
        </w:rPr>
        <w:t>individual</w:t>
      </w:r>
      <w:proofErr w:type="gramEnd"/>
      <w:r w:rsidRPr="00CD21D4">
        <w:rPr>
          <w:color w:val="222222"/>
          <w:shd w:val="clear" w:color="auto" w:fill="FFFFFF"/>
        </w:rPr>
        <w:t xml:space="preserve"> who</w:t>
      </w:r>
      <w:r>
        <w:rPr>
          <w:color w:val="222222"/>
        </w:rPr>
        <w:t xml:space="preserve"> </w:t>
      </w:r>
      <w:r w:rsidRPr="00CD21D4">
        <w:rPr>
          <w:color w:val="222222"/>
          <w:shd w:val="clear" w:color="auto" w:fill="FFFFFF"/>
        </w:rPr>
        <w:t xml:space="preserve">sent </w:t>
      </w:r>
      <w:proofErr w:type="gramStart"/>
      <w:r w:rsidRPr="00CD21D4">
        <w:rPr>
          <w:color w:val="222222"/>
          <w:shd w:val="clear" w:color="auto" w:fill="FFFFFF"/>
        </w:rPr>
        <w:t>copies me</w:t>
      </w:r>
      <w:proofErr w:type="gramEnd"/>
      <w:r w:rsidRPr="00CD21D4">
        <w:rPr>
          <w:color w:val="222222"/>
          <w:shd w:val="clear" w:color="auto" w:fill="FFFFFF"/>
        </w:rPr>
        <w:t xml:space="preserve"> of their statements to the FCC and every single one was</w:t>
      </w:r>
      <w:r>
        <w:rPr>
          <w:color w:val="222222"/>
        </w:rPr>
        <w:t xml:space="preserve"> </w:t>
      </w:r>
      <w:r w:rsidRPr="00CD21D4">
        <w:rPr>
          <w:color w:val="222222"/>
          <w:shd w:val="clear" w:color="auto" w:fill="FFFFFF"/>
        </w:rPr>
        <w:t>well thought out, based in fact and was clear of anything inflammatory.</w:t>
      </w:r>
      <w:r>
        <w:rPr>
          <w:color w:val="222222"/>
        </w:rPr>
        <w:t xml:space="preserve"> </w:t>
      </w:r>
      <w:r w:rsidRPr="00CD21D4">
        <w:rPr>
          <w:color w:val="222222"/>
          <w:shd w:val="clear" w:color="auto" w:fill="FFFFFF"/>
        </w:rPr>
        <w:t>We all can be proud.  Again, thank you for responding so promptly. </w:t>
      </w:r>
      <w:r w:rsidRPr="00CD21D4">
        <w:rPr>
          <w:color w:val="222222"/>
        </w:rPr>
        <w:br/>
      </w:r>
      <w:r w:rsidRPr="00CD21D4">
        <w:rPr>
          <w:color w:val="222222"/>
        </w:rPr>
        <w:br/>
      </w:r>
      <w:r w:rsidRPr="00CD21D4">
        <w:rPr>
          <w:color w:val="222222"/>
          <w:shd w:val="clear" w:color="auto" w:fill="FFFFFF"/>
        </w:rPr>
        <w:t>Then, Monday of this week the FCC issued a statement that they had erred</w:t>
      </w:r>
      <w:r>
        <w:rPr>
          <w:color w:val="222222"/>
        </w:rPr>
        <w:t xml:space="preserve"> </w:t>
      </w:r>
      <w:r w:rsidRPr="00CD21D4">
        <w:rPr>
          <w:color w:val="222222"/>
          <w:shd w:val="clear" w:color="auto" w:fill="FFFFFF"/>
        </w:rPr>
        <w:t>in setting the Comment and Reply Comment dates.  This was a surprise,</w:t>
      </w:r>
      <w:r>
        <w:rPr>
          <w:color w:val="222222"/>
        </w:rPr>
        <w:t xml:space="preserve"> </w:t>
      </w:r>
      <w:r w:rsidRPr="00CD21D4">
        <w:rPr>
          <w:color w:val="222222"/>
          <w:shd w:val="clear" w:color="auto" w:fill="FFFFFF"/>
        </w:rPr>
        <w:t>especially after we all scrambled to meet the October 30 deadline.  The</w:t>
      </w:r>
      <w:r>
        <w:rPr>
          <w:color w:val="222222"/>
        </w:rPr>
        <w:t xml:space="preserve"> </w:t>
      </w:r>
      <w:r w:rsidRPr="00CD21D4">
        <w:rPr>
          <w:color w:val="222222"/>
          <w:shd w:val="clear" w:color="auto" w:fill="FFFFFF"/>
        </w:rPr>
        <w:t>FCC has corrected the dates for comments and reply comments on the 5 MHz</w:t>
      </w:r>
      <w:r>
        <w:rPr>
          <w:color w:val="222222"/>
        </w:rPr>
        <w:t xml:space="preserve"> </w:t>
      </w:r>
      <w:r w:rsidRPr="00CD21D4">
        <w:rPr>
          <w:color w:val="222222"/>
          <w:shd w:val="clear" w:color="auto" w:fill="FFFFFF"/>
        </w:rPr>
        <w:t>matter.  The FCC adopted a comment/reply comment period of 60/90 days</w:t>
      </w:r>
      <w:r>
        <w:rPr>
          <w:color w:val="222222"/>
        </w:rPr>
        <w:t xml:space="preserve"> </w:t>
      </w:r>
      <w:r w:rsidRPr="00CD21D4">
        <w:rPr>
          <w:color w:val="222222"/>
          <w:shd w:val="clear" w:color="auto" w:fill="FFFFFF"/>
        </w:rPr>
        <w:t>from Federal Register publication.  When published in the Federal</w:t>
      </w:r>
      <w:r>
        <w:rPr>
          <w:color w:val="222222"/>
        </w:rPr>
        <w:t xml:space="preserve"> </w:t>
      </w:r>
      <w:r w:rsidRPr="00CD21D4">
        <w:rPr>
          <w:color w:val="222222"/>
          <w:shd w:val="clear" w:color="auto" w:fill="FFFFFF"/>
        </w:rPr>
        <w:t>Register, however, the dates were erroneously based on the more standard</w:t>
      </w:r>
      <w:r>
        <w:rPr>
          <w:color w:val="222222"/>
        </w:rPr>
        <w:t xml:space="preserve"> </w:t>
      </w:r>
      <w:proofErr w:type="gramStart"/>
      <w:r w:rsidRPr="00CD21D4">
        <w:rPr>
          <w:color w:val="222222"/>
          <w:shd w:val="clear" w:color="auto" w:fill="FFFFFF"/>
        </w:rPr>
        <w:t>30/60 day</w:t>
      </w:r>
      <w:proofErr w:type="gramEnd"/>
      <w:r w:rsidRPr="00CD21D4">
        <w:rPr>
          <w:color w:val="222222"/>
          <w:shd w:val="clear" w:color="auto" w:fill="FFFFFF"/>
        </w:rPr>
        <w:t xml:space="preserve"> period.</w:t>
      </w:r>
      <w:r w:rsidRPr="00CD21D4">
        <w:rPr>
          <w:color w:val="222222"/>
        </w:rPr>
        <w:br/>
      </w:r>
      <w:r w:rsidRPr="00CD21D4">
        <w:rPr>
          <w:color w:val="222222"/>
        </w:rPr>
        <w:br/>
      </w:r>
      <w:r w:rsidRPr="00CD21D4">
        <w:rPr>
          <w:color w:val="222222"/>
          <w:shd w:val="clear" w:color="auto" w:fill="FFFFFF"/>
        </w:rPr>
        <w:t>On Friday a correction was published in the Federal Register.  The</w:t>
      </w:r>
      <w:r>
        <w:rPr>
          <w:color w:val="222222"/>
        </w:rPr>
        <w:t xml:space="preserve"> </w:t>
      </w:r>
      <w:r w:rsidRPr="00CD21D4">
        <w:rPr>
          <w:color w:val="222222"/>
          <w:shd w:val="clear" w:color="auto" w:fill="FFFFFF"/>
        </w:rPr>
        <w:t xml:space="preserve">correct dates </w:t>
      </w:r>
      <w:proofErr w:type="gramStart"/>
      <w:r w:rsidRPr="00CD21D4">
        <w:rPr>
          <w:color w:val="222222"/>
          <w:shd w:val="clear" w:color="auto" w:fill="FFFFFF"/>
        </w:rPr>
        <w:t>are:</w:t>
      </w:r>
      <w:proofErr w:type="gramEnd"/>
      <w:r w:rsidRPr="00CD21D4">
        <w:rPr>
          <w:color w:val="222222"/>
          <w:shd w:val="clear" w:color="auto" w:fill="FFFFFF"/>
        </w:rPr>
        <w:t xml:space="preserve"> Comments: Nov. 28, 2023, Reply Comments: Dec. 28,</w:t>
      </w:r>
      <w:r>
        <w:rPr>
          <w:color w:val="222222"/>
        </w:rPr>
        <w:t xml:space="preserve"> </w:t>
      </w:r>
      <w:r w:rsidRPr="00CD21D4">
        <w:rPr>
          <w:color w:val="222222"/>
          <w:shd w:val="clear" w:color="auto" w:fill="FFFFFF"/>
        </w:rPr>
        <w:t>2023.</w:t>
      </w:r>
      <w:r w:rsidRPr="00CD21D4">
        <w:rPr>
          <w:color w:val="222222"/>
        </w:rPr>
        <w:br/>
      </w:r>
      <w:r w:rsidRPr="00CD21D4">
        <w:rPr>
          <w:color w:val="222222"/>
        </w:rPr>
        <w:br/>
      </w:r>
      <w:r w:rsidRPr="00CD21D4">
        <w:rPr>
          <w:color w:val="222222"/>
          <w:shd w:val="clear" w:color="auto" w:fill="FFFFFF"/>
        </w:rPr>
        <w:t>The initial comments will be released by the FCC following the November</w:t>
      </w:r>
      <w:r>
        <w:rPr>
          <w:color w:val="222222"/>
        </w:rPr>
        <w:t xml:space="preserve"> </w:t>
      </w:r>
      <w:r w:rsidRPr="00CD21D4">
        <w:rPr>
          <w:color w:val="222222"/>
          <w:shd w:val="clear" w:color="auto" w:fill="FFFFFF"/>
        </w:rPr>
        <w:t>18 date.  This gives everyone the opportunity to review them and comment</w:t>
      </w:r>
      <w:r>
        <w:rPr>
          <w:color w:val="222222"/>
        </w:rPr>
        <w:t xml:space="preserve"> </w:t>
      </w:r>
      <w:r w:rsidRPr="00CD21D4">
        <w:rPr>
          <w:color w:val="222222"/>
          <w:shd w:val="clear" w:color="auto" w:fill="FFFFFF"/>
        </w:rPr>
        <w:t>further if appropriate, the Reply comments are Due December 28.  Watch</w:t>
      </w:r>
      <w:r>
        <w:rPr>
          <w:color w:val="222222"/>
        </w:rPr>
        <w:t xml:space="preserve"> </w:t>
      </w:r>
      <w:r w:rsidRPr="00CD21D4">
        <w:rPr>
          <w:color w:val="222222"/>
          <w:shd w:val="clear" w:color="auto" w:fill="FFFFFF"/>
        </w:rPr>
        <w:t xml:space="preserve">the ARRL web page for those announcements.  As </w:t>
      </w:r>
      <w:r w:rsidRPr="00CD21D4">
        <w:rPr>
          <w:color w:val="222222"/>
          <w:shd w:val="clear" w:color="auto" w:fill="FFFFFF"/>
        </w:rPr>
        <w:lastRenderedPageBreak/>
        <w:t>with similar notices from</w:t>
      </w:r>
      <w:r>
        <w:rPr>
          <w:color w:val="222222"/>
        </w:rPr>
        <w:t xml:space="preserve"> </w:t>
      </w:r>
      <w:r w:rsidRPr="00CD21D4">
        <w:rPr>
          <w:color w:val="222222"/>
          <w:shd w:val="clear" w:color="auto" w:fill="FFFFFF"/>
        </w:rPr>
        <w:t>the Commission, there is also a second opportunity to respond called</w:t>
      </w:r>
      <w:r w:rsidRPr="00CD21D4">
        <w:rPr>
          <w:color w:val="222222"/>
        </w:rPr>
        <w:br/>
      </w:r>
      <w:r w:rsidRPr="00CD21D4">
        <w:rPr>
          <w:color w:val="222222"/>
          <w:shd w:val="clear" w:color="auto" w:fill="FFFFFF"/>
        </w:rPr>
        <w:t>"Reply Comment Period".  This opens after the initial "Comment" period</w:t>
      </w:r>
      <w:r>
        <w:rPr>
          <w:color w:val="222222"/>
        </w:rPr>
        <w:t xml:space="preserve"> </w:t>
      </w:r>
      <w:r w:rsidRPr="00CD21D4">
        <w:rPr>
          <w:color w:val="222222"/>
          <w:shd w:val="clear" w:color="auto" w:fill="FFFFFF"/>
        </w:rPr>
        <w:t>has closed (As it supposedly did October 30) and offers everyone an</w:t>
      </w:r>
      <w:r>
        <w:rPr>
          <w:color w:val="222222"/>
        </w:rPr>
        <w:t xml:space="preserve"> </w:t>
      </w:r>
      <w:r w:rsidRPr="00CD21D4">
        <w:rPr>
          <w:color w:val="222222"/>
          <w:shd w:val="clear" w:color="auto" w:fill="FFFFFF"/>
        </w:rPr>
        <w:t>opportunity to offer comments after they have read the initial public</w:t>
      </w:r>
      <w:r>
        <w:rPr>
          <w:color w:val="222222"/>
        </w:rPr>
        <w:t xml:space="preserve"> </w:t>
      </w:r>
      <w:r w:rsidRPr="00CD21D4">
        <w:rPr>
          <w:color w:val="222222"/>
          <w:shd w:val="clear" w:color="auto" w:fill="FFFFFF"/>
        </w:rPr>
        <w:t>comments.</w:t>
      </w:r>
      <w:r w:rsidRPr="00CD21D4">
        <w:rPr>
          <w:color w:val="222222"/>
        </w:rPr>
        <w:br/>
      </w:r>
      <w:r w:rsidRPr="00CD21D4">
        <w:rPr>
          <w:color w:val="222222"/>
        </w:rPr>
        <w:br/>
      </w:r>
      <w:r w:rsidRPr="00CD21D4">
        <w:rPr>
          <w:color w:val="222222"/>
        </w:rPr>
        <w:br/>
      </w:r>
      <w:r w:rsidRPr="00CD21D4">
        <w:rPr>
          <w:color w:val="222222"/>
          <w:shd w:val="clear" w:color="auto" w:fill="FFFFFF"/>
        </w:rPr>
        <w:t xml:space="preserve">VOTA.  The "Volunteers on the Air" operating event </w:t>
      </w:r>
      <w:proofErr w:type="gramStart"/>
      <w:r w:rsidRPr="00CD21D4">
        <w:rPr>
          <w:color w:val="222222"/>
          <w:shd w:val="clear" w:color="auto" w:fill="FFFFFF"/>
        </w:rPr>
        <w:t>continues</w:t>
      </w:r>
      <w:proofErr w:type="gramEnd"/>
      <w:r w:rsidRPr="00CD21D4">
        <w:rPr>
          <w:color w:val="222222"/>
          <w:shd w:val="clear" w:color="auto" w:fill="FFFFFF"/>
        </w:rPr>
        <w:t xml:space="preserve"> and the</w:t>
      </w:r>
      <w:r>
        <w:rPr>
          <w:color w:val="222222"/>
        </w:rPr>
        <w:t xml:space="preserve"> </w:t>
      </w:r>
      <w:r w:rsidRPr="00CD21D4">
        <w:rPr>
          <w:color w:val="222222"/>
          <w:shd w:val="clear" w:color="auto" w:fill="FFFFFF"/>
        </w:rPr>
        <w:t>pace seems to be increasing as we approach these final weeks.  My</w:t>
      </w:r>
      <w:r>
        <w:rPr>
          <w:color w:val="222222"/>
        </w:rPr>
        <w:t xml:space="preserve"> </w:t>
      </w:r>
      <w:r w:rsidRPr="00CD21D4">
        <w:rPr>
          <w:color w:val="222222"/>
          <w:shd w:val="clear" w:color="auto" w:fill="FFFFFF"/>
        </w:rPr>
        <w:t>personal challenge is to get on the air and make as many contacts as</w:t>
      </w:r>
      <w:r>
        <w:rPr>
          <w:color w:val="222222"/>
        </w:rPr>
        <w:t xml:space="preserve"> </w:t>
      </w:r>
      <w:r w:rsidRPr="00CD21D4">
        <w:rPr>
          <w:color w:val="222222"/>
          <w:shd w:val="clear" w:color="auto" w:fill="FFFFFF"/>
        </w:rPr>
        <w:t>time will allow just to give away my 225 points as an ARRL Director.</w:t>
      </w:r>
      <w:r w:rsidRPr="00CD21D4">
        <w:rPr>
          <w:color w:val="222222"/>
        </w:rPr>
        <w:br/>
      </w:r>
      <w:r w:rsidRPr="00CD21D4">
        <w:rPr>
          <w:color w:val="222222"/>
          <w:shd w:val="clear" w:color="auto" w:fill="FFFFFF"/>
        </w:rPr>
        <w:t>I'll run it to the wire to help as many as I can before time runs out at</w:t>
      </w:r>
      <w:r>
        <w:rPr>
          <w:color w:val="222222"/>
        </w:rPr>
        <w:t xml:space="preserve"> </w:t>
      </w:r>
      <w:r w:rsidRPr="00CD21D4">
        <w:rPr>
          <w:color w:val="222222"/>
          <w:shd w:val="clear" w:color="auto" w:fill="FFFFFF"/>
        </w:rPr>
        <w:t xml:space="preserve">the end of the year.  I am currently running </w:t>
      </w:r>
      <w:proofErr w:type="gramStart"/>
      <w:r w:rsidRPr="00CD21D4">
        <w:rPr>
          <w:color w:val="222222"/>
          <w:shd w:val="clear" w:color="auto" w:fill="FFFFFF"/>
        </w:rPr>
        <w:t>80</w:t>
      </w:r>
      <w:proofErr w:type="gramEnd"/>
      <w:r w:rsidRPr="00CD21D4">
        <w:rPr>
          <w:color w:val="222222"/>
          <w:shd w:val="clear" w:color="auto" w:fill="FFFFFF"/>
        </w:rPr>
        <w:t xml:space="preserve"> through 6 meters and try</w:t>
      </w:r>
      <w:r>
        <w:rPr>
          <w:color w:val="222222"/>
        </w:rPr>
        <w:t xml:space="preserve"> </w:t>
      </w:r>
      <w:r w:rsidRPr="00CD21D4">
        <w:rPr>
          <w:color w:val="222222"/>
          <w:shd w:val="clear" w:color="auto" w:fill="FFFFFF"/>
        </w:rPr>
        <w:t xml:space="preserve">my best to be on at </w:t>
      </w:r>
      <w:proofErr w:type="spellStart"/>
      <w:r w:rsidRPr="00CD21D4">
        <w:rPr>
          <w:color w:val="222222"/>
          <w:shd w:val="clear" w:color="auto" w:fill="FFFFFF"/>
        </w:rPr>
        <w:t>sometime</w:t>
      </w:r>
      <w:proofErr w:type="spellEnd"/>
      <w:r w:rsidRPr="00CD21D4">
        <w:rPr>
          <w:color w:val="222222"/>
          <w:shd w:val="clear" w:color="auto" w:fill="FFFFFF"/>
        </w:rPr>
        <w:t xml:space="preserve"> on some band every day.  (And most of the</w:t>
      </w:r>
      <w:r>
        <w:rPr>
          <w:color w:val="222222"/>
        </w:rPr>
        <w:t xml:space="preserve"> </w:t>
      </w:r>
      <w:r w:rsidRPr="00CD21D4">
        <w:rPr>
          <w:color w:val="222222"/>
          <w:shd w:val="clear" w:color="auto" w:fill="FFFFFF"/>
        </w:rPr>
        <w:t xml:space="preserve">time, that </w:t>
      </w:r>
      <w:proofErr w:type="gramStart"/>
      <w:r w:rsidRPr="00CD21D4">
        <w:rPr>
          <w:color w:val="222222"/>
          <w:shd w:val="clear" w:color="auto" w:fill="FFFFFF"/>
        </w:rPr>
        <w:t>actually works</w:t>
      </w:r>
      <w:proofErr w:type="gramEnd"/>
      <w:r w:rsidRPr="00CD21D4">
        <w:rPr>
          <w:color w:val="222222"/>
          <w:shd w:val="clear" w:color="auto" w:fill="FFFFFF"/>
        </w:rPr>
        <w:t xml:space="preserve">). I am not </w:t>
      </w:r>
      <w:proofErr w:type="spellStart"/>
      <w:r w:rsidRPr="00CD21D4">
        <w:rPr>
          <w:color w:val="222222"/>
          <w:shd w:val="clear" w:color="auto" w:fill="FFFFFF"/>
        </w:rPr>
        <w:t>self spotting</w:t>
      </w:r>
      <w:proofErr w:type="spellEnd"/>
      <w:r w:rsidRPr="00CD21D4">
        <w:rPr>
          <w:color w:val="222222"/>
          <w:shd w:val="clear" w:color="auto" w:fill="FFFFFF"/>
        </w:rPr>
        <w:t>, not setting skeds,</w:t>
      </w:r>
      <w:r w:rsidRPr="00CD21D4">
        <w:rPr>
          <w:color w:val="222222"/>
        </w:rPr>
        <w:br/>
      </w:r>
      <w:r w:rsidRPr="00CD21D4">
        <w:rPr>
          <w:color w:val="222222"/>
          <w:shd w:val="clear" w:color="auto" w:fill="FFFFFF"/>
        </w:rPr>
        <w:t>just trying to keep it equal for all. </w:t>
      </w:r>
      <w:r>
        <w:rPr>
          <w:color w:val="222222"/>
        </w:rPr>
        <w:t xml:space="preserve"> </w:t>
      </w:r>
      <w:r w:rsidRPr="00CD21D4">
        <w:rPr>
          <w:color w:val="222222"/>
        </w:rPr>
        <w:br/>
      </w:r>
      <w:r w:rsidRPr="00CD21D4">
        <w:rPr>
          <w:color w:val="222222"/>
        </w:rPr>
        <w:br/>
      </w:r>
      <w:r w:rsidRPr="00CD21D4">
        <w:rPr>
          <w:color w:val="222222"/>
          <w:shd w:val="clear" w:color="auto" w:fill="FFFFFF"/>
        </w:rPr>
        <w:t>SCOTT'S STUFF: Comments from your ARRL Vice-Director Scott, N8SY. -</w:t>
      </w:r>
      <w:r w:rsidRPr="00CD21D4">
        <w:rPr>
          <w:color w:val="222222"/>
        </w:rPr>
        <w:br/>
      </w:r>
      <w:r>
        <w:rPr>
          <w:color w:val="222222"/>
          <w:shd w:val="clear" w:color="auto" w:fill="FFFFFF"/>
        </w:rPr>
        <w:t xml:space="preserve"> </w:t>
      </w:r>
      <w:r w:rsidRPr="00CD21D4">
        <w:rPr>
          <w:color w:val="222222"/>
        </w:rPr>
        <w:br/>
      </w:r>
      <w:r w:rsidRPr="00CD21D4">
        <w:rPr>
          <w:color w:val="222222"/>
          <w:shd w:val="clear" w:color="auto" w:fill="FFFFFF"/>
        </w:rPr>
        <w:t xml:space="preserve">Fall is </w:t>
      </w:r>
      <w:proofErr w:type="gramStart"/>
      <w:r w:rsidRPr="00CD21D4">
        <w:rPr>
          <w:color w:val="222222"/>
          <w:shd w:val="clear" w:color="auto" w:fill="FFFFFF"/>
        </w:rPr>
        <w:t>definitely here</w:t>
      </w:r>
      <w:proofErr w:type="gramEnd"/>
      <w:r w:rsidRPr="00CD21D4">
        <w:rPr>
          <w:color w:val="222222"/>
          <w:shd w:val="clear" w:color="auto" w:fill="FFFFFF"/>
        </w:rPr>
        <w:t>.  The leaves have turned bright colors</w:t>
      </w:r>
      <w:r>
        <w:rPr>
          <w:color w:val="222222"/>
        </w:rPr>
        <w:t xml:space="preserve"> </w:t>
      </w:r>
      <w:r w:rsidRPr="00CD21D4">
        <w:rPr>
          <w:color w:val="222222"/>
          <w:shd w:val="clear" w:color="auto" w:fill="FFFFFF"/>
        </w:rPr>
        <w:t>everywhere.  The squirrels and chipmunks are making nests in your attic</w:t>
      </w:r>
      <w:r>
        <w:rPr>
          <w:color w:val="222222"/>
        </w:rPr>
        <w:t xml:space="preserve"> </w:t>
      </w:r>
      <w:r w:rsidRPr="00CD21D4">
        <w:rPr>
          <w:color w:val="222222"/>
          <w:shd w:val="clear" w:color="auto" w:fill="FFFFFF"/>
        </w:rPr>
        <w:t>and there is a cold bite in the morning air to cool your coffee down.</w:t>
      </w:r>
      <w:r>
        <w:rPr>
          <w:color w:val="222222"/>
        </w:rPr>
        <w:t xml:space="preserve"> </w:t>
      </w:r>
      <w:r w:rsidRPr="00CD21D4">
        <w:rPr>
          <w:color w:val="222222"/>
          <w:shd w:val="clear" w:color="auto" w:fill="FFFFFF"/>
        </w:rPr>
        <w:t>Are you ready for what is coming next?  Now that Halloween is out of the</w:t>
      </w:r>
      <w:r>
        <w:rPr>
          <w:color w:val="222222"/>
        </w:rPr>
        <w:t xml:space="preserve"> </w:t>
      </w:r>
      <w:r w:rsidRPr="00CD21D4">
        <w:rPr>
          <w:color w:val="222222"/>
          <w:shd w:val="clear" w:color="auto" w:fill="FFFFFF"/>
        </w:rPr>
        <w:t xml:space="preserve">way let’s start the </w:t>
      </w:r>
      <w:proofErr w:type="gramStart"/>
      <w:r w:rsidRPr="00CD21D4">
        <w:rPr>
          <w:color w:val="222222"/>
          <w:shd w:val="clear" w:color="auto" w:fill="FFFFFF"/>
        </w:rPr>
        <w:t>really festive</w:t>
      </w:r>
      <w:proofErr w:type="gramEnd"/>
      <w:r w:rsidRPr="00CD21D4">
        <w:rPr>
          <w:color w:val="222222"/>
          <w:shd w:val="clear" w:color="auto" w:fill="FFFFFF"/>
        </w:rPr>
        <w:t xml:space="preserve"> holidays.  Oh, but before we get to</w:t>
      </w:r>
      <w:r>
        <w:rPr>
          <w:color w:val="222222"/>
        </w:rPr>
        <w:t xml:space="preserve"> </w:t>
      </w:r>
      <w:r w:rsidRPr="00CD21D4">
        <w:rPr>
          <w:color w:val="222222"/>
          <w:shd w:val="clear" w:color="auto" w:fill="FFFFFF"/>
        </w:rPr>
        <w:t>shove all that great food into our tummies and gulp down grandpa’s</w:t>
      </w:r>
      <w:r>
        <w:rPr>
          <w:color w:val="222222"/>
        </w:rPr>
        <w:t xml:space="preserve"> </w:t>
      </w:r>
      <w:r w:rsidRPr="00CD21D4">
        <w:rPr>
          <w:color w:val="222222"/>
          <w:shd w:val="clear" w:color="auto" w:fill="FFFFFF"/>
        </w:rPr>
        <w:t>special spiced up egg nogg, we do have the annual returning to "normal"</w:t>
      </w:r>
      <w:r>
        <w:rPr>
          <w:color w:val="222222"/>
        </w:rPr>
        <w:t xml:space="preserve"> </w:t>
      </w:r>
      <w:r w:rsidRPr="00CD21D4">
        <w:rPr>
          <w:color w:val="222222"/>
          <w:shd w:val="clear" w:color="auto" w:fill="FFFFFF"/>
        </w:rPr>
        <w:t>time coming up this next Sunday!  Yes, you will need to set the clocks</w:t>
      </w:r>
      <w:r>
        <w:rPr>
          <w:color w:val="222222"/>
        </w:rPr>
        <w:t xml:space="preserve"> </w:t>
      </w:r>
      <w:r w:rsidRPr="00CD21D4">
        <w:rPr>
          <w:color w:val="222222"/>
          <w:shd w:val="clear" w:color="auto" w:fill="FFFFFF"/>
        </w:rPr>
        <w:t>back to Standard Time this coming Sunday, November 5th.  I will remind</w:t>
      </w:r>
      <w:r>
        <w:rPr>
          <w:color w:val="222222"/>
        </w:rPr>
        <w:t xml:space="preserve"> </w:t>
      </w:r>
      <w:r w:rsidRPr="00CD21D4">
        <w:rPr>
          <w:color w:val="222222"/>
          <w:shd w:val="clear" w:color="auto" w:fill="FFFFFF"/>
        </w:rPr>
        <w:t>you that Christmas is just 55 days away!  Santa already has his naughty</w:t>
      </w:r>
      <w:r>
        <w:rPr>
          <w:color w:val="222222"/>
        </w:rPr>
        <w:t xml:space="preserve"> </w:t>
      </w:r>
      <w:r w:rsidRPr="00CD21D4">
        <w:rPr>
          <w:color w:val="222222"/>
          <w:shd w:val="clear" w:color="auto" w:fill="FFFFFF"/>
        </w:rPr>
        <w:t>and nice list started so I hope you are on his nice list this year!</w:t>
      </w:r>
      <w:r w:rsidRPr="00CD21D4">
        <w:rPr>
          <w:color w:val="222222"/>
        </w:rPr>
        <w:br/>
      </w:r>
      <w:r w:rsidRPr="00CD21D4">
        <w:rPr>
          <w:color w:val="222222"/>
        </w:rPr>
        <w:br/>
      </w:r>
      <w:r w:rsidRPr="00CD21D4">
        <w:rPr>
          <w:color w:val="222222"/>
          <w:shd w:val="clear" w:color="auto" w:fill="FFFFFF"/>
        </w:rPr>
        <w:t>November is Sweeps month, both CW (November 4-6) and Phone (November</w:t>
      </w:r>
      <w:r>
        <w:rPr>
          <w:color w:val="222222"/>
        </w:rPr>
        <w:t xml:space="preserve"> </w:t>
      </w:r>
      <w:r w:rsidRPr="00CD21D4">
        <w:rPr>
          <w:color w:val="222222"/>
          <w:shd w:val="clear" w:color="auto" w:fill="FFFFFF"/>
        </w:rPr>
        <w:t>18-20).  I have always loved this contest, especially when I had the</w:t>
      </w:r>
      <w:r>
        <w:rPr>
          <w:color w:val="222222"/>
        </w:rPr>
        <w:t xml:space="preserve"> </w:t>
      </w:r>
      <w:r w:rsidRPr="00CD21D4">
        <w:rPr>
          <w:color w:val="222222"/>
          <w:shd w:val="clear" w:color="auto" w:fill="FFFFFF"/>
        </w:rPr>
        <w:t>perfect call for it.  My old call was KC8SS.  That call sign got me into</w:t>
      </w:r>
      <w:r>
        <w:rPr>
          <w:color w:val="222222"/>
        </w:rPr>
        <w:t xml:space="preserve"> </w:t>
      </w:r>
      <w:r w:rsidRPr="00CD21D4">
        <w:rPr>
          <w:color w:val="222222"/>
          <w:shd w:val="clear" w:color="auto" w:fill="FFFFFF"/>
        </w:rPr>
        <w:t>more pileups than I could count.</w:t>
      </w:r>
      <w:r w:rsidRPr="00CD21D4">
        <w:rPr>
          <w:color w:val="222222"/>
        </w:rPr>
        <w:br/>
      </w:r>
      <w:r w:rsidRPr="00CD21D4">
        <w:rPr>
          <w:color w:val="222222"/>
        </w:rPr>
        <w:br/>
      </w:r>
      <w:r w:rsidRPr="00CD21D4">
        <w:rPr>
          <w:color w:val="222222"/>
          <w:shd w:val="clear" w:color="auto" w:fill="FFFFFF"/>
        </w:rPr>
        <w:t>For 2023 we have 85 Sections: Radio Amateurs of Canada (RAC) updated a</w:t>
      </w:r>
      <w:r>
        <w:rPr>
          <w:color w:val="222222"/>
        </w:rPr>
        <w:t xml:space="preserve"> </w:t>
      </w:r>
      <w:r w:rsidRPr="00CD21D4">
        <w:rPr>
          <w:color w:val="222222"/>
          <w:shd w:val="clear" w:color="auto" w:fill="FFFFFF"/>
        </w:rPr>
        <w:t>couple of their sections, replacing Maritime (MAR) by making New</w:t>
      </w:r>
      <w:r>
        <w:rPr>
          <w:color w:val="222222"/>
        </w:rPr>
        <w:t xml:space="preserve"> </w:t>
      </w:r>
      <w:r w:rsidRPr="00CD21D4">
        <w:rPr>
          <w:color w:val="222222"/>
          <w:shd w:val="clear" w:color="auto" w:fill="FFFFFF"/>
        </w:rPr>
        <w:t>Brunswick (NB) and Nova Scotia (NS) individual sections; Greater Toronto</w:t>
      </w:r>
      <w:r>
        <w:rPr>
          <w:color w:val="222222"/>
        </w:rPr>
        <w:t xml:space="preserve"> </w:t>
      </w:r>
      <w:r w:rsidRPr="00CD21D4">
        <w:rPr>
          <w:color w:val="222222"/>
          <w:shd w:val="clear" w:color="auto" w:fill="FFFFFF"/>
        </w:rPr>
        <w:t>Area (GTA) was renamed to be ‘Golden Horseshoe’ (GH); and Northern</w:t>
      </w:r>
      <w:r>
        <w:rPr>
          <w:color w:val="222222"/>
        </w:rPr>
        <w:t xml:space="preserve"> </w:t>
      </w:r>
      <w:r w:rsidRPr="00CD21D4">
        <w:rPr>
          <w:color w:val="222222"/>
          <w:shd w:val="clear" w:color="auto" w:fill="FFFFFF"/>
        </w:rPr>
        <w:t>Territories has been renamed just ‘Territories’ (TER) - this impacts</w:t>
      </w:r>
      <w:r>
        <w:rPr>
          <w:color w:val="222222"/>
        </w:rPr>
        <w:t xml:space="preserve"> </w:t>
      </w:r>
      <w:r w:rsidRPr="00CD21D4">
        <w:rPr>
          <w:color w:val="222222"/>
          <w:shd w:val="clear" w:color="auto" w:fill="FFFFFF"/>
        </w:rPr>
        <w:t>the Sections Lists for RAC events, as well as ARRL Field Day and ARRL</w:t>
      </w:r>
      <w:r>
        <w:rPr>
          <w:color w:val="222222"/>
        </w:rPr>
        <w:t xml:space="preserve"> </w:t>
      </w:r>
      <w:r w:rsidRPr="00CD21D4">
        <w:rPr>
          <w:color w:val="222222"/>
          <w:shd w:val="clear" w:color="auto" w:fill="FFFFFF"/>
        </w:rPr>
        <w:t>Sweepstakes.</w:t>
      </w:r>
      <w:r w:rsidRPr="00CD21D4">
        <w:rPr>
          <w:color w:val="222222"/>
        </w:rPr>
        <w:br/>
      </w:r>
      <w:r w:rsidRPr="00CD21D4">
        <w:rPr>
          <w:color w:val="222222"/>
        </w:rPr>
        <w:br/>
      </w:r>
      <w:r w:rsidRPr="00CD21D4">
        <w:rPr>
          <w:color w:val="222222"/>
          <w:shd w:val="clear" w:color="auto" w:fill="FFFFFF"/>
        </w:rPr>
        <w:t>Limited Antenna Overlays: Any Single Operator or Single Operator</w:t>
      </w:r>
      <w:r>
        <w:rPr>
          <w:color w:val="222222"/>
        </w:rPr>
        <w:t xml:space="preserve"> </w:t>
      </w:r>
      <w:r w:rsidRPr="00CD21D4">
        <w:rPr>
          <w:color w:val="222222"/>
          <w:shd w:val="clear" w:color="auto" w:fill="FFFFFF"/>
        </w:rPr>
        <w:t>Unlimited entrant can enter using the Limited Antennas Overlay.</w:t>
      </w:r>
      <w:r>
        <w:rPr>
          <w:color w:val="222222"/>
        </w:rPr>
        <w:t xml:space="preserve"> </w:t>
      </w:r>
      <w:r w:rsidRPr="00CD21D4">
        <w:rPr>
          <w:color w:val="222222"/>
          <w:shd w:val="clear" w:color="auto" w:fill="FFFFFF"/>
        </w:rPr>
        <w:t>Operation is limited to the use of single-element antennas such as a</w:t>
      </w:r>
      <w:r>
        <w:rPr>
          <w:color w:val="222222"/>
        </w:rPr>
        <w:t xml:space="preserve"> </w:t>
      </w:r>
      <w:r w:rsidRPr="00CD21D4">
        <w:rPr>
          <w:color w:val="222222"/>
          <w:shd w:val="clear" w:color="auto" w:fill="FFFFFF"/>
        </w:rPr>
        <w:t>single vertical, end-fed wire, or a single dipole antenna no more than</w:t>
      </w:r>
      <w:r>
        <w:rPr>
          <w:color w:val="222222"/>
        </w:rPr>
        <w:t xml:space="preserve"> </w:t>
      </w:r>
      <w:r w:rsidRPr="00CD21D4">
        <w:rPr>
          <w:color w:val="222222"/>
          <w:shd w:val="clear" w:color="auto" w:fill="FFFFFF"/>
        </w:rPr>
        <w:t>50 feet above ground at its highest point.  The antenna(s) may cover</w:t>
      </w:r>
      <w:r>
        <w:rPr>
          <w:color w:val="222222"/>
        </w:rPr>
        <w:t xml:space="preserve"> </w:t>
      </w:r>
      <w:r w:rsidRPr="00CD21D4">
        <w:rPr>
          <w:color w:val="222222"/>
          <w:shd w:val="clear" w:color="auto" w:fill="FFFFFF"/>
        </w:rPr>
        <w:t>multiple bands, as in the case of multiband verticals and dipoles with</w:t>
      </w:r>
      <w:r>
        <w:rPr>
          <w:color w:val="222222"/>
        </w:rPr>
        <w:t xml:space="preserve"> </w:t>
      </w:r>
      <w:r w:rsidRPr="00CD21D4">
        <w:rPr>
          <w:color w:val="222222"/>
          <w:shd w:val="clear" w:color="auto" w:fill="FFFFFF"/>
        </w:rPr>
        <w:t>fan or trap constructions.</w:t>
      </w:r>
      <w:r w:rsidRPr="00CD21D4">
        <w:rPr>
          <w:color w:val="222222"/>
        </w:rPr>
        <w:br/>
      </w:r>
      <w:r w:rsidRPr="00CD21D4">
        <w:rPr>
          <w:color w:val="222222"/>
        </w:rPr>
        <w:br/>
      </w:r>
      <w:r w:rsidRPr="00CD21D4">
        <w:rPr>
          <w:color w:val="222222"/>
          <w:shd w:val="clear" w:color="auto" w:fill="FFFFFF"/>
        </w:rPr>
        <w:t>Ok, let us get serious for a minute.  Where is your ham shack located?</w:t>
      </w:r>
      <w:r>
        <w:rPr>
          <w:color w:val="222222"/>
        </w:rPr>
        <w:t xml:space="preserve"> </w:t>
      </w:r>
      <w:r w:rsidRPr="00CD21D4">
        <w:rPr>
          <w:color w:val="222222"/>
          <w:shd w:val="clear" w:color="auto" w:fill="FFFFFF"/>
        </w:rPr>
        <w:t xml:space="preserve">Is it in the basement, </w:t>
      </w:r>
      <w:r w:rsidRPr="00CD21D4">
        <w:rPr>
          <w:color w:val="222222"/>
          <w:shd w:val="clear" w:color="auto" w:fill="FFFFFF"/>
        </w:rPr>
        <w:lastRenderedPageBreak/>
        <w:t>garage, or outbuilding?  Most generally ham</w:t>
      </w:r>
      <w:r>
        <w:rPr>
          <w:color w:val="222222"/>
        </w:rPr>
        <w:t xml:space="preserve"> </w:t>
      </w:r>
      <w:r w:rsidRPr="00CD21D4">
        <w:rPr>
          <w:color w:val="222222"/>
          <w:shd w:val="clear" w:color="auto" w:fill="FFFFFF"/>
        </w:rPr>
        <w:t>shacks are not in the living room and as such, heating devices for your</w:t>
      </w:r>
      <w:r>
        <w:rPr>
          <w:color w:val="222222"/>
        </w:rPr>
        <w:t xml:space="preserve"> </w:t>
      </w:r>
      <w:r w:rsidRPr="00CD21D4">
        <w:rPr>
          <w:color w:val="222222"/>
          <w:shd w:val="clear" w:color="auto" w:fill="FFFFFF"/>
        </w:rPr>
        <w:t>shack are usually some sort of a supplemental heater/furnace and that is</w:t>
      </w:r>
      <w:r w:rsidRPr="00CD21D4">
        <w:rPr>
          <w:color w:val="222222"/>
        </w:rPr>
        <w:br/>
      </w:r>
      <w:r w:rsidRPr="00CD21D4">
        <w:rPr>
          <w:color w:val="222222"/>
          <w:shd w:val="clear" w:color="auto" w:fill="FFFFFF"/>
        </w:rPr>
        <w:t>why this next paragraph is so important to talk about now that the</w:t>
      </w:r>
      <w:r>
        <w:rPr>
          <w:color w:val="222222"/>
        </w:rPr>
        <w:t xml:space="preserve"> </w:t>
      </w:r>
      <w:r w:rsidRPr="00CD21D4">
        <w:rPr>
          <w:color w:val="222222"/>
          <w:shd w:val="clear" w:color="auto" w:fill="FFFFFF"/>
        </w:rPr>
        <w:t>weather is getting colder.  I want to talk to you about Carbon Monoxide</w:t>
      </w:r>
      <w:r>
        <w:rPr>
          <w:color w:val="222222"/>
        </w:rPr>
        <w:t xml:space="preserve"> </w:t>
      </w:r>
      <w:r w:rsidRPr="00CD21D4">
        <w:rPr>
          <w:color w:val="222222"/>
          <w:shd w:val="clear" w:color="auto" w:fill="FFFFFF"/>
        </w:rPr>
        <w:t>(CO) poisoning.</w:t>
      </w:r>
      <w:r w:rsidRPr="00CD21D4">
        <w:rPr>
          <w:color w:val="222222"/>
        </w:rPr>
        <w:br/>
      </w:r>
      <w:r w:rsidRPr="00CD21D4">
        <w:rPr>
          <w:color w:val="222222"/>
        </w:rPr>
        <w:br/>
      </w:r>
      <w:r w:rsidRPr="00CD21D4">
        <w:rPr>
          <w:color w:val="222222"/>
          <w:shd w:val="clear" w:color="auto" w:fill="FFFFFF"/>
        </w:rPr>
        <w:t>First, let me describe what Carbon Monoxide (CO) is.  Carbon Monoxide</w:t>
      </w:r>
      <w:r>
        <w:rPr>
          <w:color w:val="222222"/>
        </w:rPr>
        <w:t xml:space="preserve"> </w:t>
      </w:r>
      <w:r w:rsidRPr="00CD21D4">
        <w:rPr>
          <w:color w:val="222222"/>
          <w:shd w:val="clear" w:color="auto" w:fill="FFFFFF"/>
        </w:rPr>
        <w:t>(CO) is the poisonous gases emitted from carbon fueled heat sources</w:t>
      </w:r>
      <w:r>
        <w:rPr>
          <w:color w:val="222222"/>
        </w:rPr>
        <w:t xml:space="preserve"> </w:t>
      </w:r>
      <w:r w:rsidRPr="00CD21D4">
        <w:rPr>
          <w:color w:val="222222"/>
          <w:shd w:val="clear" w:color="auto" w:fill="FFFFFF"/>
        </w:rPr>
        <w:t>(i.e... gas or fuel oil furnaces, wood burning fireplaces or stoves,</w:t>
      </w:r>
      <w:r>
        <w:rPr>
          <w:color w:val="222222"/>
        </w:rPr>
        <w:t xml:space="preserve"> </w:t>
      </w:r>
      <w:r w:rsidRPr="00CD21D4">
        <w:rPr>
          <w:color w:val="222222"/>
          <w:shd w:val="clear" w:color="auto" w:fill="FFFFFF"/>
        </w:rPr>
        <w:t>kerosene, or propane heaters).  I could go on, but you get the idea.</w:t>
      </w:r>
      <w:r>
        <w:rPr>
          <w:color w:val="222222"/>
        </w:rPr>
        <w:t xml:space="preserve"> </w:t>
      </w:r>
      <w:r w:rsidRPr="00CD21D4">
        <w:rPr>
          <w:color w:val="222222"/>
          <w:shd w:val="clear" w:color="auto" w:fill="FFFFFF"/>
        </w:rPr>
        <w:t>Carbon Monoxide is colorless, odorless and it will kill you if you</w:t>
      </w:r>
      <w:r>
        <w:rPr>
          <w:color w:val="222222"/>
        </w:rPr>
        <w:t xml:space="preserve"> </w:t>
      </w:r>
      <w:r w:rsidRPr="00CD21D4">
        <w:rPr>
          <w:color w:val="222222"/>
          <w:shd w:val="clear" w:color="auto" w:fill="FFFFFF"/>
        </w:rPr>
        <w:t xml:space="preserve">breathe very much of </w:t>
      </w:r>
      <w:proofErr w:type="gramStart"/>
      <w:r w:rsidRPr="00CD21D4">
        <w:rPr>
          <w:color w:val="222222"/>
          <w:shd w:val="clear" w:color="auto" w:fill="FFFFFF"/>
        </w:rPr>
        <w:t>it</w:t>
      </w:r>
      <w:proofErr w:type="gramEnd"/>
      <w:r w:rsidRPr="00CD21D4">
        <w:rPr>
          <w:color w:val="222222"/>
          <w:shd w:val="clear" w:color="auto" w:fill="FFFFFF"/>
        </w:rPr>
        <w:t xml:space="preserve"> in.  How does this gas kill?  It migrates into</w:t>
      </w:r>
      <w:r>
        <w:rPr>
          <w:color w:val="222222"/>
        </w:rPr>
        <w:t xml:space="preserve"> </w:t>
      </w:r>
      <w:r w:rsidRPr="00CD21D4">
        <w:rPr>
          <w:color w:val="222222"/>
          <w:shd w:val="clear" w:color="auto" w:fill="FFFFFF"/>
        </w:rPr>
        <w:t>the blood stream and replaces the oxygen in your blood with Carbon</w:t>
      </w:r>
      <w:r>
        <w:rPr>
          <w:color w:val="222222"/>
        </w:rPr>
        <w:t xml:space="preserve"> </w:t>
      </w:r>
      <w:r w:rsidRPr="00CD21D4">
        <w:rPr>
          <w:color w:val="222222"/>
          <w:shd w:val="clear" w:color="auto" w:fill="FFFFFF"/>
        </w:rPr>
        <w:t>Monoxide. Once it invades your blood stream it will be with you for an</w:t>
      </w:r>
      <w:r w:rsidRPr="00CD21D4">
        <w:rPr>
          <w:color w:val="222222"/>
        </w:rPr>
        <w:br/>
      </w:r>
      <w:r w:rsidRPr="00CD21D4">
        <w:rPr>
          <w:color w:val="222222"/>
          <w:shd w:val="clear" w:color="auto" w:fill="FFFFFF"/>
        </w:rPr>
        <w:t>exceptionally long time.  In fact, most of your life! Just ask any</w:t>
      </w:r>
      <w:r>
        <w:rPr>
          <w:color w:val="222222"/>
        </w:rPr>
        <w:t xml:space="preserve"> </w:t>
      </w:r>
      <w:r w:rsidRPr="00CD21D4">
        <w:rPr>
          <w:color w:val="222222"/>
          <w:shd w:val="clear" w:color="auto" w:fill="FFFFFF"/>
        </w:rPr>
        <w:t>firefighter about that. That is where a Carbon Monoxide “CO”</w:t>
      </w:r>
      <w:r>
        <w:rPr>
          <w:color w:val="222222"/>
        </w:rPr>
        <w:t xml:space="preserve"> </w:t>
      </w:r>
      <w:r w:rsidRPr="00CD21D4">
        <w:rPr>
          <w:color w:val="222222"/>
          <w:shd w:val="clear" w:color="auto" w:fill="FFFFFF"/>
        </w:rPr>
        <w:t>detector comes into play.  These little devices are inexpensive (usually</w:t>
      </w:r>
      <w:r>
        <w:rPr>
          <w:color w:val="222222"/>
        </w:rPr>
        <w:t xml:space="preserve"> </w:t>
      </w:r>
      <w:r w:rsidRPr="00CD21D4">
        <w:rPr>
          <w:color w:val="222222"/>
          <w:shd w:val="clear" w:color="auto" w:fill="FFFFFF"/>
        </w:rPr>
        <w:t>around $20) and can really save you and your family’s lives.  Buy one</w:t>
      </w:r>
      <w:r>
        <w:rPr>
          <w:color w:val="222222"/>
        </w:rPr>
        <w:t xml:space="preserve"> </w:t>
      </w:r>
      <w:r w:rsidRPr="00CD21D4">
        <w:rPr>
          <w:color w:val="222222"/>
          <w:shd w:val="clear" w:color="auto" w:fill="FFFFFF"/>
        </w:rPr>
        <w:t>or more of them now (if you don’t already have one) and use them!</w:t>
      </w:r>
      <w:r w:rsidRPr="00CD21D4">
        <w:rPr>
          <w:color w:val="222222"/>
        </w:rPr>
        <w:br/>
      </w:r>
      <w:r w:rsidRPr="00CD21D4">
        <w:rPr>
          <w:color w:val="222222"/>
        </w:rPr>
        <w:br/>
      </w:r>
      <w:r w:rsidRPr="00CD21D4">
        <w:rPr>
          <w:color w:val="222222"/>
          <w:shd w:val="clear" w:color="auto" w:fill="FFFFFF"/>
        </w:rPr>
        <w:t>Hey Affiliated Clubs, have you looked to make sure that someone has</w:t>
      </w:r>
      <w:r>
        <w:rPr>
          <w:color w:val="222222"/>
        </w:rPr>
        <w:t xml:space="preserve"> </w:t>
      </w:r>
      <w:r w:rsidRPr="00CD21D4">
        <w:rPr>
          <w:color w:val="222222"/>
          <w:shd w:val="clear" w:color="auto" w:fill="FFFFFF"/>
        </w:rPr>
        <w:t>filed your annual report with ARRL?  This is one of the most common</w:t>
      </w:r>
      <w:r>
        <w:rPr>
          <w:color w:val="222222"/>
        </w:rPr>
        <w:t xml:space="preserve"> </w:t>
      </w:r>
      <w:r w:rsidRPr="00CD21D4">
        <w:rPr>
          <w:color w:val="222222"/>
          <w:shd w:val="clear" w:color="auto" w:fill="FFFFFF"/>
        </w:rPr>
        <w:t>mistakes that I hear about from club officials, they either did not</w:t>
      </w:r>
      <w:r>
        <w:rPr>
          <w:color w:val="222222"/>
        </w:rPr>
        <w:t xml:space="preserve"> </w:t>
      </w:r>
      <w:r w:rsidRPr="00CD21D4">
        <w:rPr>
          <w:color w:val="222222"/>
          <w:shd w:val="clear" w:color="auto" w:fill="FFFFFF"/>
        </w:rPr>
        <w:t>know, or just thought someone else had taken care of this. All</w:t>
      </w:r>
      <w:r>
        <w:rPr>
          <w:color w:val="222222"/>
        </w:rPr>
        <w:t xml:space="preserve"> </w:t>
      </w:r>
      <w:r w:rsidRPr="00CD21D4">
        <w:rPr>
          <w:color w:val="222222"/>
          <w:shd w:val="clear" w:color="auto" w:fill="FFFFFF"/>
        </w:rPr>
        <w:t>Affiliated Clubs are to file an annual update on the ARRL website by</w:t>
      </w:r>
      <w:r>
        <w:rPr>
          <w:color w:val="222222"/>
        </w:rPr>
        <w:t xml:space="preserve"> </w:t>
      </w:r>
      <w:r w:rsidRPr="00CD21D4">
        <w:rPr>
          <w:color w:val="222222"/>
          <w:shd w:val="clear" w:color="auto" w:fill="FFFFFF"/>
        </w:rPr>
        <w:t>December 31 of each year.  Yes, you can file early if you want.  Oh, and</w:t>
      </w:r>
      <w:r>
        <w:rPr>
          <w:color w:val="222222"/>
        </w:rPr>
        <w:t xml:space="preserve"> </w:t>
      </w:r>
      <w:r w:rsidRPr="00CD21D4">
        <w:rPr>
          <w:color w:val="222222"/>
          <w:shd w:val="clear" w:color="auto" w:fill="FFFFFF"/>
        </w:rPr>
        <w:t>those clubs that have been - or are currently Special Service Clubs, on</w:t>
      </w:r>
      <w:r w:rsidRPr="00CD21D4">
        <w:rPr>
          <w:color w:val="222222"/>
        </w:rPr>
        <w:br/>
      </w:r>
      <w:r w:rsidRPr="00CD21D4">
        <w:rPr>
          <w:color w:val="222222"/>
          <w:shd w:val="clear" w:color="auto" w:fill="FFFFFF"/>
        </w:rPr>
        <w:t>December 31st of each year you are to renew your SSC as well.  Yes, this</w:t>
      </w:r>
      <w:r>
        <w:rPr>
          <w:color w:val="222222"/>
        </w:rPr>
        <w:t xml:space="preserve"> </w:t>
      </w:r>
      <w:r w:rsidRPr="00CD21D4">
        <w:rPr>
          <w:color w:val="222222"/>
          <w:shd w:val="clear" w:color="auto" w:fill="FFFFFF"/>
        </w:rPr>
        <w:t>is a change from years past.  Since it was so confusing for everyone to</w:t>
      </w:r>
      <w:r>
        <w:rPr>
          <w:color w:val="222222"/>
        </w:rPr>
        <w:t xml:space="preserve"> </w:t>
      </w:r>
      <w:r w:rsidRPr="00CD21D4">
        <w:rPr>
          <w:color w:val="222222"/>
          <w:shd w:val="clear" w:color="auto" w:fill="FFFFFF"/>
        </w:rPr>
        <w:t>remember when to renew their SSC, we changed the rules to make it come</w:t>
      </w:r>
      <w:r>
        <w:rPr>
          <w:color w:val="222222"/>
        </w:rPr>
        <w:t xml:space="preserve"> </w:t>
      </w:r>
      <w:r w:rsidRPr="00CD21D4">
        <w:rPr>
          <w:color w:val="222222"/>
          <w:shd w:val="clear" w:color="auto" w:fill="FFFFFF"/>
        </w:rPr>
        <w:t>due at the same time you are to file your annual Affiliated Clubs</w:t>
      </w:r>
      <w:r>
        <w:rPr>
          <w:color w:val="222222"/>
        </w:rPr>
        <w:t xml:space="preserve"> </w:t>
      </w:r>
      <w:r w:rsidRPr="00CD21D4">
        <w:rPr>
          <w:color w:val="222222"/>
          <w:shd w:val="clear" w:color="auto" w:fill="FFFFFF"/>
        </w:rPr>
        <w:t>report.  Both your renewal and annual update are quick and easy to do</w:t>
      </w:r>
      <w:r>
        <w:rPr>
          <w:color w:val="222222"/>
        </w:rPr>
        <w:t xml:space="preserve"> </w:t>
      </w:r>
      <w:r w:rsidRPr="00CD21D4">
        <w:rPr>
          <w:color w:val="222222"/>
          <w:shd w:val="clear" w:color="auto" w:fill="FFFFFF"/>
        </w:rPr>
        <w:t>online.</w:t>
      </w:r>
      <w:r w:rsidRPr="00CD21D4">
        <w:rPr>
          <w:color w:val="222222"/>
        </w:rPr>
        <w:br/>
      </w:r>
      <w:r w:rsidRPr="00CD21D4">
        <w:rPr>
          <w:color w:val="222222"/>
        </w:rPr>
        <w:br/>
      </w:r>
      <w:r w:rsidRPr="00CD21D4">
        <w:rPr>
          <w:color w:val="222222"/>
          <w:shd w:val="clear" w:color="auto" w:fill="FFFFFF"/>
        </w:rPr>
        <w:t>Have you visited the ARRLs YouTube channels lately?  ARRLHQ has launched</w:t>
      </w:r>
      <w:r>
        <w:rPr>
          <w:color w:val="222222"/>
        </w:rPr>
        <w:t xml:space="preserve"> </w:t>
      </w:r>
      <w:r w:rsidRPr="00CD21D4">
        <w:rPr>
          <w:color w:val="222222"/>
          <w:shd w:val="clear" w:color="auto" w:fill="FFFFFF"/>
        </w:rPr>
        <w:t>a bunch of new videos on a variety of subjects.  Check them out,</w:t>
      </w:r>
      <w:r>
        <w:rPr>
          <w:color w:val="222222"/>
        </w:rPr>
        <w:t xml:space="preserve"> </w:t>
      </w:r>
      <w:r w:rsidRPr="00CD21D4">
        <w:rPr>
          <w:color w:val="222222"/>
          <w:shd w:val="clear" w:color="auto" w:fill="FFFFFF"/>
        </w:rPr>
        <w:t>there’s a lot of great information contained in the videos, and they</w:t>
      </w:r>
      <w:r>
        <w:rPr>
          <w:color w:val="222222"/>
        </w:rPr>
        <w:t xml:space="preserve"> </w:t>
      </w:r>
      <w:r w:rsidRPr="00CD21D4">
        <w:rPr>
          <w:color w:val="222222"/>
          <w:shd w:val="clear" w:color="auto" w:fill="FFFFFF"/>
        </w:rPr>
        <w:t>can be a great presentation at your next club meeting.   </w:t>
      </w:r>
      <w:r w:rsidRPr="00CD21D4">
        <w:rPr>
          <w:color w:val="222222"/>
        </w:rPr>
        <w:br/>
      </w:r>
      <w:r w:rsidRPr="00CD21D4">
        <w:rPr>
          <w:color w:val="222222"/>
        </w:rPr>
        <w:br/>
      </w:r>
      <w:r w:rsidRPr="00CD21D4">
        <w:rPr>
          <w:color w:val="222222"/>
          <w:shd w:val="clear" w:color="auto" w:fill="FFFFFF"/>
        </w:rPr>
        <w:t>Notable November dates – November 7th is election Tuesday throughout</w:t>
      </w:r>
      <w:r>
        <w:rPr>
          <w:color w:val="222222"/>
        </w:rPr>
        <w:t xml:space="preserve"> </w:t>
      </w:r>
      <w:r w:rsidRPr="00CD21D4">
        <w:rPr>
          <w:color w:val="222222"/>
          <w:shd w:val="clear" w:color="auto" w:fill="FFFFFF"/>
        </w:rPr>
        <w:t>the country.  November 5th is the return of standard time.  Yes, you</w:t>
      </w:r>
      <w:r>
        <w:rPr>
          <w:color w:val="222222"/>
        </w:rPr>
        <w:t xml:space="preserve"> </w:t>
      </w:r>
      <w:r w:rsidRPr="00CD21D4">
        <w:rPr>
          <w:color w:val="222222"/>
          <w:shd w:val="clear" w:color="auto" w:fill="FFFFFF"/>
        </w:rPr>
        <w:t>shift an hour of time, but you gain that hour of sleep you lost in the</w:t>
      </w:r>
      <w:r>
        <w:rPr>
          <w:color w:val="222222"/>
        </w:rPr>
        <w:t xml:space="preserve"> </w:t>
      </w:r>
      <w:r w:rsidRPr="00CD21D4">
        <w:rPr>
          <w:color w:val="222222"/>
          <w:shd w:val="clear" w:color="auto" w:fill="FFFFFF"/>
        </w:rPr>
        <w:t>spring and finally November 17th at noon is the last day for voting in</w:t>
      </w:r>
      <w:r>
        <w:rPr>
          <w:color w:val="222222"/>
        </w:rPr>
        <w:t xml:space="preserve"> </w:t>
      </w:r>
      <w:r w:rsidRPr="00CD21D4">
        <w:rPr>
          <w:color w:val="222222"/>
          <w:shd w:val="clear" w:color="auto" w:fill="FFFFFF"/>
        </w:rPr>
        <w:t>the Great Lakes Division.  I have already mentioned the dates of</w:t>
      </w:r>
      <w:r>
        <w:rPr>
          <w:color w:val="222222"/>
        </w:rPr>
        <w:t xml:space="preserve"> </w:t>
      </w:r>
      <w:r w:rsidRPr="00CD21D4">
        <w:rPr>
          <w:color w:val="222222"/>
          <w:shd w:val="clear" w:color="auto" w:fill="FFFFFF"/>
        </w:rPr>
        <w:t>Sweepstakes and of course Thursday, November 23rd is Thanksgiving. </w:t>
      </w:r>
      <w:r w:rsidRPr="00CD21D4">
        <w:rPr>
          <w:color w:val="222222"/>
        </w:rPr>
        <w:br/>
      </w:r>
      <w:r w:rsidRPr="00CD21D4">
        <w:rPr>
          <w:color w:val="222222"/>
        </w:rPr>
        <w:br/>
      </w:r>
      <w:r w:rsidRPr="00CD21D4">
        <w:rPr>
          <w:color w:val="222222"/>
          <w:shd w:val="clear" w:color="auto" w:fill="FFFFFF"/>
        </w:rPr>
        <w:t>That is going to do it from here this month. Stay safe and “Catch Me</w:t>
      </w:r>
      <w:r>
        <w:rPr>
          <w:color w:val="222222"/>
        </w:rPr>
        <w:t xml:space="preserve"> </w:t>
      </w:r>
      <w:r w:rsidRPr="00CD21D4">
        <w:rPr>
          <w:color w:val="222222"/>
          <w:shd w:val="clear" w:color="auto" w:fill="FFFFFF"/>
        </w:rPr>
        <w:t>On The Air”!!!</w:t>
      </w:r>
      <w:r w:rsidRPr="00CD21D4">
        <w:rPr>
          <w:color w:val="222222"/>
        </w:rPr>
        <w:br/>
      </w:r>
      <w:r w:rsidRPr="00CD21D4">
        <w:rPr>
          <w:color w:val="222222"/>
        </w:rPr>
        <w:br/>
      </w:r>
      <w:r w:rsidRPr="00CD21D4">
        <w:rPr>
          <w:color w:val="222222"/>
          <w:shd w:val="clear" w:color="auto" w:fill="FFFFFF"/>
        </w:rPr>
        <w:t>73,</w:t>
      </w:r>
      <w:r w:rsidRPr="00CD21D4">
        <w:rPr>
          <w:color w:val="222222"/>
        </w:rPr>
        <w:br/>
      </w:r>
      <w:r w:rsidRPr="00CD21D4">
        <w:rPr>
          <w:color w:val="222222"/>
          <w:shd w:val="clear" w:color="auto" w:fill="FFFFFF"/>
        </w:rPr>
        <w:t>Scott</w:t>
      </w:r>
      <w:r w:rsidRPr="00CD21D4">
        <w:rPr>
          <w:color w:val="222222"/>
        </w:rPr>
        <w:br/>
      </w:r>
      <w:r w:rsidRPr="00CD21D4">
        <w:rPr>
          <w:color w:val="222222"/>
        </w:rPr>
        <w:br/>
      </w:r>
      <w:proofErr w:type="spellStart"/>
      <w:r w:rsidRPr="00CD21D4">
        <w:rPr>
          <w:color w:val="222222"/>
          <w:shd w:val="clear" w:color="auto" w:fill="FFFFFF"/>
        </w:rPr>
        <w:t>Scott</w:t>
      </w:r>
      <w:proofErr w:type="spellEnd"/>
      <w:r w:rsidRPr="00CD21D4">
        <w:rPr>
          <w:color w:val="222222"/>
          <w:shd w:val="clear" w:color="auto" w:fill="FFFFFF"/>
        </w:rPr>
        <w:t xml:space="preserve"> Yonally N8SY</w:t>
      </w:r>
      <w:r w:rsidRPr="00CD21D4">
        <w:rPr>
          <w:color w:val="222222"/>
        </w:rPr>
        <w:br/>
      </w:r>
      <w:r w:rsidRPr="00CD21D4">
        <w:rPr>
          <w:color w:val="222222"/>
          <w:shd w:val="clear" w:color="auto" w:fill="FFFFFF"/>
        </w:rPr>
        <w:t>Vice Director</w:t>
      </w:r>
      <w:r w:rsidRPr="00CD21D4">
        <w:rPr>
          <w:color w:val="222222"/>
        </w:rPr>
        <w:br/>
      </w:r>
      <w:r w:rsidRPr="00CD21D4">
        <w:rPr>
          <w:color w:val="222222"/>
          <w:shd w:val="clear" w:color="auto" w:fill="FFFFFF"/>
        </w:rPr>
        <w:lastRenderedPageBreak/>
        <w:t>Great Lakes Division</w:t>
      </w:r>
      <w:r w:rsidRPr="00CD21D4">
        <w:rPr>
          <w:color w:val="222222"/>
        </w:rPr>
        <w:br/>
      </w:r>
      <w:hyperlink r:id="rId18" w:tgtFrame="_blank" w:history="1">
        <w:r w:rsidRPr="00CD21D4">
          <w:rPr>
            <w:color w:val="1155CC"/>
            <w:u w:val="single"/>
            <w:shd w:val="clear" w:color="auto" w:fill="FFFFFF"/>
          </w:rPr>
          <w:t>N8SY@ARRL.ORG</w:t>
        </w:r>
      </w:hyperlink>
      <w:r w:rsidRPr="00CD21D4">
        <w:rPr>
          <w:color w:val="222222"/>
        </w:rPr>
        <w:br/>
      </w:r>
      <w:r w:rsidRPr="00CD21D4">
        <w:rPr>
          <w:color w:val="222222"/>
        </w:rPr>
        <w:br/>
      </w:r>
      <w:r w:rsidRPr="00CD21D4">
        <w:rPr>
          <w:color w:val="222222"/>
          <w:shd w:val="clear" w:color="auto" w:fill="FFFFFF"/>
        </w:rPr>
        <w:t>HAMFEST AND EVENT LISTING: </w:t>
      </w:r>
      <w:r w:rsidRPr="00CD21D4">
        <w:rPr>
          <w:color w:val="222222"/>
        </w:rPr>
        <w:br/>
      </w:r>
      <w:r w:rsidRPr="00CD21D4">
        <w:rPr>
          <w:color w:val="222222"/>
        </w:rPr>
        <w:br/>
      </w:r>
      <w:r w:rsidRPr="00CD21D4">
        <w:rPr>
          <w:color w:val="222222"/>
          <w:shd w:val="clear" w:color="auto" w:fill="FFFFFF"/>
        </w:rPr>
        <w:t>Here is the current listing of Great Lakes Division ARRL Sanctioned</w:t>
      </w:r>
      <w:r>
        <w:rPr>
          <w:color w:val="222222"/>
        </w:rPr>
        <w:t xml:space="preserve"> </w:t>
      </w:r>
      <w:r w:rsidRPr="00CD21D4">
        <w:rPr>
          <w:color w:val="222222"/>
          <w:shd w:val="clear" w:color="auto" w:fill="FFFFFF"/>
        </w:rPr>
        <w:t>hamfests and Special Events through January of 2024.  As usual, there</w:t>
      </w:r>
      <w:r>
        <w:rPr>
          <w:color w:val="222222"/>
        </w:rPr>
        <w:t xml:space="preserve"> </w:t>
      </w:r>
      <w:r w:rsidRPr="00CD21D4">
        <w:rPr>
          <w:color w:val="222222"/>
          <w:shd w:val="clear" w:color="auto" w:fill="FFFFFF"/>
        </w:rPr>
        <w:t>are no Hamfests in November.</w:t>
      </w:r>
      <w:r w:rsidRPr="00CD21D4">
        <w:rPr>
          <w:color w:val="222222"/>
        </w:rPr>
        <w:br/>
      </w:r>
      <w:r w:rsidRPr="00CD21D4">
        <w:rPr>
          <w:color w:val="222222"/>
        </w:rPr>
        <w:br/>
      </w:r>
      <w:r w:rsidRPr="00CD21D4">
        <w:rPr>
          <w:color w:val="222222"/>
          <w:shd w:val="clear" w:color="auto" w:fill="FFFFFF"/>
        </w:rPr>
        <w:t>12/</w:t>
      </w:r>
      <w:r w:rsidR="00B87DB3">
        <w:rPr>
          <w:color w:val="222222"/>
          <w:shd w:val="clear" w:color="auto" w:fill="FFFFFF"/>
        </w:rPr>
        <w:t>0</w:t>
      </w:r>
      <w:r w:rsidRPr="00CD21D4">
        <w:rPr>
          <w:color w:val="222222"/>
          <w:shd w:val="clear" w:color="auto" w:fill="FFFFFF"/>
        </w:rPr>
        <w:t>3/23 - Fulton County Winterfest, Archbold, OH</w:t>
      </w:r>
      <w:r w:rsidRPr="00CD21D4">
        <w:rPr>
          <w:color w:val="222222"/>
        </w:rPr>
        <w:br/>
      </w:r>
      <w:r w:rsidRPr="00CD21D4">
        <w:rPr>
          <w:color w:val="222222"/>
          <w:shd w:val="clear" w:color="auto" w:fill="FFFFFF"/>
        </w:rPr>
        <w:t>12/</w:t>
      </w:r>
      <w:r w:rsidR="00B87DB3">
        <w:rPr>
          <w:color w:val="222222"/>
          <w:shd w:val="clear" w:color="auto" w:fill="FFFFFF"/>
        </w:rPr>
        <w:t>03</w:t>
      </w:r>
      <w:r w:rsidRPr="00CD21D4">
        <w:rPr>
          <w:color w:val="222222"/>
          <w:shd w:val="clear" w:color="auto" w:fill="FFFFFF"/>
        </w:rPr>
        <w:t xml:space="preserve">/23 - L'Anse </w:t>
      </w:r>
      <w:proofErr w:type="spellStart"/>
      <w:r w:rsidRPr="00CD21D4">
        <w:rPr>
          <w:color w:val="222222"/>
          <w:shd w:val="clear" w:color="auto" w:fill="FFFFFF"/>
        </w:rPr>
        <w:t>Creuse</w:t>
      </w:r>
      <w:proofErr w:type="spellEnd"/>
      <w:r w:rsidRPr="00CD21D4">
        <w:rPr>
          <w:color w:val="222222"/>
          <w:shd w:val="clear" w:color="auto" w:fill="FFFFFF"/>
        </w:rPr>
        <w:t>, Troy, MI</w:t>
      </w:r>
      <w:r w:rsidRPr="00CD21D4">
        <w:rPr>
          <w:color w:val="222222"/>
        </w:rPr>
        <w:br/>
      </w:r>
      <w:r w:rsidR="00B87DB3">
        <w:rPr>
          <w:color w:val="222222"/>
          <w:shd w:val="clear" w:color="auto" w:fill="FFFFFF"/>
        </w:rPr>
        <w:t>0</w:t>
      </w:r>
      <w:r w:rsidRPr="00CD21D4">
        <w:rPr>
          <w:color w:val="222222"/>
          <w:shd w:val="clear" w:color="auto" w:fill="FFFFFF"/>
        </w:rPr>
        <w:t>1/</w:t>
      </w:r>
      <w:r w:rsidR="00B87DB3">
        <w:rPr>
          <w:color w:val="222222"/>
          <w:shd w:val="clear" w:color="auto" w:fill="FFFFFF"/>
        </w:rPr>
        <w:t>0</w:t>
      </w:r>
      <w:r w:rsidRPr="00CD21D4">
        <w:rPr>
          <w:color w:val="222222"/>
          <w:shd w:val="clear" w:color="auto" w:fill="FFFFFF"/>
        </w:rPr>
        <w:t>5/24 - SCCARF Hamfest, Shade, OH</w:t>
      </w:r>
      <w:r w:rsidRPr="00CD21D4">
        <w:rPr>
          <w:color w:val="222222"/>
        </w:rPr>
        <w:br/>
      </w:r>
      <w:r w:rsidRPr="00CD21D4">
        <w:rPr>
          <w:color w:val="222222"/>
        </w:rPr>
        <w:br/>
      </w:r>
      <w:r w:rsidRPr="00CD21D4">
        <w:rPr>
          <w:color w:val="222222"/>
          <w:shd w:val="clear" w:color="auto" w:fill="FFFFFF"/>
        </w:rPr>
        <w:t>Please post this listing in your club's newsletter and announce the</w:t>
      </w:r>
      <w:r>
        <w:rPr>
          <w:color w:val="222222"/>
        </w:rPr>
        <w:t xml:space="preserve"> </w:t>
      </w:r>
      <w:r w:rsidRPr="00CD21D4">
        <w:rPr>
          <w:color w:val="222222"/>
          <w:shd w:val="clear" w:color="auto" w:fill="FFFFFF"/>
        </w:rPr>
        <w:t xml:space="preserve">swaps on your local nets.  Talk them up.  Let's fully support </w:t>
      </w:r>
      <w:proofErr w:type="gramStart"/>
      <w:r w:rsidRPr="00CD21D4">
        <w:rPr>
          <w:color w:val="222222"/>
          <w:shd w:val="clear" w:color="auto" w:fill="FFFFFF"/>
        </w:rPr>
        <w:t>all of</w:t>
      </w:r>
      <w:proofErr w:type="gramEnd"/>
      <w:r w:rsidRPr="00CD21D4">
        <w:rPr>
          <w:color w:val="222222"/>
          <w:shd w:val="clear" w:color="auto" w:fill="FFFFFF"/>
        </w:rPr>
        <w:t xml:space="preserve"> our</w:t>
      </w:r>
      <w:r>
        <w:rPr>
          <w:color w:val="222222"/>
        </w:rPr>
        <w:t xml:space="preserve"> </w:t>
      </w:r>
      <w:r w:rsidRPr="00CD21D4">
        <w:rPr>
          <w:color w:val="222222"/>
          <w:shd w:val="clear" w:color="auto" w:fill="FFFFFF"/>
        </w:rPr>
        <w:t>hamfests in every way possible.  It means success for everyone. </w:t>
      </w:r>
      <w:r w:rsidRPr="00CD21D4">
        <w:rPr>
          <w:color w:val="222222"/>
        </w:rPr>
        <w:br/>
      </w:r>
      <w:r w:rsidRPr="00CD21D4">
        <w:rPr>
          <w:color w:val="222222"/>
        </w:rPr>
        <w:br/>
      </w:r>
      <w:r w:rsidRPr="00CD21D4">
        <w:rPr>
          <w:color w:val="222222"/>
          <w:shd w:val="clear" w:color="auto" w:fill="FFFFFF"/>
        </w:rPr>
        <w:t>Be sure to invite your ARRL Officials as soon as your date is set.</w:t>
      </w:r>
      <w:r w:rsidRPr="00CD21D4">
        <w:rPr>
          <w:color w:val="222222"/>
        </w:rPr>
        <w:br/>
      </w:r>
      <w:r w:rsidRPr="00CD21D4">
        <w:rPr>
          <w:color w:val="222222"/>
        </w:rPr>
        <w:br/>
      </w:r>
      <w:r w:rsidRPr="00CD21D4">
        <w:rPr>
          <w:color w:val="222222"/>
          <w:shd w:val="clear" w:color="auto" w:fill="FFFFFF"/>
        </w:rPr>
        <w:t>If your ARRL Affiliated club plans to request Hamfest Sanctioning, you</w:t>
      </w:r>
      <w:r w:rsidR="00B04E95">
        <w:rPr>
          <w:color w:val="222222"/>
        </w:rPr>
        <w:t xml:space="preserve"> </w:t>
      </w:r>
      <w:r w:rsidRPr="00CD21D4">
        <w:rPr>
          <w:color w:val="222222"/>
          <w:shd w:val="clear" w:color="auto" w:fill="FFFFFF"/>
        </w:rPr>
        <w:t>should make that request well in advance of the scheduled Hamfest date,</w:t>
      </w:r>
      <w:r w:rsidR="00B04E95">
        <w:rPr>
          <w:color w:val="222222"/>
        </w:rPr>
        <w:t xml:space="preserve"> </w:t>
      </w:r>
      <w:r w:rsidRPr="00CD21D4">
        <w:rPr>
          <w:color w:val="222222"/>
          <w:shd w:val="clear" w:color="auto" w:fill="FFFFFF"/>
        </w:rPr>
        <w:t>as this allows adequate time for QST Listings.  QST announcements</w:t>
      </w:r>
      <w:r w:rsidR="00B04E95">
        <w:rPr>
          <w:color w:val="222222"/>
        </w:rPr>
        <w:t xml:space="preserve"> </w:t>
      </w:r>
      <w:r w:rsidRPr="00CD21D4">
        <w:rPr>
          <w:color w:val="222222"/>
          <w:shd w:val="clear" w:color="auto" w:fill="FFFFFF"/>
        </w:rPr>
        <w:t xml:space="preserve">require a </w:t>
      </w:r>
      <w:proofErr w:type="gramStart"/>
      <w:r w:rsidRPr="00CD21D4">
        <w:rPr>
          <w:color w:val="222222"/>
          <w:shd w:val="clear" w:color="auto" w:fill="FFFFFF"/>
        </w:rPr>
        <w:t>3 month</w:t>
      </w:r>
      <w:proofErr w:type="gramEnd"/>
      <w:r w:rsidRPr="00CD21D4">
        <w:rPr>
          <w:color w:val="222222"/>
          <w:shd w:val="clear" w:color="auto" w:fill="FFFFFF"/>
        </w:rPr>
        <w:t xml:space="preserve"> lead time.  To be fair to our </w:t>
      </w:r>
      <w:proofErr w:type="gramStart"/>
      <w:r w:rsidRPr="00CD21D4">
        <w:rPr>
          <w:color w:val="222222"/>
          <w:shd w:val="clear" w:color="auto" w:fill="FFFFFF"/>
        </w:rPr>
        <w:t>Division's</w:t>
      </w:r>
      <w:proofErr w:type="gramEnd"/>
      <w:r w:rsidRPr="00CD21D4">
        <w:rPr>
          <w:color w:val="222222"/>
          <w:shd w:val="clear" w:color="auto" w:fill="FFFFFF"/>
        </w:rPr>
        <w:t xml:space="preserve"> clubs, the</w:t>
      </w:r>
      <w:r w:rsidR="00B04E95">
        <w:rPr>
          <w:color w:val="222222"/>
        </w:rPr>
        <w:t xml:space="preserve"> </w:t>
      </w:r>
      <w:r w:rsidRPr="00CD21D4">
        <w:rPr>
          <w:color w:val="222222"/>
          <w:shd w:val="clear" w:color="auto" w:fill="FFFFFF"/>
        </w:rPr>
        <w:t>Great Lakes Division policy is to offer a club ARRL Sanctioning for a</w:t>
      </w:r>
      <w:r w:rsidR="00B04E95">
        <w:rPr>
          <w:color w:val="222222"/>
        </w:rPr>
        <w:t xml:space="preserve"> </w:t>
      </w:r>
      <w:r w:rsidRPr="00CD21D4">
        <w:rPr>
          <w:color w:val="222222"/>
          <w:shd w:val="clear" w:color="auto" w:fill="FFFFFF"/>
        </w:rPr>
        <w:t>limit of two hamfests/swaps in any given calendar year, and they must be</w:t>
      </w:r>
      <w:r w:rsidR="00B04E95">
        <w:rPr>
          <w:color w:val="222222"/>
        </w:rPr>
        <w:t xml:space="preserve"> </w:t>
      </w:r>
      <w:r w:rsidRPr="00CD21D4">
        <w:rPr>
          <w:color w:val="222222"/>
          <w:shd w:val="clear" w:color="auto" w:fill="FFFFFF"/>
        </w:rPr>
        <w:t>four months apart.  If your swap is cancelled or the date is going to</w:t>
      </w:r>
      <w:r w:rsidR="00B04E95">
        <w:rPr>
          <w:color w:val="222222"/>
        </w:rPr>
        <w:t xml:space="preserve"> </w:t>
      </w:r>
      <w:r w:rsidRPr="00CD21D4">
        <w:rPr>
          <w:color w:val="222222"/>
          <w:shd w:val="clear" w:color="auto" w:fill="FFFFFF"/>
        </w:rPr>
        <w:t>change, please notify ARRL HQ.</w:t>
      </w:r>
      <w:r w:rsidRPr="00CD21D4">
        <w:rPr>
          <w:color w:val="222222"/>
        </w:rPr>
        <w:br/>
      </w:r>
      <w:r w:rsidRPr="00CD21D4">
        <w:rPr>
          <w:color w:val="222222"/>
        </w:rPr>
        <w:br/>
      </w:r>
      <w:r w:rsidRPr="00CD21D4">
        <w:rPr>
          <w:color w:val="222222"/>
          <w:shd w:val="clear" w:color="auto" w:fill="FFFFFF"/>
        </w:rPr>
        <w:t>For the latest detail on regional hamfests, check the ARRL web page at:</w:t>
      </w:r>
      <w:r w:rsidRPr="00CD21D4">
        <w:rPr>
          <w:color w:val="222222"/>
        </w:rPr>
        <w:br/>
      </w:r>
      <w:hyperlink r:id="rId19" w:tgtFrame="_blank" w:history="1">
        <w:r w:rsidRPr="00CD21D4">
          <w:rPr>
            <w:color w:val="1155CC"/>
            <w:u w:val="single"/>
            <w:shd w:val="clear" w:color="auto" w:fill="FFFFFF"/>
          </w:rPr>
          <w:t>http://www.arrl.org/hamfests-and-conventions-calendar</w:t>
        </w:r>
      </w:hyperlink>
      <w:r w:rsidRPr="00CD21D4">
        <w:rPr>
          <w:color w:val="222222"/>
          <w:shd w:val="clear" w:color="auto" w:fill="FFFFFF"/>
        </w:rPr>
        <w:t>.</w:t>
      </w:r>
      <w:r w:rsidRPr="00CD21D4">
        <w:rPr>
          <w:color w:val="222222"/>
        </w:rPr>
        <w:br/>
      </w:r>
      <w:r w:rsidRPr="00CD21D4">
        <w:rPr>
          <w:color w:val="222222"/>
        </w:rPr>
        <w:br/>
      </w:r>
      <w:r w:rsidRPr="00CD21D4">
        <w:rPr>
          <w:color w:val="222222"/>
        </w:rPr>
        <w:br/>
      </w:r>
      <w:r w:rsidRPr="00CD21D4">
        <w:rPr>
          <w:color w:val="222222"/>
          <w:shd w:val="clear" w:color="auto" w:fill="FFFFFF"/>
        </w:rPr>
        <w:t>73,</w:t>
      </w:r>
      <w:r w:rsidRPr="00CD21D4">
        <w:rPr>
          <w:color w:val="222222"/>
        </w:rPr>
        <w:br/>
      </w:r>
      <w:r w:rsidRPr="00CD21D4">
        <w:rPr>
          <w:color w:val="222222"/>
        </w:rPr>
        <w:br/>
      </w:r>
      <w:r w:rsidRPr="00CD21D4">
        <w:rPr>
          <w:color w:val="222222"/>
          <w:shd w:val="clear" w:color="auto" w:fill="FFFFFF"/>
        </w:rPr>
        <w:t>Dale Williams WA8EFK</w:t>
      </w:r>
      <w:r w:rsidRPr="00CD21D4">
        <w:rPr>
          <w:color w:val="222222"/>
        </w:rPr>
        <w:br/>
      </w:r>
      <w:r w:rsidRPr="00CD21D4">
        <w:rPr>
          <w:color w:val="222222"/>
          <w:shd w:val="clear" w:color="auto" w:fill="FFFFFF"/>
        </w:rPr>
        <w:t>Director</w:t>
      </w:r>
      <w:r w:rsidRPr="00CD21D4">
        <w:rPr>
          <w:color w:val="222222"/>
        </w:rPr>
        <w:br/>
      </w:r>
      <w:r w:rsidRPr="00CD21D4">
        <w:rPr>
          <w:color w:val="222222"/>
          <w:shd w:val="clear" w:color="auto" w:fill="FFFFFF"/>
        </w:rPr>
        <w:t>Great Lakes Division</w:t>
      </w:r>
      <w:r w:rsidRPr="00CD21D4">
        <w:rPr>
          <w:color w:val="222222"/>
        </w:rPr>
        <w:br/>
      </w:r>
      <w:hyperlink r:id="rId20" w:tgtFrame="_blank" w:history="1">
        <w:r w:rsidRPr="00CD21D4">
          <w:rPr>
            <w:color w:val="1155CC"/>
            <w:u w:val="single"/>
            <w:shd w:val="clear" w:color="auto" w:fill="FFFFFF"/>
          </w:rPr>
          <w:t>wa8efk@arrl.org</w:t>
        </w:r>
      </w:hyperlink>
      <w:r w:rsidRPr="00CD21D4">
        <w:rPr>
          <w:color w:val="222222"/>
        </w:rPr>
        <w:br/>
      </w:r>
      <w:r w:rsidRPr="00CD21D4">
        <w:rPr>
          <w:color w:val="222222"/>
        </w:rPr>
        <w:br/>
      </w:r>
      <w:r w:rsidRPr="00CD21D4">
        <w:rPr>
          <w:color w:val="222222"/>
          <w:shd w:val="clear" w:color="auto" w:fill="FFFFFF"/>
        </w:rPr>
        <w:t>--------------------------------------------------------------------</w:t>
      </w:r>
      <w:r w:rsidRPr="00CD21D4">
        <w:rPr>
          <w:color w:val="222222"/>
        </w:rPr>
        <w:br/>
      </w:r>
      <w:r w:rsidRPr="00CD21D4">
        <w:rPr>
          <w:color w:val="222222"/>
          <w:shd w:val="clear" w:color="auto" w:fill="FFFFFF"/>
        </w:rPr>
        <w:t>ARRL Great Lakes Division</w:t>
      </w:r>
      <w:r w:rsidRPr="00CD21D4">
        <w:rPr>
          <w:color w:val="222222"/>
        </w:rPr>
        <w:br/>
      </w:r>
      <w:r w:rsidRPr="00CD21D4">
        <w:rPr>
          <w:color w:val="222222"/>
          <w:shd w:val="clear" w:color="auto" w:fill="FFFFFF"/>
        </w:rPr>
        <w:t>Director: Dale R Williams, WA8EFK</w:t>
      </w:r>
      <w:r w:rsidRPr="00CD21D4">
        <w:rPr>
          <w:color w:val="222222"/>
        </w:rPr>
        <w:br/>
      </w:r>
      <w:hyperlink r:id="rId21" w:tgtFrame="_blank" w:history="1">
        <w:r w:rsidRPr="00CD21D4">
          <w:rPr>
            <w:color w:val="1155CC"/>
            <w:u w:val="single"/>
            <w:shd w:val="clear" w:color="auto" w:fill="FFFFFF"/>
          </w:rPr>
          <w:t>wa8efk@arrl.org</w:t>
        </w:r>
      </w:hyperlink>
    </w:p>
    <w:p w14:paraId="4393F5AD" w14:textId="3023B7B9" w:rsidR="009F7D6C" w:rsidRPr="00B04E95" w:rsidRDefault="00B04E95" w:rsidP="001F3DA7">
      <w:pPr>
        <w:widowControl w:val="0"/>
        <w:contextualSpacing/>
        <w:rPr>
          <w:b/>
          <w:iCs/>
          <w:sz w:val="32"/>
          <w:szCs w:val="32"/>
        </w:rPr>
      </w:pPr>
      <w:r>
        <w:rPr>
          <w:b/>
          <w:iCs/>
          <w:sz w:val="32"/>
          <w:szCs w:val="32"/>
        </w:rPr>
        <w:t>__________________________________________________________</w:t>
      </w:r>
    </w:p>
    <w:p w14:paraId="3CA1CF2F" w14:textId="1C6F0853" w:rsidR="001F3DA7" w:rsidRPr="004A68E9" w:rsidRDefault="001F3DA7" w:rsidP="001F3DA7">
      <w:pPr>
        <w:widowControl w:val="0"/>
        <w:contextualSpacing/>
        <w:rPr>
          <w:sz w:val="56"/>
          <w:szCs w:val="56"/>
        </w:rPr>
      </w:pPr>
      <w:bookmarkStart w:id="22" w:name="national"/>
      <w:bookmarkEnd w:id="22"/>
      <w:r w:rsidRPr="004A68E9">
        <w:rPr>
          <w:b/>
          <w:i/>
          <w:sz w:val="56"/>
          <w:szCs w:val="56"/>
        </w:rPr>
        <w:lastRenderedPageBreak/>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bl>
          <w:p w14:paraId="0A6832CC" w14:textId="77777777" w:rsidR="003D21FA" w:rsidRPr="002F3DC1" w:rsidRDefault="003D21FA" w:rsidP="002F3DC1"/>
        </w:tc>
      </w:tr>
    </w:tbl>
    <w:p w14:paraId="7AC7F7DC" w14:textId="77777777" w:rsidR="00A92334" w:rsidRDefault="00A92334" w:rsidP="00A92334"/>
    <w:p w14:paraId="1F525FFA" w14:textId="3957FA57" w:rsidR="00A92334" w:rsidRPr="00A92334" w:rsidRDefault="00A92334" w:rsidP="00A92334">
      <w:pPr>
        <w:rPr>
          <w:b/>
          <w:bCs/>
          <w:sz w:val="32"/>
          <w:szCs w:val="32"/>
        </w:rPr>
      </w:pPr>
      <w:r>
        <w:rPr>
          <w:b/>
          <w:bCs/>
          <w:sz w:val="32"/>
          <w:szCs w:val="32"/>
        </w:rPr>
        <w:t>CALLSIGN@ARRL.NET</w:t>
      </w:r>
    </w:p>
    <w:p w14:paraId="7C4F03D0" w14:textId="77777777" w:rsidR="00A92334" w:rsidRDefault="00A92334" w:rsidP="00A92334"/>
    <w:p w14:paraId="13E1CF80" w14:textId="2EDD5693" w:rsidR="00A92334" w:rsidRPr="00A92334" w:rsidRDefault="00A92334" w:rsidP="00A92334">
      <w:pPr>
        <w:rPr>
          <w:color w:val="888888"/>
        </w:rPr>
      </w:pPr>
      <w:r w:rsidRPr="00A92334">
        <w:t xml:space="preserve">I just want to make everyone aware that the entire email industry is unsettled </w:t>
      </w:r>
      <w:proofErr w:type="gramStart"/>
      <w:r w:rsidRPr="00A92334">
        <w:t>at the moment</w:t>
      </w:r>
      <w:proofErr w:type="gramEnd"/>
      <w:r w:rsidRPr="00A92334">
        <w:t>.</w:t>
      </w:r>
      <w:r w:rsidRPr="00A92334">
        <w:br/>
      </w:r>
      <w:r w:rsidRPr="00A92334">
        <w:br/>
        <w:t>Earlier this year, the major players chose to enable anti-spoofing capabilities that have been part of the email portions of the TCP-IP standards, but just were never enabled.  This is causing all manner of message rejections, disappearances, and other frustrations to all users.  It's rough out there and ARRL is caught in the middle of all of this.  </w:t>
      </w:r>
      <w:r w:rsidRPr="00A92334">
        <w:br/>
      </w:r>
      <w:r w:rsidRPr="00A92334">
        <w:br/>
        <w:t xml:space="preserve">On top of this, many of our users have ignored the advisories to not use </w:t>
      </w:r>
      <w:proofErr w:type="gramStart"/>
      <w:r w:rsidRPr="00A92334">
        <w:t>their</w:t>
      </w:r>
      <w:proofErr w:type="gramEnd"/>
      <w:r w:rsidRPr="00A92334">
        <w:t xml:space="preserve"> @</w:t>
      </w:r>
      <w:hyperlink r:id="rId22" w:tgtFrame="_blank" w:history="1">
        <w:r w:rsidRPr="00A92334">
          <w:rPr>
            <w:color w:val="1155CC"/>
            <w:u w:val="single"/>
          </w:rPr>
          <w:t>arrl.net</w:t>
        </w:r>
      </w:hyperlink>
      <w:r w:rsidRPr="00A92334">
        <w:t> addresses in their outgoing email software as their "From" address, and they persist in doing so.  As ARRL.net is not a real email service, anyone using their @</w:t>
      </w:r>
      <w:hyperlink r:id="rId23" w:tgtFrame="_blank" w:history="1">
        <w:r w:rsidRPr="00A92334">
          <w:rPr>
            <w:color w:val="1155CC"/>
            <w:u w:val="single"/>
          </w:rPr>
          <w:t>arrl.net</w:t>
        </w:r>
      </w:hyperlink>
      <w:r w:rsidRPr="00A92334">
        <w:t> address as their from email like that is risking their email not being passed along by any of the major email providers.</w:t>
      </w:r>
      <w:r w:rsidRPr="00A92334">
        <w:br/>
      </w:r>
      <w:r w:rsidRPr="00A92334">
        <w:br/>
        <w:t>At this time, the best thing to do is to NOT use an email forwarding service like the ARRL has offered for decades.  Use a real email address from a real email service company like gmail, yahoo, et al.</w:t>
      </w:r>
      <w:r w:rsidRPr="00A92334">
        <w:br/>
      </w:r>
      <w:r w:rsidRPr="00A92334">
        <w:br/>
        <w:t xml:space="preserve">ARRL is evaluating the possibility to convert ARRL.net to a full-service email provider and not just forwarding of member emails.  This is </w:t>
      </w:r>
      <w:proofErr w:type="gramStart"/>
      <w:r w:rsidRPr="00A92334">
        <w:t>costly, and</w:t>
      </w:r>
      <w:proofErr w:type="gramEnd"/>
      <w:r w:rsidRPr="00A92334">
        <w:t xml:space="preserve"> will take time to make a decision whether or not to do this.</w:t>
      </w:r>
      <w:r w:rsidRPr="00A92334">
        <w:br/>
      </w:r>
      <w:r w:rsidRPr="00A92334">
        <w:br/>
        <w:t>73,</w:t>
      </w:r>
      <w:r w:rsidRPr="00A92334">
        <w:rPr>
          <w:color w:val="888888"/>
        </w:rPr>
        <w:br/>
        <w:t>--</w:t>
      </w:r>
    </w:p>
    <w:p w14:paraId="58E22DC7" w14:textId="77777777" w:rsidR="00A92334" w:rsidRPr="00A92334" w:rsidRDefault="00A92334" w:rsidP="00A92334">
      <w:pPr>
        <w:rPr>
          <w:color w:val="888888"/>
        </w:rPr>
      </w:pPr>
      <w:r w:rsidRPr="00A92334">
        <w:rPr>
          <w:color w:val="888888"/>
        </w:rPr>
        <w:t xml:space="preserve">Robert E. </w:t>
      </w:r>
      <w:proofErr w:type="gramStart"/>
      <w:r w:rsidRPr="00A92334">
        <w:rPr>
          <w:color w:val="888888"/>
        </w:rPr>
        <w:t>Naumann  W</w:t>
      </w:r>
      <w:proofErr w:type="gramEnd"/>
      <w:r w:rsidRPr="00A92334">
        <w:rPr>
          <w:color w:val="888888"/>
        </w:rPr>
        <w:t>5OV</w:t>
      </w:r>
    </w:p>
    <w:p w14:paraId="780301AF" w14:textId="77777777" w:rsidR="00A92334" w:rsidRPr="00A92334" w:rsidRDefault="00A92334" w:rsidP="00A92334">
      <w:pPr>
        <w:rPr>
          <w:color w:val="888888"/>
        </w:rPr>
      </w:pPr>
      <w:r w:rsidRPr="00A92334">
        <w:rPr>
          <w:color w:val="888888"/>
        </w:rPr>
        <w:t>Director of Operations</w:t>
      </w:r>
    </w:p>
    <w:p w14:paraId="78B4A798" w14:textId="0C93C812" w:rsidR="00A92334" w:rsidRPr="00A92334" w:rsidRDefault="00A92334" w:rsidP="00A92334">
      <w:pPr>
        <w:rPr>
          <w:color w:val="888888"/>
        </w:rPr>
      </w:pPr>
      <w:r w:rsidRPr="00A92334">
        <w:rPr>
          <w:color w:val="888888"/>
        </w:rPr>
        <w:t>1(860) 594-0234</w:t>
      </w:r>
    </w:p>
    <w:p w14:paraId="458E7BF0" w14:textId="77777777" w:rsidR="00A92334" w:rsidRPr="00A92334" w:rsidRDefault="00000000" w:rsidP="00A92334">
      <w:pPr>
        <w:rPr>
          <w:color w:val="888888"/>
        </w:rPr>
      </w:pPr>
      <w:hyperlink r:id="rId24" w:tgtFrame="_blank" w:history="1">
        <w:r w:rsidR="00A92334" w:rsidRPr="00A92334">
          <w:rPr>
            <w:color w:val="1155CC"/>
            <w:u w:val="single"/>
          </w:rPr>
          <w:t>W5OV@arrl.org</w:t>
        </w:r>
      </w:hyperlink>
    </w:p>
    <w:p w14:paraId="194B8A57" w14:textId="06357AA3" w:rsidR="004B0868" w:rsidRDefault="00A92334" w:rsidP="00A92334">
      <w:pPr>
        <w:rPr>
          <w:color w:val="C00000"/>
          <w:sz w:val="38"/>
          <w:szCs w:val="38"/>
        </w:rPr>
      </w:pPr>
      <w:r w:rsidRPr="00A92334">
        <w:rPr>
          <w:rFonts w:ascii="Arial" w:hAnsi="Arial" w:cs="Arial"/>
          <w:color w:val="222222"/>
        </w:rPr>
        <w:br w:type="textWrapping" w:clear="all"/>
      </w:r>
    </w:p>
    <w:p w14:paraId="1F821F38" w14:textId="6B8E9EB8"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05130786" w14:textId="77777777" w:rsidTr="001F11BB">
              <w:tc>
                <w:tcPr>
                  <w:tcW w:w="0" w:type="auto"/>
                  <w:tcMar>
                    <w:top w:w="150" w:type="dxa"/>
                    <w:left w:w="600" w:type="dxa"/>
                    <w:bottom w:w="150" w:type="dxa"/>
                    <w:right w:w="600" w:type="dxa"/>
                  </w:tcMar>
                  <w:hideMark/>
                </w:tcPr>
                <w:p w14:paraId="5DF46D54" w14:textId="77777777" w:rsidR="001F11BB" w:rsidRPr="001F11BB" w:rsidRDefault="001F11BB" w:rsidP="001F11BB">
                  <w:r w:rsidRPr="001F11BB">
                    <w:rPr>
                      <w:noProof/>
                    </w:rPr>
                    <w:lastRenderedPageBreak/>
                    <w:drawing>
                      <wp:inline distT="0" distB="0" distL="0" distR="0" wp14:anchorId="1AC63F90" wp14:editId="6345122E">
                        <wp:extent cx="3238500" cy="704850"/>
                        <wp:effectExtent l="0" t="0" r="0" b="0"/>
                        <wp:docPr id="8"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0" cy="704850"/>
                                </a:xfrm>
                                <a:prstGeom prst="rect">
                                  <a:avLst/>
                                </a:prstGeom>
                                <a:noFill/>
                                <a:ln>
                                  <a:noFill/>
                                </a:ln>
                              </pic:spPr>
                            </pic:pic>
                          </a:graphicData>
                        </a:graphic>
                      </wp:inline>
                    </w:drawing>
                  </w:r>
                </w:p>
              </w:tc>
            </w:tr>
          </w:tbl>
          <w:p w14:paraId="46144CF0" w14:textId="77777777" w:rsidR="001F11BB" w:rsidRPr="001F11BB" w:rsidRDefault="001F11BB" w:rsidP="001F11BB">
            <w:pPr>
              <w:rPr>
                <w:rFonts w:ascii="Arial" w:hAnsi="Arial" w:cs="Arial"/>
                <w:color w:val="222222"/>
              </w:rPr>
            </w:pPr>
          </w:p>
        </w:tc>
      </w:tr>
    </w:tbl>
    <w:p w14:paraId="6F320A5A" w14:textId="77777777" w:rsidR="001F11BB" w:rsidRPr="001F11BB" w:rsidRDefault="001F11BB" w:rsidP="001F11BB">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21B6A418"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173B76CE" w14:textId="77777777" w:rsidTr="001F11BB">
              <w:tc>
                <w:tcPr>
                  <w:tcW w:w="0" w:type="auto"/>
                  <w:tcMar>
                    <w:top w:w="150" w:type="dxa"/>
                    <w:left w:w="0" w:type="dxa"/>
                    <w:bottom w:w="150" w:type="dxa"/>
                    <w:right w:w="0" w:type="dxa"/>
                  </w:tcMar>
                  <w:hideMark/>
                </w:tcPr>
                <w:p w14:paraId="6DC41A8D" w14:textId="77777777" w:rsidR="001F11BB" w:rsidRPr="001F11BB" w:rsidRDefault="001F11BB" w:rsidP="001F11BB">
                  <w:pPr>
                    <w:jc w:val="center"/>
                    <w:divId w:val="961496318"/>
                  </w:pPr>
                  <w:r w:rsidRPr="001F11BB">
                    <w:rPr>
                      <w:noProof/>
                      <w:color w:val="1155CC"/>
                    </w:rPr>
                    <w:drawing>
                      <wp:inline distT="0" distB="0" distL="0" distR="0" wp14:anchorId="72E59B70" wp14:editId="6D89006F">
                        <wp:extent cx="5619750" cy="4210050"/>
                        <wp:effectExtent l="0" t="0" r="0" b="0"/>
                        <wp:docPr id="9" name="Picture 6" descr="What's Up: November 2023 Skywatching Tips from NAS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 Up: November 2023 Skywatching Tips from NASA">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4210050"/>
                                </a:xfrm>
                                <a:prstGeom prst="rect">
                                  <a:avLst/>
                                </a:prstGeom>
                                <a:noFill/>
                                <a:ln>
                                  <a:noFill/>
                                </a:ln>
                              </pic:spPr>
                            </pic:pic>
                          </a:graphicData>
                        </a:graphic>
                      </wp:inline>
                    </w:drawing>
                  </w:r>
                </w:p>
              </w:tc>
            </w:tr>
          </w:tbl>
          <w:p w14:paraId="5F497FBF" w14:textId="77777777" w:rsidR="001F11BB" w:rsidRPr="001F11BB" w:rsidRDefault="001F11BB" w:rsidP="001F11BB">
            <w:pPr>
              <w:rPr>
                <w:rFonts w:ascii="Arial" w:hAnsi="Arial" w:cs="Arial"/>
                <w:color w:val="222222"/>
              </w:rPr>
            </w:pPr>
          </w:p>
        </w:tc>
      </w:tr>
    </w:tbl>
    <w:p w14:paraId="76C20129" w14:textId="77777777" w:rsidR="001F11BB" w:rsidRPr="001F11BB" w:rsidRDefault="001F11BB" w:rsidP="001F11BB">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39DA9A5A"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6B834588" w14:textId="77777777" w:rsidTr="001F11BB">
              <w:tc>
                <w:tcPr>
                  <w:tcW w:w="0" w:type="auto"/>
                  <w:tcMar>
                    <w:top w:w="150" w:type="dxa"/>
                    <w:left w:w="600" w:type="dxa"/>
                    <w:bottom w:w="150" w:type="dxa"/>
                    <w:right w:w="600" w:type="dxa"/>
                  </w:tcMar>
                  <w:hideMark/>
                </w:tcPr>
                <w:p w14:paraId="0BB376F0" w14:textId="77777777" w:rsidR="001F11BB" w:rsidRPr="001F11BB" w:rsidRDefault="001F11BB" w:rsidP="001F11BB">
                  <w:pPr>
                    <w:jc w:val="center"/>
                    <w:rPr>
                      <w:color w:val="2E2F2F"/>
                      <w:sz w:val="32"/>
                      <w:szCs w:val="32"/>
                    </w:rPr>
                  </w:pPr>
                  <w:r w:rsidRPr="001F11BB">
                    <w:rPr>
                      <w:b/>
                      <w:bCs/>
                      <w:color w:val="000000"/>
                      <w:sz w:val="32"/>
                      <w:szCs w:val="32"/>
                    </w:rPr>
                    <w:t xml:space="preserve">What's Up </w:t>
                  </w:r>
                  <w:proofErr w:type="gramStart"/>
                  <w:r w:rsidRPr="001F11BB">
                    <w:rPr>
                      <w:b/>
                      <w:bCs/>
                      <w:color w:val="000000"/>
                      <w:sz w:val="32"/>
                      <w:szCs w:val="32"/>
                    </w:rPr>
                    <w:t>for</w:t>
                  </w:r>
                  <w:proofErr w:type="gramEnd"/>
                  <w:r w:rsidRPr="001F11BB">
                    <w:rPr>
                      <w:b/>
                      <w:bCs/>
                      <w:color w:val="000000"/>
                      <w:sz w:val="32"/>
                      <w:szCs w:val="32"/>
                    </w:rPr>
                    <w:t xml:space="preserve"> November?</w:t>
                  </w:r>
                </w:p>
                <w:p w14:paraId="7EE67E2B" w14:textId="77777777" w:rsidR="001F11BB" w:rsidRPr="001F11BB" w:rsidRDefault="001F11BB" w:rsidP="001F11BB">
                  <w:pPr>
                    <w:jc w:val="center"/>
                    <w:rPr>
                      <w:color w:val="2E2F2F"/>
                      <w:sz w:val="21"/>
                      <w:szCs w:val="21"/>
                    </w:rPr>
                  </w:pPr>
                  <w:r w:rsidRPr="001F11BB">
                    <w:rPr>
                      <w:rFonts w:ascii="Tahoma" w:hAnsi="Tahoma" w:cs="Tahoma"/>
                      <w:b/>
                      <w:bCs/>
                      <w:color w:val="000000"/>
                      <w:sz w:val="32"/>
                      <w:szCs w:val="32"/>
                    </w:rPr>
                    <w:t>﻿</w:t>
                  </w:r>
                  <w:r w:rsidRPr="001F11BB">
                    <w:rPr>
                      <w:b/>
                      <w:bCs/>
                      <w:color w:val="000000"/>
                      <w:sz w:val="32"/>
                      <w:szCs w:val="32"/>
                    </w:rPr>
                    <w:t>Your Personal NASA Guide to the Night Sky</w:t>
                  </w:r>
                </w:p>
              </w:tc>
            </w:tr>
          </w:tbl>
          <w:p w14:paraId="260F73CF" w14:textId="77777777" w:rsidR="001F11BB" w:rsidRPr="001F11BB" w:rsidRDefault="001F11BB" w:rsidP="001F11BB">
            <w:pPr>
              <w:rPr>
                <w:color w:val="222222"/>
              </w:rPr>
            </w:pPr>
          </w:p>
        </w:tc>
      </w:tr>
    </w:tbl>
    <w:p w14:paraId="1260337C" w14:textId="77777777" w:rsidR="001F11BB" w:rsidRPr="001F11BB" w:rsidRDefault="001F11BB" w:rsidP="001F11BB">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11BB" w:rsidRPr="001F11BB" w14:paraId="45564C9F"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11BB" w:rsidRPr="001F11BB" w14:paraId="738F8DAF" w14:textId="77777777" w:rsidTr="001F11BB">
              <w:tc>
                <w:tcPr>
                  <w:tcW w:w="0" w:type="auto"/>
                  <w:tcMar>
                    <w:top w:w="150" w:type="dxa"/>
                    <w:left w:w="600" w:type="dxa"/>
                    <w:bottom w:w="150" w:type="dxa"/>
                    <w:right w:w="600" w:type="dxa"/>
                  </w:tcMar>
                  <w:hideMark/>
                </w:tcPr>
                <w:p w14:paraId="0FA3C5C9" w14:textId="77777777" w:rsidR="001F11BB" w:rsidRPr="001F11BB" w:rsidRDefault="001F11BB" w:rsidP="001F11BB">
                  <w:pPr>
                    <w:rPr>
                      <w:color w:val="2E2F2F"/>
                    </w:rPr>
                  </w:pPr>
                  <w:r w:rsidRPr="001F11BB">
                    <w:rPr>
                      <w:color w:val="2E2F2F"/>
                    </w:rPr>
                    <w:t>What are some skywatching highlights in November 2023? Bundle up and head out to dark skies overnight on Nov. 17 for the peak of the </w:t>
                  </w:r>
                  <w:hyperlink r:id="rId28" w:tgtFrame="_blank" w:history="1">
                    <w:r w:rsidRPr="001F11BB">
                      <w:rPr>
                        <w:color w:val="0000EE"/>
                        <w:u w:val="single"/>
                      </w:rPr>
                      <w:t>Leonid</w:t>
                    </w:r>
                  </w:hyperlink>
                  <w:r w:rsidRPr="001F11BB">
                    <w:rPr>
                      <w:color w:val="00000E"/>
                    </w:rPr>
                    <w:t> </w:t>
                  </w:r>
                  <w:r w:rsidRPr="001F11BB">
                    <w:rPr>
                      <w:color w:val="2E2F2F"/>
                    </w:rPr>
                    <w:t>meteors. Look for Saturn all month long in the constellation Aquarius – just one of several constellations related to water in that part of the sky. And if you're up before the Sun, you'll have the opportunity to observe Venus and Jupiter on opposite sides of the sky.</w:t>
                  </w:r>
                </w:p>
                <w:p w14:paraId="18E76A2B" w14:textId="77777777" w:rsidR="001F11BB" w:rsidRPr="001F11BB" w:rsidRDefault="001F11BB" w:rsidP="001F11BB">
                  <w:pPr>
                    <w:rPr>
                      <w:color w:val="2E2F2F"/>
                    </w:rPr>
                  </w:pPr>
                </w:p>
                <w:p w14:paraId="00E0A54D" w14:textId="77777777" w:rsidR="001F11BB" w:rsidRPr="001F11BB" w:rsidRDefault="001F11BB" w:rsidP="001F11BB">
                  <w:pPr>
                    <w:rPr>
                      <w:color w:val="2E2F2F"/>
                    </w:rPr>
                  </w:pPr>
                  <w:r w:rsidRPr="001F11BB">
                    <w:rPr>
                      <w:color w:val="2E2F2F"/>
                    </w:rPr>
                    <w:t xml:space="preserve">On the morning of Nov. 9, find the crescent moon hanging just beneath Venus in the </w:t>
                  </w:r>
                  <w:r w:rsidRPr="001F11BB">
                    <w:rPr>
                      <w:color w:val="2E2F2F"/>
                    </w:rPr>
                    <w:lastRenderedPageBreak/>
                    <w:t>early morning sky before sunrise. Then on the 17th, look for a beautiful crescent moon sitting low in the southwest all by itself in the twilight following sunset. Thanks to the Moon illusion, which causes the rising or setting Moon to look larger, a crescent moon low near the horizon often appears extra captivating.</w:t>
                  </w:r>
                </w:p>
                <w:p w14:paraId="45323EDC" w14:textId="77777777" w:rsidR="001F11BB" w:rsidRPr="001F11BB" w:rsidRDefault="001F11BB" w:rsidP="001F11BB">
                  <w:pPr>
                    <w:rPr>
                      <w:color w:val="2E2F2F"/>
                    </w:rPr>
                  </w:pPr>
                </w:p>
                <w:p w14:paraId="33A24721" w14:textId="77777777" w:rsidR="001F11BB" w:rsidRPr="001F11BB" w:rsidRDefault="001F11BB" w:rsidP="001F11BB">
                  <w:pPr>
                    <w:rPr>
                      <w:color w:val="2E2F2F"/>
                      <w:sz w:val="21"/>
                      <w:szCs w:val="21"/>
                    </w:rPr>
                  </w:pPr>
                  <w:r w:rsidRPr="001F11BB">
                    <w:rPr>
                      <w:color w:val="2E2F2F"/>
                    </w:rPr>
                    <w:t>Then, after sunset on Nov. 20, look toward the south to see the first quarter moon just below Saturn. The pair are joined by bright stars Fomalhaut and Altair. And then on Nov. 24, look for the nearly full moon close to Jupiter in the east after sunset. Some binoculars will be able to capture both in the same field of view.</w:t>
                  </w:r>
                </w:p>
              </w:tc>
            </w:tr>
            <w:tr w:rsidR="001F11BB" w:rsidRPr="001F11BB" w14:paraId="43A84FFA" w14:textId="7777777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F11BB" w:rsidRPr="001F11BB" w14:paraId="3A171AC2"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286"/>
                        </w:tblGrid>
                        <w:tr w:rsidR="001F11BB" w:rsidRPr="001F11BB" w14:paraId="328A06AB" w14:textId="77777777">
                          <w:trPr>
                            <w:jc w:val="center"/>
                          </w:trPr>
                          <w:tc>
                            <w:tcPr>
                              <w:tcW w:w="0" w:type="auto"/>
                              <w:shd w:val="clear" w:color="auto" w:fill="294B93"/>
                              <w:tcMar>
                                <w:top w:w="225" w:type="dxa"/>
                                <w:left w:w="450" w:type="dxa"/>
                                <w:bottom w:w="225" w:type="dxa"/>
                                <w:right w:w="450" w:type="dxa"/>
                              </w:tcMar>
                              <w:hideMark/>
                            </w:tcPr>
                            <w:p w14:paraId="653B6477" w14:textId="77777777" w:rsidR="001F11BB" w:rsidRPr="001F11BB" w:rsidRDefault="00000000" w:rsidP="001F11BB">
                              <w:pPr>
                                <w:jc w:val="center"/>
                                <w:rPr>
                                  <w:color w:val="FFFFFF"/>
                                  <w:sz w:val="21"/>
                                  <w:szCs w:val="21"/>
                                </w:rPr>
                              </w:pPr>
                              <w:hyperlink r:id="rId29" w:tgtFrame="_blank" w:history="1">
                                <w:r w:rsidR="001F11BB" w:rsidRPr="001F11BB">
                                  <w:rPr>
                                    <w:color w:val="FFFFFF"/>
                                    <w:sz w:val="21"/>
                                    <w:szCs w:val="21"/>
                                    <w:u w:val="single"/>
                                  </w:rPr>
                                  <w:t>Skywatching Tips &amp; Guides</w:t>
                                </w:r>
                              </w:hyperlink>
                            </w:p>
                          </w:tc>
                        </w:tr>
                      </w:tbl>
                      <w:p w14:paraId="742E9500" w14:textId="77777777" w:rsidR="001F11BB" w:rsidRPr="001F11BB" w:rsidRDefault="001F11BB" w:rsidP="001F11BB">
                        <w:pPr>
                          <w:jc w:val="center"/>
                          <w:rPr>
                            <w:color w:val="FFFFFF"/>
                            <w:sz w:val="21"/>
                            <w:szCs w:val="21"/>
                          </w:rPr>
                        </w:pPr>
                      </w:p>
                    </w:tc>
                  </w:tr>
                </w:tbl>
                <w:p w14:paraId="236A64C3" w14:textId="77777777" w:rsidR="001F11BB" w:rsidRPr="001F11BB" w:rsidRDefault="001F11BB" w:rsidP="001F11BB">
                  <w:pPr>
                    <w:rPr>
                      <w:color w:val="FFFFFF"/>
                      <w:sz w:val="21"/>
                      <w:szCs w:val="21"/>
                    </w:rPr>
                  </w:pPr>
                </w:p>
              </w:tc>
            </w:tr>
          </w:tbl>
          <w:p w14:paraId="2B10FA12" w14:textId="77777777" w:rsidR="001F11BB" w:rsidRPr="001F11BB" w:rsidRDefault="001F11BB" w:rsidP="001F11BB">
            <w:pPr>
              <w:rPr>
                <w:color w:val="222222"/>
              </w:rPr>
            </w:pPr>
          </w:p>
        </w:tc>
      </w:tr>
    </w:tbl>
    <w:p w14:paraId="51794648" w14:textId="00D25135" w:rsidR="00E96640" w:rsidRPr="00E96640" w:rsidRDefault="00E96640" w:rsidP="00E96640">
      <w:pPr>
        <w:spacing w:before="120" w:after="150"/>
        <w:rPr>
          <w:b/>
          <w:bCs/>
          <w:color w:val="222222"/>
          <w:sz w:val="32"/>
          <w:szCs w:val="32"/>
        </w:rPr>
      </w:pPr>
      <w:r>
        <w:rPr>
          <w:b/>
          <w:bCs/>
          <w:color w:val="222222"/>
          <w:sz w:val="32"/>
          <w:szCs w:val="32"/>
        </w:rPr>
        <w:lastRenderedPageBreak/>
        <w:t>_______________________________________________________</w:t>
      </w:r>
    </w:p>
    <w:p w14:paraId="4458553B" w14:textId="495277CF" w:rsidR="005A2AEE" w:rsidRDefault="005A2AEE" w:rsidP="00685CB8">
      <w:pPr>
        <w:spacing w:before="120" w:after="150"/>
        <w:rPr>
          <w:color w:val="222222"/>
        </w:rPr>
      </w:pPr>
    </w:p>
    <w:tbl>
      <w:tblPr>
        <w:tblW w:w="5000" w:type="pct"/>
        <w:tblCellMar>
          <w:left w:w="0" w:type="dxa"/>
          <w:right w:w="0" w:type="dxa"/>
        </w:tblCellMar>
        <w:tblLook w:val="04A0" w:firstRow="1" w:lastRow="0" w:firstColumn="1" w:lastColumn="0" w:noHBand="0" w:noVBand="1"/>
      </w:tblPr>
      <w:tblGrid>
        <w:gridCol w:w="9360"/>
      </w:tblGrid>
      <w:tr w:rsidR="001F11BB" w:rsidRPr="001F11BB" w14:paraId="37AC2FFF" w14:textId="77777777" w:rsidTr="001F11BB">
        <w:tc>
          <w:tcPr>
            <w:tcW w:w="0" w:type="auto"/>
            <w:tcMar>
              <w:top w:w="150" w:type="dxa"/>
              <w:left w:w="0" w:type="dxa"/>
              <w:bottom w:w="150" w:type="dxa"/>
              <w:right w:w="0" w:type="dxa"/>
            </w:tcMar>
            <w:hideMark/>
          </w:tcPr>
          <w:p w14:paraId="0C9B2A23" w14:textId="77777777" w:rsidR="001F11BB" w:rsidRPr="001F11BB" w:rsidRDefault="001F11BB" w:rsidP="001F11BB">
            <w:pPr>
              <w:jc w:val="center"/>
            </w:pPr>
            <w:r w:rsidRPr="001F11BB">
              <w:rPr>
                <w:noProof/>
              </w:rPr>
              <w:drawing>
                <wp:inline distT="0" distB="0" distL="0" distR="0" wp14:anchorId="0A516417" wp14:editId="277D66CE">
                  <wp:extent cx="2628900" cy="1971675"/>
                  <wp:effectExtent l="0" t="0" r="0" b="0"/>
                  <wp:docPr id="1898053094" name="Picture 1898053094" descr="A rocket launching with smoke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3094" name="Picture 1898053094" descr="A rocket launching with smoke and cloud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tc>
      </w:tr>
      <w:tr w:rsidR="001F11BB" w:rsidRPr="001F11BB" w14:paraId="720B9F9B" w14:textId="77777777" w:rsidTr="001F11BB">
        <w:tc>
          <w:tcPr>
            <w:tcW w:w="0" w:type="auto"/>
            <w:tcMar>
              <w:top w:w="150" w:type="dxa"/>
              <w:left w:w="600" w:type="dxa"/>
              <w:bottom w:w="150" w:type="dxa"/>
              <w:right w:w="150" w:type="dxa"/>
            </w:tcMar>
            <w:hideMark/>
          </w:tcPr>
          <w:p w14:paraId="63BA14B7" w14:textId="77777777" w:rsidR="001F11BB" w:rsidRPr="001F11BB" w:rsidRDefault="001F11BB" w:rsidP="001F11BB">
            <w:pPr>
              <w:rPr>
                <w:color w:val="2E2F2F"/>
              </w:rPr>
            </w:pPr>
            <w:r w:rsidRPr="001F11BB">
              <w:rPr>
                <w:b/>
                <w:bCs/>
                <w:sz w:val="32"/>
                <w:szCs w:val="32"/>
              </w:rPr>
              <w:t>Coming Soon: NASA+ Streaming Service</w:t>
            </w:r>
            <w:r w:rsidRPr="001F11BB">
              <w:rPr>
                <w:color w:val="2E2F2F"/>
              </w:rPr>
              <w:t> – This month, the agency will launch a new streaming platform, NASA+. Through the ad-free, no-cost, and family-friendly service, users will gain access to the agency’s Emmy Award-winning live coverage and views of NASA’s missions through original video series.</w:t>
            </w:r>
          </w:p>
          <w:p w14:paraId="74B98A77" w14:textId="77777777" w:rsidR="001F11BB" w:rsidRPr="001F11BB" w:rsidRDefault="001F11BB" w:rsidP="001F11BB">
            <w:pPr>
              <w:rPr>
                <w:rFonts w:ascii="Arial" w:hAnsi="Arial" w:cs="Arial"/>
                <w:color w:val="2E2F2F"/>
                <w:sz w:val="21"/>
                <w:szCs w:val="21"/>
              </w:rPr>
            </w:pPr>
          </w:p>
          <w:p w14:paraId="0D01FD35" w14:textId="77777777" w:rsidR="001F11BB" w:rsidRPr="001F11BB" w:rsidRDefault="001F11BB" w:rsidP="001F11BB">
            <w:pPr>
              <w:rPr>
                <w:rFonts w:ascii="Arial" w:hAnsi="Arial" w:cs="Arial"/>
                <w:color w:val="2E2F2F"/>
                <w:sz w:val="21"/>
                <w:szCs w:val="21"/>
              </w:rPr>
            </w:pPr>
          </w:p>
          <w:p w14:paraId="205B850A" w14:textId="77777777" w:rsidR="001F11BB" w:rsidRPr="001F11BB" w:rsidRDefault="001F11BB" w:rsidP="001F11BB">
            <w:pPr>
              <w:rPr>
                <w:rFonts w:ascii="Arial" w:hAnsi="Arial" w:cs="Arial"/>
                <w:color w:val="2E2F2F"/>
                <w:sz w:val="21"/>
                <w:szCs w:val="21"/>
              </w:rPr>
            </w:pPr>
          </w:p>
        </w:tc>
      </w:tr>
    </w:tbl>
    <w:p w14:paraId="42F6E862" w14:textId="77777777" w:rsidR="001F11BB" w:rsidRPr="001F11BB" w:rsidRDefault="001F11BB" w:rsidP="001F11BB">
      <w:pPr>
        <w:rPr>
          <w:rFonts w:ascii="Arial" w:hAnsi="Arial" w:cs="Arial"/>
          <w:vanish/>
          <w:color w:val="222222"/>
        </w:rPr>
      </w:pPr>
    </w:p>
    <w:tbl>
      <w:tblPr>
        <w:tblW w:w="5000" w:type="pct"/>
        <w:tblCellMar>
          <w:left w:w="0" w:type="dxa"/>
          <w:right w:w="0" w:type="dxa"/>
        </w:tblCellMar>
        <w:tblLook w:val="04A0" w:firstRow="1" w:lastRow="0" w:firstColumn="1" w:lastColumn="0" w:noHBand="0" w:noVBand="1"/>
      </w:tblPr>
      <w:tblGrid>
        <w:gridCol w:w="10110"/>
      </w:tblGrid>
      <w:tr w:rsidR="001F11BB" w:rsidRPr="001F11BB" w14:paraId="1ECF1B27" w14:textId="77777777" w:rsidTr="001F11BB">
        <w:tc>
          <w:tcPr>
            <w:tcW w:w="0" w:type="auto"/>
            <w:tcMar>
              <w:top w:w="150" w:type="dxa"/>
              <w:left w:w="600" w:type="dxa"/>
              <w:bottom w:w="150" w:type="dxa"/>
              <w:right w:w="150" w:type="dxa"/>
            </w:tcMar>
            <w:vAlign w:val="center"/>
            <w:hideMark/>
          </w:tcPr>
          <w:tbl>
            <w:tblPr>
              <w:tblW w:w="4350" w:type="dxa"/>
              <w:tblCellMar>
                <w:top w:w="15" w:type="dxa"/>
                <w:left w:w="15" w:type="dxa"/>
                <w:bottom w:w="15" w:type="dxa"/>
                <w:right w:w="15" w:type="dxa"/>
              </w:tblCellMar>
              <w:tblLook w:val="04A0" w:firstRow="1" w:lastRow="0" w:firstColumn="1" w:lastColumn="0" w:noHBand="0" w:noVBand="1"/>
            </w:tblPr>
            <w:tblGrid>
              <w:gridCol w:w="4350"/>
            </w:tblGrid>
            <w:tr w:rsidR="001F11BB" w:rsidRPr="001F11BB" w14:paraId="1BF80DDF"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74"/>
                  </w:tblGrid>
                  <w:tr w:rsidR="001F11BB" w:rsidRPr="001F11BB" w14:paraId="7D1A8A6E" w14:textId="77777777">
                    <w:trPr>
                      <w:jc w:val="center"/>
                    </w:trPr>
                    <w:tc>
                      <w:tcPr>
                        <w:tcW w:w="0" w:type="auto"/>
                        <w:shd w:val="clear" w:color="auto" w:fill="294B93"/>
                        <w:tcMar>
                          <w:top w:w="225" w:type="dxa"/>
                          <w:left w:w="450" w:type="dxa"/>
                          <w:bottom w:w="225" w:type="dxa"/>
                          <w:right w:w="450" w:type="dxa"/>
                        </w:tcMar>
                        <w:hideMark/>
                      </w:tcPr>
                      <w:p w14:paraId="153DC0CF" w14:textId="77777777" w:rsidR="001F11BB" w:rsidRPr="001F11BB" w:rsidRDefault="00000000" w:rsidP="001F11BB">
                        <w:pPr>
                          <w:jc w:val="center"/>
                          <w:divId w:val="4330149"/>
                          <w:rPr>
                            <w:rFonts w:ascii="Arial" w:hAnsi="Arial" w:cs="Arial"/>
                            <w:color w:val="FFFFFF"/>
                            <w:sz w:val="21"/>
                            <w:szCs w:val="21"/>
                          </w:rPr>
                        </w:pPr>
                        <w:hyperlink r:id="rId31" w:tgtFrame="_blank" w:history="1">
                          <w:r w:rsidR="001F11BB" w:rsidRPr="001F11BB">
                            <w:rPr>
                              <w:rFonts w:ascii="Arial" w:hAnsi="Arial" w:cs="Arial"/>
                              <w:color w:val="FFFFFF"/>
                              <w:sz w:val="21"/>
                              <w:szCs w:val="21"/>
                              <w:u w:val="single"/>
                            </w:rPr>
                            <w:t>Learn More</w:t>
                          </w:r>
                        </w:hyperlink>
                      </w:p>
                    </w:tc>
                  </w:tr>
                </w:tbl>
                <w:p w14:paraId="7E3D97DE" w14:textId="77777777" w:rsidR="001F11BB" w:rsidRPr="001F11BB" w:rsidRDefault="001F11BB" w:rsidP="001F11BB">
                  <w:pPr>
                    <w:jc w:val="center"/>
                    <w:rPr>
                      <w:rFonts w:ascii="Arial" w:hAnsi="Arial" w:cs="Arial"/>
                      <w:color w:val="FFFFFF"/>
                      <w:sz w:val="21"/>
                      <w:szCs w:val="21"/>
                    </w:rPr>
                  </w:pPr>
                </w:p>
              </w:tc>
            </w:tr>
          </w:tbl>
          <w:p w14:paraId="1638DEFC" w14:textId="77777777" w:rsidR="001F11BB" w:rsidRPr="001F11BB" w:rsidRDefault="001F11BB" w:rsidP="001F11BB">
            <w:pPr>
              <w:rPr>
                <w:rFonts w:ascii="Arial" w:hAnsi="Arial" w:cs="Arial"/>
                <w:color w:val="FFFFFF"/>
                <w:sz w:val="21"/>
                <w:szCs w:val="21"/>
              </w:rPr>
            </w:pPr>
          </w:p>
        </w:tc>
      </w:tr>
    </w:tbl>
    <w:p w14:paraId="08CCB9C6" w14:textId="0CF9626F" w:rsidR="001F11BB" w:rsidRDefault="001F11BB" w:rsidP="00685CB8">
      <w:pPr>
        <w:pBdr>
          <w:bottom w:val="single" w:sz="12" w:space="1" w:color="auto"/>
        </w:pBdr>
        <w:spacing w:before="120" w:after="150"/>
        <w:rPr>
          <w:b/>
          <w:bCs/>
          <w:color w:val="222222"/>
          <w:sz w:val="32"/>
          <w:szCs w:val="32"/>
        </w:rPr>
      </w:pPr>
    </w:p>
    <w:p w14:paraId="1663C7EC" w14:textId="77777777" w:rsidR="009F7D6C" w:rsidRDefault="009F7D6C" w:rsidP="00685CB8">
      <w:pPr>
        <w:spacing w:before="120" w:after="150"/>
        <w:rPr>
          <w:b/>
          <w:bCs/>
          <w:color w:val="222222"/>
          <w:sz w:val="32"/>
          <w:szCs w:val="32"/>
        </w:rPr>
      </w:pPr>
    </w:p>
    <w:p w14:paraId="712A0FCC" w14:textId="77777777" w:rsidR="009F7D6C" w:rsidRPr="009F7D6C" w:rsidRDefault="009F7D6C" w:rsidP="009F7D6C">
      <w:pPr>
        <w:rPr>
          <w:sz w:val="32"/>
          <w:szCs w:val="32"/>
        </w:rPr>
      </w:pPr>
      <w:r w:rsidRPr="009F7D6C">
        <w:rPr>
          <w:sz w:val="32"/>
          <w:szCs w:val="32"/>
        </w:rPr>
        <w:t>Deadline Extended Until November 28 for 60-Meter-Band Comments</w:t>
      </w:r>
    </w:p>
    <w:p w14:paraId="75AD0B4E" w14:textId="77777777" w:rsidR="009F7D6C" w:rsidRPr="009F7D6C" w:rsidRDefault="009F7D6C" w:rsidP="009F7D6C">
      <w:pPr>
        <w:spacing w:before="120" w:after="150"/>
        <w:rPr>
          <w:color w:val="222222"/>
        </w:rPr>
      </w:pPr>
      <w:r w:rsidRPr="009F7D6C">
        <w:rPr>
          <w:color w:val="222222"/>
        </w:rPr>
        <w:t>The Federal Communications Commission (FCC) has extended the deadline to file comments on the 60-meter band proposal to November 28, 2023. </w:t>
      </w:r>
      <w:r w:rsidRPr="009F7D6C">
        <w:rPr>
          <w:noProof/>
          <w:color w:val="C00000"/>
          <w:sz w:val="38"/>
          <w:szCs w:val="38"/>
        </w:rPr>
        <w:drawing>
          <wp:anchor distT="57150" distB="57150" distL="57150" distR="57150" simplePos="0" relativeHeight="251654656" behindDoc="0" locked="0" layoutInCell="1" allowOverlap="0" wp14:anchorId="65C73025" wp14:editId="258EDCC6">
            <wp:simplePos x="0" y="0"/>
            <wp:positionH relativeFrom="column">
              <wp:align>right</wp:align>
            </wp:positionH>
            <wp:positionV relativeFrom="line">
              <wp:posOffset>0</wp:posOffset>
            </wp:positionV>
            <wp:extent cx="1428750" cy="1285875"/>
            <wp:effectExtent l="0" t="0" r="0" b="9525"/>
            <wp:wrapSquare wrapText="bothSides"/>
            <wp:docPr id="1276183970" name="Picture 1276183970"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3970" name="Picture 1276183970" descr="A close-up of several logo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6C">
        <w:rPr>
          <w:color w:val="222222"/>
        </w:rPr>
        <w:t>Replies to comments will be due December 28, 2023. The public comment period was originally scheduled to close October 30, 2023.</w:t>
      </w:r>
    </w:p>
    <w:p w14:paraId="0A979577" w14:textId="77777777" w:rsidR="009F7D6C" w:rsidRPr="009F7D6C" w:rsidRDefault="00000000" w:rsidP="009F7D6C">
      <w:pPr>
        <w:rPr>
          <w:color w:val="222222"/>
        </w:rPr>
      </w:pPr>
      <w:hyperlink r:id="rId33" w:tgtFrame="_blank" w:history="1">
        <w:r w:rsidR="009F7D6C" w:rsidRPr="009F7D6C">
          <w:rPr>
            <w:color w:val="4466BB"/>
            <w:u w:val="single"/>
            <w:bdr w:val="none" w:sz="0" w:space="0" w:color="auto" w:frame="1"/>
          </w:rPr>
          <w:t>ARRL </w:t>
        </w:r>
      </w:hyperlink>
      <w:r w:rsidR="009F7D6C" w:rsidRPr="009F7D6C">
        <w:rPr>
          <w:color w:val="222222"/>
        </w:rPr>
        <w:t>strongly encourages all amateurs to submit comments expressing support to the FCC for the current 100 W ERP power limit (instead of reducing the power limit to 15 W EIRP) and continuing secondary access to the current channels.</w:t>
      </w:r>
    </w:p>
    <w:p w14:paraId="744DBFE2" w14:textId="77777777" w:rsidR="009F7D6C" w:rsidRPr="009F7D6C" w:rsidRDefault="009F7D6C" w:rsidP="009F7D6C">
      <w:pPr>
        <w:rPr>
          <w:color w:val="222222"/>
        </w:rPr>
      </w:pPr>
      <w:r w:rsidRPr="009F7D6C">
        <w:rPr>
          <w:color w:val="222222"/>
        </w:rPr>
        <w:t>ARRL has assembled a web page with instructions on how to submit your comments, as well as background information on the issue: </w:t>
      </w:r>
      <w:hyperlink r:id="rId34" w:tgtFrame="_blank" w:history="1">
        <w:r w:rsidRPr="009F7D6C">
          <w:rPr>
            <w:color w:val="4466BB"/>
            <w:u w:val="single"/>
            <w:bdr w:val="none" w:sz="0" w:space="0" w:color="auto" w:frame="1"/>
          </w:rPr>
          <w:t>www.arrl.org/60-meter-band</w:t>
        </w:r>
      </w:hyperlink>
      <w:r w:rsidRPr="009F7D6C">
        <w:rPr>
          <w:color w:val="222222"/>
        </w:rPr>
        <w:t>.</w:t>
      </w:r>
    </w:p>
    <w:p w14:paraId="39D02633" w14:textId="77777777" w:rsidR="009F7D6C" w:rsidRDefault="009F7D6C" w:rsidP="00685CB8">
      <w:pPr>
        <w:pBdr>
          <w:bottom w:val="single" w:sz="12" w:space="1" w:color="auto"/>
        </w:pBdr>
        <w:spacing w:before="120" w:after="150"/>
        <w:rPr>
          <w:color w:val="222222"/>
        </w:rPr>
      </w:pPr>
    </w:p>
    <w:p w14:paraId="0194D938" w14:textId="77777777" w:rsidR="009F7D6C" w:rsidRDefault="009F7D6C" w:rsidP="009F7D6C">
      <w:pPr>
        <w:rPr>
          <w:sz w:val="38"/>
          <w:szCs w:val="38"/>
        </w:rPr>
      </w:pPr>
    </w:p>
    <w:p w14:paraId="7B4DCF84" w14:textId="31681906" w:rsidR="009F7D6C" w:rsidRPr="009F7D6C" w:rsidRDefault="009F7D6C" w:rsidP="009F7D6C">
      <w:pPr>
        <w:rPr>
          <w:sz w:val="38"/>
          <w:szCs w:val="38"/>
        </w:rPr>
      </w:pPr>
      <w:r w:rsidRPr="009F7D6C">
        <w:rPr>
          <w:sz w:val="38"/>
          <w:szCs w:val="38"/>
        </w:rPr>
        <w:t>Veterans Day 2023 Special Events</w:t>
      </w:r>
    </w:p>
    <w:p w14:paraId="731F0618" w14:textId="77777777" w:rsidR="009F7D6C" w:rsidRPr="009F7D6C" w:rsidRDefault="009F7D6C" w:rsidP="009F7D6C">
      <w:pPr>
        <w:spacing w:before="120" w:after="150"/>
        <w:rPr>
          <w:color w:val="222222"/>
        </w:rPr>
      </w:pPr>
      <w:r w:rsidRPr="009F7D6C">
        <w:rPr>
          <w:color w:val="222222"/>
        </w:rPr>
        <w:t>Special event stations will offer many opportunities for amateur radio operators to honor Veterans and make contacts for Veterans Day.</w:t>
      </w:r>
    </w:p>
    <w:p w14:paraId="0839AC66" w14:textId="77777777" w:rsidR="009F7D6C" w:rsidRPr="009F7D6C" w:rsidRDefault="009F7D6C" w:rsidP="009F7D6C">
      <w:pPr>
        <w:spacing w:before="120" w:after="150"/>
        <w:rPr>
          <w:color w:val="222222"/>
        </w:rPr>
      </w:pPr>
      <w:r w:rsidRPr="009F7D6C">
        <w:rPr>
          <w:noProof/>
          <w:color w:val="222222"/>
        </w:rPr>
        <w:drawing>
          <wp:anchor distT="0" distB="0" distL="0" distR="0" simplePos="0" relativeHeight="251657728" behindDoc="0" locked="0" layoutInCell="1" allowOverlap="0" wp14:anchorId="4FC4446B" wp14:editId="37819E94">
            <wp:simplePos x="0" y="0"/>
            <wp:positionH relativeFrom="column">
              <wp:align>right</wp:align>
            </wp:positionH>
            <wp:positionV relativeFrom="line">
              <wp:posOffset>0</wp:posOffset>
            </wp:positionV>
            <wp:extent cx="1733550" cy="1333500"/>
            <wp:effectExtent l="0" t="0" r="0" b="0"/>
            <wp:wrapSquare wrapText="bothSides"/>
            <wp:docPr id="1314975830" name="Picture 1314975830"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75830" name="Picture 1314975830" descr="A close up of a fla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6C">
        <w:rPr>
          <w:color w:val="222222"/>
        </w:rPr>
        <w:t>The </w:t>
      </w:r>
      <w:hyperlink r:id="rId36" w:tgtFrame="_blank" w:history="1">
        <w:r w:rsidRPr="009F7D6C">
          <w:rPr>
            <w:color w:val="1155CC"/>
            <w:u w:val="single"/>
          </w:rPr>
          <w:t>K1USN Radio Club</w:t>
        </w:r>
      </w:hyperlink>
      <w:r w:rsidRPr="009F7D6C">
        <w:rPr>
          <w:color w:val="222222"/>
        </w:rPr>
        <w:t> will be on the air on Saturday, November 11, 2023, to show their appreciation for those who have served in the military. The club station is located at 85 Quincy Avenue in Braintree, Massachusetts. K1USN will be on the HF bands on SSB, CW, and FT8, and they will begin operating at 1300 UTC and run until 2100 UTC. K1USN QSL cards will be available for all who contact the station.</w:t>
      </w:r>
    </w:p>
    <w:p w14:paraId="27978B44" w14:textId="77777777" w:rsidR="009F7D6C" w:rsidRPr="009F7D6C" w:rsidRDefault="009F7D6C" w:rsidP="009F7D6C">
      <w:pPr>
        <w:spacing w:before="120" w:after="150"/>
        <w:rPr>
          <w:color w:val="222222"/>
        </w:rPr>
      </w:pPr>
      <w:r w:rsidRPr="009F7D6C">
        <w:rPr>
          <w:color w:val="222222"/>
        </w:rPr>
        <w:t>The American Legion Post 111 Amateur Radio Club, KA4TAL, in South Carolina will also operate on November 11 from 10 AM to 3 PM ET on</w:t>
      </w:r>
      <w:r w:rsidRPr="009F7D6C">
        <w:rPr>
          <w:b/>
          <w:bCs/>
          <w:color w:val="222222"/>
        </w:rPr>
        <w:t> </w:t>
      </w:r>
      <w:r w:rsidRPr="009F7D6C">
        <w:rPr>
          <w:color w:val="222222"/>
        </w:rPr>
        <w:t xml:space="preserve">14.255, 7.264, 14.275, and 7.185 </w:t>
      </w:r>
      <w:proofErr w:type="spellStart"/>
      <w:r w:rsidRPr="009F7D6C">
        <w:rPr>
          <w:color w:val="222222"/>
        </w:rPr>
        <w:t>MHz.</w:t>
      </w:r>
      <w:proofErr w:type="spellEnd"/>
      <w:r w:rsidRPr="009F7D6C">
        <w:rPr>
          <w:color w:val="222222"/>
        </w:rPr>
        <w:t xml:space="preserve"> Email </w:t>
      </w:r>
      <w:hyperlink r:id="rId37" w:tgtFrame="_blank" w:history="1">
        <w:r w:rsidRPr="009F7D6C">
          <w:rPr>
            <w:color w:val="1155CC"/>
            <w:u w:val="single"/>
          </w:rPr>
          <w:t>talarc.ka4tal@gmail.com</w:t>
        </w:r>
      </w:hyperlink>
      <w:r w:rsidRPr="009F7D6C">
        <w:rPr>
          <w:color w:val="222222"/>
        </w:rPr>
        <w:t> for electronic contact certificates.</w:t>
      </w:r>
    </w:p>
    <w:p w14:paraId="7BC66ABE" w14:textId="77777777" w:rsidR="009F7D6C" w:rsidRPr="009F7D6C" w:rsidRDefault="009F7D6C" w:rsidP="009F7D6C">
      <w:pPr>
        <w:spacing w:before="120" w:after="150"/>
        <w:rPr>
          <w:color w:val="222222"/>
        </w:rPr>
      </w:pPr>
      <w:r w:rsidRPr="009F7D6C">
        <w:rPr>
          <w:color w:val="222222"/>
        </w:rPr>
        <w:t>On the same day, the Liberty ship S.S. John W. Brown, </w:t>
      </w:r>
      <w:hyperlink r:id="rId38" w:tgtFrame="_blank" w:history="1">
        <w:r w:rsidRPr="009F7D6C">
          <w:rPr>
            <w:color w:val="1155CC"/>
            <w:u w:val="single"/>
          </w:rPr>
          <w:t>K8JWB</w:t>
        </w:r>
      </w:hyperlink>
      <w:r w:rsidRPr="009F7D6C">
        <w:rPr>
          <w:color w:val="222222"/>
        </w:rPr>
        <w:t>, will hold National Liberty Ship Day. The event honors those who served in the military and operated, protected, and built all 2,710 World War II Liberty ships, including the Merchant Marines, the Navy Armed Guard, and the female shipyard workers recruited during the war. Operations will be on 14.250, 7.225, and 21.300 MHz, from 0200Z - 0800Z. QSL cards will be available by mail from Project Liberty Ship PO Box 25846 in Baltimore, Maryland.</w:t>
      </w:r>
    </w:p>
    <w:p w14:paraId="05FA0053" w14:textId="77777777" w:rsidR="009F7D6C" w:rsidRPr="009F7D6C" w:rsidRDefault="009F7D6C" w:rsidP="009F7D6C">
      <w:pPr>
        <w:spacing w:before="120" w:after="150"/>
        <w:rPr>
          <w:color w:val="222222"/>
        </w:rPr>
      </w:pPr>
      <w:r w:rsidRPr="009F7D6C">
        <w:rPr>
          <w:color w:val="222222"/>
        </w:rPr>
        <w:lastRenderedPageBreak/>
        <w:t>In Ohio, the </w:t>
      </w:r>
      <w:hyperlink r:id="rId39" w:tgtFrame="_blank" w:history="1">
        <w:r w:rsidRPr="009F7D6C">
          <w:rPr>
            <w:color w:val="1155CC"/>
            <w:u w:val="single"/>
          </w:rPr>
          <w:t>Central Ohio Radio Club </w:t>
        </w:r>
      </w:hyperlink>
      <w:r w:rsidRPr="009F7D6C">
        <w:rPr>
          <w:color w:val="222222"/>
        </w:rPr>
        <w:t xml:space="preserve">will hold their third annual Veterans Day Check-in Net on November 11, beginning at 11 AM ET. They will use their main VHF repeater, W8AIC, </w:t>
      </w:r>
      <w:proofErr w:type="gramStart"/>
      <w:r w:rsidRPr="009F7D6C">
        <w:rPr>
          <w:color w:val="222222"/>
        </w:rPr>
        <w:t>on</w:t>
      </w:r>
      <w:proofErr w:type="gramEnd"/>
      <w:r w:rsidRPr="009F7D6C">
        <w:rPr>
          <w:color w:val="222222"/>
        </w:rPr>
        <w:t xml:space="preserve"> 146.76 MHz (PL tone 123.0 MHz). All amateurs can check in and share stories about their own military experience, or information about family and friends who have served. A special QSL card will be mailed to each ham who contacts the station.</w:t>
      </w:r>
    </w:p>
    <w:p w14:paraId="62EB2905" w14:textId="77777777" w:rsidR="009F7D6C" w:rsidRPr="009F7D6C" w:rsidRDefault="009F7D6C" w:rsidP="009F7D6C">
      <w:pPr>
        <w:spacing w:before="120" w:after="150"/>
        <w:rPr>
          <w:color w:val="222222"/>
        </w:rPr>
      </w:pPr>
      <w:r w:rsidRPr="009F7D6C">
        <w:rPr>
          <w:color w:val="222222"/>
        </w:rPr>
        <w:t>The </w:t>
      </w:r>
      <w:hyperlink r:id="rId40" w:tgtFrame="_blank" w:history="1">
        <w:r w:rsidRPr="009F7D6C">
          <w:rPr>
            <w:color w:val="1155CC"/>
            <w:u w:val="single"/>
          </w:rPr>
          <w:t>Charles County Amateur Radio Club</w:t>
        </w:r>
      </w:hyperlink>
      <w:r w:rsidRPr="009F7D6C">
        <w:rPr>
          <w:color w:val="222222"/>
        </w:rPr>
        <w:t xml:space="preserve"> in Maryland will host their special event, The Ghost Fleet at Mallows Bay, on November 11 from 1400Z - 2100Z. Mallows Bay is the site of more than 100 shipwrecks and is now the Mallows Bay-Potomac River National Marine Sanctuary, the first national marine sanctuary in the state of Maryland. K3SMD will operate on 40 (7.270 </w:t>
      </w:r>
      <w:proofErr w:type="spellStart"/>
      <w:r w:rsidRPr="009F7D6C">
        <w:rPr>
          <w:color w:val="222222"/>
        </w:rPr>
        <w:t>Mhz</w:t>
      </w:r>
      <w:proofErr w:type="spellEnd"/>
      <w:r w:rsidRPr="009F7D6C">
        <w:rPr>
          <w:color w:val="222222"/>
        </w:rPr>
        <w:t>), 20, and 15 meters on phone and FT8. QSL cards will be mailed to those who contact the station by Michelle Sack, N3YRZ, at PO Box 1182 in Waldorf, Maryland.</w:t>
      </w:r>
    </w:p>
    <w:p w14:paraId="72919FD9" w14:textId="77777777" w:rsidR="009F7D6C" w:rsidRPr="009F7D6C" w:rsidRDefault="009F7D6C" w:rsidP="009F7D6C">
      <w:pPr>
        <w:spacing w:before="120" w:after="150"/>
        <w:rPr>
          <w:color w:val="222222"/>
        </w:rPr>
      </w:pPr>
      <w:r w:rsidRPr="009F7D6C">
        <w:rPr>
          <w:color w:val="222222"/>
        </w:rPr>
        <w:t>Also on November 11, the United States Marine Corps will celebrate its 248th anniversary (it was officially formed on 11/10/1775) and Veterans Day. The USS Midway CV-41 COMEDTRA amateur radio station</w:t>
      </w:r>
      <w:r w:rsidRPr="009F7D6C">
        <w:rPr>
          <w:b/>
          <w:bCs/>
          <w:color w:val="222222"/>
        </w:rPr>
        <w:t>, </w:t>
      </w:r>
      <w:r w:rsidRPr="009F7D6C">
        <w:rPr>
          <w:color w:val="222222"/>
        </w:rPr>
        <w:t xml:space="preserve">NI6IW, will be on the air from 1700Z - 2359Z on 14.320, 7.250, and 14.070 </w:t>
      </w:r>
      <w:proofErr w:type="spellStart"/>
      <w:r w:rsidRPr="009F7D6C">
        <w:rPr>
          <w:color w:val="222222"/>
        </w:rPr>
        <w:t>MHz.</w:t>
      </w:r>
      <w:proofErr w:type="spellEnd"/>
      <w:r w:rsidRPr="009F7D6C">
        <w:rPr>
          <w:color w:val="222222"/>
        </w:rPr>
        <w:t xml:space="preserve"> The station will use PSK31, D-STAR, the PAPA System repeaters, and a wide-area amateur radio network of 57 additional repeaters on 19 hilltops. These will provide extensive coverage of the Southern California region and beyond. A </w:t>
      </w:r>
      <w:hyperlink r:id="rId41" w:tgtFrame="_blank" w:history="1">
        <w:r w:rsidRPr="009F7D6C">
          <w:rPr>
            <w:color w:val="1155CC"/>
            <w:u w:val="single"/>
          </w:rPr>
          <w:t>QSL card</w:t>
        </w:r>
      </w:hyperlink>
      <w:r w:rsidRPr="009F7D6C">
        <w:rPr>
          <w:color w:val="222222"/>
        </w:rPr>
        <w:t> will be available for every operator who contacts NI6IW.</w:t>
      </w:r>
    </w:p>
    <w:p w14:paraId="5615CEAF" w14:textId="26C4928F" w:rsidR="009F7D6C" w:rsidRPr="00B04E95" w:rsidRDefault="009F7D6C" w:rsidP="00685CB8">
      <w:pPr>
        <w:spacing w:before="120" w:after="150"/>
        <w:rPr>
          <w:color w:val="222222"/>
        </w:rPr>
      </w:pPr>
      <w:r w:rsidRPr="009F7D6C">
        <w:rPr>
          <w:color w:val="222222"/>
        </w:rPr>
        <w:t>A complete list of special event stations, including Veterans Day stations, is available at </w:t>
      </w:r>
      <w:hyperlink r:id="rId42" w:tgtFrame="_blank" w:history="1">
        <w:r w:rsidRPr="009F7D6C">
          <w:rPr>
            <w:color w:val="1155CC"/>
            <w:u w:val="single"/>
          </w:rPr>
          <w:t>www.arrl.org/special-event-stations.</w:t>
        </w:r>
      </w:hyperlink>
      <w:r w:rsidRPr="009F7D6C">
        <w:rPr>
          <w:color w:val="222222"/>
        </w:rPr>
        <w:t> Type "Veterans" in the keyword search bar to find the stations.</w:t>
      </w:r>
    </w:p>
    <w:p w14:paraId="292FA3D8" w14:textId="7ADF30D8" w:rsidR="009F7D6C" w:rsidRPr="009F7D6C" w:rsidRDefault="00B04E95" w:rsidP="00685CB8">
      <w:pPr>
        <w:spacing w:before="120" w:after="150"/>
        <w:rPr>
          <w:b/>
          <w:bCs/>
          <w:color w:val="222222"/>
          <w:sz w:val="32"/>
          <w:szCs w:val="32"/>
        </w:rPr>
      </w:pPr>
      <w:r>
        <w:rPr>
          <w:b/>
          <w:bCs/>
          <w:color w:val="222222"/>
          <w:sz w:val="32"/>
          <w:szCs w:val="32"/>
        </w:rPr>
        <w:t>__________________________________________________________</w:t>
      </w:r>
    </w:p>
    <w:tbl>
      <w:tblPr>
        <w:tblW w:w="2500" w:type="pct"/>
        <w:tblCellMar>
          <w:left w:w="0" w:type="dxa"/>
          <w:right w:w="0" w:type="dxa"/>
        </w:tblCellMar>
        <w:tblLook w:val="04A0" w:firstRow="1" w:lastRow="0" w:firstColumn="1" w:lastColumn="0" w:noHBand="0" w:noVBand="1"/>
      </w:tblPr>
      <w:tblGrid>
        <w:gridCol w:w="4680"/>
      </w:tblGrid>
      <w:tr w:rsidR="009F7D6C" w:rsidRPr="009F7D6C" w14:paraId="186BF14A" w14:textId="6626CCAE" w:rsidTr="009F7D6C">
        <w:tc>
          <w:tcPr>
            <w:tcW w:w="0" w:type="auto"/>
            <w:tcMar>
              <w:top w:w="150" w:type="dxa"/>
              <w:left w:w="0" w:type="dxa"/>
              <w:bottom w:w="150" w:type="dxa"/>
              <w:right w:w="0" w:type="dxa"/>
            </w:tcMar>
            <w:hideMark/>
          </w:tcPr>
          <w:p w14:paraId="1075F606" w14:textId="1662E0E8" w:rsidR="009F7D6C" w:rsidRPr="009F7D6C" w:rsidRDefault="009F7D6C" w:rsidP="0066042C">
            <w:pPr>
              <w:jc w:val="center"/>
              <w:rPr>
                <w:b/>
                <w:bCs/>
              </w:rPr>
            </w:pPr>
          </w:p>
        </w:tc>
      </w:tr>
    </w:tbl>
    <w:p w14:paraId="2F46F538" w14:textId="64094D41" w:rsidR="00E96640" w:rsidRPr="00B04E95" w:rsidRDefault="00B04E95" w:rsidP="00A2482C">
      <w:r w:rsidRPr="00B04E95">
        <w:rPr>
          <w:b/>
          <w:bCs/>
          <w:color w:val="222222"/>
          <w:sz w:val="32"/>
          <w:szCs w:val="32"/>
          <w:shd w:val="clear" w:color="auto" w:fill="FFFFFF"/>
        </w:rPr>
        <w:t>ARLB028 FCC To Vote on Removing Symbol Rate Restrictions</w:t>
      </w:r>
      <w:r w:rsidRPr="00B04E95">
        <w:rPr>
          <w:color w:val="222222"/>
        </w:rPr>
        <w:br/>
      </w:r>
      <w:r w:rsidRPr="00B04E95">
        <w:rPr>
          <w:color w:val="222222"/>
        </w:rPr>
        <w:br/>
      </w:r>
      <w:r w:rsidRPr="00B04E95">
        <w:rPr>
          <w:color w:val="222222"/>
          <w:shd w:val="clear" w:color="auto" w:fill="FFFFFF"/>
        </w:rPr>
        <w:t>The ARRL welcomes news of a scheduled vote by the Federal</w:t>
      </w:r>
      <w:r>
        <w:rPr>
          <w:color w:val="222222"/>
        </w:rPr>
        <w:t xml:space="preserve"> </w:t>
      </w:r>
      <w:r w:rsidRPr="00B04E95">
        <w:rPr>
          <w:color w:val="222222"/>
          <w:shd w:val="clear" w:color="auto" w:fill="FFFFFF"/>
        </w:rPr>
        <w:t>Communications Commission (FCC) to consider removing symbol rate</w:t>
      </w:r>
      <w:r>
        <w:rPr>
          <w:color w:val="222222"/>
        </w:rPr>
        <w:t xml:space="preserve"> </w:t>
      </w:r>
      <w:r w:rsidRPr="00B04E95">
        <w:rPr>
          <w:color w:val="222222"/>
          <w:shd w:val="clear" w:color="auto" w:fill="FFFFFF"/>
        </w:rPr>
        <w:t>restrictions that restrict digital modes, foster inefficient</w:t>
      </w:r>
      <w:r w:rsidRPr="00B04E95">
        <w:rPr>
          <w:color w:val="222222"/>
        </w:rPr>
        <w:br/>
      </w:r>
      <w:r w:rsidRPr="00B04E95">
        <w:rPr>
          <w:color w:val="222222"/>
          <w:shd w:val="clear" w:color="auto" w:fill="FFFFFF"/>
        </w:rPr>
        <w:t>spectrum use, and dampen incentives for innovation.  The FCC Fact</w:t>
      </w:r>
      <w:r>
        <w:rPr>
          <w:color w:val="222222"/>
        </w:rPr>
        <w:t xml:space="preserve"> </w:t>
      </w:r>
      <w:r w:rsidRPr="00B04E95">
        <w:rPr>
          <w:color w:val="222222"/>
          <w:shd w:val="clear" w:color="auto" w:fill="FFFFFF"/>
        </w:rPr>
        <w:t>Sheet can be found online at,</w:t>
      </w:r>
      <w:r>
        <w:rPr>
          <w:color w:val="222222"/>
        </w:rPr>
        <w:t xml:space="preserve"> </w:t>
      </w:r>
      <w:hyperlink r:id="rId43" w:history="1">
        <w:r w:rsidRPr="001C242F">
          <w:rPr>
            <w:rStyle w:val="Hyperlink"/>
            <w:shd w:val="clear" w:color="auto" w:fill="FFFFFF"/>
          </w:rPr>
          <w:t>https://docs.fcc.gov/public/attachments/DOC-397992A1.pdf</w:t>
        </w:r>
      </w:hyperlink>
      <w:r w:rsidRPr="00B04E95">
        <w:rPr>
          <w:color w:val="222222"/>
          <w:shd w:val="clear" w:color="auto" w:fill="FFFFFF"/>
        </w:rPr>
        <w:t> .</w:t>
      </w:r>
      <w:r w:rsidRPr="00B04E95">
        <w:rPr>
          <w:color w:val="222222"/>
        </w:rPr>
        <w:br/>
      </w:r>
      <w:r w:rsidRPr="00B04E95">
        <w:rPr>
          <w:color w:val="222222"/>
        </w:rPr>
        <w:br/>
      </w:r>
      <w:r w:rsidRPr="00B04E95">
        <w:rPr>
          <w:color w:val="222222"/>
          <w:shd w:val="clear" w:color="auto" w:fill="FFFFFF"/>
        </w:rPr>
        <w:t>In the draft Commission decision, the FCC would replace the current</w:t>
      </w:r>
      <w:r>
        <w:rPr>
          <w:color w:val="222222"/>
        </w:rPr>
        <w:t xml:space="preserve"> </w:t>
      </w:r>
      <w:r w:rsidRPr="00B04E95">
        <w:rPr>
          <w:color w:val="222222"/>
          <w:shd w:val="clear" w:color="auto" w:fill="FFFFFF"/>
        </w:rPr>
        <w:t>HF restrictions with a 2.8 kHz bandwidth limit. The Commission also</w:t>
      </w:r>
      <w:r>
        <w:rPr>
          <w:color w:val="222222"/>
        </w:rPr>
        <w:t xml:space="preserve"> </w:t>
      </w:r>
      <w:r w:rsidRPr="00B04E95">
        <w:rPr>
          <w:color w:val="222222"/>
          <w:shd w:val="clear" w:color="auto" w:fill="FFFFFF"/>
        </w:rPr>
        <w:t>announced that it will consider a Further Notice in which it will</w:t>
      </w:r>
      <w:r>
        <w:rPr>
          <w:color w:val="222222"/>
        </w:rPr>
        <w:t xml:space="preserve"> </w:t>
      </w:r>
      <w:r w:rsidRPr="00B04E95">
        <w:rPr>
          <w:color w:val="222222"/>
          <w:shd w:val="clear" w:color="auto" w:fill="FFFFFF"/>
        </w:rPr>
        <w:t>propose eliminating similar restrictions where they apply in other</w:t>
      </w:r>
      <w:r>
        <w:rPr>
          <w:color w:val="222222"/>
        </w:rPr>
        <w:t xml:space="preserve"> </w:t>
      </w:r>
      <w:r w:rsidRPr="00B04E95">
        <w:rPr>
          <w:color w:val="222222"/>
          <w:shd w:val="clear" w:color="auto" w:fill="FFFFFF"/>
        </w:rPr>
        <w:t>bands and consider relying on signal bandwidth limits. If both</w:t>
      </w:r>
      <w:r>
        <w:rPr>
          <w:color w:val="222222"/>
        </w:rPr>
        <w:t xml:space="preserve"> </w:t>
      </w:r>
      <w:r w:rsidRPr="00B04E95">
        <w:rPr>
          <w:color w:val="222222"/>
          <w:shd w:val="clear" w:color="auto" w:fill="FFFFFF"/>
        </w:rPr>
        <w:t>actions are adopted by the Commission, there will be a period for</w:t>
      </w:r>
      <w:r>
        <w:rPr>
          <w:color w:val="222222"/>
        </w:rPr>
        <w:t xml:space="preserve"> </w:t>
      </w:r>
      <w:r w:rsidRPr="00B04E95">
        <w:rPr>
          <w:color w:val="222222"/>
          <w:shd w:val="clear" w:color="auto" w:fill="FFFFFF"/>
        </w:rPr>
        <w:t>public comment on the Further Notice issues.</w:t>
      </w:r>
      <w:r w:rsidRPr="00B04E95">
        <w:rPr>
          <w:color w:val="222222"/>
        </w:rPr>
        <w:br/>
      </w:r>
      <w:r w:rsidRPr="00B04E95">
        <w:rPr>
          <w:color w:val="222222"/>
        </w:rPr>
        <w:br/>
      </w:r>
      <w:r w:rsidRPr="00B04E95">
        <w:rPr>
          <w:color w:val="222222"/>
          <w:shd w:val="clear" w:color="auto" w:fill="FFFFFF"/>
        </w:rPr>
        <w:t>In announcing the proposed Commission actions, FCC Chairwoman</w:t>
      </w:r>
      <w:r>
        <w:rPr>
          <w:color w:val="222222"/>
        </w:rPr>
        <w:t xml:space="preserve"> </w:t>
      </w:r>
      <w:r w:rsidRPr="00B04E95">
        <w:rPr>
          <w:color w:val="222222"/>
          <w:shd w:val="clear" w:color="auto" w:fill="FFFFFF"/>
        </w:rPr>
        <w:t xml:space="preserve">Jessica </w:t>
      </w:r>
      <w:proofErr w:type="spellStart"/>
      <w:r w:rsidRPr="00B04E95">
        <w:rPr>
          <w:color w:val="222222"/>
          <w:shd w:val="clear" w:color="auto" w:fill="FFFFFF"/>
        </w:rPr>
        <w:t>Rosenworcel</w:t>
      </w:r>
      <w:proofErr w:type="spellEnd"/>
      <w:r w:rsidRPr="00B04E95">
        <w:rPr>
          <w:color w:val="222222"/>
          <w:shd w:val="clear" w:color="auto" w:fill="FFFFFF"/>
        </w:rPr>
        <w:t xml:space="preserve"> said that "We're bolstering amateur radio. We</w:t>
      </w:r>
      <w:r>
        <w:rPr>
          <w:color w:val="222222"/>
        </w:rPr>
        <w:t xml:space="preserve"> </w:t>
      </w:r>
      <w:r w:rsidRPr="00B04E95">
        <w:rPr>
          <w:color w:val="222222"/>
          <w:shd w:val="clear" w:color="auto" w:fill="FFFFFF"/>
        </w:rPr>
        <w:t>will vote on a proposal to incentivize innovation and</w:t>
      </w:r>
      <w:r w:rsidRPr="00B04E95">
        <w:rPr>
          <w:color w:val="222222"/>
        </w:rPr>
        <w:br/>
      </w:r>
      <w:r w:rsidRPr="00B04E95">
        <w:rPr>
          <w:color w:val="222222"/>
          <w:shd w:val="clear" w:color="auto" w:fill="FFFFFF"/>
        </w:rPr>
        <w:t>experimentation in the amateur radio bands by removing outdated</w:t>
      </w:r>
      <w:r>
        <w:rPr>
          <w:color w:val="222222"/>
        </w:rPr>
        <w:t xml:space="preserve"> </w:t>
      </w:r>
      <w:r w:rsidRPr="00B04E95">
        <w:rPr>
          <w:color w:val="222222"/>
          <w:shd w:val="clear" w:color="auto" w:fill="FFFFFF"/>
        </w:rPr>
        <w:t xml:space="preserve">restrictions and providing </w:t>
      </w:r>
      <w:r w:rsidRPr="00B04E95">
        <w:rPr>
          <w:color w:val="222222"/>
          <w:shd w:val="clear" w:color="auto" w:fill="FFFFFF"/>
        </w:rPr>
        <w:lastRenderedPageBreak/>
        <w:t>licensees with the flexibility to use</w:t>
      </w:r>
      <w:r>
        <w:rPr>
          <w:color w:val="222222"/>
        </w:rPr>
        <w:t xml:space="preserve"> </w:t>
      </w:r>
      <w:r w:rsidRPr="00B04E95">
        <w:rPr>
          <w:color w:val="222222"/>
          <w:shd w:val="clear" w:color="auto" w:fill="FFFFFF"/>
        </w:rPr>
        <w:t>modern digital emissions."</w:t>
      </w:r>
      <w:r w:rsidRPr="00B04E95">
        <w:rPr>
          <w:color w:val="222222"/>
        </w:rPr>
        <w:br/>
      </w:r>
      <w:r w:rsidRPr="00B04E95">
        <w:rPr>
          <w:color w:val="222222"/>
        </w:rPr>
        <w:br/>
      </w:r>
      <w:r w:rsidRPr="00B04E95">
        <w:rPr>
          <w:color w:val="222222"/>
          <w:shd w:val="clear" w:color="auto" w:fill="FFFFFF"/>
        </w:rPr>
        <w:t>ARRL requested and strongly supports replacing the symbol rate</w:t>
      </w:r>
      <w:r>
        <w:rPr>
          <w:color w:val="222222"/>
        </w:rPr>
        <w:t xml:space="preserve"> </w:t>
      </w:r>
      <w:r w:rsidRPr="00B04E95">
        <w:rPr>
          <w:color w:val="222222"/>
          <w:shd w:val="clear" w:color="auto" w:fill="FFFFFF"/>
        </w:rPr>
        <w:t>limits on the HF bands with a 2.8 kHz bandwidth limit. ARRL also</w:t>
      </w:r>
      <w:r>
        <w:rPr>
          <w:color w:val="222222"/>
        </w:rPr>
        <w:t xml:space="preserve"> </w:t>
      </w:r>
      <w:r w:rsidRPr="00B04E95">
        <w:rPr>
          <w:color w:val="222222"/>
          <w:shd w:val="clear" w:color="auto" w:fill="FFFFFF"/>
        </w:rPr>
        <w:t>supports eliminating the symbol rate limits in favor of the</w:t>
      </w:r>
      <w:r w:rsidRPr="00B04E95">
        <w:rPr>
          <w:color w:val="222222"/>
        </w:rPr>
        <w:br/>
      </w:r>
      <w:r w:rsidRPr="00B04E95">
        <w:rPr>
          <w:color w:val="222222"/>
          <w:shd w:val="clear" w:color="auto" w:fill="FFFFFF"/>
        </w:rPr>
        <w:t>already-existing bandwidth limits where they apply on the VHF and</w:t>
      </w:r>
      <w:r>
        <w:rPr>
          <w:color w:val="222222"/>
        </w:rPr>
        <w:t xml:space="preserve"> </w:t>
      </w:r>
      <w:r w:rsidRPr="00B04E95">
        <w:rPr>
          <w:color w:val="222222"/>
          <w:shd w:val="clear" w:color="auto" w:fill="FFFFFF"/>
        </w:rPr>
        <w:t>UHF bands and eliminating the similar limits 2200 and 630-meter</w:t>
      </w:r>
      <w:r>
        <w:rPr>
          <w:color w:val="222222"/>
        </w:rPr>
        <w:t xml:space="preserve"> </w:t>
      </w:r>
      <w:r w:rsidRPr="00B04E95">
        <w:rPr>
          <w:color w:val="222222"/>
          <w:shd w:val="clear" w:color="auto" w:fill="FFFFFF"/>
        </w:rPr>
        <w:t>bands.</w:t>
      </w:r>
      <w:r w:rsidRPr="00B04E95">
        <w:rPr>
          <w:color w:val="222222"/>
        </w:rPr>
        <w:br/>
      </w:r>
      <w:r w:rsidRPr="00B04E95">
        <w:rPr>
          <w:color w:val="222222"/>
        </w:rPr>
        <w:br/>
      </w:r>
      <w:r w:rsidRPr="00B04E95">
        <w:rPr>
          <w:color w:val="222222"/>
          <w:shd w:val="clear" w:color="auto" w:fill="FFFFFF"/>
        </w:rPr>
        <w:t>ARRL Director of Emergency Management Josh Johnston, KE5MHV, said</w:t>
      </w:r>
      <w:r>
        <w:rPr>
          <w:color w:val="222222"/>
        </w:rPr>
        <w:t xml:space="preserve"> </w:t>
      </w:r>
      <w:r w:rsidRPr="00B04E95">
        <w:rPr>
          <w:color w:val="222222"/>
          <w:shd w:val="clear" w:color="auto" w:fill="FFFFFF"/>
        </w:rPr>
        <w:t>the changes will result in a tremendous time savings during</w:t>
      </w:r>
      <w:r>
        <w:rPr>
          <w:color w:val="222222"/>
        </w:rPr>
        <w:t xml:space="preserve"> </w:t>
      </w:r>
      <w:r w:rsidRPr="00B04E95">
        <w:rPr>
          <w:color w:val="222222"/>
          <w:shd w:val="clear" w:color="auto" w:fill="FFFFFF"/>
        </w:rPr>
        <w:t>disasters, when every second counts. "We will be very pleased to</w:t>
      </w:r>
      <w:r>
        <w:rPr>
          <w:color w:val="222222"/>
        </w:rPr>
        <w:t xml:space="preserve"> </w:t>
      </w:r>
      <w:r w:rsidRPr="00B04E95">
        <w:rPr>
          <w:color w:val="222222"/>
          <w:shd w:val="clear" w:color="auto" w:fill="FFFFFF"/>
        </w:rPr>
        <w:t>have the FCC remove the restrictions on symbol rate for the amateur</w:t>
      </w:r>
      <w:r w:rsidRPr="00B04E95">
        <w:rPr>
          <w:color w:val="222222"/>
        </w:rPr>
        <w:br/>
      </w:r>
      <w:r w:rsidRPr="00B04E95">
        <w:rPr>
          <w:color w:val="222222"/>
          <w:shd w:val="clear" w:color="auto" w:fill="FFFFFF"/>
        </w:rPr>
        <w:t>bands. This will eliminate the need for temporary waivers during an</w:t>
      </w:r>
      <w:r>
        <w:rPr>
          <w:color w:val="222222"/>
        </w:rPr>
        <w:t xml:space="preserve"> </w:t>
      </w:r>
      <w:r w:rsidRPr="00B04E95">
        <w:rPr>
          <w:color w:val="222222"/>
          <w:shd w:val="clear" w:color="auto" w:fill="FFFFFF"/>
        </w:rPr>
        <w:t>event and provide the ability to train and exercise using the higher</w:t>
      </w:r>
      <w:r>
        <w:rPr>
          <w:color w:val="222222"/>
        </w:rPr>
        <w:t xml:space="preserve"> </w:t>
      </w:r>
      <w:r w:rsidRPr="00B04E95">
        <w:rPr>
          <w:color w:val="222222"/>
          <w:shd w:val="clear" w:color="auto" w:fill="FFFFFF"/>
        </w:rPr>
        <w:t>symbol rate, allowing increased data capability to our served</w:t>
      </w:r>
      <w:r>
        <w:rPr>
          <w:color w:val="222222"/>
        </w:rPr>
        <w:t xml:space="preserve"> </w:t>
      </w:r>
      <w:r w:rsidRPr="00B04E95">
        <w:rPr>
          <w:color w:val="222222"/>
          <w:shd w:val="clear" w:color="auto" w:fill="FFFFFF"/>
        </w:rPr>
        <w:t>agencies and partners."</w:t>
      </w:r>
      <w:r w:rsidRPr="00B04E95">
        <w:rPr>
          <w:color w:val="222222"/>
        </w:rPr>
        <w:br/>
      </w:r>
      <w:r w:rsidRPr="00B04E95">
        <w:rPr>
          <w:color w:val="222222"/>
        </w:rPr>
        <w:br/>
      </w:r>
      <w:r w:rsidRPr="00B04E95">
        <w:rPr>
          <w:color w:val="222222"/>
          <w:shd w:val="clear" w:color="auto" w:fill="FFFFFF"/>
        </w:rPr>
        <w:t>Congresswoman Debbie Lesko (AZ-08) introduced The Amateur Radio</w:t>
      </w:r>
      <w:r>
        <w:rPr>
          <w:color w:val="222222"/>
        </w:rPr>
        <w:t xml:space="preserve"> </w:t>
      </w:r>
      <w:r w:rsidRPr="00B04E95">
        <w:rPr>
          <w:color w:val="222222"/>
          <w:shd w:val="clear" w:color="auto" w:fill="FFFFFF"/>
        </w:rPr>
        <w:t>Communications Improvement Act (H.R. 3241) on May 11, 2023, to</w:t>
      </w:r>
      <w:r>
        <w:rPr>
          <w:color w:val="222222"/>
        </w:rPr>
        <w:t xml:space="preserve"> </w:t>
      </w:r>
      <w:r w:rsidRPr="00B04E95">
        <w:rPr>
          <w:color w:val="222222"/>
          <w:shd w:val="clear" w:color="auto" w:fill="FFFFFF"/>
        </w:rPr>
        <w:t>require that the FCC eliminate the obsolete HF digital symbol rate</w:t>
      </w:r>
      <w:r>
        <w:rPr>
          <w:color w:val="222222"/>
        </w:rPr>
        <w:t xml:space="preserve"> </w:t>
      </w:r>
      <w:r w:rsidRPr="00B04E95">
        <w:rPr>
          <w:color w:val="222222"/>
          <w:shd w:val="clear" w:color="auto" w:fill="FFFFFF"/>
        </w:rPr>
        <w:t>limit with a 2.8 kHz bandwidth limit.</w:t>
      </w:r>
      <w:r w:rsidRPr="00B04E95">
        <w:rPr>
          <w:color w:val="222222"/>
        </w:rPr>
        <w:br/>
      </w:r>
      <w:r w:rsidRPr="00B04E95">
        <w:rPr>
          <w:color w:val="222222"/>
        </w:rPr>
        <w:br/>
      </w:r>
      <w:r w:rsidRPr="00B04E95">
        <w:rPr>
          <w:color w:val="222222"/>
          <w:shd w:val="clear" w:color="auto" w:fill="FFFFFF"/>
        </w:rPr>
        <w:t>The Congresswoman subsequently addressed the issue with Chairwoman</w:t>
      </w:r>
      <w:r>
        <w:rPr>
          <w:color w:val="222222"/>
        </w:rPr>
        <w:t xml:space="preserve"> </w:t>
      </w:r>
      <w:proofErr w:type="spellStart"/>
      <w:r w:rsidRPr="00B04E95">
        <w:rPr>
          <w:color w:val="222222"/>
          <w:shd w:val="clear" w:color="auto" w:fill="FFFFFF"/>
        </w:rPr>
        <w:t>Rosenworcel</w:t>
      </w:r>
      <w:proofErr w:type="spellEnd"/>
      <w:r w:rsidRPr="00B04E95">
        <w:rPr>
          <w:color w:val="222222"/>
          <w:shd w:val="clear" w:color="auto" w:fill="FFFFFF"/>
        </w:rPr>
        <w:t xml:space="preserve"> in a Congressional oversight hearing. The changes are</w:t>
      </w:r>
      <w:r w:rsidR="00175A66">
        <w:rPr>
          <w:color w:val="222222"/>
        </w:rPr>
        <w:t xml:space="preserve"> </w:t>
      </w:r>
      <w:r w:rsidRPr="00B04E95">
        <w:rPr>
          <w:color w:val="222222"/>
          <w:shd w:val="clear" w:color="auto" w:fill="FFFFFF"/>
        </w:rPr>
        <w:t>supported by many state emergency management officials.</w:t>
      </w:r>
      <w:r w:rsidRPr="00B04E95">
        <w:rPr>
          <w:color w:val="222222"/>
        </w:rPr>
        <w:br/>
      </w:r>
      <w:r w:rsidRPr="00B04E95">
        <w:rPr>
          <w:color w:val="222222"/>
        </w:rPr>
        <w:br/>
      </w:r>
      <w:r w:rsidRPr="00B04E95">
        <w:rPr>
          <w:color w:val="222222"/>
          <w:shd w:val="clear" w:color="auto" w:fill="FFFFFF"/>
        </w:rPr>
        <w:t>ARRL will continue to engage on this matter.</w:t>
      </w:r>
    </w:p>
    <w:p w14:paraId="005840BC" w14:textId="77777777" w:rsidR="00B04E95" w:rsidRDefault="00B04E95" w:rsidP="00A2482C"/>
    <w:p w14:paraId="35576FBC" w14:textId="77777777" w:rsidR="00B04E95" w:rsidRDefault="00B04E95" w:rsidP="00A2482C">
      <w:bookmarkStart w:id="23" w:name="club"/>
      <w:bookmarkEnd w:id="23"/>
    </w:p>
    <w:p w14:paraId="4F11C9EA" w14:textId="5636225C" w:rsidR="00B04E95" w:rsidRPr="00175A66" w:rsidRDefault="00175A66" w:rsidP="00A2482C">
      <w:pPr>
        <w:rPr>
          <w:b/>
          <w:bCs/>
          <w:sz w:val="32"/>
          <w:szCs w:val="32"/>
        </w:rPr>
      </w:pPr>
      <w:r>
        <w:rPr>
          <w:b/>
          <w:bCs/>
          <w:sz w:val="32"/>
          <w:szCs w:val="32"/>
        </w:rPr>
        <w:t>__________________________________________________________</w:t>
      </w:r>
    </w:p>
    <w:p w14:paraId="443D3A0F" w14:textId="77777777" w:rsidR="00B04E95" w:rsidRDefault="00B04E95" w:rsidP="00A2482C"/>
    <w:p w14:paraId="39B318A0" w14:textId="77777777" w:rsidR="00B04E95" w:rsidRDefault="00B04E95" w:rsidP="00A2482C"/>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2336" behindDoc="1" locked="0" layoutInCell="1" allowOverlap="1" wp14:anchorId="5A1ED3BA" wp14:editId="33549FF9">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 xml:space="preserve">Please use Times New Roman font size 12 for the body of the </w:t>
      </w:r>
      <w:r w:rsidR="003D3C2F">
        <w:rPr>
          <w:noProof/>
        </w:rPr>
        <w:lastRenderedPageBreak/>
        <w:t>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7"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4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bookmarkStart w:id="24" w:name="ve"/>
      <w:bookmarkEnd w:id="24"/>
    </w:p>
    <w:p w14:paraId="46A4F92F" w14:textId="77777777" w:rsidR="006368EB" w:rsidRDefault="006368EB" w:rsidP="00A036B1">
      <w:pPr>
        <w:widowControl w:val="0"/>
        <w:contextualSpacing/>
        <w:rPr>
          <w:b/>
          <w:bCs/>
          <w:color w:val="222222"/>
          <w:sz w:val="28"/>
          <w:szCs w:val="28"/>
          <w:shd w:val="clear" w:color="auto" w:fill="FFFFFF"/>
        </w:rPr>
      </w:pPr>
    </w:p>
    <w:p w14:paraId="71366550" w14:textId="77777777" w:rsidR="006368EB" w:rsidRDefault="006368EB" w:rsidP="00A036B1">
      <w:pPr>
        <w:widowControl w:val="0"/>
        <w:contextualSpacing/>
        <w:rPr>
          <w:b/>
          <w:bCs/>
          <w:color w:val="222222"/>
          <w:sz w:val="28"/>
          <w:szCs w:val="28"/>
          <w:shd w:val="clear" w:color="auto" w:fill="FFFFFF"/>
        </w:rPr>
      </w:pPr>
    </w:p>
    <w:p w14:paraId="38D5D83B" w14:textId="41F8648E"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lastRenderedPageBreak/>
        <w:t xml:space="preserve">We host testing sessions every second Tuesday of the month in Lancaster. To sign up please visit our website </w:t>
      </w:r>
      <w:hyperlink r:id="rId49" w:history="1">
        <w:r w:rsidRPr="001714D8">
          <w:rPr>
            <w:color w:val="0563C1" w:themeColor="hyperlink"/>
            <w:u w:val="single"/>
          </w:rPr>
          <w:t>https://atara-w8atr.fun</w:t>
        </w:r>
      </w:hyperlink>
      <w:r w:rsidRPr="001714D8">
        <w:t xml:space="preserve"> and contact us at </w:t>
      </w:r>
      <w:hyperlink r:id="rId50"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1"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2"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3"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4"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5"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6"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7"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61312" behindDoc="0" locked="0" layoutInCell="1" allowOverlap="1" wp14:anchorId="4525E10B" wp14:editId="166171BA">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59"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0"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1"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lastRenderedPageBreak/>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2"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3"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4"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5"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6"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7"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621C64D4" w:rsidR="001714D8" w:rsidRPr="001714D8" w:rsidRDefault="001714D8" w:rsidP="001714D8">
      <w:pPr>
        <w:spacing w:after="160"/>
        <w:rPr>
          <w:rFonts w:eastAsiaTheme="minorHAnsi"/>
          <w:b/>
          <w:bCs/>
          <w:u w:val="single"/>
        </w:rPr>
      </w:pPr>
      <w:r w:rsidRPr="001714D8">
        <w:rPr>
          <w:rFonts w:eastAsiaTheme="minorHAnsi"/>
          <w:b/>
          <w:bCs/>
          <w:u w:val="single"/>
        </w:rPr>
        <w:lastRenderedPageBreak/>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3F0E5E" w:rsidRPr="003F0E5E">
        <w:rPr>
          <w:rFonts w:ascii="Arial" w:hAnsi="Arial" w:cs="Arial"/>
          <w:color w:val="222222"/>
          <w:shd w:val="clear" w:color="auto" w:fill="FFFFFF"/>
        </w:rPr>
        <w:t>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68"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69"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0"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1" w:tgtFrame="_blank" w:history="1">
        <w:r w:rsidRPr="001B6953">
          <w:rPr>
            <w:color w:val="1155CC"/>
            <w:u w:val="single"/>
          </w:rPr>
          <w:t>www.w8zx.net/exam</w:t>
        </w:r>
      </w:hyperlink>
      <w:r w:rsidRPr="001B6953">
        <w:t> or email </w:t>
      </w:r>
      <w:hyperlink r:id="rId72"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3" w:tgtFrame="_blank" w:history="1">
        <w:r w:rsidRPr="00571FE4">
          <w:rPr>
            <w:color w:val="1155CC"/>
            <w:u w:val="single"/>
          </w:rPr>
          <w:t>https://wc8voa.org/licensing/</w:t>
        </w:r>
      </w:hyperlink>
    </w:p>
    <w:p w14:paraId="1E1AFC38" w14:textId="77777777" w:rsidR="00EC4777" w:rsidRDefault="00EC4777" w:rsidP="00213E9C">
      <w:pPr>
        <w:widowControl w:val="0"/>
        <w:contextualSpacing/>
        <w:rPr>
          <w:b/>
          <w:bCs/>
          <w:noProof/>
          <w:sz w:val="32"/>
          <w:szCs w:val="32"/>
        </w:rPr>
      </w:pPr>
    </w:p>
    <w:p w14:paraId="439B01A7" w14:textId="6CC8CFCE" w:rsidR="00F606A5" w:rsidRDefault="00F606A5" w:rsidP="00213E9C">
      <w:pPr>
        <w:widowControl w:val="0"/>
        <w:contextualSpacing/>
        <w:rPr>
          <w:b/>
          <w:bCs/>
          <w:noProof/>
          <w:sz w:val="32"/>
          <w:szCs w:val="32"/>
        </w:rPr>
      </w:pPr>
      <w:r>
        <w:rPr>
          <w:b/>
          <w:bCs/>
          <w:noProof/>
          <w:sz w:val="32"/>
          <w:szCs w:val="32"/>
        </w:rPr>
        <w:t>__________________________________________________________</w:t>
      </w:r>
    </w:p>
    <w:p w14:paraId="2288ACDC" w14:textId="77777777" w:rsidR="00FE4439" w:rsidRDefault="00FE4439" w:rsidP="00213E9C">
      <w:pPr>
        <w:widowControl w:val="0"/>
        <w:contextualSpacing/>
        <w:rPr>
          <w:b/>
          <w:bCs/>
          <w:noProof/>
          <w:sz w:val="32"/>
          <w:szCs w:val="32"/>
        </w:rPr>
      </w:pPr>
    </w:p>
    <w:p w14:paraId="329ECD16" w14:textId="77777777" w:rsidR="00A92334" w:rsidRPr="00A92334" w:rsidRDefault="00A92334" w:rsidP="00A92334">
      <w:pPr>
        <w:shd w:val="clear" w:color="auto" w:fill="FFFFFF"/>
        <w:rPr>
          <w:b/>
          <w:bCs/>
          <w:color w:val="000000"/>
          <w:sz w:val="32"/>
          <w:szCs w:val="32"/>
        </w:rPr>
      </w:pPr>
      <w:r w:rsidRPr="00A92334">
        <w:rPr>
          <w:b/>
          <w:bCs/>
          <w:color w:val="000000"/>
          <w:sz w:val="32"/>
          <w:szCs w:val="32"/>
        </w:rPr>
        <w:t>ODMR October Net Report</w:t>
      </w:r>
    </w:p>
    <w:p w14:paraId="42C9F77C" w14:textId="77777777" w:rsidR="00A92334" w:rsidRPr="00A92334" w:rsidRDefault="00A92334" w:rsidP="00A92334">
      <w:pPr>
        <w:shd w:val="clear" w:color="auto" w:fill="FFFFFF"/>
        <w:rPr>
          <w:color w:val="000000"/>
        </w:rPr>
      </w:pPr>
    </w:p>
    <w:p w14:paraId="3C6D9BC3" w14:textId="112E92FF" w:rsidR="00A92334" w:rsidRPr="00A92334" w:rsidRDefault="00A92334" w:rsidP="00A92334">
      <w:pPr>
        <w:shd w:val="clear" w:color="auto" w:fill="FFFFFF"/>
        <w:rPr>
          <w:color w:val="000000"/>
        </w:rPr>
      </w:pPr>
      <w:r w:rsidRPr="00A92334">
        <w:rPr>
          <w:color w:val="000000"/>
        </w:rPr>
        <w:t>R</w:t>
      </w:r>
      <w:r w:rsidRPr="00A92334">
        <w:rPr>
          <w:color w:val="000000"/>
        </w:rPr>
        <w:t> </w:t>
      </w:r>
      <w:r w:rsidRPr="00A92334">
        <w:rPr>
          <w:color w:val="000000"/>
        </w:rPr>
        <w:t> </w:t>
      </w:r>
      <w:r w:rsidRPr="00A92334">
        <w:rPr>
          <w:color w:val="000000"/>
        </w:rPr>
        <w:t> </w:t>
      </w:r>
      <w:r w:rsidRPr="00A92334">
        <w:rPr>
          <w:color w:val="000000"/>
        </w:rPr>
        <w:t> </w:t>
      </w:r>
      <w:r w:rsidRPr="00A92334">
        <w:rPr>
          <w:color w:val="000000"/>
        </w:rPr>
        <w:t> </w:t>
      </w:r>
      <w:r w:rsidRPr="00A92334">
        <w:rPr>
          <w:color w:val="000000"/>
        </w:rPr>
        <w:t>G</w:t>
      </w:r>
      <w:r w:rsidRPr="00A92334">
        <w:rPr>
          <w:color w:val="000000"/>
        </w:rPr>
        <w:t> </w:t>
      </w:r>
      <w:r w:rsidRPr="00A92334">
        <w:rPr>
          <w:color w:val="000000"/>
        </w:rPr>
        <w:t> </w:t>
      </w:r>
      <w:r w:rsidRPr="00A92334">
        <w:rPr>
          <w:color w:val="000000"/>
        </w:rPr>
        <w:t> </w:t>
      </w:r>
      <w:r w:rsidRPr="00A92334">
        <w:rPr>
          <w:color w:val="000000"/>
        </w:rPr>
        <w:t> </w:t>
      </w:r>
      <w:r w:rsidRPr="00A92334">
        <w:rPr>
          <w:color w:val="000000"/>
        </w:rPr>
        <w:t> </w:t>
      </w:r>
      <w:r w:rsidRPr="00A92334">
        <w:rPr>
          <w:color w:val="000000"/>
        </w:rPr>
        <w:t>WB8YYS  13</w:t>
      </w:r>
      <w:r w:rsidRPr="00A92334">
        <w:rPr>
          <w:color w:val="000000"/>
        </w:rPr>
        <w:t> </w:t>
      </w:r>
      <w:r w:rsidRPr="00A92334">
        <w:rPr>
          <w:color w:val="000000"/>
        </w:rPr>
        <w:t> </w:t>
      </w:r>
      <w:r w:rsidRPr="00A92334">
        <w:rPr>
          <w:color w:val="000000"/>
        </w:rPr>
        <w:t>KENT OHIO</w:t>
      </w:r>
      <w:r w:rsidRPr="00A92334">
        <w:rPr>
          <w:color w:val="000000"/>
        </w:rPr>
        <w:t> </w:t>
      </w:r>
      <w:r w:rsidRPr="00A92334">
        <w:rPr>
          <w:color w:val="000000"/>
        </w:rPr>
        <w:t> </w:t>
      </w:r>
      <w:r w:rsidRPr="00A92334">
        <w:rPr>
          <w:color w:val="000000"/>
        </w:rPr>
        <w:t> </w:t>
      </w:r>
      <w:r w:rsidRPr="00A92334">
        <w:rPr>
          <w:color w:val="000000"/>
        </w:rPr>
        <w:t>11-01</w:t>
      </w:r>
    </w:p>
    <w:p w14:paraId="53FD4F05" w14:textId="77777777" w:rsidR="00A92334" w:rsidRPr="00A92334" w:rsidRDefault="00A92334" w:rsidP="00A92334">
      <w:pPr>
        <w:shd w:val="clear" w:color="auto" w:fill="FFFFFF"/>
        <w:rPr>
          <w:color w:val="000000"/>
        </w:rPr>
      </w:pPr>
    </w:p>
    <w:p w14:paraId="37CD6216" w14:textId="77777777" w:rsidR="00A92334" w:rsidRPr="00A92334" w:rsidRDefault="00A92334" w:rsidP="00A92334">
      <w:pPr>
        <w:shd w:val="clear" w:color="auto" w:fill="FFFFFF"/>
        <w:rPr>
          <w:color w:val="000000"/>
        </w:rPr>
      </w:pPr>
      <w:r w:rsidRPr="00A92334">
        <w:rPr>
          <w:color w:val="000000"/>
        </w:rPr>
        <w:t>1105 KD8SCL     PATASKALA</w:t>
      </w:r>
    </w:p>
    <w:p w14:paraId="5D38B5B7" w14:textId="77777777" w:rsidR="00A92334" w:rsidRPr="00A92334" w:rsidRDefault="00A92334" w:rsidP="00A92334">
      <w:pPr>
        <w:shd w:val="clear" w:color="auto" w:fill="FFFFFF"/>
        <w:rPr>
          <w:color w:val="000000"/>
        </w:rPr>
      </w:pPr>
      <w:r w:rsidRPr="00A92334">
        <w:rPr>
          <w:color w:val="000000"/>
        </w:rPr>
        <w:t>1106 N8SY          LEXINGTON  </w:t>
      </w:r>
    </w:p>
    <w:p w14:paraId="63A01182" w14:textId="77777777" w:rsidR="00A92334" w:rsidRPr="00A92334" w:rsidRDefault="00A92334" w:rsidP="00A92334">
      <w:pPr>
        <w:shd w:val="clear" w:color="auto" w:fill="FFFFFF"/>
        <w:rPr>
          <w:color w:val="000000"/>
        </w:rPr>
      </w:pPr>
      <w:r w:rsidRPr="00A92334">
        <w:rPr>
          <w:color w:val="000000"/>
        </w:rPr>
        <w:t>1107 WB8LCD    KENT</w:t>
      </w:r>
    </w:p>
    <w:p w14:paraId="0ECC94E0" w14:textId="77777777" w:rsidR="00A92334" w:rsidRPr="00A92334" w:rsidRDefault="00A92334" w:rsidP="00A92334">
      <w:pPr>
        <w:shd w:val="clear" w:color="auto" w:fill="FFFFFF"/>
        <w:rPr>
          <w:color w:val="000000"/>
        </w:rPr>
      </w:pPr>
    </w:p>
    <w:p w14:paraId="59781763" w14:textId="77777777" w:rsidR="00A92334" w:rsidRPr="00A92334" w:rsidRDefault="00A92334" w:rsidP="00A92334">
      <w:pPr>
        <w:shd w:val="clear" w:color="auto" w:fill="FFFFFF"/>
        <w:rPr>
          <w:color w:val="000000"/>
        </w:rPr>
      </w:pPr>
      <w:proofErr w:type="gramStart"/>
      <w:r w:rsidRPr="00A92334">
        <w:rPr>
          <w:color w:val="000000"/>
        </w:rPr>
        <w:t>OHIO  DMR</w:t>
      </w:r>
      <w:proofErr w:type="gramEnd"/>
      <w:r w:rsidRPr="00A92334">
        <w:rPr>
          <w:color w:val="000000"/>
        </w:rPr>
        <w:t>  NET  REPORT  FOR</w:t>
      </w:r>
    </w:p>
    <w:p w14:paraId="6F260BC6" w14:textId="77777777" w:rsidR="00A92334" w:rsidRPr="00A92334" w:rsidRDefault="00A92334" w:rsidP="00A92334">
      <w:pPr>
        <w:shd w:val="clear" w:color="auto" w:fill="FFFFFF"/>
        <w:rPr>
          <w:color w:val="000000"/>
        </w:rPr>
      </w:pPr>
      <w:r w:rsidRPr="00A92334">
        <w:rPr>
          <w:color w:val="000000"/>
        </w:rPr>
        <w:t xml:space="preserve">OCTOBER  </w:t>
      </w:r>
      <w:proofErr w:type="gramStart"/>
      <w:r w:rsidRPr="00A92334">
        <w:rPr>
          <w:color w:val="000000"/>
        </w:rPr>
        <w:t>216  CHECK</w:t>
      </w:r>
      <w:proofErr w:type="gramEnd"/>
      <w:r w:rsidRPr="00A92334">
        <w:rPr>
          <w:color w:val="000000"/>
        </w:rPr>
        <w:t>-INS  177  MINUTES</w:t>
      </w:r>
    </w:p>
    <w:p w14:paraId="219EB0D4" w14:textId="77777777" w:rsidR="00A92334" w:rsidRPr="00A92334" w:rsidRDefault="00A92334" w:rsidP="00A92334">
      <w:pPr>
        <w:shd w:val="clear" w:color="auto" w:fill="FFFFFF"/>
        <w:rPr>
          <w:color w:val="000000"/>
        </w:rPr>
      </w:pPr>
      <w:r w:rsidRPr="00A92334">
        <w:rPr>
          <w:color w:val="000000"/>
        </w:rPr>
        <w:t xml:space="preserve">IN  </w:t>
      </w:r>
      <w:proofErr w:type="gramStart"/>
      <w:r w:rsidRPr="00A92334">
        <w:rPr>
          <w:color w:val="000000"/>
        </w:rPr>
        <w:t>5  SESSIONS</w:t>
      </w:r>
      <w:proofErr w:type="gramEnd"/>
    </w:p>
    <w:p w14:paraId="5FF27F45" w14:textId="77777777" w:rsidR="00A92334" w:rsidRPr="00A92334" w:rsidRDefault="00A92334" w:rsidP="00A92334">
      <w:pPr>
        <w:shd w:val="clear" w:color="auto" w:fill="FFFFFF"/>
        <w:rPr>
          <w:color w:val="000000"/>
        </w:rPr>
      </w:pPr>
    </w:p>
    <w:p w14:paraId="75095421" w14:textId="77777777" w:rsidR="00A92334" w:rsidRPr="00A92334" w:rsidRDefault="00A92334" w:rsidP="00A92334">
      <w:pPr>
        <w:shd w:val="clear" w:color="auto" w:fill="FFFFFF"/>
        <w:rPr>
          <w:color w:val="000000"/>
        </w:rPr>
      </w:pPr>
      <w:r w:rsidRPr="00A92334">
        <w:rPr>
          <w:color w:val="000000"/>
        </w:rPr>
        <w:t>GREGG - WB8YYS - ODMR NM,</w:t>
      </w:r>
    </w:p>
    <w:p w14:paraId="01ED5C92" w14:textId="77777777" w:rsidR="00A92334" w:rsidRPr="00A92334" w:rsidRDefault="00A92334" w:rsidP="00A92334">
      <w:pPr>
        <w:shd w:val="clear" w:color="auto" w:fill="FFFFFF"/>
        <w:rPr>
          <w:color w:val="000000"/>
        </w:rPr>
      </w:pPr>
    </w:p>
    <w:p w14:paraId="0A04F3C8" w14:textId="77777777" w:rsidR="00A92334" w:rsidRPr="00A92334" w:rsidRDefault="00A92334" w:rsidP="00A92334">
      <w:pPr>
        <w:shd w:val="clear" w:color="auto" w:fill="FFFFFF"/>
        <w:rPr>
          <w:color w:val="000000"/>
        </w:rPr>
      </w:pPr>
    </w:p>
    <w:p w14:paraId="7B08EF9C" w14:textId="77777777" w:rsidR="00A92334" w:rsidRPr="00A92334" w:rsidRDefault="00A92334" w:rsidP="00A92334">
      <w:pPr>
        <w:shd w:val="clear" w:color="auto" w:fill="FFFFFF"/>
        <w:rPr>
          <w:color w:val="000000"/>
        </w:rPr>
      </w:pPr>
      <w:r w:rsidRPr="00A92334">
        <w:rPr>
          <w:color w:val="000000"/>
        </w:rPr>
        <w:t>*** THE OHIO DMR NET MEETS MONDAY EVENINGS AT 830 PM ON BRANDMEISTER TG-3139 **</w:t>
      </w:r>
    </w:p>
    <w:p w14:paraId="20DD2E19" w14:textId="77777777" w:rsidR="00A92334" w:rsidRPr="00A92334" w:rsidRDefault="00A92334" w:rsidP="00A92334">
      <w:pPr>
        <w:spacing w:line="20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br/>
      </w:r>
    </w:p>
    <w:p w14:paraId="603E3824" w14:textId="77777777" w:rsidR="00A92334" w:rsidRPr="00A92334" w:rsidRDefault="00A92334" w:rsidP="00A92334">
      <w:pPr>
        <w:spacing w:line="20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br/>
      </w:r>
    </w:p>
    <w:p w14:paraId="4DFCACB9" w14:textId="77777777" w:rsidR="00A92334" w:rsidRPr="00A92334" w:rsidRDefault="00A92334" w:rsidP="00A92334">
      <w:pPr>
        <w:spacing w:line="20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br/>
      </w:r>
    </w:p>
    <w:p w14:paraId="717B0168" w14:textId="77777777" w:rsidR="00A92334" w:rsidRPr="00A92334" w:rsidRDefault="00A92334" w:rsidP="00A92334">
      <w:pPr>
        <w:spacing w:line="20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t>73,</w:t>
      </w:r>
    </w:p>
    <w:p w14:paraId="16F1E892" w14:textId="77777777" w:rsidR="00A92334" w:rsidRPr="00A92334" w:rsidRDefault="00A92334" w:rsidP="00A92334">
      <w:pPr>
        <w:spacing w:line="20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t>Gregg – WB8YYS</w:t>
      </w:r>
    </w:p>
    <w:p w14:paraId="5973F132" w14:textId="77777777" w:rsidR="00A92334" w:rsidRPr="00A92334" w:rsidRDefault="00A92334" w:rsidP="00A92334">
      <w:pPr>
        <w:spacing w:line="230" w:lineRule="atLeast"/>
        <w:rPr>
          <w:rFonts w:ascii="Arial" w:hAnsi="Arial" w:cs="Arial"/>
          <w:color w:val="000000"/>
          <w:sz w:val="20"/>
          <w:szCs w:val="20"/>
        </w:rPr>
      </w:pPr>
      <w:r w:rsidRPr="00A92334">
        <w:rPr>
          <w:rFonts w:ascii="Franklin Gothic Book" w:hAnsi="Franklin Gothic Book" w:cs="Arial"/>
          <w:i/>
          <w:iCs/>
          <w:color w:val="000000"/>
          <w:bdr w:val="none" w:sz="0" w:space="0" w:color="auto" w:frame="1"/>
          <w:shd w:val="clear" w:color="auto" w:fill="FFFFFF"/>
        </w:rPr>
        <w:t>Asst. EC - Summit County</w:t>
      </w:r>
    </w:p>
    <w:p w14:paraId="4FF8E1EE" w14:textId="77777777" w:rsidR="00A92334" w:rsidRPr="00A92334" w:rsidRDefault="00A92334" w:rsidP="00A92334">
      <w:pPr>
        <w:spacing w:line="23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t>ARRL - The National Association for Amateur Radio</w:t>
      </w:r>
    </w:p>
    <w:p w14:paraId="1A004E57" w14:textId="77777777" w:rsidR="00A92334" w:rsidRPr="00A92334" w:rsidRDefault="00000000" w:rsidP="00A92334">
      <w:pPr>
        <w:spacing w:line="230" w:lineRule="atLeast"/>
        <w:rPr>
          <w:rFonts w:ascii="Arial" w:hAnsi="Arial" w:cs="Arial"/>
          <w:color w:val="000000"/>
          <w:sz w:val="20"/>
          <w:szCs w:val="20"/>
        </w:rPr>
      </w:pPr>
      <w:hyperlink r:id="rId74" w:tgtFrame="_blank" w:history="1">
        <w:r w:rsidR="00A92334" w:rsidRPr="00A92334">
          <w:rPr>
            <w:rFonts w:ascii="Franklin Gothic Book" w:hAnsi="Franklin Gothic Book" w:cs="Arial"/>
            <w:i/>
            <w:iCs/>
            <w:color w:val="1155CC"/>
            <w:u w:val="single"/>
            <w:bdr w:val="none" w:sz="0" w:space="0" w:color="auto" w:frame="1"/>
            <w:shd w:val="clear" w:color="auto" w:fill="FFFFFF"/>
          </w:rPr>
          <w:t>WB8YYS@ARRL.NET</w:t>
        </w:r>
      </w:hyperlink>
    </w:p>
    <w:p w14:paraId="18CA2225" w14:textId="77777777" w:rsidR="00A92334" w:rsidRPr="00A92334" w:rsidRDefault="00A92334" w:rsidP="00A92334">
      <w:pPr>
        <w:spacing w:line="230" w:lineRule="atLeast"/>
        <w:rPr>
          <w:rFonts w:ascii="Arial" w:hAnsi="Arial" w:cs="Arial"/>
          <w:color w:val="000000"/>
          <w:sz w:val="20"/>
          <w:szCs w:val="20"/>
        </w:rPr>
      </w:pPr>
      <w:r w:rsidRPr="00A92334">
        <w:rPr>
          <w:rFonts w:ascii="Franklin Gothic Book" w:hAnsi="Franklin Gothic Book" w:cs="Arial"/>
          <w:b/>
          <w:bCs/>
          <w:i/>
          <w:iCs/>
          <w:color w:val="000000"/>
          <w:bdr w:val="none" w:sz="0" w:space="0" w:color="auto" w:frame="1"/>
          <w:shd w:val="clear" w:color="auto" w:fill="FFFFFF"/>
        </w:rPr>
        <w:t>330-357-6575</w:t>
      </w:r>
    </w:p>
    <w:p w14:paraId="1D8CA44F" w14:textId="77777777" w:rsidR="00A92334" w:rsidRPr="00A92334" w:rsidRDefault="00A92334" w:rsidP="00A92334">
      <w:pPr>
        <w:spacing w:line="230" w:lineRule="atLeast"/>
        <w:rPr>
          <w:rFonts w:ascii="Arial" w:hAnsi="Arial" w:cs="Arial"/>
          <w:color w:val="000000"/>
          <w:sz w:val="20"/>
          <w:szCs w:val="20"/>
        </w:rPr>
      </w:pPr>
      <w:r w:rsidRPr="00A92334">
        <w:rPr>
          <w:rFonts w:ascii="Arial" w:hAnsi="Arial" w:cs="Arial"/>
          <w:b/>
          <w:bCs/>
          <w:i/>
          <w:iCs/>
          <w:color w:val="000000"/>
          <w:bdr w:val="none" w:sz="0" w:space="0" w:color="auto" w:frame="1"/>
          <w:shd w:val="clear" w:color="auto" w:fill="FFFFFF"/>
        </w:rPr>
        <w:t>HSH-4341</w:t>
      </w:r>
    </w:p>
    <w:p w14:paraId="1ACD97D1" w14:textId="77777777" w:rsidR="00FE4439" w:rsidRDefault="00FE4439" w:rsidP="00213E9C">
      <w:pPr>
        <w:widowControl w:val="0"/>
        <w:contextualSpacing/>
        <w:rPr>
          <w:b/>
          <w:bCs/>
          <w:noProof/>
          <w:sz w:val="32"/>
          <w:szCs w:val="32"/>
        </w:rPr>
      </w:pPr>
    </w:p>
    <w:p w14:paraId="039B749B" w14:textId="34C4CE88" w:rsidR="00FE4439" w:rsidRDefault="00FA51D5" w:rsidP="00213E9C">
      <w:pPr>
        <w:widowControl w:val="0"/>
        <w:contextualSpacing/>
        <w:rPr>
          <w:b/>
          <w:bCs/>
          <w:noProof/>
          <w:sz w:val="32"/>
          <w:szCs w:val="32"/>
        </w:rPr>
      </w:pPr>
      <w:r>
        <w:rPr>
          <w:b/>
          <w:bCs/>
          <w:noProof/>
          <w:sz w:val="32"/>
          <w:szCs w:val="32"/>
        </w:rPr>
        <w:t>__________________________________________________________</w:t>
      </w:r>
    </w:p>
    <w:p w14:paraId="724BDB5C" w14:textId="77777777" w:rsidR="00FE4439" w:rsidRDefault="00FE4439"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392C32D7" w14:textId="59EDF0FC" w:rsidR="00B87E0B" w:rsidRPr="00B87E0B" w:rsidRDefault="00B87E0B" w:rsidP="00B04E95">
      <w:pPr>
        <w:shd w:val="clear" w:color="auto" w:fill="FFFFFF"/>
        <w:rPr>
          <w:color w:val="222222"/>
        </w:rPr>
      </w:pPr>
      <w:r w:rsidRPr="00B87E0B">
        <w:rPr>
          <w:color w:val="222222"/>
        </w:rPr>
        <w:t>The fall season at DARA University is nearly upon us. Here are the classes for the Fall 2023 learning season:</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75"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76"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537DAA7" w14:textId="77777777" w:rsidR="00C949D3" w:rsidRDefault="00C949D3" w:rsidP="00213E9C">
      <w:pPr>
        <w:widowControl w:val="0"/>
        <w:contextualSpacing/>
        <w:rPr>
          <w:b/>
          <w:bCs/>
          <w:noProof/>
          <w:sz w:val="32"/>
          <w:szCs w:val="32"/>
        </w:rPr>
      </w:pPr>
    </w:p>
    <w:p w14:paraId="7AC29B1C" w14:textId="77777777" w:rsidR="00401919" w:rsidRDefault="00401919" w:rsidP="000E7512">
      <w:pPr>
        <w:pBdr>
          <w:bottom w:val="single" w:sz="12" w:space="1" w:color="auto"/>
        </w:pBdr>
      </w:pPr>
    </w:p>
    <w:p w14:paraId="687CC920" w14:textId="77777777" w:rsidR="006368EB" w:rsidRDefault="006368EB" w:rsidP="006368EB">
      <w:pPr>
        <w:shd w:val="clear" w:color="auto" w:fill="FFFFFF"/>
        <w:rPr>
          <w:rFonts w:ascii="Franklin Gothic Book" w:hAnsi="Franklin Gothic Book"/>
          <w:color w:val="000000"/>
          <w:sz w:val="22"/>
          <w:szCs w:val="22"/>
        </w:rPr>
      </w:pPr>
      <w:r w:rsidRPr="006368EB">
        <w:rPr>
          <w:rFonts w:ascii="Franklin Gothic Book" w:hAnsi="Franklin Gothic Book"/>
          <w:color w:val="000000"/>
          <w:sz w:val="22"/>
          <w:szCs w:val="22"/>
        </w:rPr>
        <w:t>   </w:t>
      </w:r>
    </w:p>
    <w:p w14:paraId="22623D91" w14:textId="77777777" w:rsidR="00B04E95" w:rsidRPr="00B04E95" w:rsidRDefault="00B04E95" w:rsidP="00B04E95">
      <w:pPr>
        <w:shd w:val="clear" w:color="auto" w:fill="FFFFFF"/>
        <w:spacing w:before="100" w:beforeAutospacing="1" w:after="100" w:afterAutospacing="1"/>
        <w:rPr>
          <w:b/>
          <w:bCs/>
          <w:color w:val="222222"/>
          <w:sz w:val="32"/>
          <w:szCs w:val="32"/>
        </w:rPr>
      </w:pPr>
      <w:r w:rsidRPr="00B04E95">
        <w:rPr>
          <w:b/>
          <w:bCs/>
          <w:color w:val="222222"/>
          <w:sz w:val="32"/>
          <w:szCs w:val="32"/>
        </w:rPr>
        <w:t>Alliance Amateur Radio Club Fall fundraiser.</w:t>
      </w:r>
    </w:p>
    <w:p w14:paraId="2DE0A8D6" w14:textId="77777777" w:rsidR="00B04E95" w:rsidRPr="00B04E95" w:rsidRDefault="00B04E95" w:rsidP="00B04E95">
      <w:pPr>
        <w:shd w:val="clear" w:color="auto" w:fill="FFFFFF"/>
        <w:spacing w:before="100" w:beforeAutospacing="1" w:after="100" w:afterAutospacing="1"/>
        <w:rPr>
          <w:color w:val="222222"/>
        </w:rPr>
      </w:pPr>
      <w:r w:rsidRPr="00B04E95">
        <w:rPr>
          <w:color w:val="222222"/>
        </w:rPr>
        <w:t>Over the past few years, the Alliance Amateur Radio Club has been actively involved in giving back to the local community during the Christmas season. While we regularly offer our assistance at races and parades throughout the year, our efforts to engage with the non-Ham community during the holiday season began approximately five years ago.</w:t>
      </w:r>
    </w:p>
    <w:p w14:paraId="1EB9E652" w14:textId="77777777" w:rsidR="00B04E95" w:rsidRPr="00B04E95" w:rsidRDefault="00B04E95" w:rsidP="00B04E95">
      <w:pPr>
        <w:shd w:val="clear" w:color="auto" w:fill="FFFFFF"/>
        <w:spacing w:before="100" w:beforeAutospacing="1" w:after="100" w:afterAutospacing="1"/>
        <w:rPr>
          <w:color w:val="222222"/>
        </w:rPr>
      </w:pPr>
      <w:r w:rsidRPr="00B04E95">
        <w:rPr>
          <w:color w:val="222222"/>
        </w:rPr>
        <w:t>One of the ways we contribute is by volunteering to ring the bell for the Salvation Army on a designated day each year. All our members willingly sign up for one or two-hour shifts, making it a fun day that doesn't take too much time away from our family time.</w:t>
      </w:r>
    </w:p>
    <w:p w14:paraId="5CC5A3B1" w14:textId="77777777" w:rsidR="00B04E95" w:rsidRPr="00B04E95" w:rsidRDefault="00B04E95" w:rsidP="00B04E95">
      <w:pPr>
        <w:shd w:val="clear" w:color="auto" w:fill="FFFFFF"/>
        <w:spacing w:before="100" w:beforeAutospacing="1" w:after="100" w:afterAutospacing="1"/>
        <w:rPr>
          <w:color w:val="222222"/>
        </w:rPr>
      </w:pPr>
      <w:r w:rsidRPr="00B04E95">
        <w:rPr>
          <w:color w:val="222222"/>
        </w:rPr>
        <w:t>During our November meeting each year, we conduct an auction of various donated (Ham Related) items. The entirety of the proceeds generated from this auction, along with 30% of the profits from our annual HF Rig raffle, are donated to charities in our community. Since 2020, we've been fortunate enough to donate over $3,000 to those in need. It's important to note that this initiative operates in addition to our regular club activities, such as Field Day, picnics, etc.</w:t>
      </w:r>
    </w:p>
    <w:p w14:paraId="25259737" w14:textId="77777777" w:rsidR="00B04E95" w:rsidRPr="00B04E95" w:rsidRDefault="00B04E95" w:rsidP="00B04E95">
      <w:pPr>
        <w:shd w:val="clear" w:color="auto" w:fill="FFFFFF"/>
        <w:spacing w:before="100" w:beforeAutospacing="1" w:after="100" w:afterAutospacing="1"/>
        <w:rPr>
          <w:color w:val="222222"/>
        </w:rPr>
      </w:pPr>
      <w:r w:rsidRPr="00B04E95">
        <w:rPr>
          <w:color w:val="222222"/>
        </w:rPr>
        <w:t>We're excited to announce that our 2023 Fall Fundraiser is scheduled for November 8th, taking place at the Aultman Alliance Community Hospital (200 E. State St, Alliance), in the Cafeteria Conference Room. The evening will commence with a brief business meeting starting at 7:30 PM, followed by an engaging Chinese auction featuring a wide array of Ham-related prizes and goodies. All are welcome.</w:t>
      </w:r>
    </w:p>
    <w:p w14:paraId="2E26F19F" w14:textId="77777777" w:rsidR="00B04E95" w:rsidRPr="00B04E95" w:rsidRDefault="00B04E95" w:rsidP="00B04E95">
      <w:pPr>
        <w:shd w:val="clear" w:color="auto" w:fill="FFFFFF"/>
        <w:spacing w:before="100" w:beforeAutospacing="1" w:after="100" w:afterAutospacing="1"/>
        <w:rPr>
          <w:color w:val="222222"/>
        </w:rPr>
      </w:pPr>
      <w:r w:rsidRPr="00B04E95">
        <w:rPr>
          <w:color w:val="222222"/>
        </w:rPr>
        <w:t>More information can be found at </w:t>
      </w:r>
      <w:hyperlink r:id="rId77" w:tgtFrame="_blank" w:history="1">
        <w:r w:rsidRPr="00B04E95">
          <w:rPr>
            <w:color w:val="1155CC"/>
            <w:u w:val="single"/>
          </w:rPr>
          <w:t>w8lky.org</w:t>
        </w:r>
      </w:hyperlink>
    </w:p>
    <w:p w14:paraId="5BE430DB" w14:textId="77777777" w:rsidR="00401919" w:rsidRDefault="00401919" w:rsidP="000E7512">
      <w:pPr>
        <w:rPr>
          <w:b/>
          <w:bCs/>
          <w:sz w:val="36"/>
          <w:szCs w:val="36"/>
        </w:rPr>
      </w:pPr>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8"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9C2264A" w14:textId="65D12F37" w:rsidR="00FE4439" w:rsidRPr="00024DD9" w:rsidRDefault="006368EB" w:rsidP="009C42BF">
      <w:pPr>
        <w:contextualSpacing/>
        <w:rPr>
          <w:b/>
          <w:bCs/>
          <w:color w:val="222222"/>
          <w:sz w:val="32"/>
          <w:szCs w:val="32"/>
          <w:shd w:val="clear" w:color="auto" w:fill="FFFFFF"/>
        </w:rPr>
      </w:pPr>
      <w:bookmarkStart w:id="26" w:name="_Hlk50106919"/>
      <w:r w:rsidRPr="005B04AF">
        <w:rPr>
          <w:b/>
          <w:bCs/>
          <w:color w:val="222222"/>
          <w:sz w:val="32"/>
          <w:szCs w:val="32"/>
          <w:shd w:val="clear" w:color="auto" w:fill="FFFFFF"/>
        </w:rPr>
        <w:lastRenderedPageBreak/>
        <w:t>ARLD04</w:t>
      </w:r>
      <w:r w:rsidR="00B04E95" w:rsidRPr="005B04AF">
        <w:rPr>
          <w:b/>
          <w:bCs/>
          <w:color w:val="222222"/>
          <w:sz w:val="32"/>
          <w:szCs w:val="32"/>
          <w:shd w:val="clear" w:color="auto" w:fill="FFFFFF"/>
        </w:rPr>
        <w:t>4</w:t>
      </w:r>
      <w:r w:rsidRPr="005B04AF">
        <w:rPr>
          <w:b/>
          <w:bCs/>
          <w:color w:val="222222"/>
          <w:sz w:val="32"/>
          <w:szCs w:val="32"/>
          <w:shd w:val="clear" w:color="auto" w:fill="FFFFFF"/>
        </w:rPr>
        <w:t xml:space="preserve"> DX news</w:t>
      </w:r>
      <w:r w:rsidRPr="005B04AF">
        <w:rPr>
          <w:color w:val="222222"/>
        </w:rPr>
        <w:br/>
      </w:r>
      <w:r w:rsidRPr="005B04AF">
        <w:rPr>
          <w:color w:val="222222"/>
        </w:rPr>
        <w:br/>
      </w:r>
      <w:r w:rsidR="005B04AF" w:rsidRPr="005B04AF">
        <w:rPr>
          <w:color w:val="222222"/>
          <w:shd w:val="clear" w:color="auto" w:fill="FFFFFF"/>
        </w:rPr>
        <w:t>This week's bulletin was made possible with information provided by</w:t>
      </w:r>
      <w:r w:rsidR="005B04AF">
        <w:rPr>
          <w:color w:val="222222"/>
          <w:shd w:val="clear" w:color="auto" w:fill="FFFFFF"/>
        </w:rPr>
        <w:t xml:space="preserve"> </w:t>
      </w:r>
      <w:r w:rsidR="005B04AF" w:rsidRPr="005B04AF">
        <w:rPr>
          <w:color w:val="222222"/>
          <w:shd w:val="clear" w:color="auto" w:fill="FFFFFF"/>
        </w:rPr>
        <w:t>LU4AAO, The Daily DX, 425 DX News, DXNL, Contest Corral from QST and</w:t>
      </w:r>
      <w:r w:rsidR="005B04AF">
        <w:rPr>
          <w:color w:val="222222"/>
          <w:shd w:val="clear" w:color="auto" w:fill="FFFFFF"/>
        </w:rPr>
        <w:t xml:space="preserve"> </w:t>
      </w:r>
      <w:r w:rsidR="005B04AF" w:rsidRPr="005B04AF">
        <w:rPr>
          <w:color w:val="222222"/>
          <w:shd w:val="clear" w:color="auto" w:fill="FFFFFF"/>
        </w:rPr>
        <w:t>the ARRL Contest Calendar and WA7BNM web sites.  Thanks to all.</w:t>
      </w:r>
      <w:r w:rsidR="005B04AF" w:rsidRPr="005B04AF">
        <w:rPr>
          <w:color w:val="222222"/>
        </w:rPr>
        <w:br/>
      </w:r>
      <w:r w:rsidR="005B04AF" w:rsidRPr="005B04AF">
        <w:rPr>
          <w:color w:val="222222"/>
        </w:rPr>
        <w:br/>
      </w:r>
      <w:r w:rsidR="005B04AF" w:rsidRPr="005B04AF">
        <w:rPr>
          <w:color w:val="222222"/>
          <w:shd w:val="clear" w:color="auto" w:fill="FFFFFF"/>
        </w:rPr>
        <w:t>TIMOR-LESTE, 4W.  A large group of operators will be QRV as 4W8X</w:t>
      </w:r>
      <w:r w:rsidR="005B04AF">
        <w:rPr>
          <w:color w:val="222222"/>
          <w:shd w:val="clear" w:color="auto" w:fill="FFFFFF"/>
        </w:rPr>
        <w:t xml:space="preserve"> </w:t>
      </w:r>
      <w:r w:rsidR="005B04AF" w:rsidRPr="005B04AF">
        <w:rPr>
          <w:color w:val="222222"/>
          <w:shd w:val="clear" w:color="auto" w:fill="FFFFFF"/>
        </w:rPr>
        <w:t>from Dili from November 6 to December 5.  Activity will be on the HF</w:t>
      </w:r>
      <w:r w:rsidR="005B04AF">
        <w:rPr>
          <w:color w:val="222222"/>
          <w:shd w:val="clear" w:color="auto" w:fill="FFFFFF"/>
        </w:rPr>
        <w:t xml:space="preserve"> </w:t>
      </w:r>
      <w:r w:rsidR="005B04AF" w:rsidRPr="005B04AF">
        <w:rPr>
          <w:color w:val="222222"/>
          <w:shd w:val="clear" w:color="auto" w:fill="FFFFFF"/>
        </w:rPr>
        <w:t>bands using CW, SSB, RTTY, FT8, and FT4.  This includes being</w:t>
      </w:r>
      <w:r w:rsidR="005B04AF">
        <w:rPr>
          <w:color w:val="222222"/>
          <w:shd w:val="clear" w:color="auto" w:fill="FFFFFF"/>
        </w:rPr>
        <w:t xml:space="preserve"> </w:t>
      </w:r>
      <w:r w:rsidR="005B04AF" w:rsidRPr="005B04AF">
        <w:rPr>
          <w:color w:val="222222"/>
          <w:shd w:val="clear" w:color="auto" w:fill="FFFFFF"/>
        </w:rPr>
        <w:t xml:space="preserve">entries in the upcoming WAEDC RTTY and CQ </w:t>
      </w:r>
      <w:proofErr w:type="gramStart"/>
      <w:r w:rsidR="005B04AF" w:rsidRPr="005B04AF">
        <w:rPr>
          <w:color w:val="222222"/>
          <w:shd w:val="clear" w:color="auto" w:fill="FFFFFF"/>
        </w:rPr>
        <w:t>World Wide</w:t>
      </w:r>
      <w:proofErr w:type="gramEnd"/>
      <w:r w:rsidR="005B04AF" w:rsidRPr="005B04AF">
        <w:rPr>
          <w:color w:val="222222"/>
          <w:shd w:val="clear" w:color="auto" w:fill="FFFFFF"/>
        </w:rPr>
        <w:t xml:space="preserve"> DX CW contests.</w:t>
      </w:r>
      <w:r w:rsidR="005B04AF">
        <w:rPr>
          <w:color w:val="222222"/>
        </w:rPr>
        <w:t xml:space="preserve"> </w:t>
      </w:r>
      <w:r w:rsidR="005B04AF" w:rsidRPr="005B04AF">
        <w:rPr>
          <w:color w:val="222222"/>
          <w:shd w:val="clear" w:color="auto" w:fill="FFFFFF"/>
        </w:rPr>
        <w:t xml:space="preserve">QSL via DJ4MX or </w:t>
      </w:r>
      <w:proofErr w:type="spellStart"/>
      <w:r w:rsidR="005B04AF" w:rsidRPr="005B04AF">
        <w:rPr>
          <w:color w:val="222222"/>
          <w:shd w:val="clear" w:color="auto" w:fill="FFFFFF"/>
        </w:rPr>
        <w:t>Clublog</w:t>
      </w:r>
      <w:proofErr w:type="spellEnd"/>
      <w:r w:rsidR="005B04AF" w:rsidRPr="005B04AF">
        <w:rPr>
          <w:color w:val="222222"/>
          <w:shd w:val="clear" w:color="auto" w:fill="FFFFFF"/>
        </w:rPr>
        <w:t xml:space="preserve"> OQRS.</w:t>
      </w:r>
      <w:r w:rsidR="005B04AF" w:rsidRPr="005B04AF">
        <w:rPr>
          <w:color w:val="222222"/>
        </w:rPr>
        <w:br/>
      </w:r>
      <w:r w:rsidR="005B04AF" w:rsidRPr="005B04AF">
        <w:rPr>
          <w:color w:val="222222"/>
        </w:rPr>
        <w:br/>
      </w:r>
      <w:r w:rsidR="005B04AF" w:rsidRPr="005B04AF">
        <w:rPr>
          <w:color w:val="222222"/>
          <w:shd w:val="clear" w:color="auto" w:fill="FFFFFF"/>
        </w:rPr>
        <w:t>BOTSWANA, A2.  A group of operators are QRV as A25R until November</w:t>
      </w:r>
      <w:r w:rsidR="005B04AF">
        <w:rPr>
          <w:color w:val="222222"/>
          <w:shd w:val="clear" w:color="auto" w:fill="FFFFFF"/>
        </w:rPr>
        <w:t xml:space="preserve"> </w:t>
      </w:r>
      <w:r w:rsidR="005B04AF" w:rsidRPr="005B04AF">
        <w:rPr>
          <w:color w:val="222222"/>
          <w:shd w:val="clear" w:color="auto" w:fill="FFFFFF"/>
        </w:rPr>
        <w:t xml:space="preserve">12.  Activity is </w:t>
      </w:r>
      <w:proofErr w:type="gramStart"/>
      <w:r w:rsidR="005B04AF" w:rsidRPr="005B04AF">
        <w:rPr>
          <w:color w:val="222222"/>
          <w:shd w:val="clear" w:color="auto" w:fill="FFFFFF"/>
        </w:rPr>
        <w:t>on</w:t>
      </w:r>
      <w:proofErr w:type="gramEnd"/>
      <w:r w:rsidR="005B04AF" w:rsidRPr="005B04AF">
        <w:rPr>
          <w:color w:val="222222"/>
          <w:shd w:val="clear" w:color="auto" w:fill="FFFFFF"/>
        </w:rPr>
        <w:t xml:space="preserve"> 160 to 6 meters using CW, SSB, and FT8 with</w:t>
      </w:r>
      <w:r w:rsidR="005B04AF">
        <w:rPr>
          <w:color w:val="222222"/>
          <w:shd w:val="clear" w:color="auto" w:fill="FFFFFF"/>
        </w:rPr>
        <w:t xml:space="preserve"> </w:t>
      </w:r>
      <w:r w:rsidR="005B04AF" w:rsidRPr="005B04AF">
        <w:rPr>
          <w:color w:val="222222"/>
          <w:shd w:val="clear" w:color="auto" w:fill="FFFFFF"/>
        </w:rPr>
        <w:t>several stations.  QSL via Club log.</w:t>
      </w:r>
      <w:r w:rsidR="005B04AF" w:rsidRPr="005B04AF">
        <w:rPr>
          <w:color w:val="222222"/>
        </w:rPr>
        <w:br/>
      </w:r>
      <w:r w:rsidR="005B04AF" w:rsidRPr="005B04AF">
        <w:rPr>
          <w:color w:val="222222"/>
        </w:rPr>
        <w:br/>
      </w:r>
      <w:r w:rsidR="005B04AF" w:rsidRPr="005B04AF">
        <w:rPr>
          <w:color w:val="222222"/>
          <w:shd w:val="clear" w:color="auto" w:fill="FFFFFF"/>
        </w:rPr>
        <w:t>BAHAMAS, C6.  Jay, WA1JAY will be QRV as WA1JAY/C6A from Paradise</w:t>
      </w:r>
      <w:r w:rsidR="005B04AF">
        <w:rPr>
          <w:color w:val="222222"/>
          <w:shd w:val="clear" w:color="auto" w:fill="FFFFFF"/>
        </w:rPr>
        <w:t xml:space="preserve"> </w:t>
      </w:r>
      <w:r w:rsidR="005B04AF" w:rsidRPr="005B04AF">
        <w:rPr>
          <w:color w:val="222222"/>
          <w:shd w:val="clear" w:color="auto" w:fill="FFFFFF"/>
        </w:rPr>
        <w:t>Island, IOTA NA-001, from November 5 to 10.  Activity will be</w:t>
      </w:r>
      <w:r w:rsidR="005B04AF">
        <w:rPr>
          <w:color w:val="222222"/>
          <w:shd w:val="clear" w:color="auto" w:fill="FFFFFF"/>
        </w:rPr>
        <w:t xml:space="preserve"> </w:t>
      </w:r>
      <w:r w:rsidR="005B04AF" w:rsidRPr="005B04AF">
        <w:rPr>
          <w:color w:val="222222"/>
          <w:shd w:val="clear" w:color="auto" w:fill="FFFFFF"/>
        </w:rPr>
        <w:t>holiday style on 40 to 10 meters using SSB, FT8, and FT4.  This</w:t>
      </w:r>
      <w:r w:rsidR="005B04AF">
        <w:rPr>
          <w:color w:val="222222"/>
          <w:shd w:val="clear" w:color="auto" w:fill="FFFFFF"/>
        </w:rPr>
        <w:t xml:space="preserve"> </w:t>
      </w:r>
      <w:r w:rsidR="005B04AF" w:rsidRPr="005B04AF">
        <w:rPr>
          <w:color w:val="222222"/>
          <w:shd w:val="clear" w:color="auto" w:fill="FFFFFF"/>
        </w:rPr>
        <w:t xml:space="preserve">includes some activity on FM Satellites.  QSL via </w:t>
      </w:r>
      <w:proofErr w:type="spellStart"/>
      <w:r w:rsidR="005B04AF" w:rsidRPr="005B04AF">
        <w:rPr>
          <w:color w:val="222222"/>
          <w:shd w:val="clear" w:color="auto" w:fill="FFFFFF"/>
        </w:rPr>
        <w:t>LoTW</w:t>
      </w:r>
      <w:proofErr w:type="spellEnd"/>
      <w:r w:rsidR="005B04AF" w:rsidRPr="005B04AF">
        <w:rPr>
          <w:color w:val="222222"/>
          <w:shd w:val="clear" w:color="auto" w:fill="FFFFFF"/>
        </w:rPr>
        <w:t>.</w:t>
      </w:r>
      <w:r w:rsidR="005B04AF" w:rsidRPr="005B04AF">
        <w:rPr>
          <w:color w:val="222222"/>
        </w:rPr>
        <w:br/>
      </w:r>
      <w:r w:rsidR="005B04AF" w:rsidRPr="005B04AF">
        <w:rPr>
          <w:color w:val="222222"/>
        </w:rPr>
        <w:br/>
      </w:r>
      <w:r w:rsidR="005B04AF" w:rsidRPr="005B04AF">
        <w:rPr>
          <w:color w:val="222222"/>
          <w:shd w:val="clear" w:color="auto" w:fill="FFFFFF"/>
        </w:rPr>
        <w:t>PHILIPPINES, DU.  Special event station DU37EUDXF is QRV until</w:t>
      </w:r>
      <w:r w:rsidR="005B04AF">
        <w:rPr>
          <w:color w:val="222222"/>
          <w:shd w:val="clear" w:color="auto" w:fill="FFFFFF"/>
        </w:rPr>
        <w:t xml:space="preserve"> </w:t>
      </w:r>
      <w:r w:rsidR="005B04AF" w:rsidRPr="005B04AF">
        <w:rPr>
          <w:color w:val="222222"/>
          <w:shd w:val="clear" w:color="auto" w:fill="FFFFFF"/>
        </w:rPr>
        <w:t>November 30 to celebrate 37 years of the European DX Foundation.</w:t>
      </w:r>
      <w:r w:rsidR="005B04AF">
        <w:rPr>
          <w:color w:val="222222"/>
          <w:shd w:val="clear" w:color="auto" w:fill="FFFFFF"/>
        </w:rPr>
        <w:t xml:space="preserve"> </w:t>
      </w:r>
      <w:r w:rsidR="005B04AF" w:rsidRPr="005B04AF">
        <w:rPr>
          <w:color w:val="222222"/>
          <w:shd w:val="clear" w:color="auto" w:fill="FFFFFF"/>
        </w:rPr>
        <w:t>QSL via operators' instructions.</w:t>
      </w:r>
      <w:r w:rsidR="005B04AF" w:rsidRPr="005B04AF">
        <w:rPr>
          <w:color w:val="222222"/>
        </w:rPr>
        <w:br/>
      </w:r>
      <w:r w:rsidR="005B04AF" w:rsidRPr="005B04AF">
        <w:rPr>
          <w:color w:val="222222"/>
        </w:rPr>
        <w:br/>
      </w:r>
      <w:r w:rsidR="005B04AF" w:rsidRPr="005B04AF">
        <w:rPr>
          <w:color w:val="222222"/>
          <w:shd w:val="clear" w:color="auto" w:fill="FFFFFF"/>
        </w:rPr>
        <w:t>NIUE, E6.  Michael, DF8AN is QRV as E6AJ until November 10.</w:t>
      </w:r>
      <w:r w:rsidR="005B04AF">
        <w:rPr>
          <w:color w:val="222222"/>
          <w:shd w:val="clear" w:color="auto" w:fill="FFFFFF"/>
        </w:rPr>
        <w:t xml:space="preserve"> </w:t>
      </w:r>
      <w:r w:rsidR="005B04AF" w:rsidRPr="005B04AF">
        <w:rPr>
          <w:color w:val="222222"/>
          <w:shd w:val="clear" w:color="auto" w:fill="FFFFFF"/>
        </w:rPr>
        <w:t>Activity is on 80 to 6 meters using CW, SSB, FT8, and FT4.  QSL to</w:t>
      </w:r>
      <w:r w:rsidR="005B04AF">
        <w:rPr>
          <w:color w:val="222222"/>
          <w:shd w:val="clear" w:color="auto" w:fill="FFFFFF"/>
        </w:rPr>
        <w:t xml:space="preserve"> </w:t>
      </w:r>
      <w:r w:rsidR="005B04AF" w:rsidRPr="005B04AF">
        <w:rPr>
          <w:color w:val="222222"/>
          <w:shd w:val="clear" w:color="auto" w:fill="FFFFFF"/>
        </w:rPr>
        <w:t>home call.</w:t>
      </w:r>
      <w:r w:rsidR="005B04AF" w:rsidRPr="005B04AF">
        <w:rPr>
          <w:color w:val="222222"/>
        </w:rPr>
        <w:br/>
      </w:r>
      <w:r w:rsidR="005B04AF" w:rsidRPr="005B04AF">
        <w:rPr>
          <w:color w:val="222222"/>
        </w:rPr>
        <w:br/>
      </w:r>
      <w:r w:rsidR="005B04AF" w:rsidRPr="005B04AF">
        <w:rPr>
          <w:color w:val="222222"/>
          <w:shd w:val="clear" w:color="auto" w:fill="FFFFFF"/>
        </w:rPr>
        <w:t>SAINT BARTHELEMY, FJ.  Phil, K2LIO is QRV as FJ4WEB until December</w:t>
      </w:r>
      <w:r w:rsidR="005B04AF">
        <w:rPr>
          <w:color w:val="222222"/>
          <w:shd w:val="clear" w:color="auto" w:fill="FFFFFF"/>
        </w:rPr>
        <w:t xml:space="preserve"> </w:t>
      </w:r>
      <w:r w:rsidR="005B04AF" w:rsidRPr="005B04AF">
        <w:rPr>
          <w:color w:val="222222"/>
          <w:shd w:val="clear" w:color="auto" w:fill="FFFFFF"/>
        </w:rPr>
        <w:t>31.  Activity is holiday style on 40 to 10 meters.  QSL to home</w:t>
      </w:r>
      <w:r w:rsidR="005B04AF">
        <w:rPr>
          <w:color w:val="222222"/>
          <w:shd w:val="clear" w:color="auto" w:fill="FFFFFF"/>
        </w:rPr>
        <w:t xml:space="preserve"> </w:t>
      </w:r>
      <w:r w:rsidR="005B04AF" w:rsidRPr="005B04AF">
        <w:rPr>
          <w:color w:val="222222"/>
          <w:shd w:val="clear" w:color="auto" w:fill="FFFFFF"/>
        </w:rPr>
        <w:t>call.</w:t>
      </w:r>
      <w:r w:rsidR="005B04AF" w:rsidRPr="005B04AF">
        <w:rPr>
          <w:color w:val="222222"/>
        </w:rPr>
        <w:br/>
      </w:r>
      <w:r w:rsidR="005B04AF" w:rsidRPr="005B04AF">
        <w:rPr>
          <w:color w:val="222222"/>
        </w:rPr>
        <w:br/>
      </w:r>
      <w:r w:rsidR="005B04AF" w:rsidRPr="005B04AF">
        <w:rPr>
          <w:color w:val="222222"/>
          <w:shd w:val="clear" w:color="auto" w:fill="FFFFFF"/>
        </w:rPr>
        <w:t>MARQUESAS ISLANDS, FO.  A group of operators will be QRV as TX7L</w:t>
      </w:r>
      <w:r w:rsidR="005B04AF">
        <w:rPr>
          <w:color w:val="222222"/>
          <w:shd w:val="clear" w:color="auto" w:fill="FFFFFF"/>
        </w:rPr>
        <w:t xml:space="preserve"> </w:t>
      </w:r>
      <w:r w:rsidR="005B04AF" w:rsidRPr="005B04AF">
        <w:rPr>
          <w:color w:val="222222"/>
          <w:shd w:val="clear" w:color="auto" w:fill="FFFFFF"/>
        </w:rPr>
        <w:t>from Hiva Oa, IOTA OC-027, from November 4 to 19.  Activity will be</w:t>
      </w:r>
      <w:r w:rsidR="005B04AF">
        <w:rPr>
          <w:color w:val="222222"/>
          <w:shd w:val="clear" w:color="auto" w:fill="FFFFFF"/>
        </w:rPr>
        <w:t xml:space="preserve"> </w:t>
      </w:r>
      <w:proofErr w:type="gramStart"/>
      <w:r w:rsidR="005B04AF" w:rsidRPr="005B04AF">
        <w:rPr>
          <w:color w:val="222222"/>
          <w:shd w:val="clear" w:color="auto" w:fill="FFFFFF"/>
        </w:rPr>
        <w:t>on</w:t>
      </w:r>
      <w:proofErr w:type="gramEnd"/>
      <w:r w:rsidR="005B04AF" w:rsidRPr="005B04AF">
        <w:rPr>
          <w:color w:val="222222"/>
          <w:shd w:val="clear" w:color="auto" w:fill="FFFFFF"/>
        </w:rPr>
        <w:t xml:space="preserve"> 160 to 6 meters, with four stations, using CW, SSB, RTTY, FT8,</w:t>
      </w:r>
      <w:r w:rsidR="005B04AF">
        <w:rPr>
          <w:color w:val="222222"/>
          <w:shd w:val="clear" w:color="auto" w:fill="FFFFFF"/>
        </w:rPr>
        <w:t xml:space="preserve"> </w:t>
      </w:r>
      <w:r w:rsidR="005B04AF" w:rsidRPr="005B04AF">
        <w:rPr>
          <w:color w:val="222222"/>
          <w:shd w:val="clear" w:color="auto" w:fill="FFFFFF"/>
        </w:rPr>
        <w:t>and FT4.  QSL via Club Log.</w:t>
      </w:r>
      <w:r w:rsidR="005B04AF" w:rsidRPr="005B04AF">
        <w:rPr>
          <w:color w:val="222222"/>
        </w:rPr>
        <w:br/>
      </w:r>
      <w:r w:rsidR="005B04AF" w:rsidRPr="005B04AF">
        <w:rPr>
          <w:color w:val="222222"/>
        </w:rPr>
        <w:br/>
      </w:r>
      <w:r w:rsidR="005B04AF" w:rsidRPr="005B04AF">
        <w:rPr>
          <w:color w:val="222222"/>
          <w:shd w:val="clear" w:color="auto" w:fill="FFFFFF"/>
        </w:rPr>
        <w:t>TEMOTU PROVINCE, H40.  Jun, JH4RHF is QRV as H40RH from Pigeon</w:t>
      </w:r>
      <w:r w:rsidR="005B04AF">
        <w:rPr>
          <w:color w:val="222222"/>
          <w:shd w:val="clear" w:color="auto" w:fill="FFFFFF"/>
        </w:rPr>
        <w:t xml:space="preserve"> </w:t>
      </w:r>
      <w:r w:rsidR="005B04AF" w:rsidRPr="005B04AF">
        <w:rPr>
          <w:color w:val="222222"/>
          <w:shd w:val="clear" w:color="auto" w:fill="FFFFFF"/>
        </w:rPr>
        <w:t>Island, IOTA OC-065, until November 9.  Activity is on the HF bands</w:t>
      </w:r>
      <w:r w:rsidR="005B04AF">
        <w:rPr>
          <w:color w:val="222222"/>
          <w:shd w:val="clear" w:color="auto" w:fill="FFFFFF"/>
        </w:rPr>
        <w:t xml:space="preserve"> </w:t>
      </w:r>
      <w:r w:rsidR="005B04AF" w:rsidRPr="005B04AF">
        <w:rPr>
          <w:color w:val="222222"/>
          <w:shd w:val="clear" w:color="auto" w:fill="FFFFFF"/>
        </w:rPr>
        <w:t>using mainly CW, with FT8 on 6 meters depending on conditions.  QSL</w:t>
      </w:r>
      <w:r w:rsidR="005B04AF">
        <w:rPr>
          <w:color w:val="222222"/>
          <w:shd w:val="clear" w:color="auto" w:fill="FFFFFF"/>
        </w:rPr>
        <w:t xml:space="preserve"> </w:t>
      </w:r>
      <w:r w:rsidR="005B04AF" w:rsidRPr="005B04AF">
        <w:rPr>
          <w:color w:val="222222"/>
          <w:shd w:val="clear" w:color="auto" w:fill="FFFFFF"/>
        </w:rPr>
        <w:t>via OE1JUN.</w:t>
      </w:r>
      <w:r w:rsidR="005B04AF" w:rsidRPr="005B04AF">
        <w:rPr>
          <w:color w:val="222222"/>
        </w:rPr>
        <w:br/>
      </w:r>
      <w:r w:rsidR="005B04AF" w:rsidRPr="005B04AF">
        <w:rPr>
          <w:color w:val="222222"/>
        </w:rPr>
        <w:br/>
      </w:r>
      <w:r w:rsidR="005B04AF" w:rsidRPr="005B04AF">
        <w:rPr>
          <w:color w:val="222222"/>
          <w:shd w:val="clear" w:color="auto" w:fill="FFFFFF"/>
        </w:rPr>
        <w:t>ARGENTINA, LU.  Members of Radio Club QRM Belgrano will be QRV as</w:t>
      </w:r>
      <w:r w:rsidR="005B04AF">
        <w:rPr>
          <w:color w:val="222222"/>
          <w:shd w:val="clear" w:color="auto" w:fill="FFFFFF"/>
        </w:rPr>
        <w:t xml:space="preserve"> </w:t>
      </w:r>
      <w:r w:rsidR="005B04AF" w:rsidRPr="005B04AF">
        <w:rPr>
          <w:color w:val="222222"/>
          <w:shd w:val="clear" w:color="auto" w:fill="FFFFFF"/>
        </w:rPr>
        <w:t xml:space="preserve">LU4AAO </w:t>
      </w:r>
      <w:proofErr w:type="gramStart"/>
      <w:r w:rsidR="005B04AF" w:rsidRPr="005B04AF">
        <w:rPr>
          <w:color w:val="222222"/>
          <w:shd w:val="clear" w:color="auto" w:fill="FFFFFF"/>
        </w:rPr>
        <w:t>between from</w:t>
      </w:r>
      <w:proofErr w:type="gramEnd"/>
      <w:r w:rsidR="005B04AF" w:rsidRPr="005B04AF">
        <w:rPr>
          <w:color w:val="222222"/>
          <w:shd w:val="clear" w:color="auto" w:fill="FFFFFF"/>
        </w:rPr>
        <w:t xml:space="preserve"> November 4 to 12 to mark their 2023 Tradition</w:t>
      </w:r>
      <w:r w:rsidR="005B04AF">
        <w:rPr>
          <w:color w:val="222222"/>
          <w:shd w:val="clear" w:color="auto" w:fill="FFFFFF"/>
        </w:rPr>
        <w:t xml:space="preserve"> </w:t>
      </w:r>
      <w:r w:rsidR="005B04AF" w:rsidRPr="005B04AF">
        <w:rPr>
          <w:color w:val="222222"/>
          <w:shd w:val="clear" w:color="auto" w:fill="FFFFFF"/>
        </w:rPr>
        <w:t>Day.  QSL direct.</w:t>
      </w:r>
      <w:r w:rsidR="005B04AF" w:rsidRPr="005B04AF">
        <w:rPr>
          <w:color w:val="222222"/>
        </w:rPr>
        <w:br/>
      </w:r>
      <w:r w:rsidR="005B04AF" w:rsidRPr="005B04AF">
        <w:rPr>
          <w:color w:val="222222"/>
        </w:rPr>
        <w:br/>
      </w:r>
      <w:proofErr w:type="gramStart"/>
      <w:r w:rsidR="005B04AF" w:rsidRPr="005B04AF">
        <w:rPr>
          <w:color w:val="222222"/>
          <w:shd w:val="clear" w:color="auto" w:fill="FFFFFF"/>
        </w:rPr>
        <w:t>CAMEROON,  TJ</w:t>
      </w:r>
      <w:proofErr w:type="gramEnd"/>
      <w:r w:rsidR="005B04AF" w:rsidRPr="005B04AF">
        <w:rPr>
          <w:color w:val="222222"/>
          <w:shd w:val="clear" w:color="auto" w:fill="FFFFFF"/>
        </w:rPr>
        <w:t>.  A large group of operators will be QRV as TJ9MD</w:t>
      </w:r>
      <w:r w:rsidR="005B04AF">
        <w:rPr>
          <w:color w:val="222222"/>
          <w:shd w:val="clear" w:color="auto" w:fill="FFFFFF"/>
        </w:rPr>
        <w:t xml:space="preserve"> </w:t>
      </w:r>
      <w:r w:rsidR="005B04AF" w:rsidRPr="005B04AF">
        <w:rPr>
          <w:color w:val="222222"/>
          <w:shd w:val="clear" w:color="auto" w:fill="FFFFFF"/>
        </w:rPr>
        <w:t>beginning November 4 until November 15.  Activity will be on the HF</w:t>
      </w:r>
      <w:r w:rsidR="005B04AF">
        <w:rPr>
          <w:color w:val="222222"/>
          <w:shd w:val="clear" w:color="auto" w:fill="FFFFFF"/>
        </w:rPr>
        <w:t xml:space="preserve"> </w:t>
      </w:r>
      <w:r w:rsidR="005B04AF" w:rsidRPr="005B04AF">
        <w:rPr>
          <w:color w:val="222222"/>
          <w:shd w:val="clear" w:color="auto" w:fill="FFFFFF"/>
        </w:rPr>
        <w:t>bands, and possibly 160 and 6 meters, with multiple stations.  QSL</w:t>
      </w:r>
      <w:r w:rsidR="005B04AF">
        <w:rPr>
          <w:color w:val="222222"/>
          <w:shd w:val="clear" w:color="auto" w:fill="FFFFFF"/>
        </w:rPr>
        <w:t xml:space="preserve"> </w:t>
      </w:r>
      <w:r w:rsidR="005B04AF" w:rsidRPr="005B04AF">
        <w:rPr>
          <w:color w:val="222222"/>
          <w:shd w:val="clear" w:color="auto" w:fill="FFFFFF"/>
        </w:rPr>
        <w:t>via IK2VUC.</w:t>
      </w:r>
      <w:r w:rsidR="005B04AF" w:rsidRPr="005B04AF">
        <w:rPr>
          <w:color w:val="222222"/>
        </w:rPr>
        <w:br/>
      </w:r>
      <w:r w:rsidR="005B04AF" w:rsidRPr="005B04AF">
        <w:rPr>
          <w:color w:val="222222"/>
        </w:rPr>
        <w:br/>
      </w:r>
      <w:r w:rsidR="005B04AF" w:rsidRPr="005B04AF">
        <w:rPr>
          <w:color w:val="222222"/>
          <w:shd w:val="clear" w:color="auto" w:fill="FFFFFF"/>
        </w:rPr>
        <w:lastRenderedPageBreak/>
        <w:t>ST. KITTS AND NEVIS, V4.  Ed, N2HX is QRV as V4/N2HX from Saint</w:t>
      </w:r>
      <w:r w:rsidR="005B04AF">
        <w:rPr>
          <w:color w:val="222222"/>
          <w:shd w:val="clear" w:color="auto" w:fill="FFFFFF"/>
        </w:rPr>
        <w:t xml:space="preserve"> </w:t>
      </w:r>
      <w:r w:rsidR="005B04AF" w:rsidRPr="005B04AF">
        <w:rPr>
          <w:color w:val="222222"/>
          <w:shd w:val="clear" w:color="auto" w:fill="FFFFFF"/>
        </w:rPr>
        <w:t>Kitts, IOTA NA-104, until November 11.  Activity is on the HF bands.</w:t>
      </w:r>
      <w:r w:rsidR="005B04AF">
        <w:rPr>
          <w:color w:val="222222"/>
          <w:shd w:val="clear" w:color="auto" w:fill="FFFFFF"/>
        </w:rPr>
        <w:t xml:space="preserve"> </w:t>
      </w:r>
      <w:r w:rsidR="005B04AF" w:rsidRPr="005B04AF">
        <w:rPr>
          <w:color w:val="222222"/>
          <w:shd w:val="clear" w:color="auto" w:fill="FFFFFF"/>
        </w:rPr>
        <w:t>QSL to home call.</w:t>
      </w:r>
      <w:r w:rsidR="005B04AF" w:rsidRPr="005B04AF">
        <w:rPr>
          <w:color w:val="222222"/>
        </w:rPr>
        <w:br/>
      </w:r>
      <w:r w:rsidR="005B04AF" w:rsidRPr="005B04AF">
        <w:rPr>
          <w:color w:val="222222"/>
        </w:rPr>
        <w:br/>
      </w:r>
      <w:r w:rsidR="005B04AF" w:rsidRPr="005B04AF">
        <w:rPr>
          <w:color w:val="222222"/>
          <w:shd w:val="clear" w:color="auto" w:fill="FFFFFF"/>
        </w:rPr>
        <w:t>MICRONESIA, V6.  Cezar, VE3LYC is QRV as V62P from Pulap Island,</w:t>
      </w:r>
      <w:r w:rsidR="005B04AF">
        <w:rPr>
          <w:color w:val="222222"/>
          <w:shd w:val="clear" w:color="auto" w:fill="FFFFFF"/>
        </w:rPr>
        <w:t xml:space="preserve"> </w:t>
      </w:r>
      <w:r w:rsidR="005B04AF" w:rsidRPr="005B04AF">
        <w:rPr>
          <w:color w:val="222222"/>
          <w:shd w:val="clear" w:color="auto" w:fill="FFFFFF"/>
        </w:rPr>
        <w:t>IOTA OC-155, until November 7.  Activity is on the HF bands using</w:t>
      </w:r>
      <w:r w:rsidR="005B04AF">
        <w:rPr>
          <w:color w:val="222222"/>
          <w:shd w:val="clear" w:color="auto" w:fill="FFFFFF"/>
        </w:rPr>
        <w:t xml:space="preserve"> </w:t>
      </w:r>
      <w:r w:rsidR="005B04AF" w:rsidRPr="005B04AF">
        <w:rPr>
          <w:color w:val="222222"/>
          <w:shd w:val="clear" w:color="auto" w:fill="FFFFFF"/>
        </w:rPr>
        <w:t>mostly CW.  After this activation, he will be QRV as V62S from</w:t>
      </w:r>
      <w:r w:rsidR="005B04AF">
        <w:rPr>
          <w:color w:val="222222"/>
          <w:shd w:val="clear" w:color="auto" w:fill="FFFFFF"/>
        </w:rPr>
        <w:t xml:space="preserve"> </w:t>
      </w:r>
      <w:proofErr w:type="spellStart"/>
      <w:r w:rsidR="005B04AF" w:rsidRPr="005B04AF">
        <w:rPr>
          <w:color w:val="222222"/>
          <w:shd w:val="clear" w:color="auto" w:fill="FFFFFF"/>
        </w:rPr>
        <w:t>Satawalu</w:t>
      </w:r>
      <w:proofErr w:type="spellEnd"/>
      <w:r w:rsidR="005B04AF" w:rsidRPr="005B04AF">
        <w:rPr>
          <w:color w:val="222222"/>
          <w:shd w:val="clear" w:color="auto" w:fill="FFFFFF"/>
        </w:rPr>
        <w:t xml:space="preserve"> Island, IOTA OC-299P, from November 9 to 16.  QSL both</w:t>
      </w:r>
      <w:r w:rsidR="005B04AF" w:rsidRPr="005B04AF">
        <w:rPr>
          <w:color w:val="222222"/>
        </w:rPr>
        <w:br/>
      </w:r>
      <w:r w:rsidR="005B04AF" w:rsidRPr="005B04AF">
        <w:rPr>
          <w:color w:val="222222"/>
          <w:shd w:val="clear" w:color="auto" w:fill="FFFFFF"/>
        </w:rPr>
        <w:t>calls to home call.</w:t>
      </w:r>
      <w:r w:rsidR="005B04AF" w:rsidRPr="005B04AF">
        <w:rPr>
          <w:color w:val="222222"/>
        </w:rPr>
        <w:br/>
      </w:r>
      <w:r w:rsidR="005B04AF" w:rsidRPr="005B04AF">
        <w:rPr>
          <w:color w:val="222222"/>
        </w:rPr>
        <w:br/>
      </w:r>
      <w:r w:rsidR="005B04AF" w:rsidRPr="005B04AF">
        <w:rPr>
          <w:color w:val="222222"/>
          <w:shd w:val="clear" w:color="auto" w:fill="FFFFFF"/>
        </w:rPr>
        <w:t>COCOS (KEELING) ISLAND, VK9C.  A group of operators are QRV as VK9QO</w:t>
      </w:r>
      <w:r w:rsidR="005B04AF">
        <w:rPr>
          <w:color w:val="222222"/>
          <w:shd w:val="clear" w:color="auto" w:fill="FFFFFF"/>
        </w:rPr>
        <w:t xml:space="preserve"> </w:t>
      </w:r>
      <w:r w:rsidR="005B04AF" w:rsidRPr="005B04AF">
        <w:rPr>
          <w:color w:val="222222"/>
          <w:shd w:val="clear" w:color="auto" w:fill="FFFFFF"/>
        </w:rPr>
        <w:t xml:space="preserve">until November 7.  Activity </w:t>
      </w:r>
      <w:proofErr w:type="gramStart"/>
      <w:r w:rsidR="005B04AF" w:rsidRPr="005B04AF">
        <w:rPr>
          <w:color w:val="222222"/>
          <w:shd w:val="clear" w:color="auto" w:fill="FFFFFF"/>
        </w:rPr>
        <w:t>is on</w:t>
      </w:r>
      <w:proofErr w:type="gramEnd"/>
      <w:r w:rsidR="005B04AF" w:rsidRPr="005B04AF">
        <w:rPr>
          <w:color w:val="222222"/>
          <w:shd w:val="clear" w:color="auto" w:fill="FFFFFF"/>
        </w:rPr>
        <w:t xml:space="preserve"> 80 to 6 meters using CW, SSB,</w:t>
      </w:r>
      <w:r w:rsidR="005B04AF">
        <w:rPr>
          <w:color w:val="222222"/>
          <w:shd w:val="clear" w:color="auto" w:fill="FFFFFF"/>
        </w:rPr>
        <w:t xml:space="preserve"> </w:t>
      </w:r>
      <w:r w:rsidR="005B04AF" w:rsidRPr="005B04AF">
        <w:rPr>
          <w:color w:val="222222"/>
          <w:shd w:val="clear" w:color="auto" w:fill="FFFFFF"/>
        </w:rPr>
        <w:t>RTTY, FT8, and FT4.  They plan to also be active on Satellites</w:t>
      </w:r>
      <w:r w:rsidR="005B04AF">
        <w:rPr>
          <w:color w:val="222222"/>
          <w:shd w:val="clear" w:color="auto" w:fill="FFFFFF"/>
        </w:rPr>
        <w:t xml:space="preserve"> </w:t>
      </w:r>
      <w:r w:rsidR="005B04AF" w:rsidRPr="005B04AF">
        <w:rPr>
          <w:color w:val="222222"/>
          <w:shd w:val="clear" w:color="auto" w:fill="FFFFFF"/>
        </w:rPr>
        <w:t>QO-100, IO-117, and RS-44.  QSL Satellite QSOs via JA3GEP, and all</w:t>
      </w:r>
      <w:r w:rsidR="005B04AF">
        <w:rPr>
          <w:color w:val="222222"/>
          <w:shd w:val="clear" w:color="auto" w:fill="FFFFFF"/>
        </w:rPr>
        <w:t xml:space="preserve"> </w:t>
      </w:r>
      <w:r w:rsidR="005B04AF" w:rsidRPr="005B04AF">
        <w:rPr>
          <w:color w:val="222222"/>
          <w:shd w:val="clear" w:color="auto" w:fill="FFFFFF"/>
        </w:rPr>
        <w:t>others via JI1LET.</w:t>
      </w:r>
      <w:r w:rsidR="005B04AF" w:rsidRPr="005B04AF">
        <w:rPr>
          <w:color w:val="222222"/>
        </w:rPr>
        <w:br/>
      </w:r>
      <w:r w:rsidR="005B04AF" w:rsidRPr="005B04AF">
        <w:rPr>
          <w:color w:val="222222"/>
        </w:rPr>
        <w:br/>
      </w:r>
      <w:r w:rsidR="005B04AF" w:rsidRPr="005B04AF">
        <w:rPr>
          <w:color w:val="222222"/>
          <w:shd w:val="clear" w:color="auto" w:fill="FFFFFF"/>
        </w:rPr>
        <w:t>TURKS AND CAICOS ISLANDS, VP5.  Operators N5VOF, WD5JR and KJ5CMP</w:t>
      </w:r>
      <w:r w:rsidR="005B04AF">
        <w:rPr>
          <w:color w:val="222222"/>
          <w:shd w:val="clear" w:color="auto" w:fill="FFFFFF"/>
        </w:rPr>
        <w:t xml:space="preserve"> </w:t>
      </w:r>
      <w:r w:rsidR="005B04AF" w:rsidRPr="005B04AF">
        <w:rPr>
          <w:color w:val="222222"/>
          <w:shd w:val="clear" w:color="auto" w:fill="FFFFFF"/>
        </w:rPr>
        <w:t>are QRV as VP5/home calls from Providenciales, IOTA NA-002, until</w:t>
      </w:r>
      <w:r w:rsidR="005B04AF">
        <w:rPr>
          <w:color w:val="222222"/>
          <w:shd w:val="clear" w:color="auto" w:fill="FFFFFF"/>
        </w:rPr>
        <w:t xml:space="preserve"> </w:t>
      </w:r>
      <w:r w:rsidR="005B04AF" w:rsidRPr="005B04AF">
        <w:rPr>
          <w:color w:val="222222"/>
          <w:shd w:val="clear" w:color="auto" w:fill="FFFFFF"/>
        </w:rPr>
        <w:t>November 10.  Activity is on 40 to 6 meters using mainly SSB.  This</w:t>
      </w:r>
      <w:r w:rsidR="005B04AF">
        <w:rPr>
          <w:color w:val="222222"/>
          <w:shd w:val="clear" w:color="auto" w:fill="FFFFFF"/>
        </w:rPr>
        <w:t xml:space="preserve"> </w:t>
      </w:r>
      <w:r w:rsidR="005B04AF" w:rsidRPr="005B04AF">
        <w:rPr>
          <w:color w:val="222222"/>
          <w:shd w:val="clear" w:color="auto" w:fill="FFFFFF"/>
        </w:rPr>
        <w:t>includes some POTA activations.  QSL direct to home calls.</w:t>
      </w:r>
      <w:r w:rsidR="005B04AF" w:rsidRPr="005B04AF">
        <w:rPr>
          <w:color w:val="222222"/>
        </w:rPr>
        <w:br/>
      </w:r>
      <w:r w:rsidR="005B04AF" w:rsidRPr="005B04AF">
        <w:rPr>
          <w:color w:val="222222"/>
        </w:rPr>
        <w:br/>
      </w:r>
      <w:r w:rsidR="005B04AF" w:rsidRPr="005B04AF">
        <w:rPr>
          <w:color w:val="222222"/>
          <w:shd w:val="clear" w:color="auto" w:fill="FFFFFF"/>
        </w:rPr>
        <w:t>VANUATU, YJ.  Chris, VK2YUS is QRV as YJ0CA until November 5.</w:t>
      </w:r>
      <w:r w:rsidR="005B04AF">
        <w:rPr>
          <w:color w:val="222222"/>
          <w:shd w:val="clear" w:color="auto" w:fill="FFFFFF"/>
        </w:rPr>
        <w:t xml:space="preserve"> </w:t>
      </w:r>
      <w:r w:rsidR="005B04AF" w:rsidRPr="005B04AF">
        <w:rPr>
          <w:color w:val="222222"/>
          <w:shd w:val="clear" w:color="auto" w:fill="FFFFFF"/>
        </w:rPr>
        <w:t>Activity is on 40 to 10 meters using SSB.  QSL to home call.</w:t>
      </w:r>
      <w:r w:rsidR="005B04AF" w:rsidRPr="005B04AF">
        <w:rPr>
          <w:color w:val="222222"/>
        </w:rPr>
        <w:br/>
      </w:r>
      <w:r w:rsidR="005B04AF" w:rsidRPr="005B04AF">
        <w:rPr>
          <w:color w:val="222222"/>
        </w:rPr>
        <w:br/>
      </w:r>
      <w:r w:rsidR="005B04AF" w:rsidRPr="005B04AF">
        <w:rPr>
          <w:color w:val="222222"/>
          <w:shd w:val="clear" w:color="auto" w:fill="FFFFFF"/>
        </w:rPr>
        <w:t>CHATHAM ISLANDS, ZL7.  Operators JA1SVP, JE1SYN and JF1OCQ will be</w:t>
      </w:r>
      <w:r w:rsidR="005B04AF">
        <w:rPr>
          <w:color w:val="222222"/>
          <w:shd w:val="clear" w:color="auto" w:fill="FFFFFF"/>
        </w:rPr>
        <w:t xml:space="preserve"> </w:t>
      </w:r>
      <w:r w:rsidR="005B04AF" w:rsidRPr="005B04AF">
        <w:rPr>
          <w:color w:val="222222"/>
          <w:shd w:val="clear" w:color="auto" w:fill="FFFFFF"/>
        </w:rPr>
        <w:t xml:space="preserve">QRV as ZL7A from November 9 to 22.  Activity will be </w:t>
      </w:r>
      <w:proofErr w:type="gramStart"/>
      <w:r w:rsidR="005B04AF" w:rsidRPr="005B04AF">
        <w:rPr>
          <w:color w:val="222222"/>
          <w:shd w:val="clear" w:color="auto" w:fill="FFFFFF"/>
        </w:rPr>
        <w:t>on</w:t>
      </w:r>
      <w:proofErr w:type="gramEnd"/>
      <w:r w:rsidR="005B04AF" w:rsidRPr="005B04AF">
        <w:rPr>
          <w:color w:val="222222"/>
          <w:shd w:val="clear" w:color="auto" w:fill="FFFFFF"/>
        </w:rPr>
        <w:t xml:space="preserve"> 160 to 6</w:t>
      </w:r>
      <w:r w:rsidR="005B04AF">
        <w:rPr>
          <w:color w:val="222222"/>
          <w:shd w:val="clear" w:color="auto" w:fill="FFFFFF"/>
        </w:rPr>
        <w:t xml:space="preserve"> </w:t>
      </w:r>
      <w:r w:rsidR="005B04AF" w:rsidRPr="005B04AF">
        <w:rPr>
          <w:color w:val="222222"/>
          <w:shd w:val="clear" w:color="auto" w:fill="FFFFFF"/>
        </w:rPr>
        <w:t>meters using SSB, CW, FT8, and FT4 with three stations.  QSL via</w:t>
      </w:r>
      <w:r w:rsidR="005B04AF">
        <w:rPr>
          <w:color w:val="222222"/>
          <w:shd w:val="clear" w:color="auto" w:fill="FFFFFF"/>
        </w:rPr>
        <w:t xml:space="preserve"> </w:t>
      </w:r>
      <w:proofErr w:type="spellStart"/>
      <w:r w:rsidR="005B04AF" w:rsidRPr="005B04AF">
        <w:rPr>
          <w:color w:val="222222"/>
          <w:shd w:val="clear" w:color="auto" w:fill="FFFFFF"/>
        </w:rPr>
        <w:t>LoTW</w:t>
      </w:r>
      <w:proofErr w:type="spellEnd"/>
      <w:r w:rsidR="005B04AF" w:rsidRPr="005B04AF">
        <w:rPr>
          <w:color w:val="222222"/>
          <w:shd w:val="clear" w:color="auto" w:fill="FFFFFF"/>
        </w:rPr>
        <w:t>.</w:t>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1CC24C8E" w:rsidR="002E2AC5" w:rsidRPr="00C60704" w:rsidRDefault="00000000" w:rsidP="009C42BF">
      <w:pPr>
        <w:contextualSpacing/>
        <w:rPr>
          <w:b/>
          <w:bCs/>
          <w:i/>
          <w:color w:val="000000" w:themeColor="text1"/>
          <w:sz w:val="72"/>
          <w:szCs w:val="72"/>
        </w:rPr>
      </w:pPr>
      <w:hyperlink r:id="rId79"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3120" behindDoc="0" locked="0" layoutInCell="1" allowOverlap="1" wp14:anchorId="2F32CB2A" wp14:editId="3F7903F3">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8000" behindDoc="1" locked="0" layoutInCell="1" allowOverlap="0" wp14:anchorId="4C2985EB" wp14:editId="4D9BD634">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9628BE3" w14:textId="77777777" w:rsidR="005B04AF" w:rsidRPr="0059731B" w:rsidRDefault="009B7B4F" w:rsidP="005B04AF">
            <w:pPr>
              <w:shd w:val="clear" w:color="auto" w:fill="FFFFFF"/>
              <w:textAlignment w:val="baseline"/>
              <w:outlineLvl w:val="2"/>
              <w:rPr>
                <w:rFonts w:ascii="Arial" w:hAnsi="Arial" w:cs="Arial"/>
                <w:b/>
                <w:bCs/>
                <w:color w:val="001943"/>
                <w:sz w:val="23"/>
                <w:szCs w:val="23"/>
              </w:rPr>
            </w:pPr>
            <w:r w:rsidRPr="002931E4">
              <w:rPr>
                <w:color w:val="224466"/>
                <w:sz w:val="18"/>
                <w:szCs w:val="18"/>
              </w:rPr>
              <w:t> </w:t>
            </w:r>
            <w:r w:rsidR="005B04AF" w:rsidRPr="0059731B">
              <w:rPr>
                <w:rFonts w:ascii="Arial" w:hAnsi="Arial" w:cs="Arial"/>
                <w:b/>
                <w:bCs/>
                <w:color w:val="001943"/>
                <w:sz w:val="23"/>
                <w:szCs w:val="23"/>
                <w:bdr w:val="none" w:sz="0" w:space="0" w:color="auto" w:frame="1"/>
              </w:rPr>
              <w:t>12/03/2023 - </w:t>
            </w:r>
            <w:hyperlink r:id="rId82" w:tooltip="FCARC WinterFest" w:history="1">
              <w:r w:rsidR="005B04AF" w:rsidRPr="0059731B">
                <w:rPr>
                  <w:rFonts w:ascii="Arial" w:hAnsi="Arial" w:cs="Arial"/>
                  <w:b/>
                  <w:bCs/>
                  <w:color w:val="4466BB"/>
                  <w:sz w:val="23"/>
                  <w:szCs w:val="23"/>
                  <w:u w:val="single"/>
                  <w:bdr w:val="none" w:sz="0" w:space="0" w:color="auto" w:frame="1"/>
                </w:rPr>
                <w:t xml:space="preserve">FCARC </w:t>
              </w:r>
              <w:proofErr w:type="spellStart"/>
              <w:r w:rsidR="005B04AF" w:rsidRPr="0059731B">
                <w:rPr>
                  <w:rFonts w:ascii="Arial" w:hAnsi="Arial" w:cs="Arial"/>
                  <w:b/>
                  <w:bCs/>
                  <w:color w:val="4466BB"/>
                  <w:sz w:val="23"/>
                  <w:szCs w:val="23"/>
                  <w:u w:val="single"/>
                  <w:bdr w:val="none" w:sz="0" w:space="0" w:color="auto" w:frame="1"/>
                </w:rPr>
                <w:t>WinterFest</w:t>
              </w:r>
              <w:proofErr w:type="spellEnd"/>
            </w:hyperlink>
          </w:p>
          <w:p w14:paraId="349D5776" w14:textId="77777777" w:rsidR="005B04AF" w:rsidRPr="0059731B" w:rsidRDefault="005B04AF" w:rsidP="005B04AF">
            <w:pPr>
              <w:shd w:val="clear" w:color="auto" w:fill="FFFFFF"/>
              <w:textAlignment w:val="baseline"/>
              <w:rPr>
                <w:color w:val="224466"/>
              </w:rPr>
            </w:pPr>
            <w:r w:rsidRPr="0059731B">
              <w:rPr>
                <w:b/>
                <w:bCs/>
                <w:color w:val="224466"/>
                <w:bdr w:val="none" w:sz="0" w:space="0" w:color="auto" w:frame="1"/>
              </w:rPr>
              <w:t>Location: </w:t>
            </w:r>
            <w:r w:rsidRPr="0059731B">
              <w:rPr>
                <w:color w:val="224466"/>
              </w:rPr>
              <w:t>Archbold, OH</w:t>
            </w:r>
            <w:r w:rsidRPr="0059731B">
              <w:rPr>
                <w:color w:val="224466"/>
              </w:rPr>
              <w:br/>
            </w:r>
            <w:r w:rsidRPr="0059731B">
              <w:rPr>
                <w:b/>
                <w:bCs/>
                <w:color w:val="224466"/>
                <w:bdr w:val="none" w:sz="0" w:space="0" w:color="auto" w:frame="1"/>
              </w:rPr>
              <w:t>Type:</w:t>
            </w:r>
            <w:r w:rsidRPr="0059731B">
              <w:rPr>
                <w:color w:val="224466"/>
              </w:rPr>
              <w:t> ARRL Hamfest</w:t>
            </w:r>
            <w:r w:rsidRPr="0059731B">
              <w:rPr>
                <w:color w:val="224466"/>
              </w:rPr>
              <w:br/>
            </w:r>
            <w:r w:rsidRPr="0059731B">
              <w:rPr>
                <w:b/>
                <w:bCs/>
                <w:color w:val="224466"/>
                <w:bdr w:val="none" w:sz="0" w:space="0" w:color="auto" w:frame="1"/>
              </w:rPr>
              <w:t>Sponsor:</w:t>
            </w:r>
            <w:r w:rsidRPr="0059731B">
              <w:rPr>
                <w:color w:val="224466"/>
              </w:rPr>
              <w:t> Fulton County Amateur Radio Club</w:t>
            </w:r>
            <w:r w:rsidRPr="0059731B">
              <w:rPr>
                <w:color w:val="224466"/>
              </w:rPr>
              <w:br/>
            </w:r>
            <w:r w:rsidRPr="0059731B">
              <w:rPr>
                <w:b/>
                <w:bCs/>
                <w:color w:val="224466"/>
                <w:bdr w:val="none" w:sz="0" w:space="0" w:color="auto" w:frame="1"/>
              </w:rPr>
              <w:t>Website:</w:t>
            </w:r>
            <w:r w:rsidRPr="0059731B">
              <w:rPr>
                <w:color w:val="224466"/>
              </w:rPr>
              <w:t> </w:t>
            </w:r>
            <w:hyperlink r:id="rId83" w:history="1">
              <w:r w:rsidRPr="0059731B">
                <w:rPr>
                  <w:color w:val="4466BB"/>
                  <w:u w:val="single"/>
                  <w:bdr w:val="none" w:sz="0" w:space="0" w:color="auto" w:frame="1"/>
                </w:rPr>
                <w:t>https://k8bxq.org/hamfest</w:t>
              </w:r>
            </w:hyperlink>
            <w:r w:rsidRPr="0059731B">
              <w:rPr>
                <w:color w:val="224466"/>
              </w:rPr>
              <w:br/>
            </w:r>
            <w:hyperlink r:id="rId84" w:tooltip="Learn More" w:history="1">
              <w:r w:rsidRPr="0059731B">
                <w:rPr>
                  <w:b/>
                  <w:bCs/>
                  <w:color w:val="4466BB"/>
                  <w:bdr w:val="none" w:sz="0" w:space="0" w:color="auto" w:frame="1"/>
                </w:rPr>
                <w:t>Learn More</w:t>
              </w:r>
            </w:hyperlink>
          </w:p>
          <w:p w14:paraId="206C9AA3" w14:textId="13311519" w:rsidR="009B7B4F" w:rsidRPr="002931E4" w:rsidRDefault="009B7B4F" w:rsidP="005B04A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142E8423" w14:textId="5D0321A5" w:rsidR="009B7B4F" w:rsidRPr="002931E4" w:rsidRDefault="00FB156E" w:rsidP="005B04AF">
            <w:pPr>
              <w:shd w:val="clear" w:color="auto" w:fill="FFFFFF"/>
              <w:textAlignment w:val="baseline"/>
              <w:outlineLvl w:val="2"/>
            </w:pPr>
            <w:r w:rsidRPr="002931E4">
              <w:rPr>
                <w:color w:val="224466"/>
                <w:sz w:val="18"/>
                <w:szCs w:val="18"/>
              </w:rPr>
              <w:t> </w:t>
            </w:r>
          </w:p>
        </w:tc>
      </w:tr>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78BB878D" w14:textId="13ED0686" w:rsidR="00024DD9" w:rsidRDefault="005B04AF" w:rsidP="00024DD9">
      <w:pPr>
        <w:shd w:val="clear" w:color="auto" w:fill="FFFFFF"/>
        <w:spacing w:before="200"/>
        <w:rPr>
          <w:color w:val="050505"/>
          <w:sz w:val="26"/>
          <w:szCs w:val="26"/>
        </w:rPr>
      </w:pPr>
      <w:r>
        <w:rPr>
          <w:color w:val="050505"/>
          <w:sz w:val="26"/>
          <w:szCs w:val="26"/>
        </w:rPr>
        <w:t>Starting with the first PostScript in December, I’ll have the 2024 Hamfest schedule loaded in!  Lots of good fests coming up!</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bookmarkStart w:id="28" w:name="dx"/>
      <w:bookmarkEnd w:id="28"/>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77777777" w:rsidR="00C60704" w:rsidRDefault="00C60704" w:rsidP="00AD57F0">
      <w:pPr>
        <w:rPr>
          <w:sz w:val="32"/>
          <w:szCs w:val="32"/>
        </w:rPr>
      </w:pPr>
    </w:p>
    <w:p w14:paraId="6168058C" w14:textId="6CFFFD73" w:rsidR="00520064" w:rsidRDefault="00520064" w:rsidP="00520064">
      <w:pPr>
        <w:rPr>
          <w:sz w:val="32"/>
          <w:szCs w:val="32"/>
        </w:rPr>
      </w:pPr>
      <w:r>
        <w:rPr>
          <w:noProof/>
        </w:rPr>
        <w:drawing>
          <wp:anchor distT="0" distB="0" distL="114300" distR="114300" simplePos="0" relativeHeight="251668480" behindDoc="0" locked="0" layoutInCell="1" allowOverlap="1" wp14:anchorId="49EA0BA3" wp14:editId="19AF1687">
            <wp:simplePos x="0" y="0"/>
            <wp:positionH relativeFrom="column">
              <wp:posOffset>4524375</wp:posOffset>
            </wp:positionH>
            <wp:positionV relativeFrom="paragraph">
              <wp:posOffset>0</wp:posOffset>
            </wp:positionV>
            <wp:extent cx="1554480" cy="1905000"/>
            <wp:effectExtent l="0" t="0" r="0" b="0"/>
            <wp:wrapSquare wrapText="bothSides"/>
            <wp:docPr id="1624570022"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70022" name="Picture 3" descr="A person sitting in a chai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Interview with TA4LYL</w:t>
      </w:r>
    </w:p>
    <w:p w14:paraId="6EA9AE63" w14:textId="77777777" w:rsidR="00520064" w:rsidRDefault="00520064" w:rsidP="00520064">
      <w:pPr>
        <w:rPr>
          <w:b/>
          <w:bCs/>
        </w:rPr>
      </w:pPr>
      <w:r>
        <w:rPr>
          <w:sz w:val="32"/>
          <w:szCs w:val="32"/>
        </w:rPr>
        <w:t xml:space="preserve">Bill - AJ8B </w:t>
      </w:r>
      <w:r>
        <w:rPr>
          <w:b/>
          <w:bCs/>
        </w:rPr>
        <w:t>(</w:t>
      </w:r>
      <w:hyperlink r:id="rId86" w:history="1">
        <w:r>
          <w:rPr>
            <w:rStyle w:val="Hyperlink"/>
            <w:b/>
            <w:bCs/>
          </w:rPr>
          <w:t>thedxmentor@gmail.com</w:t>
        </w:r>
      </w:hyperlink>
      <w:r>
        <w:rPr>
          <w:b/>
          <w:bCs/>
        </w:rPr>
        <w:t xml:space="preserve"> or </w:t>
      </w:r>
      <w:hyperlink r:id="rId87" w:history="1">
        <w:r>
          <w:rPr>
            <w:rStyle w:val="Hyperlink"/>
            <w:b/>
            <w:bCs/>
          </w:rPr>
          <w:t>www.aj8b.com</w:t>
        </w:r>
      </w:hyperlink>
      <w:r>
        <w:rPr>
          <w:b/>
          <w:bCs/>
        </w:rPr>
        <w:t xml:space="preserve"> ) </w:t>
      </w:r>
      <w:r>
        <w:rPr>
          <w:b/>
          <w:bCs/>
        </w:rPr>
        <w:tab/>
      </w:r>
    </w:p>
    <w:p w14:paraId="7E9406B2" w14:textId="77777777" w:rsidR="00520064" w:rsidRDefault="00520064" w:rsidP="00520064"/>
    <w:p w14:paraId="0FD1C8E3" w14:textId="77777777" w:rsidR="00520064" w:rsidRDefault="00520064" w:rsidP="00520064">
      <w:pPr>
        <w:pStyle w:val="paragraph"/>
        <w:spacing w:before="0" w:beforeAutospacing="0" w:after="0" w:afterAutospacing="0"/>
        <w:ind w:firstLine="720"/>
        <w:textAlignment w:val="baseline"/>
        <w:rPr>
          <w:rStyle w:val="normaltextrun"/>
        </w:rPr>
      </w:pPr>
      <w:r>
        <w:rPr>
          <w:rStyle w:val="normaltextrun"/>
        </w:rPr>
        <w:t>There is quite a bit of DX on the air. I was hoping that some of our readers would drop me a line and let me know about any All Time New Ones they have worked. Just let me know!</w:t>
      </w:r>
    </w:p>
    <w:p w14:paraId="7E14676E" w14:textId="77777777" w:rsidR="00520064" w:rsidRDefault="00520064" w:rsidP="00520064">
      <w:pPr>
        <w:pStyle w:val="paragraph"/>
        <w:spacing w:before="0" w:beforeAutospacing="0" w:after="0" w:afterAutospacing="0"/>
        <w:ind w:firstLine="720"/>
        <w:textAlignment w:val="baseline"/>
        <w:rPr>
          <w:rStyle w:val="normaltextrun"/>
        </w:rPr>
      </w:pPr>
      <w:r>
        <w:rPr>
          <w:rStyle w:val="normaltextrun"/>
        </w:rPr>
        <w:t>We have a great interview to share this week and a great email from one of our readers. Have a great week!</w:t>
      </w:r>
    </w:p>
    <w:p w14:paraId="6FD0E54A" w14:textId="77777777" w:rsidR="00520064" w:rsidRDefault="00520064" w:rsidP="00520064">
      <w:pPr>
        <w:pStyle w:val="paragraph"/>
        <w:spacing w:before="0" w:beforeAutospacing="0" w:after="0" w:afterAutospacing="0"/>
        <w:ind w:firstLine="720"/>
        <w:textAlignment w:val="baseline"/>
        <w:rPr>
          <w:rStyle w:val="normaltextrun"/>
        </w:rPr>
      </w:pPr>
    </w:p>
    <w:p w14:paraId="3BF92B50" w14:textId="77777777" w:rsidR="00520064" w:rsidRDefault="00520064" w:rsidP="00520064">
      <w:pPr>
        <w:pStyle w:val="paragraph"/>
        <w:spacing w:before="0" w:beforeAutospacing="0" w:after="0" w:afterAutospacing="0"/>
        <w:ind w:firstLine="720"/>
        <w:textAlignment w:val="baseline"/>
      </w:pPr>
      <w:r>
        <w:rPr>
          <w:rStyle w:val="normaltextrun"/>
        </w:rPr>
        <w:t>I received a follow up email from Jerry, K8DWE, asking about another CW training program, RufZXP. What is it and how does it work?</w:t>
      </w:r>
      <w:r>
        <w:rPr>
          <w:rStyle w:val="eop"/>
        </w:rPr>
        <w:t> </w:t>
      </w:r>
    </w:p>
    <w:p w14:paraId="60FF7766" w14:textId="77777777" w:rsidR="00520064" w:rsidRDefault="00520064" w:rsidP="00520064">
      <w:pPr>
        <w:pStyle w:val="paragraph"/>
        <w:spacing w:before="0" w:beforeAutospacing="0" w:after="0" w:afterAutospacing="0"/>
        <w:ind w:firstLine="720"/>
        <w:textAlignment w:val="baseline"/>
      </w:pPr>
      <w:r>
        <w:rPr>
          <w:rStyle w:val="normaltextrun"/>
        </w:rPr>
        <w:lastRenderedPageBreak/>
        <w:t>Well Jerry, I have used this program quite a bit with a great amount of success but decided to go to their website to get the facts. Here is what I found:</w:t>
      </w:r>
      <w:r>
        <w:rPr>
          <w:rStyle w:val="scxw79795815"/>
        </w:rPr>
        <w:t> </w:t>
      </w:r>
      <w:r>
        <w:br/>
      </w:r>
      <w:r>
        <w:rPr>
          <w:rStyle w:val="scxw79795815"/>
        </w:rPr>
        <w:t> </w:t>
      </w:r>
      <w:r>
        <w:br/>
      </w:r>
      <w:r>
        <w:rPr>
          <w:rStyle w:val="normaltextrun"/>
          <w:b/>
          <w:bCs/>
        </w:rPr>
        <w:t>What is RufzXP?</w:t>
      </w:r>
      <w:r>
        <w:rPr>
          <w:rStyle w:val="eop"/>
        </w:rPr>
        <w:t> </w:t>
      </w:r>
    </w:p>
    <w:p w14:paraId="43946E01" w14:textId="77777777" w:rsidR="00520064" w:rsidRDefault="00520064" w:rsidP="00520064">
      <w:pPr>
        <w:pStyle w:val="paragraph"/>
        <w:spacing w:before="0" w:beforeAutospacing="0" w:after="0" w:afterAutospacing="0"/>
        <w:ind w:firstLine="720"/>
        <w:textAlignment w:val="baseline"/>
      </w:pPr>
      <w:r>
        <w:rPr>
          <w:rStyle w:val="normaltextrun"/>
        </w:rPr>
        <w:t>"Rufz" is the abbreviation of the German word "Rufzeichen-Hören", which means "Listening to Callsigns". RufzXP is an excellent training application for improving code speed and CW practice, particularly (ultra) high speed memory copying of true amateur radio calls. Focusing on improvement of CW proficiency, it is not a contest simulator and does not provide for QRM or QRN. It provides additional tools for keeping track of training progress and comparing with other operators via International RufzXP Toplist.</w:t>
      </w:r>
      <w:r>
        <w:rPr>
          <w:rStyle w:val="eop"/>
        </w:rPr>
        <w:t> </w:t>
      </w:r>
    </w:p>
    <w:p w14:paraId="304CF00F" w14:textId="77777777" w:rsidR="00520064" w:rsidRDefault="00520064" w:rsidP="00520064">
      <w:pPr>
        <w:pStyle w:val="paragraph"/>
        <w:spacing w:before="0" w:beforeAutospacing="0" w:after="0" w:afterAutospacing="0"/>
        <w:textAlignment w:val="baseline"/>
        <w:rPr>
          <w:rStyle w:val="eop"/>
        </w:rPr>
      </w:pPr>
      <w:r>
        <w:rPr>
          <w:rStyle w:val="normaltextrun"/>
        </w:rPr>
        <w:t>RufzXP is a "must" for every serious high speed telegraphy operator and is an official competition application of the IARU High Speed Telegraphy Championships.</w:t>
      </w:r>
      <w:r>
        <w:rPr>
          <w:rStyle w:val="eop"/>
        </w:rPr>
        <w:t> </w:t>
      </w:r>
    </w:p>
    <w:p w14:paraId="12A2452C" w14:textId="77777777" w:rsidR="00520064" w:rsidRDefault="00520064" w:rsidP="00520064">
      <w:pPr>
        <w:pStyle w:val="paragraph"/>
        <w:spacing w:before="0" w:beforeAutospacing="0" w:after="0" w:afterAutospacing="0"/>
        <w:textAlignment w:val="baseline"/>
      </w:pPr>
    </w:p>
    <w:p w14:paraId="764454AA" w14:textId="77777777" w:rsidR="00520064" w:rsidRDefault="00520064" w:rsidP="00520064">
      <w:pPr>
        <w:pStyle w:val="paragraph"/>
        <w:spacing w:before="0" w:beforeAutospacing="0" w:after="0" w:afterAutospacing="0"/>
        <w:textAlignment w:val="baseline"/>
        <w:rPr>
          <w:b/>
          <w:bCs/>
        </w:rPr>
      </w:pPr>
      <w:r>
        <w:rPr>
          <w:rStyle w:val="normaltextrun"/>
          <w:b/>
          <w:bCs/>
        </w:rPr>
        <w:t>How does it work?</w:t>
      </w:r>
      <w:r>
        <w:rPr>
          <w:rStyle w:val="eop"/>
          <w:b/>
          <w:bCs/>
        </w:rPr>
        <w:t> </w:t>
      </w:r>
    </w:p>
    <w:p w14:paraId="3670F9FD" w14:textId="77777777" w:rsidR="00520064" w:rsidRDefault="00520064" w:rsidP="00520064">
      <w:pPr>
        <w:pStyle w:val="paragraph"/>
        <w:spacing w:before="0" w:beforeAutospacing="0" w:after="0" w:afterAutospacing="0"/>
        <w:ind w:firstLine="720"/>
        <w:textAlignment w:val="baseline"/>
        <w:rPr>
          <w:rStyle w:val="eop"/>
        </w:rPr>
      </w:pPr>
      <w:r>
        <w:rPr>
          <w:rStyle w:val="normaltextrun"/>
        </w:rPr>
        <w:t>RufzXP is pretty simple. You do not need a manual for the basic functions. It sends a chosen number of randomly selected true amateur radio callsigns (50 by default) to be typed with keyboard into a field on the screen. After the key was pressed, the computer gives its next call. If the call was copied correctly, the transmitting speed increases slightly, if not, it decreases slightly. So, the software automatically adapts its transmitting speed the to users maximum performance. Every call can be heard once again by pressing F6 key but you will be assessed a 50% penalty for that exchange.</w:t>
      </w:r>
      <w:r>
        <w:rPr>
          <w:rStyle w:val="eop"/>
        </w:rPr>
        <w:t> </w:t>
      </w:r>
    </w:p>
    <w:p w14:paraId="27333F0C" w14:textId="77777777" w:rsidR="00520064" w:rsidRDefault="00520064" w:rsidP="00520064">
      <w:pPr>
        <w:pStyle w:val="paragraph"/>
        <w:spacing w:before="0" w:beforeAutospacing="0" w:after="0" w:afterAutospacing="0"/>
        <w:ind w:firstLine="720"/>
        <w:textAlignment w:val="baseline"/>
        <w:rPr>
          <w:color w:val="2F5496"/>
        </w:rPr>
      </w:pPr>
      <w:r>
        <w:rPr>
          <w:rStyle w:val="normaltextrun"/>
        </w:rPr>
        <w:t>The &lt;START&gt; button or F5-key starts the attempt. Good luck!At the end of each run the software gives you a precise score. This enables you to track your performance. And with a little practice you will see good progress very soon.</w:t>
      </w:r>
      <w:r>
        <w:rPr>
          <w:rStyle w:val="eop"/>
        </w:rPr>
        <w:t> </w:t>
      </w:r>
    </w:p>
    <w:p w14:paraId="7406648E" w14:textId="77777777" w:rsidR="00520064" w:rsidRDefault="00520064" w:rsidP="00520064">
      <w:pPr>
        <w:pStyle w:val="paragraph"/>
        <w:spacing w:before="0" w:beforeAutospacing="0" w:after="0" w:afterAutospacing="0"/>
        <w:textAlignment w:val="baseline"/>
        <w:rPr>
          <w:color w:val="2F5496"/>
        </w:rPr>
      </w:pPr>
      <w:r>
        <w:rPr>
          <w:rStyle w:val="normaltextrun"/>
        </w:rPr>
        <w:t>You may compete with others around the globe. Simply use the integrated function to post your encrypted score to the RufzXP International Toplist.</w:t>
      </w:r>
      <w:r>
        <w:rPr>
          <w:rStyle w:val="eop"/>
        </w:rPr>
        <w:t> </w:t>
      </w:r>
    </w:p>
    <w:p w14:paraId="344C9A71" w14:textId="77777777" w:rsidR="00520064" w:rsidRDefault="00520064" w:rsidP="00520064">
      <w:pPr>
        <w:pStyle w:val="paragraph"/>
        <w:spacing w:before="0" w:beforeAutospacing="0" w:after="0" w:afterAutospacing="0"/>
        <w:textAlignment w:val="baseline"/>
      </w:pPr>
      <w:r>
        <w:rPr>
          <w:rStyle w:val="eop"/>
        </w:rPr>
        <w:t> </w:t>
      </w:r>
    </w:p>
    <w:p w14:paraId="79CDA874" w14:textId="77777777" w:rsidR="00520064" w:rsidRDefault="00520064" w:rsidP="00520064">
      <w:pPr>
        <w:pStyle w:val="paragraph"/>
        <w:spacing w:before="0" w:beforeAutospacing="0" w:after="0" w:afterAutospacing="0"/>
        <w:ind w:firstLine="720"/>
        <w:textAlignment w:val="baseline"/>
      </w:pPr>
      <w:r>
        <w:rPr>
          <w:rStyle w:val="normaltextrun"/>
        </w:rPr>
        <w:t>This is a great application. Between Morserunner, described last week, and RufzXP, I was about to take my CW speed from 25 WPM to about 43 WPM. Give them both a try!</w:t>
      </w:r>
      <w:r>
        <w:rPr>
          <w:rStyle w:val="eop"/>
        </w:rPr>
        <w:t> </w:t>
      </w:r>
    </w:p>
    <w:p w14:paraId="61C46E50" w14:textId="77777777" w:rsidR="00520064" w:rsidRDefault="00520064" w:rsidP="00520064">
      <w:pPr>
        <w:pStyle w:val="paragraph"/>
        <w:spacing w:before="0" w:beforeAutospacing="0" w:after="0" w:afterAutospacing="0"/>
        <w:textAlignment w:val="baseline"/>
      </w:pPr>
      <w:r>
        <w:rPr>
          <w:rStyle w:val="eop"/>
        </w:rPr>
        <w:t> </w:t>
      </w:r>
    </w:p>
    <w:p w14:paraId="47C8DCC9" w14:textId="77777777" w:rsidR="00520064" w:rsidRDefault="00520064" w:rsidP="00520064">
      <w:pPr>
        <w:pStyle w:val="paragraph"/>
        <w:spacing w:before="0" w:beforeAutospacing="0" w:after="0" w:afterAutospacing="0"/>
        <w:textAlignment w:val="baseline"/>
      </w:pPr>
      <w:r>
        <w:rPr>
          <w:rStyle w:val="normaltextrun"/>
        </w:rPr>
        <w:t>Great Question Jerry.</w:t>
      </w:r>
      <w:r>
        <w:rPr>
          <w:rStyle w:val="eop"/>
        </w:rPr>
        <w:t> </w:t>
      </w:r>
    </w:p>
    <w:p w14:paraId="7FCAF02B" w14:textId="77777777" w:rsidR="00520064" w:rsidRDefault="00520064" w:rsidP="00520064">
      <w:pPr>
        <w:pStyle w:val="paragraph"/>
        <w:spacing w:before="0" w:beforeAutospacing="0" w:after="0" w:afterAutospacing="0"/>
        <w:textAlignment w:val="baseline"/>
      </w:pPr>
      <w:r>
        <w:rPr>
          <w:rStyle w:val="eop"/>
        </w:rPr>
        <w:t> </w:t>
      </w:r>
    </w:p>
    <w:p w14:paraId="276CAA11" w14:textId="77777777" w:rsidR="00520064" w:rsidRDefault="00520064" w:rsidP="00520064">
      <w:pPr>
        <w:pStyle w:val="paragraph"/>
        <w:spacing w:before="0" w:beforeAutospacing="0" w:after="0" w:afterAutospacing="0"/>
        <w:ind w:firstLine="720"/>
        <w:textAlignment w:val="baseline"/>
      </w:pPr>
      <w:r>
        <w:rPr>
          <w:rStyle w:val="normaltextrun"/>
        </w:rPr>
        <w:t xml:space="preserve">If you have a question that you would like to have answered, just send me an email at </w:t>
      </w:r>
      <w:hyperlink r:id="rId88" w:tgtFrame="_blank" w:history="1">
        <w:r>
          <w:rPr>
            <w:rStyle w:val="normaltextrun"/>
          </w:rPr>
          <w:t>thedxmentor@gmail.com</w:t>
        </w:r>
      </w:hyperlink>
      <w:r>
        <w:rPr>
          <w:rStyle w:val="eop"/>
        </w:rPr>
        <w:t> </w:t>
      </w:r>
    </w:p>
    <w:p w14:paraId="0EC51F2D" w14:textId="77777777" w:rsidR="00520064" w:rsidRDefault="00520064" w:rsidP="00520064">
      <w:pPr>
        <w:ind w:left="100" w:right="604" w:hanging="10"/>
      </w:pPr>
    </w:p>
    <w:p w14:paraId="3B49C263" w14:textId="77777777" w:rsidR="00520064" w:rsidRDefault="00520064" w:rsidP="0052006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7B31CEB" w14:textId="77777777" w:rsidR="00520064" w:rsidRDefault="00520064" w:rsidP="00520064">
      <w:pPr>
        <w:ind w:left="100" w:right="604" w:hanging="10"/>
      </w:pPr>
    </w:p>
    <w:p w14:paraId="4D692BC0" w14:textId="50632C0F" w:rsidR="00520064" w:rsidRDefault="00520064" w:rsidP="00520064">
      <w:pPr>
        <w:ind w:left="100" w:right="604" w:hanging="10"/>
      </w:pPr>
      <w:r>
        <w:rPr>
          <w:noProof/>
        </w:rPr>
        <w:drawing>
          <wp:anchor distT="36576" distB="36576" distL="36576" distR="36576" simplePos="0" relativeHeight="251669504" behindDoc="0" locked="0" layoutInCell="1" allowOverlap="1" wp14:anchorId="32CD5976" wp14:editId="7F99F544">
            <wp:simplePos x="0" y="0"/>
            <wp:positionH relativeFrom="column">
              <wp:posOffset>3209925</wp:posOffset>
            </wp:positionH>
            <wp:positionV relativeFrom="paragraph">
              <wp:posOffset>109855</wp:posOffset>
            </wp:positionV>
            <wp:extent cx="3206750" cy="2215515"/>
            <wp:effectExtent l="0" t="0" r="0" b="0"/>
            <wp:wrapSquare wrapText="bothSides"/>
            <wp:docPr id="1524113464" name="Picture 2" descr="A yellow tick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ticket with black 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6750" cy="2215515"/>
                    </a:xfrm>
                    <a:prstGeom prst="rect">
                      <a:avLst/>
                    </a:prstGeom>
                    <a:noFill/>
                  </pic:spPr>
                </pic:pic>
              </a:graphicData>
            </a:graphic>
            <wp14:sizeRelH relativeFrom="page">
              <wp14:pctWidth>0</wp14:pctWidth>
            </wp14:sizeRelH>
            <wp14:sizeRelV relativeFrom="page">
              <wp14:pctHeight>0</wp14:pctHeight>
            </wp14:sizeRelV>
          </wp:anchor>
        </w:drawing>
      </w:r>
    </w:p>
    <w:p w14:paraId="56C0506C" w14:textId="77777777" w:rsidR="00520064" w:rsidRDefault="00520064" w:rsidP="00520064">
      <w:pPr>
        <w:pStyle w:val="Heading2"/>
        <w:widowControl w:val="0"/>
        <w:rPr>
          <w:color w:val="330066"/>
          <w:sz w:val="48"/>
          <w:szCs w:val="48"/>
        </w:rPr>
      </w:pPr>
      <w:r>
        <w:rPr>
          <w:sz w:val="48"/>
          <w:szCs w:val="48"/>
        </w:rPr>
        <w:lastRenderedPageBreak/>
        <w:t>Interview with Yigit, TA4LYL</w:t>
      </w:r>
    </w:p>
    <w:p w14:paraId="2ADA19C0" w14:textId="77777777" w:rsidR="00520064" w:rsidRDefault="00520064" w:rsidP="00520064">
      <w:pPr>
        <w:pStyle w:val="Heading2"/>
        <w:widowControl w:val="0"/>
        <w:rPr>
          <w:i/>
          <w:iCs/>
          <w:color w:val="6666FF"/>
          <w:sz w:val="20"/>
          <w:szCs w:val="20"/>
        </w:rPr>
      </w:pPr>
      <w:r>
        <w:rPr>
          <w:rFonts w:ascii="Franklin Gothic Book" w:hAnsi="Franklin Gothic Book"/>
          <w:i/>
          <w:iCs/>
          <w:color w:val="4D7373"/>
          <w:sz w:val="24"/>
          <w:szCs w:val="24"/>
        </w:rPr>
        <w:t xml:space="preserve">I recently worked Yigit (Adam) and was really impressed with the things on his webpage. His accomplishments and activities are </w:t>
      </w:r>
      <w:proofErr w:type="gramStart"/>
      <w:r>
        <w:rPr>
          <w:rFonts w:ascii="Franklin Gothic Book" w:hAnsi="Franklin Gothic Book"/>
          <w:i/>
          <w:iCs/>
          <w:color w:val="4D7373"/>
          <w:sz w:val="24"/>
          <w:szCs w:val="24"/>
        </w:rPr>
        <w:t>really interesting</w:t>
      </w:r>
      <w:proofErr w:type="gramEnd"/>
      <w:r>
        <w:rPr>
          <w:rFonts w:ascii="Franklin Gothic Book" w:hAnsi="Franklin Gothic Book"/>
          <w:i/>
          <w:iCs/>
          <w:color w:val="4D7373"/>
          <w:sz w:val="24"/>
          <w:szCs w:val="24"/>
        </w:rPr>
        <w:t xml:space="preserve">. He agreed to answer my questions right away. Hope you </w:t>
      </w:r>
      <w:proofErr w:type="gramStart"/>
      <w:r>
        <w:rPr>
          <w:rFonts w:ascii="Franklin Gothic Book" w:hAnsi="Franklin Gothic Book"/>
          <w:i/>
          <w:iCs/>
          <w:color w:val="4D7373"/>
          <w:sz w:val="24"/>
          <w:szCs w:val="24"/>
        </w:rPr>
        <w:t>work</w:t>
      </w:r>
      <w:proofErr w:type="gramEnd"/>
      <w:r>
        <w:rPr>
          <w:rFonts w:ascii="Franklin Gothic Book" w:hAnsi="Franklin Gothic Book"/>
          <w:i/>
          <w:iCs/>
          <w:color w:val="4D7373"/>
          <w:sz w:val="24"/>
          <w:szCs w:val="24"/>
        </w:rPr>
        <w:t xml:space="preserve"> him in the future and enjoy what he </w:t>
      </w:r>
      <w:proofErr w:type="gramStart"/>
      <w:r>
        <w:rPr>
          <w:rFonts w:ascii="Franklin Gothic Book" w:hAnsi="Franklin Gothic Book"/>
          <w:i/>
          <w:iCs/>
          <w:color w:val="4D7373"/>
          <w:sz w:val="24"/>
          <w:szCs w:val="24"/>
        </w:rPr>
        <w:t>has to</w:t>
      </w:r>
      <w:proofErr w:type="gramEnd"/>
      <w:r>
        <w:rPr>
          <w:rFonts w:ascii="Franklin Gothic Book" w:hAnsi="Franklin Gothic Book"/>
          <w:i/>
          <w:iCs/>
          <w:color w:val="4D7373"/>
          <w:sz w:val="24"/>
          <w:szCs w:val="24"/>
        </w:rPr>
        <w:t xml:space="preserve"> share.</w:t>
      </w:r>
    </w:p>
    <w:p w14:paraId="0C1A9E6A" w14:textId="77777777" w:rsidR="00520064" w:rsidRDefault="00520064" w:rsidP="00520064">
      <w:pPr>
        <w:widowControl w:val="0"/>
        <w:rPr>
          <w:color w:val="000000"/>
          <w:sz w:val="17"/>
          <w:szCs w:val="17"/>
        </w:rPr>
      </w:pPr>
      <w:r>
        <w:t> </w:t>
      </w:r>
    </w:p>
    <w:p w14:paraId="743BFCCE" w14:textId="77777777" w:rsidR="00520064" w:rsidRDefault="00520064" w:rsidP="00520064">
      <w:pPr>
        <w:ind w:left="100" w:right="604" w:hanging="10"/>
      </w:pPr>
    </w:p>
    <w:p w14:paraId="3C5E62CC" w14:textId="77777777" w:rsidR="00520064" w:rsidRDefault="00520064" w:rsidP="00520064">
      <w:pPr>
        <w:widowControl w:val="0"/>
      </w:pPr>
      <w:r>
        <w:rPr>
          <w:b/>
          <w:bCs/>
          <w:color w:val="4D269A"/>
        </w:rPr>
        <w:t xml:space="preserve">AJ8B: </w:t>
      </w:r>
      <w:r>
        <w:t>How did you first get interested in amateur radio &amp; when did you get on the air?</w:t>
      </w:r>
    </w:p>
    <w:p w14:paraId="0C00FE9C" w14:textId="77777777" w:rsidR="00520064" w:rsidRDefault="00520064" w:rsidP="00520064">
      <w:pPr>
        <w:widowControl w:val="0"/>
      </w:pPr>
      <w:r>
        <w:rPr>
          <w:b/>
          <w:bCs/>
          <w:color w:val="6633CC"/>
        </w:rPr>
        <w:t xml:space="preserve">TA4LYL: </w:t>
      </w:r>
      <w:r>
        <w:t xml:space="preserve">I was born in 1971 in Istanbul. I studied Electronics. When I was 17, I got my first radio as a 27Mhz CB. Also, </w:t>
      </w:r>
      <w:proofErr w:type="gramStart"/>
      <w:r>
        <w:t>My</w:t>
      </w:r>
      <w:proofErr w:type="gramEnd"/>
      <w:r>
        <w:t xml:space="preserve"> father in love was a CB guru. </w:t>
      </w:r>
    </w:p>
    <w:p w14:paraId="1D3459A0" w14:textId="77777777" w:rsidR="00520064" w:rsidRDefault="00520064" w:rsidP="00520064">
      <w:pPr>
        <w:widowControl w:val="0"/>
      </w:pPr>
      <w:r>
        <w:tab/>
        <w:t>The conditions of propagation at that time were much better. I didn't know CW at the time. We were just using SSB. There were no digital modes like FT8.</w:t>
      </w:r>
    </w:p>
    <w:p w14:paraId="7C5F1661" w14:textId="77777777" w:rsidR="00520064" w:rsidRDefault="00520064" w:rsidP="00520064">
      <w:pPr>
        <w:widowControl w:val="0"/>
      </w:pPr>
      <w:r>
        <w:t> </w:t>
      </w:r>
      <w:r>
        <w:tab/>
        <w:t xml:space="preserve">For several years, I kept improving myself by listening to HF frequencies from SDRs.14 years ago I gained the class A license. Then I bought a Yaesu FT-847. A year </w:t>
      </w:r>
      <w:proofErr w:type="gramStart"/>
      <w:r>
        <w:t>ago</w:t>
      </w:r>
      <w:proofErr w:type="gramEnd"/>
      <w:r>
        <w:t xml:space="preserve"> I added an Icom IC-7300 to my station after a long and arduous road. </w:t>
      </w:r>
    </w:p>
    <w:p w14:paraId="66EA7D79" w14:textId="77777777" w:rsidR="00520064" w:rsidRDefault="00520064" w:rsidP="00520064">
      <w:pPr>
        <w:widowControl w:val="0"/>
      </w:pPr>
      <w:r>
        <w:t> </w:t>
      </w:r>
    </w:p>
    <w:p w14:paraId="4CDC7D13" w14:textId="77777777" w:rsidR="00520064" w:rsidRDefault="00520064" w:rsidP="00520064">
      <w:pPr>
        <w:widowControl w:val="0"/>
      </w:pPr>
      <w:r>
        <w:rPr>
          <w:b/>
          <w:bCs/>
          <w:color w:val="4D269A"/>
        </w:rPr>
        <w:t xml:space="preserve">AJ8B: </w:t>
      </w:r>
      <w:r>
        <w:t>Do you have a favorite band or mode?</w:t>
      </w:r>
    </w:p>
    <w:p w14:paraId="41B70DE1" w14:textId="77777777" w:rsidR="00520064" w:rsidRDefault="00520064" w:rsidP="00520064">
      <w:pPr>
        <w:widowControl w:val="0"/>
      </w:pPr>
      <w:r>
        <w:rPr>
          <w:b/>
          <w:bCs/>
          <w:color w:val="6633CC"/>
        </w:rPr>
        <w:t xml:space="preserve">TA4LYL: </w:t>
      </w:r>
      <w:r>
        <w:t>20m, 40m and AMSAT is my favorite band, CW mode certainly.</w:t>
      </w:r>
    </w:p>
    <w:p w14:paraId="269C519F" w14:textId="77777777" w:rsidR="00520064" w:rsidRDefault="00520064" w:rsidP="00520064">
      <w:pPr>
        <w:widowControl w:val="0"/>
      </w:pPr>
      <w:r>
        <w:t> </w:t>
      </w:r>
    </w:p>
    <w:p w14:paraId="55F41548" w14:textId="77777777" w:rsidR="00520064" w:rsidRDefault="00520064" w:rsidP="00520064">
      <w:pPr>
        <w:widowControl w:val="0"/>
      </w:pPr>
      <w:r>
        <w:rPr>
          <w:b/>
          <w:bCs/>
          <w:color w:val="4D269A"/>
        </w:rPr>
        <w:t xml:space="preserve">AJ8B: </w:t>
      </w:r>
      <w:r>
        <w:t xml:space="preserve">I know that </w:t>
      </w:r>
      <w:proofErr w:type="gramStart"/>
      <w:r>
        <w:t>you</w:t>
      </w:r>
      <w:proofErr w:type="gramEnd"/>
      <w:r>
        <w:t xml:space="preserve"> </w:t>
      </w:r>
      <w:proofErr w:type="gramStart"/>
      <w:r>
        <w:t>very</w:t>
      </w:r>
      <w:proofErr w:type="gramEnd"/>
      <w:r>
        <w:t xml:space="preserve"> successful with chasing countries. Any secrets to your success?</w:t>
      </w:r>
    </w:p>
    <w:p w14:paraId="0FE140CD" w14:textId="77777777" w:rsidR="00520064" w:rsidRDefault="00520064" w:rsidP="00520064">
      <w:pPr>
        <w:widowControl w:val="0"/>
      </w:pPr>
      <w:r>
        <w:rPr>
          <w:b/>
          <w:bCs/>
          <w:color w:val="6633CC"/>
        </w:rPr>
        <w:t xml:space="preserve">TA4LYL: </w:t>
      </w:r>
      <w:r>
        <w:t>Patience first. Good antennas and timing are other factors.</w:t>
      </w:r>
    </w:p>
    <w:p w14:paraId="4F7FC38D" w14:textId="77777777" w:rsidR="00520064" w:rsidRDefault="00520064" w:rsidP="00520064">
      <w:pPr>
        <w:widowControl w:val="0"/>
      </w:pPr>
      <w:r>
        <w:t> </w:t>
      </w:r>
    </w:p>
    <w:p w14:paraId="737DD235" w14:textId="77777777" w:rsidR="00520064" w:rsidRDefault="00520064" w:rsidP="00520064">
      <w:pPr>
        <w:widowControl w:val="0"/>
      </w:pPr>
      <w:r>
        <w:rPr>
          <w:b/>
          <w:bCs/>
          <w:color w:val="4D269A"/>
        </w:rPr>
        <w:t xml:space="preserve">AJ8B: </w:t>
      </w:r>
      <w:r>
        <w:t>Do you participate in Contests?</w:t>
      </w:r>
    </w:p>
    <w:p w14:paraId="3CF6413A" w14:textId="77777777" w:rsidR="00520064" w:rsidRDefault="00520064" w:rsidP="00520064">
      <w:pPr>
        <w:widowControl w:val="0"/>
      </w:pPr>
      <w:r>
        <w:rPr>
          <w:b/>
          <w:bCs/>
          <w:color w:val="6633CC"/>
        </w:rPr>
        <w:t xml:space="preserve">TA4LYL: </w:t>
      </w:r>
      <w:r>
        <w:t>Yes, of course. I certainly will if I find time.</w:t>
      </w:r>
    </w:p>
    <w:p w14:paraId="4E311F38" w14:textId="77777777" w:rsidR="00520064" w:rsidRDefault="00520064" w:rsidP="00520064">
      <w:pPr>
        <w:widowControl w:val="0"/>
      </w:pPr>
      <w:r>
        <w:t> </w:t>
      </w:r>
    </w:p>
    <w:p w14:paraId="4D877651" w14:textId="77777777" w:rsidR="00520064" w:rsidRDefault="00520064" w:rsidP="00520064">
      <w:pPr>
        <w:widowControl w:val="0"/>
      </w:pPr>
      <w:r>
        <w:rPr>
          <w:b/>
          <w:bCs/>
          <w:color w:val="4D269A"/>
        </w:rPr>
        <w:t xml:space="preserve">AJ8B: </w:t>
      </w:r>
      <w:r>
        <w:t>If so, what are your favorites?</w:t>
      </w:r>
    </w:p>
    <w:p w14:paraId="60D2EC7F" w14:textId="77777777" w:rsidR="00520064" w:rsidRDefault="00520064" w:rsidP="00520064">
      <w:pPr>
        <w:widowControl w:val="0"/>
      </w:pPr>
      <w:r>
        <w:rPr>
          <w:b/>
          <w:bCs/>
          <w:color w:val="6633CC"/>
        </w:rPr>
        <w:t xml:space="preserve">TA4LYL:  </w:t>
      </w:r>
      <w:r>
        <w:t xml:space="preserve">CQWW DX CW, CQWWDX SSB, CQWW WPX CW/SSB contests are my favorites for the new DXCC. I </w:t>
      </w:r>
      <w:proofErr w:type="gramStart"/>
      <w:r>
        <w:t>also,</w:t>
      </w:r>
      <w:proofErr w:type="gramEnd"/>
      <w:r>
        <w:t xml:space="preserve"> have 1st place in the CQ DX Marathon competition. You can also see some on my page:  </w:t>
      </w:r>
      <w:hyperlink r:id="rId90" w:history="1">
        <w:r>
          <w:rPr>
            <w:rStyle w:val="Hyperlink"/>
            <w:color w:val="1155CC"/>
          </w:rPr>
          <w:t>https://www.qrz.com/db/TA4LYL</w:t>
        </w:r>
      </w:hyperlink>
      <w:r>
        <w:t xml:space="preserve">. </w:t>
      </w:r>
    </w:p>
    <w:p w14:paraId="16C7B3A2" w14:textId="77777777" w:rsidR="00520064" w:rsidRDefault="00520064" w:rsidP="00520064">
      <w:pPr>
        <w:widowControl w:val="0"/>
      </w:pPr>
      <w:r>
        <w:t> </w:t>
      </w:r>
    </w:p>
    <w:p w14:paraId="06430C1F" w14:textId="77777777" w:rsidR="00520064" w:rsidRDefault="00520064" w:rsidP="00520064">
      <w:pPr>
        <w:widowControl w:val="0"/>
      </w:pPr>
      <w:r>
        <w:rPr>
          <w:b/>
          <w:bCs/>
          <w:color w:val="4D269A"/>
        </w:rPr>
        <w:t xml:space="preserve">AJ8B: </w:t>
      </w:r>
      <w:r>
        <w:t>What license levels do you have in Turkey?</w:t>
      </w:r>
    </w:p>
    <w:p w14:paraId="5534B290" w14:textId="77777777" w:rsidR="00520064" w:rsidRDefault="00520064" w:rsidP="00520064">
      <w:pPr>
        <w:widowControl w:val="0"/>
      </w:pPr>
      <w:r>
        <w:rPr>
          <w:b/>
          <w:bCs/>
          <w:color w:val="6633CC"/>
        </w:rPr>
        <w:t xml:space="preserve">TA4LYL: </w:t>
      </w:r>
      <w:r>
        <w:t>Now I have the highest level "class A" license for Radio Amateur in my country.</w:t>
      </w:r>
    </w:p>
    <w:p w14:paraId="61B32C15" w14:textId="77777777" w:rsidR="00520064" w:rsidRDefault="00520064" w:rsidP="00520064">
      <w:pPr>
        <w:widowControl w:val="0"/>
      </w:pPr>
      <w:r>
        <w:t> </w:t>
      </w:r>
    </w:p>
    <w:p w14:paraId="31AEFF71" w14:textId="77777777" w:rsidR="00520064" w:rsidRDefault="00520064" w:rsidP="00520064">
      <w:pPr>
        <w:widowControl w:val="0"/>
      </w:pPr>
      <w:r>
        <w:rPr>
          <w:b/>
          <w:bCs/>
          <w:color w:val="4D269A"/>
        </w:rPr>
        <w:t xml:space="preserve">AJ8B: </w:t>
      </w:r>
      <w:r>
        <w:t>Describe what you are currently using:</w:t>
      </w:r>
    </w:p>
    <w:p w14:paraId="218A556A" w14:textId="77777777" w:rsidR="00520064" w:rsidRDefault="00520064" w:rsidP="00520064">
      <w:pPr>
        <w:widowControl w:val="0"/>
      </w:pPr>
      <w:r>
        <w:rPr>
          <w:b/>
          <w:bCs/>
          <w:color w:val="6633CC"/>
        </w:rPr>
        <w:t xml:space="preserve">TA4LYL: </w:t>
      </w:r>
      <w:r>
        <w:t>Icom IC-</w:t>
      </w:r>
      <w:proofErr w:type="gramStart"/>
      <w:r>
        <w:t>7300,  Yaesu</w:t>
      </w:r>
      <w:proofErr w:type="gramEnd"/>
      <w:r>
        <w:t xml:space="preserve"> FT-847 (soon Icom IC-9800), HEX6B antenna up to 22m on tower. Handmade magnetic loop Antenna for 40m and 80m.</w:t>
      </w:r>
    </w:p>
    <w:p w14:paraId="52FB824C" w14:textId="77777777" w:rsidR="00520064" w:rsidRDefault="00520064" w:rsidP="00520064">
      <w:pPr>
        <w:widowControl w:val="0"/>
      </w:pPr>
      <w:r>
        <w:t xml:space="preserve">VHF/UHF </w:t>
      </w:r>
      <w:proofErr w:type="gramStart"/>
      <w:r>
        <w:t>Antenna..</w:t>
      </w:r>
      <w:proofErr w:type="gramEnd"/>
      <w:r>
        <w:t>: Diamond 144S10R and 430S15R.</w:t>
      </w:r>
    </w:p>
    <w:p w14:paraId="15C27FB2" w14:textId="77777777" w:rsidR="00520064" w:rsidRDefault="00520064" w:rsidP="00520064">
      <w:pPr>
        <w:widowControl w:val="0"/>
      </w:pPr>
      <w:r>
        <w:t xml:space="preserve">I </w:t>
      </w:r>
      <w:proofErr w:type="gramStart"/>
      <w:r>
        <w:t>definitely use</w:t>
      </w:r>
      <w:proofErr w:type="gramEnd"/>
      <w:r>
        <w:t xml:space="preserve"> Common Mode Choke "CMC-230 5Kw" in my antenna inputs.</w:t>
      </w:r>
    </w:p>
    <w:p w14:paraId="61A97A39" w14:textId="77777777" w:rsidR="00520064" w:rsidRDefault="00520064" w:rsidP="00520064">
      <w:pPr>
        <w:widowControl w:val="0"/>
      </w:pPr>
      <w:r>
        <w:t> </w:t>
      </w:r>
    </w:p>
    <w:p w14:paraId="3DC2BD24" w14:textId="77777777" w:rsidR="00520064" w:rsidRDefault="00520064" w:rsidP="00520064">
      <w:pPr>
        <w:widowControl w:val="0"/>
      </w:pPr>
      <w:r>
        <w:t xml:space="preserve">Handmade CW paddle (You can see it on my QRZ page or on my </w:t>
      </w:r>
      <w:proofErr w:type="spellStart"/>
      <w:r>
        <w:t>youtube</w:t>
      </w:r>
      <w:proofErr w:type="spellEnd"/>
      <w:r>
        <w:t xml:space="preserve"> channel.)</w:t>
      </w:r>
    </w:p>
    <w:p w14:paraId="72DEDF26" w14:textId="77777777" w:rsidR="00520064" w:rsidRDefault="00520064" w:rsidP="00520064">
      <w:pPr>
        <w:widowControl w:val="0"/>
        <w:ind w:left="720"/>
      </w:pPr>
      <w:r>
        <w:t xml:space="preserve">Yaesu G-5500 rotor - For Satellite LVB Tracker - Icom external speaker - Diamond GSV-3000 Pwr. </w:t>
      </w:r>
      <w:proofErr w:type="gramStart"/>
      <w:r>
        <w:t>unit.-</w:t>
      </w:r>
      <w:proofErr w:type="gramEnd"/>
    </w:p>
    <w:p w14:paraId="6B23A32C" w14:textId="77777777" w:rsidR="00520064" w:rsidRDefault="00520064" w:rsidP="00520064">
      <w:pPr>
        <w:widowControl w:val="0"/>
      </w:pPr>
      <w:r>
        <w:lastRenderedPageBreak/>
        <w:t> </w:t>
      </w:r>
    </w:p>
    <w:p w14:paraId="5137BE41" w14:textId="77777777" w:rsidR="00520064" w:rsidRDefault="00520064" w:rsidP="00520064">
      <w:pPr>
        <w:widowControl w:val="0"/>
      </w:pPr>
      <w:r>
        <w:t xml:space="preserve">To avoid cable losses, I use Amphenol </w:t>
      </w:r>
      <w:proofErr w:type="spellStart"/>
      <w:r>
        <w:t>Heliax</w:t>
      </w:r>
      <w:proofErr w:type="spellEnd"/>
      <w:r>
        <w:t xml:space="preserve"> 1/2 for all cables.</w:t>
      </w:r>
    </w:p>
    <w:p w14:paraId="628A9369" w14:textId="77777777" w:rsidR="00520064" w:rsidRDefault="00520064" w:rsidP="00520064">
      <w:pPr>
        <w:widowControl w:val="0"/>
      </w:pPr>
      <w:r>
        <w:t>Log Software.: Log4OM and AMSAT software SatPc32. Contest Software N1MM...</w:t>
      </w:r>
    </w:p>
    <w:p w14:paraId="79460E24" w14:textId="77777777" w:rsidR="00520064" w:rsidRDefault="00520064" w:rsidP="00520064">
      <w:pPr>
        <w:widowControl w:val="0"/>
      </w:pPr>
      <w:r>
        <w:t> </w:t>
      </w:r>
    </w:p>
    <w:p w14:paraId="0F99639B" w14:textId="77777777" w:rsidR="00520064" w:rsidRDefault="00520064" w:rsidP="00520064">
      <w:pPr>
        <w:widowControl w:val="0"/>
      </w:pPr>
      <w:r>
        <w:rPr>
          <w:b/>
          <w:bCs/>
          <w:color w:val="4D269A"/>
        </w:rPr>
        <w:t xml:space="preserve">AJ8B: </w:t>
      </w:r>
      <w:r>
        <w:t>What advice do you have for those of us trying to break pileups to work DX?</w:t>
      </w:r>
    </w:p>
    <w:p w14:paraId="0A8EF3C6" w14:textId="77777777" w:rsidR="00520064" w:rsidRDefault="00520064" w:rsidP="00520064">
      <w:pPr>
        <w:widowControl w:val="0"/>
      </w:pPr>
      <w:r>
        <w:rPr>
          <w:b/>
          <w:bCs/>
          <w:color w:val="6633CC"/>
        </w:rPr>
        <w:t xml:space="preserve">TA4LYL: </w:t>
      </w:r>
      <w:proofErr w:type="gramStart"/>
      <w:r>
        <w:t>First of all</w:t>
      </w:r>
      <w:proofErr w:type="gramEnd"/>
      <w:r>
        <w:t>, your position and antenna must be good. Then choose a device with good and (QRM-QRN) quiet listening.</w:t>
      </w:r>
    </w:p>
    <w:p w14:paraId="292AAAD4" w14:textId="77777777" w:rsidR="00520064" w:rsidRDefault="00520064" w:rsidP="00520064">
      <w:pPr>
        <w:widowControl w:val="0"/>
      </w:pPr>
      <w:r>
        <w:t xml:space="preserve">Because, </w:t>
      </w:r>
      <w:proofErr w:type="gramStart"/>
      <w:r>
        <w:t>There</w:t>
      </w:r>
      <w:proofErr w:type="gramEnd"/>
      <w:r>
        <w:t xml:space="preserve"> is nowhere you </w:t>
      </w:r>
      <w:proofErr w:type="spellStart"/>
      <w:r>
        <w:t>can not</w:t>
      </w:r>
      <w:proofErr w:type="spellEnd"/>
      <w:r>
        <w:t xml:space="preserve"> go with 100w.</w:t>
      </w:r>
    </w:p>
    <w:p w14:paraId="64E84DD2" w14:textId="77777777" w:rsidR="00520064" w:rsidRDefault="00520064" w:rsidP="00520064">
      <w:pPr>
        <w:widowControl w:val="0"/>
        <w:rPr>
          <w:sz w:val="17"/>
          <w:szCs w:val="17"/>
        </w:rPr>
      </w:pPr>
      <w:r>
        <w:t> </w:t>
      </w:r>
    </w:p>
    <w:p w14:paraId="3EFE6414" w14:textId="77777777" w:rsidR="00520064" w:rsidRDefault="00520064" w:rsidP="00520064">
      <w:pPr>
        <w:widowControl w:val="0"/>
      </w:pPr>
      <w:r>
        <w:rPr>
          <w:b/>
          <w:bCs/>
          <w:color w:val="4D269A"/>
        </w:rPr>
        <w:t xml:space="preserve">AJ8B: </w:t>
      </w:r>
      <w:r>
        <w:t xml:space="preserve"> When it comes to pileups, how do you feel about "tail ending"?</w:t>
      </w:r>
    </w:p>
    <w:p w14:paraId="40523798" w14:textId="77777777" w:rsidR="00520064" w:rsidRDefault="00520064" w:rsidP="00520064">
      <w:pPr>
        <w:widowControl w:val="0"/>
      </w:pPr>
      <w:r>
        <w:rPr>
          <w:b/>
          <w:bCs/>
          <w:color w:val="6633CC"/>
        </w:rPr>
        <w:t xml:space="preserve">TA4LYL: </w:t>
      </w:r>
      <w:r>
        <w:t xml:space="preserve">I feel like I'm out of the war. </w:t>
      </w:r>
      <w:proofErr w:type="spellStart"/>
      <w:proofErr w:type="gramStart"/>
      <w:r>
        <w:t>LoL</w:t>
      </w:r>
      <w:proofErr w:type="spellEnd"/>
      <w:r>
        <w:t>..</w:t>
      </w:r>
      <w:proofErr w:type="gramEnd"/>
    </w:p>
    <w:p w14:paraId="2D2BA460" w14:textId="77777777" w:rsidR="00520064" w:rsidRDefault="00520064" w:rsidP="00520064">
      <w:pPr>
        <w:widowControl w:val="0"/>
      </w:pPr>
      <w:r>
        <w:t> </w:t>
      </w:r>
    </w:p>
    <w:p w14:paraId="7E4DCEC3" w14:textId="77777777" w:rsidR="00520064" w:rsidRDefault="00520064" w:rsidP="00520064">
      <w:pPr>
        <w:widowControl w:val="0"/>
      </w:pPr>
      <w:r>
        <w:rPr>
          <w:b/>
          <w:bCs/>
          <w:color w:val="4D269A"/>
        </w:rPr>
        <w:t xml:space="preserve">AJ8B: </w:t>
      </w:r>
      <w:r>
        <w:t xml:space="preserve">Any </w:t>
      </w:r>
      <w:proofErr w:type="spellStart"/>
      <w:r>
        <w:t>QSLing</w:t>
      </w:r>
      <w:proofErr w:type="spellEnd"/>
      <w:r>
        <w:t xml:space="preserve"> hints?</w:t>
      </w:r>
    </w:p>
    <w:p w14:paraId="0A021185" w14:textId="77777777" w:rsidR="00520064" w:rsidRDefault="00520064" w:rsidP="00520064">
      <w:pPr>
        <w:widowControl w:val="0"/>
      </w:pPr>
      <w:r>
        <w:rPr>
          <w:b/>
          <w:bCs/>
          <w:color w:val="6633CC"/>
        </w:rPr>
        <w:t xml:space="preserve">TA4LYL: </w:t>
      </w:r>
      <w:proofErr w:type="spellStart"/>
      <w:r>
        <w:t>Lotw</w:t>
      </w:r>
      <w:proofErr w:type="spellEnd"/>
      <w:r>
        <w:t xml:space="preserve"> is the best for me...</w:t>
      </w:r>
    </w:p>
    <w:p w14:paraId="0C66C667" w14:textId="77777777" w:rsidR="00520064" w:rsidRDefault="00520064" w:rsidP="00520064">
      <w:pPr>
        <w:widowControl w:val="0"/>
      </w:pPr>
      <w:r>
        <w:t> </w:t>
      </w:r>
    </w:p>
    <w:p w14:paraId="5DD621E7" w14:textId="77777777" w:rsidR="00520064" w:rsidRDefault="00520064" w:rsidP="00520064">
      <w:pPr>
        <w:widowControl w:val="0"/>
      </w:pPr>
      <w:r>
        <w:rPr>
          <w:b/>
          <w:bCs/>
          <w:color w:val="4D269A"/>
        </w:rPr>
        <w:t xml:space="preserve">AJ8B: </w:t>
      </w:r>
      <w:r>
        <w:t>What coaching/advice would you give new amateurs?</w:t>
      </w:r>
    </w:p>
    <w:p w14:paraId="7ADF7581" w14:textId="77777777" w:rsidR="00520064" w:rsidRDefault="00520064" w:rsidP="00520064">
      <w:pPr>
        <w:widowControl w:val="0"/>
      </w:pPr>
      <w:r>
        <w:rPr>
          <w:b/>
          <w:bCs/>
          <w:color w:val="6633CC"/>
        </w:rPr>
        <w:t xml:space="preserve">TA4LYL: </w:t>
      </w:r>
      <w:r>
        <w:t xml:space="preserve">Please consider using the </w:t>
      </w:r>
      <w:proofErr w:type="spellStart"/>
      <w:r>
        <w:t>LoTW</w:t>
      </w:r>
      <w:proofErr w:type="spellEnd"/>
      <w:r>
        <w:t xml:space="preserve">, it's free, it's safe, </w:t>
      </w:r>
      <w:proofErr w:type="gramStart"/>
      <w:r>
        <w:t>reliable</w:t>
      </w:r>
      <w:proofErr w:type="gramEnd"/>
      <w:r>
        <w:t xml:space="preserve"> and very important for those who take DX seriously.</w:t>
      </w:r>
    </w:p>
    <w:p w14:paraId="69ABC6DA" w14:textId="77777777" w:rsidR="00520064" w:rsidRDefault="00520064" w:rsidP="00520064">
      <w:pPr>
        <w:widowControl w:val="0"/>
      </w:pPr>
      <w:r>
        <w:t> </w:t>
      </w:r>
    </w:p>
    <w:p w14:paraId="7DF89619" w14:textId="77777777" w:rsidR="00520064" w:rsidRDefault="00520064" w:rsidP="00520064">
      <w:pPr>
        <w:widowControl w:val="0"/>
      </w:pPr>
      <w:r>
        <w:t xml:space="preserve">Then, Suitable band, good </w:t>
      </w:r>
      <w:proofErr w:type="gramStart"/>
      <w:r>
        <w:t>timing</w:t>
      </w:r>
      <w:proofErr w:type="gramEnd"/>
      <w:r>
        <w:t xml:space="preserve"> and persistence...</w:t>
      </w:r>
    </w:p>
    <w:p w14:paraId="44A3356B" w14:textId="77777777" w:rsidR="00520064" w:rsidRDefault="00520064" w:rsidP="00520064">
      <w:pPr>
        <w:widowControl w:val="0"/>
      </w:pPr>
      <w:r>
        <w:t>Finally, please try to learn CW. As Ft8 becomes widespread, real radio amateurism is dying.</w:t>
      </w:r>
    </w:p>
    <w:p w14:paraId="444518EC" w14:textId="77777777" w:rsidR="00520064" w:rsidRDefault="00520064" w:rsidP="00520064">
      <w:pPr>
        <w:widowControl w:val="0"/>
      </w:pPr>
      <w:r>
        <w:t xml:space="preserve">and Be on </w:t>
      </w:r>
      <w:proofErr w:type="gramStart"/>
      <w:r>
        <w:t>air..!</w:t>
      </w:r>
      <w:proofErr w:type="gramEnd"/>
    </w:p>
    <w:p w14:paraId="29D9E16A" w14:textId="77777777" w:rsidR="00520064" w:rsidRDefault="00520064" w:rsidP="0052006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26A96485" w14:textId="77777777" w:rsidR="00520064" w:rsidRDefault="00520064" w:rsidP="00520064">
      <w:pPr>
        <w:pStyle w:val="paragraph"/>
        <w:spacing w:before="0" w:beforeAutospacing="0" w:after="0" w:afterAutospacing="0"/>
        <w:textAlignment w:val="baseline"/>
        <w:rPr>
          <w:rFonts w:ascii="Segoe UI" w:hAnsi="Segoe UI" w:cs="Segoe UI"/>
          <w:sz w:val="18"/>
          <w:szCs w:val="18"/>
        </w:rPr>
      </w:pPr>
    </w:p>
    <w:p w14:paraId="4B8200F5" w14:textId="77777777" w:rsidR="00520064" w:rsidRDefault="00520064" w:rsidP="00520064"/>
    <w:p w14:paraId="556B8B26" w14:textId="77777777" w:rsidR="00520064" w:rsidRDefault="00520064" w:rsidP="00520064">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1" w:history="1">
        <w:r>
          <w:rPr>
            <w:rStyle w:val="Hyperlink"/>
          </w:rPr>
          <w:t>http://www.dailydx.com/</w:t>
        </w:r>
      </w:hyperlink>
      <w:r>
        <w:t xml:space="preserve"> . Bernie has this to report:</w:t>
      </w:r>
    </w:p>
    <w:p w14:paraId="19C609F9" w14:textId="77777777" w:rsidR="00520064" w:rsidRDefault="00520064" w:rsidP="00520064"/>
    <w:p w14:paraId="5D794EC7" w14:textId="77777777" w:rsidR="00520064" w:rsidRDefault="00520064" w:rsidP="00520064">
      <w:pPr>
        <w:pStyle w:val="paragraph"/>
        <w:shd w:val="clear" w:color="auto" w:fill="FFFFFF"/>
        <w:spacing w:before="0" w:beforeAutospacing="0" w:after="0" w:afterAutospacing="0"/>
        <w:ind w:firstLine="720"/>
        <w:textAlignment w:val="baseline"/>
      </w:pPr>
      <w:r>
        <w:rPr>
          <w:rStyle w:val="normaltextrun"/>
          <w:color w:val="222222"/>
        </w:rPr>
        <w:t xml:space="preserve">I have been asked over time why the Daily DX has been so important to me to the success of chasing DX. The following is an example of why it is important. I received this information on </w:t>
      </w:r>
      <w:r>
        <w:rPr>
          <w:rStyle w:val="normaltextrun"/>
          <w:b/>
          <w:bCs/>
          <w:color w:val="222222"/>
        </w:rPr>
        <w:t>Yemen</w:t>
      </w:r>
      <w:r>
        <w:rPr>
          <w:rStyle w:val="normaltextrun"/>
          <w:color w:val="222222"/>
        </w:rPr>
        <w:t xml:space="preserve"> HOURs before I saw it anywhere else.</w:t>
      </w:r>
      <w:r>
        <w:rPr>
          <w:rStyle w:val="eop"/>
          <w:color w:val="222222"/>
        </w:rPr>
        <w:t> </w:t>
      </w:r>
      <w:r>
        <w:rPr>
          <w:rStyle w:val="normaltextrun"/>
          <w:color w:val="222222"/>
        </w:rPr>
        <w:t>There are operators headed to Yemen in just a few days and W3UR, Bernie, has supplied me with the details. </w:t>
      </w:r>
      <w:r>
        <w:rPr>
          <w:rStyle w:val="eop"/>
          <w:color w:val="222222"/>
        </w:rPr>
        <w:t> </w:t>
      </w:r>
    </w:p>
    <w:p w14:paraId="11D00069" w14:textId="77777777" w:rsidR="00520064" w:rsidRDefault="00520064" w:rsidP="00520064">
      <w:pPr>
        <w:pStyle w:val="paragraph"/>
        <w:shd w:val="clear" w:color="auto" w:fill="FFFFFF"/>
        <w:spacing w:before="0" w:beforeAutospacing="0" w:after="0" w:afterAutospacing="0"/>
        <w:textAlignment w:val="baseline"/>
      </w:pPr>
      <w:r>
        <w:rPr>
          <w:rStyle w:val="eop"/>
          <w:color w:val="222222"/>
        </w:rPr>
        <w:t> </w:t>
      </w:r>
    </w:p>
    <w:p w14:paraId="73AC86FF" w14:textId="77777777" w:rsidR="00520064" w:rsidRDefault="00520064" w:rsidP="00520064">
      <w:pPr>
        <w:pStyle w:val="paragraph"/>
        <w:shd w:val="clear" w:color="auto" w:fill="FFFFFF"/>
        <w:spacing w:before="0" w:beforeAutospacing="0" w:after="0" w:afterAutospacing="0"/>
        <w:textAlignment w:val="baseline"/>
      </w:pPr>
      <w:r>
        <w:rPr>
          <w:rStyle w:val="normaltextrun"/>
          <w:color w:val="222222"/>
        </w:rPr>
        <w:t>The 7O DXpedition to Yemen expects to be QRV by the time you are reading this.</w:t>
      </w:r>
      <w:r>
        <w:rPr>
          <w:rStyle w:val="eop"/>
          <w:color w:val="222222"/>
        </w:rPr>
        <w:t> </w:t>
      </w:r>
    </w:p>
    <w:p w14:paraId="3CC3D016" w14:textId="77777777" w:rsidR="00520064" w:rsidRDefault="00520064" w:rsidP="00520064">
      <w:pPr>
        <w:pStyle w:val="paragraph"/>
        <w:shd w:val="clear" w:color="auto" w:fill="FFFFFF"/>
        <w:spacing w:before="0" w:beforeAutospacing="0" w:after="0" w:afterAutospacing="0"/>
        <w:ind w:firstLine="720"/>
        <w:textAlignment w:val="baseline"/>
      </w:pPr>
      <w:r>
        <w:rPr>
          <w:rStyle w:val="normaltextrun"/>
          <w:color w:val="222222"/>
        </w:rPr>
        <w:t>During the DXpedition, Steve, N2AJ, the Media and Pilot guy, will provide updates via satellite communication from the DXpedition. However, there will be no internet access.</w:t>
      </w:r>
      <w:r>
        <w:rPr>
          <w:rStyle w:val="scxw191728631"/>
          <w:color w:val="222222"/>
        </w:rPr>
        <w:t> </w:t>
      </w:r>
      <w:r>
        <w:rPr>
          <w:color w:val="222222"/>
        </w:rPr>
        <w:br/>
      </w:r>
      <w:r>
        <w:rPr>
          <w:rStyle w:val="scxw191728631"/>
        </w:rPr>
        <w:t> </w:t>
      </w:r>
      <w:r>
        <w:br/>
      </w:r>
      <w:r>
        <w:rPr>
          <w:rStyle w:val="normaltextrun"/>
          <w:color w:val="222222"/>
        </w:rPr>
        <w:t>From the DXpedition, we received the following:</w:t>
      </w:r>
      <w:r>
        <w:rPr>
          <w:rStyle w:val="eop"/>
          <w:color w:val="222222"/>
        </w:rPr>
        <w:t> </w:t>
      </w:r>
      <w:r>
        <w:br/>
      </w:r>
    </w:p>
    <w:p w14:paraId="3F12A1C0" w14:textId="77777777" w:rsidR="00520064" w:rsidRDefault="00520064" w:rsidP="00520064">
      <w:pPr>
        <w:pStyle w:val="paragraph"/>
        <w:shd w:val="clear" w:color="auto" w:fill="FFFFFF"/>
        <w:spacing w:before="0" w:beforeAutospacing="0" w:after="0" w:afterAutospacing="0"/>
        <w:ind w:firstLine="720"/>
        <w:textAlignment w:val="baseline"/>
        <w:rPr>
          <w:i/>
          <w:iCs/>
        </w:rPr>
      </w:pPr>
      <w:r>
        <w:rPr>
          <w:rStyle w:val="normaltextrun"/>
          <w:i/>
          <w:iCs/>
          <w:color w:val="222222"/>
        </w:rPr>
        <w:t>“We want to thank the Ministry of Communications and Information Technology, Republic of Yemen, for assisting us.</w:t>
      </w:r>
      <w:r>
        <w:rPr>
          <w:rStyle w:val="scxw191728631"/>
          <w:i/>
          <w:iCs/>
          <w:color w:val="222222"/>
        </w:rPr>
        <w:t> </w:t>
      </w:r>
      <w:r>
        <w:rPr>
          <w:rStyle w:val="normaltextrun"/>
          <w:i/>
          <w:iCs/>
          <w:color w:val="222222"/>
        </w:rPr>
        <w:t>Two operators will be QRV from Nov 3</w:t>
      </w:r>
      <w:r>
        <w:rPr>
          <w:rStyle w:val="normaltextrun"/>
          <w:i/>
          <w:iCs/>
          <w:color w:val="222222"/>
          <w:vertAlign w:val="superscript"/>
        </w:rPr>
        <w:t>rd</w:t>
      </w:r>
      <w:r>
        <w:rPr>
          <w:rStyle w:val="normaltextrun"/>
          <w:i/>
          <w:iCs/>
          <w:color w:val="222222"/>
        </w:rPr>
        <w:t xml:space="preserve"> to Nov 16</w:t>
      </w:r>
      <w:r>
        <w:rPr>
          <w:rStyle w:val="normaltextrun"/>
          <w:i/>
          <w:iCs/>
          <w:color w:val="222222"/>
          <w:vertAlign w:val="superscript"/>
        </w:rPr>
        <w:t>th</w:t>
      </w:r>
      <w:r>
        <w:rPr>
          <w:rStyle w:val="normaltextrun"/>
          <w:i/>
          <w:iCs/>
          <w:color w:val="222222"/>
        </w:rPr>
        <w:t xml:space="preserve">. The </w:t>
      </w:r>
      <w:r>
        <w:rPr>
          <w:rStyle w:val="normaltextrun"/>
          <w:i/>
          <w:iCs/>
          <w:color w:val="222222"/>
        </w:rPr>
        <w:lastRenderedPageBreak/>
        <w:t>licenses issued are for Ken, 7O8AD and Shani, 7O8AE.</w:t>
      </w:r>
      <w:r>
        <w:rPr>
          <w:rStyle w:val="scxw191728631"/>
          <w:i/>
          <w:iCs/>
          <w:color w:val="222222"/>
        </w:rPr>
        <w:t> </w:t>
      </w:r>
      <w:r>
        <w:rPr>
          <w:rStyle w:val="normaltextrun"/>
          <w:i/>
          <w:iCs/>
          <w:color w:val="222222"/>
        </w:rPr>
        <w:t>We will have two generators, one main and one spare. We will have 2-3 stations on the air with focus on CW/SSB.</w:t>
      </w:r>
      <w:r>
        <w:rPr>
          <w:rStyle w:val="eop"/>
          <w:i/>
          <w:iCs/>
          <w:color w:val="222222"/>
        </w:rPr>
        <w:t> </w:t>
      </w:r>
    </w:p>
    <w:p w14:paraId="48D420B6" w14:textId="77777777" w:rsidR="00520064" w:rsidRDefault="00520064" w:rsidP="00520064">
      <w:pPr>
        <w:pStyle w:val="paragraph"/>
        <w:shd w:val="clear" w:color="auto" w:fill="FFFFFF"/>
        <w:spacing w:before="0" w:beforeAutospacing="0" w:after="0" w:afterAutospacing="0"/>
        <w:textAlignment w:val="baseline"/>
        <w:rPr>
          <w:rStyle w:val="eop"/>
          <w:color w:val="222222"/>
        </w:rPr>
      </w:pPr>
      <w:r>
        <w:rPr>
          <w:rStyle w:val="normaltextrun"/>
          <w:i/>
          <w:iCs/>
          <w:color w:val="222222"/>
        </w:rPr>
        <w:t>7O8AE is the SSB call and 7O8AD is the CW/FT8 call.</w:t>
      </w:r>
      <w:r>
        <w:rPr>
          <w:rStyle w:val="scxw191728631"/>
          <w:i/>
          <w:iCs/>
          <w:color w:val="222222"/>
        </w:rPr>
        <w:t> </w:t>
      </w:r>
      <w:r>
        <w:rPr>
          <w:rStyle w:val="normaltextrun"/>
          <w:i/>
          <w:iCs/>
          <w:color w:val="222222"/>
        </w:rPr>
        <w:t>Our stations will be 100W RIGs but no amplifiers due to weight restrictions.</w:t>
      </w:r>
      <w:r>
        <w:rPr>
          <w:rStyle w:val="eop"/>
          <w:i/>
          <w:iCs/>
          <w:color w:val="222222"/>
        </w:rPr>
        <w:t> </w:t>
      </w:r>
    </w:p>
    <w:p w14:paraId="0CF7B76B" w14:textId="77777777" w:rsidR="00520064" w:rsidRDefault="00520064" w:rsidP="00520064">
      <w:pPr>
        <w:pStyle w:val="paragraph"/>
        <w:shd w:val="clear" w:color="auto" w:fill="FFFFFF"/>
        <w:spacing w:before="0" w:beforeAutospacing="0" w:after="0" w:afterAutospacing="0"/>
        <w:ind w:firstLine="720"/>
        <w:textAlignment w:val="baseline"/>
      </w:pPr>
      <w:r>
        <w:rPr>
          <w:rStyle w:val="normaltextrun"/>
          <w:i/>
          <w:iCs/>
          <w:color w:val="222222"/>
        </w:rPr>
        <w:t>We will cover 160 – 10M. There is no published band plan, just use your VFO. Our antennas will be Verticals and VDAs close to saltwater with a clear beach take off.</w:t>
      </w:r>
      <w:r>
        <w:rPr>
          <w:rStyle w:val="scxw191728631"/>
          <w:i/>
          <w:iCs/>
          <w:color w:val="222222"/>
        </w:rPr>
        <w:t> </w:t>
      </w:r>
    </w:p>
    <w:p w14:paraId="16443A6C" w14:textId="77777777" w:rsidR="00520064" w:rsidRDefault="00520064" w:rsidP="00520064">
      <w:pPr>
        <w:pStyle w:val="paragraph"/>
        <w:shd w:val="clear" w:color="auto" w:fill="FFFFFF"/>
        <w:spacing w:before="0" w:beforeAutospacing="0" w:after="0" w:afterAutospacing="0"/>
        <w:ind w:firstLine="720"/>
        <w:textAlignment w:val="baseline"/>
        <w:rPr>
          <w:rStyle w:val="scxw191728631"/>
        </w:rPr>
      </w:pPr>
      <w:r>
        <w:rPr>
          <w:rStyle w:val="normaltextrun"/>
          <w:i/>
          <w:iCs/>
          <w:color w:val="222222"/>
        </w:rPr>
        <w:t>All antenna support material will be constructed on the spot by material we can source locally. For that reason 40-10m will be installed first, then 160+80m.</w:t>
      </w:r>
      <w:r>
        <w:rPr>
          <w:rStyle w:val="eop"/>
          <w:i/>
          <w:iCs/>
          <w:color w:val="222222"/>
        </w:rPr>
        <w:t> </w:t>
      </w:r>
      <w:r>
        <w:rPr>
          <w:rStyle w:val="normaltextrun"/>
          <w:i/>
          <w:iCs/>
          <w:color w:val="222222"/>
        </w:rPr>
        <w:t>Building an antenna for 80 and 160M means splicing wood poles to make a temporary support structure for the (toploaded) wire – so please be patient for low band.</w:t>
      </w:r>
      <w:r>
        <w:rPr>
          <w:rStyle w:val="scxw191728631"/>
          <w:i/>
          <w:iCs/>
          <w:color w:val="222222"/>
        </w:rPr>
        <w:t> </w:t>
      </w:r>
    </w:p>
    <w:p w14:paraId="5281FDB3" w14:textId="77777777" w:rsidR="00520064" w:rsidRDefault="00520064" w:rsidP="00520064">
      <w:pPr>
        <w:pStyle w:val="paragraph"/>
        <w:shd w:val="clear" w:color="auto" w:fill="FFFFFF"/>
        <w:spacing w:before="0" w:beforeAutospacing="0" w:after="0" w:afterAutospacing="0"/>
        <w:textAlignment w:val="baseline"/>
      </w:pPr>
      <w:r>
        <w:rPr>
          <w:rStyle w:val="normaltextrun"/>
          <w:i/>
          <w:iCs/>
          <w:color w:val="222222"/>
        </w:rPr>
        <w:t>Donations/OQRS for both callsigns is via PayPal. All upfront supporters will get their LoTW + Direct QSL cards automatically.</w:t>
      </w:r>
      <w:r>
        <w:rPr>
          <w:rStyle w:val="scxw191728631"/>
          <w:i/>
          <w:iCs/>
          <w:color w:val="222222"/>
        </w:rPr>
        <w:t> </w:t>
      </w:r>
      <w:r>
        <w:rPr>
          <w:rStyle w:val="normaltextrun"/>
          <w:i/>
          <w:iCs/>
          <w:color w:val="222222"/>
        </w:rPr>
        <w:t>OQRS Direct, OQRS Buro or Direct mailed. No paper buro cards. Complete log will be uploaded to LoTW.</w:t>
      </w:r>
      <w:r>
        <w:rPr>
          <w:rStyle w:val="scxw191728631"/>
          <w:i/>
          <w:iCs/>
          <w:color w:val="222222"/>
        </w:rPr>
        <w:t> </w:t>
      </w:r>
    </w:p>
    <w:p w14:paraId="5FEEAC45" w14:textId="77777777" w:rsidR="00520064" w:rsidRDefault="00520064" w:rsidP="00520064">
      <w:pPr>
        <w:pStyle w:val="paragraph"/>
        <w:shd w:val="clear" w:color="auto" w:fill="FFFFFF"/>
        <w:spacing w:before="0" w:beforeAutospacing="0" w:after="0" w:afterAutospacing="0"/>
        <w:ind w:firstLine="720"/>
        <w:textAlignment w:val="baseline"/>
        <w:rPr>
          <w:rStyle w:val="eop"/>
        </w:rPr>
      </w:pPr>
      <w:r>
        <w:rPr>
          <w:rStyle w:val="normaltextrun"/>
          <w:i/>
          <w:iCs/>
          <w:color w:val="222222"/>
        </w:rPr>
        <w:t>I will personally make a humanitarian donation to UNCHR Yemen once I return home – anyone wanting to support this humanitarian fundraiser can use the PayPal address - and please label that separate donation “Humanitarian aid”. 500 houses in Socotra, Yemen, were partially or fully damaged during a cyclone last week. All humanitarian donations will be transferred 100% to UNCHR Yemen, and everyone who contributes will be listed and thanked.</w:t>
      </w:r>
      <w:r>
        <w:rPr>
          <w:rStyle w:val="scxw191728631"/>
          <w:i/>
          <w:iCs/>
          <w:color w:val="222222"/>
        </w:rPr>
        <w:t> </w:t>
      </w:r>
      <w:r>
        <w:rPr>
          <w:i/>
          <w:iCs/>
          <w:color w:val="222222"/>
        </w:rPr>
        <w:br/>
      </w:r>
      <w:r>
        <w:rPr>
          <w:rStyle w:val="scxw191728631"/>
          <w:i/>
          <w:iCs/>
        </w:rPr>
        <w:t> </w:t>
      </w:r>
      <w:r>
        <w:rPr>
          <w:i/>
          <w:iCs/>
        </w:rPr>
        <w:br/>
      </w:r>
      <w:r>
        <w:rPr>
          <w:rStyle w:val="normaltextrun"/>
          <w:i/>
          <w:iCs/>
          <w:color w:val="222222"/>
        </w:rPr>
        <w:t>Thank you!</w:t>
      </w:r>
      <w:r>
        <w:rPr>
          <w:rStyle w:val="scxw191728631"/>
          <w:i/>
          <w:iCs/>
          <w:color w:val="222222"/>
        </w:rPr>
        <w:t> </w:t>
      </w:r>
      <w:r>
        <w:rPr>
          <w:i/>
          <w:iCs/>
          <w:color w:val="222222"/>
        </w:rPr>
        <w:br/>
      </w:r>
      <w:r>
        <w:rPr>
          <w:rStyle w:val="scxw191728631"/>
          <w:i/>
          <w:iCs/>
        </w:rPr>
        <w:t> </w:t>
      </w:r>
      <w:r>
        <w:rPr>
          <w:i/>
          <w:iCs/>
        </w:rPr>
        <w:br/>
      </w:r>
      <w:r>
        <w:rPr>
          <w:rStyle w:val="normaltextrun"/>
          <w:i/>
          <w:iCs/>
          <w:color w:val="222222"/>
        </w:rPr>
        <w:t>73 Ken - LA7GIA</w:t>
      </w:r>
      <w:r>
        <w:rPr>
          <w:rStyle w:val="eop"/>
          <w:i/>
          <w:iCs/>
          <w:color w:val="222222"/>
        </w:rPr>
        <w:t> </w:t>
      </w:r>
    </w:p>
    <w:p w14:paraId="6253B0A6" w14:textId="77777777" w:rsidR="00520064" w:rsidRDefault="00520064" w:rsidP="00520064">
      <w:pPr>
        <w:pStyle w:val="paragraph"/>
        <w:shd w:val="clear" w:color="auto" w:fill="FFFFFF"/>
        <w:spacing w:before="0" w:beforeAutospacing="0" w:after="0" w:afterAutospacing="0"/>
        <w:ind w:firstLine="720"/>
        <w:textAlignment w:val="baseline"/>
      </w:pPr>
    </w:p>
    <w:p w14:paraId="3FACCB7D" w14:textId="77777777" w:rsidR="00520064" w:rsidRDefault="00520064" w:rsidP="00520064">
      <w:pPr>
        <w:pStyle w:val="paragraph"/>
        <w:shd w:val="clear" w:color="auto" w:fill="FFFFFF"/>
        <w:spacing w:before="0" w:beforeAutospacing="0" w:after="0" w:afterAutospacing="0"/>
        <w:textAlignment w:val="baseline"/>
      </w:pPr>
      <w:r>
        <w:rPr>
          <w:rStyle w:val="normaltextrun"/>
          <w:color w:val="222222"/>
        </w:rPr>
        <w:t>Yemen is #44 on the Clublog Most Wanted list.</w:t>
      </w:r>
      <w:r>
        <w:rPr>
          <w:rStyle w:val="eop"/>
          <w:color w:val="222222"/>
        </w:rPr>
        <w:t> </w:t>
      </w:r>
    </w:p>
    <w:p w14:paraId="63074590" w14:textId="77777777" w:rsidR="00520064" w:rsidRDefault="00520064" w:rsidP="00520064">
      <w:pPr>
        <w:pStyle w:val="paragraph"/>
        <w:shd w:val="clear" w:color="auto" w:fill="FFFFFF"/>
        <w:spacing w:before="0" w:beforeAutospacing="0" w:after="0" w:afterAutospacing="0"/>
        <w:textAlignment w:val="baseline"/>
      </w:pPr>
      <w:r>
        <w:rPr>
          <w:rStyle w:val="eop"/>
          <w:color w:val="222222"/>
        </w:rPr>
        <w:t> </w:t>
      </w:r>
    </w:p>
    <w:p w14:paraId="29048645" w14:textId="77777777" w:rsidR="00520064" w:rsidRDefault="00520064" w:rsidP="00520064">
      <w:pPr>
        <w:pStyle w:val="paragraph"/>
        <w:shd w:val="clear" w:color="auto" w:fill="FFFFFF"/>
        <w:spacing w:before="0" w:beforeAutospacing="0" w:after="0" w:afterAutospacing="0"/>
        <w:textAlignment w:val="baseline"/>
      </w:pPr>
      <w:r>
        <w:rPr>
          <w:rStyle w:val="eop"/>
          <w:color w:val="222222"/>
        </w:rPr>
        <w:t> </w:t>
      </w:r>
    </w:p>
    <w:p w14:paraId="2D9FE08E" w14:textId="77777777" w:rsidR="00520064" w:rsidRDefault="00520064" w:rsidP="00520064">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 xml:space="preserve">Since it is less than 50 days until Christmas, it would seem that an update on </w:t>
      </w:r>
      <w:r>
        <w:rPr>
          <w:rStyle w:val="normaltextrun"/>
          <w:b/>
          <w:bCs/>
          <w:color w:val="222222"/>
          <w:shd w:val="clear" w:color="auto" w:fill="FFFFFF"/>
        </w:rPr>
        <w:t>Christmas Island</w:t>
      </w:r>
      <w:r>
        <w:rPr>
          <w:rStyle w:val="normaltextrun"/>
          <w:color w:val="222222"/>
          <w:shd w:val="clear" w:color="auto" w:fill="FFFFFF"/>
        </w:rPr>
        <w:t xml:space="preserve"> would be in order.  Christmas Island,</w:t>
      </w:r>
      <w:r>
        <w:rPr>
          <w:rStyle w:val="normaltextrun"/>
          <w:color w:val="222222"/>
        </w:rPr>
        <w:t xml:space="preserve"> </w:t>
      </w:r>
      <w:r>
        <w:rPr>
          <w:rStyle w:val="normaltextrun"/>
          <w:color w:val="222222"/>
          <w:shd w:val="clear" w:color="auto" w:fill="FFFFFF"/>
        </w:rPr>
        <w:t>VK9XGM, will be activated by Chris, GM3WOJ, and Keith, GM4YXI from November 21</w:t>
      </w:r>
      <w:r>
        <w:rPr>
          <w:rStyle w:val="normaltextrun"/>
          <w:color w:val="222222"/>
          <w:shd w:val="clear" w:color="auto" w:fill="FFFFFF"/>
          <w:vertAlign w:val="superscript"/>
        </w:rPr>
        <w:t>st</w:t>
      </w:r>
      <w:r>
        <w:rPr>
          <w:rStyle w:val="normaltextrun"/>
          <w:color w:val="222222"/>
          <w:shd w:val="clear" w:color="auto" w:fill="FFFFFF"/>
        </w:rPr>
        <w:t xml:space="preserve"> to December</w:t>
      </w:r>
      <w:r>
        <w:rPr>
          <w:rStyle w:val="normaltextrun"/>
          <w:color w:val="222222"/>
        </w:rPr>
        <w:t xml:space="preserve"> </w:t>
      </w:r>
      <w:r>
        <w:rPr>
          <w:rStyle w:val="normaltextrun"/>
          <w:color w:val="222222"/>
          <w:shd w:val="clear" w:color="auto" w:fill="FFFFFF"/>
        </w:rPr>
        <w:t>5</w:t>
      </w:r>
      <w:r>
        <w:rPr>
          <w:rStyle w:val="normaltextrun"/>
          <w:color w:val="222222"/>
          <w:shd w:val="clear" w:color="auto" w:fill="FFFFFF"/>
          <w:vertAlign w:val="superscript"/>
        </w:rPr>
        <w:t>th</w:t>
      </w:r>
      <w:r>
        <w:rPr>
          <w:rStyle w:val="normaltextrun"/>
          <w:color w:val="222222"/>
          <w:shd w:val="clear" w:color="auto" w:fill="FFFFFF"/>
        </w:rPr>
        <w:t>.  They will be on the northeast side of the island which has IOTA designator OC-002. They will use an IC-7300 and various rigs and Expert amps, with a legal limit of 400</w:t>
      </w:r>
      <w:r>
        <w:rPr>
          <w:rStyle w:val="normaltextrun"/>
          <w:color w:val="222222"/>
        </w:rPr>
        <w:t xml:space="preserve"> </w:t>
      </w:r>
      <w:r>
        <w:rPr>
          <w:rStyle w:val="normaltextrun"/>
          <w:color w:val="222222"/>
          <w:shd w:val="clear" w:color="auto" w:fill="FFFFFF"/>
        </w:rPr>
        <w:t>watts.  The antennas are verticals, and the modes are CW, SSB, FT8, and FT4.  Chris</w:t>
      </w:r>
      <w:r>
        <w:rPr>
          <w:rStyle w:val="normaltextrun"/>
          <w:color w:val="222222"/>
        </w:rPr>
        <w:t xml:space="preserve"> </w:t>
      </w:r>
      <w:r>
        <w:rPr>
          <w:rStyle w:val="normaltextrun"/>
          <w:color w:val="222222"/>
          <w:shd w:val="clear" w:color="auto" w:fill="FFFFFF"/>
        </w:rPr>
        <w:t>and Keith plan to be on 160-10M.  QSL direct via N3SL and they will</w:t>
      </w:r>
      <w:r>
        <w:rPr>
          <w:rStyle w:val="normaltextrun"/>
          <w:color w:val="222222"/>
        </w:rPr>
        <w:t xml:space="preserve"> </w:t>
      </w:r>
      <w:r>
        <w:rPr>
          <w:rStyle w:val="normaltextrun"/>
          <w:color w:val="222222"/>
          <w:shd w:val="clear" w:color="auto" w:fill="FFFFFF"/>
        </w:rPr>
        <w:t>do daily uploads to Club Log and LoTW if possible.  They will also be a</w:t>
      </w:r>
      <w:r>
        <w:rPr>
          <w:rStyle w:val="normaltextrun"/>
          <w:color w:val="222222"/>
        </w:rPr>
        <w:t xml:space="preserve"> </w:t>
      </w:r>
      <w:r>
        <w:rPr>
          <w:rStyle w:val="normaltextrun"/>
          <w:color w:val="222222"/>
          <w:shd w:val="clear" w:color="auto" w:fill="FFFFFF"/>
        </w:rPr>
        <w:t>multi-two entry in the CQWW CW.  </w:t>
      </w:r>
      <w:r>
        <w:rPr>
          <w:rStyle w:val="normaltextrun"/>
        </w:rPr>
        <w:t> </w:t>
      </w:r>
      <w:r>
        <w:rPr>
          <w:rStyle w:val="eop"/>
        </w:rPr>
        <w:t> </w:t>
      </w:r>
    </w:p>
    <w:p w14:paraId="6976791B" w14:textId="77777777" w:rsidR="00520064" w:rsidRDefault="00520064" w:rsidP="00520064">
      <w:pPr>
        <w:pStyle w:val="paragraph"/>
        <w:shd w:val="clear" w:color="auto" w:fill="FFFFFF"/>
        <w:spacing w:before="0" w:beforeAutospacing="0" w:after="0" w:afterAutospacing="0"/>
        <w:textAlignment w:val="baseline"/>
      </w:pPr>
      <w:r>
        <w:rPr>
          <w:rStyle w:val="eop"/>
        </w:rPr>
        <w:t> </w:t>
      </w:r>
    </w:p>
    <w:p w14:paraId="0110F2A1" w14:textId="77777777" w:rsidR="00520064" w:rsidRDefault="00520064" w:rsidP="00520064">
      <w:pPr>
        <w:pStyle w:val="paragraph"/>
        <w:shd w:val="clear" w:color="auto" w:fill="FFFFFF"/>
        <w:spacing w:before="0" w:beforeAutospacing="0" w:after="0" w:afterAutospacing="0"/>
        <w:textAlignment w:val="baseline"/>
        <w:rPr>
          <w:rStyle w:val="eop"/>
          <w:color w:val="222222"/>
        </w:rPr>
      </w:pPr>
      <w:r>
        <w:rPr>
          <w:rStyle w:val="normaltextrun"/>
        </w:rPr>
        <w:t xml:space="preserve">Christmas Island </w:t>
      </w:r>
      <w:r>
        <w:rPr>
          <w:rStyle w:val="normaltextrun"/>
          <w:color w:val="222222"/>
        </w:rPr>
        <w:t>is #63 on the Clublog Most Wanted list.</w:t>
      </w:r>
      <w:r>
        <w:rPr>
          <w:rStyle w:val="eop"/>
          <w:color w:val="222222"/>
        </w:rPr>
        <w:t> </w:t>
      </w:r>
    </w:p>
    <w:p w14:paraId="0238BA99" w14:textId="77777777" w:rsidR="00520064" w:rsidRDefault="00520064" w:rsidP="00520064">
      <w:pPr>
        <w:pStyle w:val="paragraph"/>
        <w:shd w:val="clear" w:color="auto" w:fill="FFFFFF"/>
        <w:spacing w:before="0" w:beforeAutospacing="0" w:after="0" w:afterAutospacing="0"/>
        <w:textAlignment w:val="baseline"/>
      </w:pPr>
    </w:p>
    <w:p w14:paraId="555B2439" w14:textId="77777777" w:rsidR="00520064" w:rsidRDefault="00520064" w:rsidP="00520064">
      <w:pPr>
        <w:pStyle w:val="paragraph"/>
        <w:shd w:val="clear" w:color="auto" w:fill="FFFFFF"/>
        <w:spacing w:before="0" w:beforeAutospacing="0" w:after="0" w:afterAutospacing="0"/>
        <w:textAlignment w:val="baseline"/>
        <w:rPr>
          <w:color w:val="222222"/>
        </w:rPr>
      </w:pPr>
      <w:r>
        <w:br/>
      </w:r>
      <w:r>
        <w:rPr>
          <w:rStyle w:val="normaltextrun"/>
          <w:color w:val="222222"/>
          <w:shd w:val="clear" w:color="auto" w:fill="FFFFFF"/>
        </w:rPr>
        <w:tab/>
        <w:t xml:space="preserve">HS0ZNR, aka Brad - VK2BY, will be at his </w:t>
      </w:r>
      <w:r>
        <w:rPr>
          <w:rStyle w:val="normaltextrun"/>
          <w:b/>
          <w:bCs/>
          <w:color w:val="222222"/>
          <w:shd w:val="clear" w:color="auto" w:fill="FFFFFF"/>
        </w:rPr>
        <w:t>Thailand</w:t>
      </w:r>
      <w:r>
        <w:rPr>
          <w:rStyle w:val="normaltextrun"/>
          <w:color w:val="222222"/>
          <w:shd w:val="clear" w:color="auto" w:fill="FFFFFF"/>
        </w:rPr>
        <w:t xml:space="preserve"> QTH December 6</w:t>
      </w:r>
      <w:r>
        <w:rPr>
          <w:rStyle w:val="normaltextrun"/>
          <w:color w:val="222222"/>
          <w:shd w:val="clear" w:color="auto" w:fill="FFFFFF"/>
          <w:vertAlign w:val="superscript"/>
        </w:rPr>
        <w:t>th</w:t>
      </w:r>
      <w:r>
        <w:rPr>
          <w:rStyle w:val="normaltextrun"/>
          <w:color w:val="222222"/>
          <w:shd w:val="clear" w:color="auto" w:fill="FFFFFF"/>
        </w:rPr>
        <w:t xml:space="preserve"> to January 14</w:t>
      </w:r>
      <w:r>
        <w:rPr>
          <w:rStyle w:val="normaltextrun"/>
          <w:color w:val="222222"/>
          <w:shd w:val="clear" w:color="auto" w:fill="FFFFFF"/>
          <w:vertAlign w:val="superscript"/>
        </w:rPr>
        <w:t>th</w:t>
      </w:r>
      <w:r>
        <w:rPr>
          <w:rStyle w:val="normaltextrun"/>
          <w:color w:val="222222"/>
          <w:shd w:val="clear" w:color="auto" w:fill="FFFFFF"/>
        </w:rPr>
        <w:t>, "active on all bands from 160M to 10M."  His UK callsign is M0ILF.  Brad says when possible, he will work stations "that contribute to LoTW and eQSL."</w:t>
      </w:r>
      <w:r>
        <w:rPr>
          <w:rStyle w:val="scxw191728631"/>
          <w:color w:val="222222"/>
        </w:rPr>
        <w:t> </w:t>
      </w:r>
      <w:r>
        <w:rPr>
          <w:color w:val="222222"/>
        </w:rPr>
        <w:br/>
      </w:r>
    </w:p>
    <w:p w14:paraId="24897D3B" w14:textId="77777777" w:rsidR="00520064" w:rsidRDefault="00520064" w:rsidP="00520064">
      <w:pPr>
        <w:pStyle w:val="paragraph"/>
        <w:shd w:val="clear" w:color="auto" w:fill="FFFFFF"/>
        <w:spacing w:before="0" w:beforeAutospacing="0" w:after="0" w:afterAutospacing="0"/>
        <w:ind w:firstLine="720"/>
        <w:textAlignment w:val="baseline"/>
        <w:rPr>
          <w:rStyle w:val="eop"/>
        </w:rPr>
      </w:pPr>
      <w:r>
        <w:rPr>
          <w:rStyle w:val="normaltextrun"/>
          <w:color w:val="222222"/>
          <w:shd w:val="clear" w:color="auto" w:fill="FFFFFF"/>
        </w:rPr>
        <w:lastRenderedPageBreak/>
        <w:t xml:space="preserve">A91ND will be a special call for </w:t>
      </w:r>
      <w:r>
        <w:rPr>
          <w:rStyle w:val="normaltextrun"/>
          <w:b/>
          <w:bCs/>
          <w:color w:val="222222"/>
          <w:shd w:val="clear" w:color="auto" w:fill="FFFFFF"/>
        </w:rPr>
        <w:t>Bahrain</w:t>
      </w:r>
      <w:r>
        <w:rPr>
          <w:rStyle w:val="normaltextrun"/>
          <w:color w:val="222222"/>
          <w:shd w:val="clear" w:color="auto" w:fill="FFFFFF"/>
        </w:rPr>
        <w:t xml:space="preserve"> National Day, from BARS, the Bahrain Amateur Radio Society.  This is the 52nd Bahrain National Day. The on-air activity by A91ND will be between December 1</w:t>
      </w:r>
      <w:r>
        <w:rPr>
          <w:rStyle w:val="normaltextrun"/>
          <w:color w:val="222222"/>
          <w:shd w:val="clear" w:color="auto" w:fill="FFFFFF"/>
          <w:vertAlign w:val="superscript"/>
        </w:rPr>
        <w:t>st</w:t>
      </w:r>
      <w:r>
        <w:rPr>
          <w:rStyle w:val="normaltextrun"/>
          <w:color w:val="222222"/>
          <w:shd w:val="clear" w:color="auto" w:fill="FFFFFF"/>
        </w:rPr>
        <w:t xml:space="preserve"> and the 16</w:t>
      </w:r>
      <w:r>
        <w:rPr>
          <w:rStyle w:val="normaltextrun"/>
          <w:color w:val="222222"/>
          <w:shd w:val="clear" w:color="auto" w:fill="FFFFFF"/>
          <w:vertAlign w:val="superscript"/>
        </w:rPr>
        <w:t>th</w:t>
      </w:r>
      <w:r>
        <w:rPr>
          <w:rStyle w:val="normaltextrun"/>
          <w:color w:val="222222"/>
          <w:shd w:val="clear" w:color="auto" w:fill="FFFFFF"/>
        </w:rPr>
        <w:t>.  QSL via EC6DX.</w:t>
      </w:r>
      <w:r>
        <w:rPr>
          <w:rStyle w:val="eop"/>
          <w:color w:val="222222"/>
        </w:rPr>
        <w:t xml:space="preserve">  </w:t>
      </w:r>
      <w:r>
        <w:rPr>
          <w:color w:val="222222"/>
        </w:rPr>
        <w:br/>
      </w:r>
    </w:p>
    <w:p w14:paraId="4995F57C" w14:textId="77777777" w:rsidR="00520064" w:rsidRDefault="00520064" w:rsidP="00520064">
      <w:pPr>
        <w:pStyle w:val="paragraph"/>
        <w:shd w:val="clear" w:color="auto" w:fill="FFFFFF"/>
        <w:spacing w:before="0" w:beforeAutospacing="0" w:after="0" w:afterAutospacing="0"/>
        <w:ind w:firstLine="720"/>
        <w:textAlignment w:val="baseline"/>
        <w:rPr>
          <w:rStyle w:val="eop"/>
          <w:color w:val="222222"/>
        </w:rPr>
      </w:pPr>
      <w:r>
        <w:rPr>
          <w:rStyle w:val="normaltextrun"/>
          <w:color w:val="222222"/>
          <w:shd w:val="clear" w:color="auto" w:fill="FFFFFF"/>
        </w:rPr>
        <w:t xml:space="preserve">One of the biggest DXpeditions of the year is just a just a week away. 4W8X consists of 19 to 20 members of the Lagunaria DX Group, from Germany, Austria, and Poland, with the first seven operators arriving in Dili, </w:t>
      </w:r>
      <w:r>
        <w:rPr>
          <w:rStyle w:val="normaltextrun"/>
          <w:b/>
          <w:bCs/>
          <w:color w:val="222222"/>
          <w:shd w:val="clear" w:color="auto" w:fill="FFFFFF"/>
        </w:rPr>
        <w:t>Timor-Leste</w:t>
      </w:r>
      <w:r>
        <w:rPr>
          <w:rStyle w:val="normaltextrun"/>
          <w:color w:val="222222"/>
          <w:shd w:val="clear" w:color="auto" w:fill="FFFFFF"/>
        </w:rPr>
        <w:t xml:space="preserve"> on Sunday, November 5</w:t>
      </w:r>
      <w:r>
        <w:rPr>
          <w:rStyle w:val="normaltextrun"/>
          <w:color w:val="222222"/>
          <w:shd w:val="clear" w:color="auto" w:fill="FFFFFF"/>
          <w:vertAlign w:val="superscript"/>
        </w:rPr>
        <w:t>th</w:t>
      </w:r>
      <w:r>
        <w:rPr>
          <w:rStyle w:val="normaltextrun"/>
          <w:color w:val="222222"/>
          <w:shd w:val="clear" w:color="auto" w:fill="FFFFFF"/>
        </w:rPr>
        <w:t>. 4W8X is expected to hit the airwaves with restricted operation on November 6</w:t>
      </w:r>
      <w:r>
        <w:rPr>
          <w:rStyle w:val="normaltextrun"/>
          <w:color w:val="222222"/>
          <w:shd w:val="clear" w:color="auto" w:fill="FFFFFF"/>
          <w:vertAlign w:val="superscript"/>
        </w:rPr>
        <w:t>th</w:t>
      </w:r>
      <w:r>
        <w:rPr>
          <w:rStyle w:val="normaltextrun"/>
          <w:color w:val="222222"/>
          <w:shd w:val="clear" w:color="auto" w:fill="FFFFFF"/>
        </w:rPr>
        <w:t>, ramping up and in full swing between November 14</w:t>
      </w:r>
      <w:r>
        <w:rPr>
          <w:rStyle w:val="normaltextrun"/>
          <w:color w:val="222222"/>
          <w:shd w:val="clear" w:color="auto" w:fill="FFFFFF"/>
          <w:vertAlign w:val="superscript"/>
        </w:rPr>
        <w:t>th</w:t>
      </w:r>
      <w:r>
        <w:rPr>
          <w:rStyle w:val="normaltextrun"/>
          <w:color w:val="222222"/>
          <w:shd w:val="clear" w:color="auto" w:fill="FFFFFF"/>
        </w:rPr>
        <w:t xml:space="preserve"> and November 26</w:t>
      </w:r>
      <w:r>
        <w:rPr>
          <w:rStyle w:val="normaltextrun"/>
          <w:color w:val="222222"/>
          <w:shd w:val="clear" w:color="auto" w:fill="FFFFFF"/>
          <w:vertAlign w:val="superscript"/>
        </w:rPr>
        <w:t>th</w:t>
      </w:r>
      <w:r>
        <w:rPr>
          <w:rStyle w:val="normaltextrun"/>
          <w:color w:val="222222"/>
          <w:shd w:val="clear" w:color="auto" w:fill="FFFFFF"/>
        </w:rPr>
        <w:t xml:space="preserve"> on CW, SSB, RTTY, FT4/FT8, and EME. They will be competing in the Worked All Europe DX Contest, RTTY, the ARRL International EME Contest, and a multi-multi effort in the CQ Worldwide DX Contest, CW. </w:t>
      </w:r>
      <w:r>
        <w:rPr>
          <w:rStyle w:val="eop"/>
          <w:color w:val="222222"/>
        </w:rPr>
        <w:t> </w:t>
      </w:r>
      <w:r>
        <w:rPr>
          <w:rStyle w:val="normaltextrun"/>
          <w:color w:val="222222"/>
          <w:shd w:val="clear" w:color="auto" w:fill="FFFFFF"/>
        </w:rPr>
        <w:t>After CQWW, they will ramp back down between November 27</w:t>
      </w:r>
      <w:r>
        <w:rPr>
          <w:rStyle w:val="normaltextrun"/>
          <w:color w:val="222222"/>
          <w:shd w:val="clear" w:color="auto" w:fill="FFFFFF"/>
          <w:vertAlign w:val="superscript"/>
        </w:rPr>
        <w:t>th</w:t>
      </w:r>
      <w:r>
        <w:rPr>
          <w:rStyle w:val="normaltextrun"/>
          <w:color w:val="222222"/>
          <w:shd w:val="clear" w:color="auto" w:fill="FFFFFF"/>
        </w:rPr>
        <w:t xml:space="preserve"> and December 5</w:t>
      </w:r>
      <w:r>
        <w:rPr>
          <w:rStyle w:val="normaltextrun"/>
          <w:color w:val="222222"/>
          <w:shd w:val="clear" w:color="auto" w:fill="FFFFFF"/>
          <w:vertAlign w:val="superscript"/>
        </w:rPr>
        <w:t>th</w:t>
      </w:r>
      <w:r>
        <w:rPr>
          <w:rStyle w:val="normaltextrun"/>
          <w:color w:val="222222"/>
          <w:shd w:val="clear" w:color="auto" w:fill="FFFFFF"/>
        </w:rPr>
        <w:t>. The DXpedition website includes the complete schedule.</w:t>
      </w:r>
      <w:r>
        <w:rPr>
          <w:rStyle w:val="eop"/>
          <w:color w:val="222222"/>
        </w:rPr>
        <w:t xml:space="preserve">  </w:t>
      </w:r>
      <w:r>
        <w:rPr>
          <w:color w:val="222222"/>
        </w:rPr>
        <w:br/>
      </w:r>
    </w:p>
    <w:p w14:paraId="18F7609A" w14:textId="77777777" w:rsidR="00520064" w:rsidRDefault="00520064" w:rsidP="00520064">
      <w:pPr>
        <w:pStyle w:val="paragraph"/>
        <w:shd w:val="clear" w:color="auto" w:fill="FFFFFF"/>
        <w:spacing w:before="0" w:beforeAutospacing="0" w:after="0" w:afterAutospacing="0"/>
        <w:ind w:firstLine="720"/>
        <w:textAlignment w:val="baseline"/>
        <w:rPr>
          <w:rStyle w:val="eop"/>
          <w:color w:val="000000"/>
        </w:rPr>
      </w:pPr>
      <w:r>
        <w:rPr>
          <w:rStyle w:val="normaltextrun"/>
          <w:color w:val="000000"/>
        </w:rPr>
        <w:t>TX7L, Marquesas Islands, on still on schedule and should QRV as you are reading this. They will continue until November 19</w:t>
      </w:r>
      <w:r>
        <w:rPr>
          <w:rStyle w:val="normaltextrun"/>
          <w:color w:val="000000"/>
          <w:vertAlign w:val="superscript"/>
        </w:rPr>
        <w:t>th</w:t>
      </w:r>
      <w:r>
        <w:rPr>
          <w:rStyle w:val="normaltextrun"/>
          <w:color w:val="000000"/>
        </w:rPr>
        <w:t>.</w:t>
      </w:r>
      <w:r>
        <w:rPr>
          <w:rStyle w:val="eop"/>
          <w:color w:val="000000"/>
        </w:rPr>
        <w:t> </w:t>
      </w:r>
      <w:r>
        <w:rPr>
          <w:rStyle w:val="normaltextrun"/>
          <w:color w:val="000000"/>
        </w:rPr>
        <w:t>The Radio Club du Bassin Minier team “is organizing its largest and most distant Amateur Radio EXPEDITION to the Marquesas Islands November 4</w:t>
      </w:r>
      <w:r>
        <w:rPr>
          <w:rStyle w:val="normaltextrun"/>
          <w:color w:val="000000"/>
          <w:vertAlign w:val="superscript"/>
        </w:rPr>
        <w:t>th</w:t>
      </w:r>
      <w:r>
        <w:rPr>
          <w:rStyle w:val="normaltextrun"/>
          <w:color w:val="000000"/>
        </w:rPr>
        <w:t xml:space="preserve"> to the 19</w:t>
      </w:r>
      <w:r>
        <w:rPr>
          <w:rStyle w:val="normaltextrun"/>
          <w:color w:val="000000"/>
          <w:vertAlign w:val="superscript"/>
        </w:rPr>
        <w:t>th</w:t>
      </w:r>
      <w:r>
        <w:rPr>
          <w:rStyle w:val="normaltextrun"/>
          <w:color w:val="000000"/>
        </w:rPr>
        <w:t>.” </w:t>
      </w:r>
      <w:r>
        <w:rPr>
          <w:rStyle w:val="eop"/>
          <w:color w:val="000000"/>
        </w:rPr>
        <w:t> </w:t>
      </w:r>
    </w:p>
    <w:p w14:paraId="6541C384" w14:textId="77777777" w:rsidR="00520064" w:rsidRDefault="00520064" w:rsidP="00520064">
      <w:pPr>
        <w:pStyle w:val="paragraph"/>
        <w:shd w:val="clear" w:color="auto" w:fill="FFFFFF"/>
        <w:spacing w:before="0" w:beforeAutospacing="0" w:after="0" w:afterAutospacing="0"/>
        <w:ind w:firstLine="720"/>
        <w:textAlignment w:val="baseline"/>
        <w:rPr>
          <w:rStyle w:val="eop"/>
          <w:color w:val="000000"/>
        </w:rPr>
      </w:pPr>
      <w:r>
        <w:rPr>
          <w:rStyle w:val="normaltextrun"/>
          <w:color w:val="000000"/>
        </w:rPr>
        <w:t>FO/F6BCW, Didier, currently in French Polynesia, went off the air last week and began to pack and ship radios, antennas, masts, and accessories to the Marquesas. He says of his time on French Polynesia, “I will have spent six months shared between the lagoon, the radio, and friends," with snorkeling, photography, and an encounter with a whale and whale calves “to greet humans in a great moment of emotion.”</w:t>
      </w:r>
      <w:r>
        <w:rPr>
          <w:rStyle w:val="eop"/>
          <w:color w:val="000000"/>
        </w:rPr>
        <w:t> </w:t>
      </w:r>
    </w:p>
    <w:p w14:paraId="26F69B69" w14:textId="77777777" w:rsidR="00520064" w:rsidRDefault="00520064" w:rsidP="00520064">
      <w:pPr>
        <w:pStyle w:val="paragraph"/>
        <w:shd w:val="clear" w:color="auto" w:fill="FFFFFF"/>
        <w:spacing w:before="0" w:beforeAutospacing="0" w:after="0" w:afterAutospacing="0"/>
        <w:ind w:firstLine="720"/>
        <w:textAlignment w:val="baseline"/>
      </w:pPr>
      <w:r>
        <w:rPr>
          <w:rStyle w:val="normaltextrun"/>
          <w:color w:val="000000"/>
        </w:rPr>
        <w:t>Since then, he has arrived, several hours late, but says “magnificent weather, no great heat, few mosquitoes, and always warm and smiling welcomes greeting him.” The TX7L team consists of ten operators on-site, with six people back home I France providing support. Watch the DXpedition website for updates.</w:t>
      </w:r>
      <w:r>
        <w:rPr>
          <w:rStyle w:val="eop"/>
          <w:color w:val="000000"/>
        </w:rPr>
        <w:t> </w:t>
      </w:r>
    </w:p>
    <w:p w14:paraId="5DB4D9AB" w14:textId="77777777" w:rsidR="00520064" w:rsidRDefault="00520064" w:rsidP="00520064">
      <w:pPr>
        <w:pStyle w:val="paragraph"/>
        <w:shd w:val="clear" w:color="auto" w:fill="FFFFFF"/>
        <w:spacing w:before="0" w:beforeAutospacing="0" w:after="0" w:afterAutospacing="0"/>
        <w:textAlignment w:val="baseline"/>
      </w:pPr>
      <w:r>
        <w:rPr>
          <w:rStyle w:val="eop"/>
          <w:color w:val="000000"/>
        </w:rPr>
        <w:t> </w:t>
      </w:r>
    </w:p>
    <w:p w14:paraId="7E0F5CBE" w14:textId="77777777" w:rsidR="00520064" w:rsidRDefault="00520064" w:rsidP="00520064">
      <w:pPr>
        <w:pStyle w:val="paragraph"/>
        <w:shd w:val="clear" w:color="auto" w:fill="FFFFFF"/>
        <w:spacing w:before="0" w:beforeAutospacing="0" w:after="0" w:afterAutospacing="0"/>
        <w:textAlignment w:val="baseline"/>
      </w:pPr>
      <w:r>
        <w:rPr>
          <w:rStyle w:val="eop"/>
          <w:color w:val="000000"/>
        </w:rPr>
        <w:t> </w:t>
      </w:r>
    </w:p>
    <w:p w14:paraId="2E65ED3F" w14:textId="77777777" w:rsidR="00520064" w:rsidRDefault="00520064" w:rsidP="00520064">
      <w:pPr>
        <w:pStyle w:val="paragraph"/>
        <w:shd w:val="clear" w:color="auto" w:fill="FFFFFF"/>
        <w:spacing w:before="0" w:beforeAutospacing="0" w:after="0" w:afterAutospacing="0"/>
        <w:ind w:firstLine="720"/>
        <w:textAlignment w:val="baseline"/>
        <w:rPr>
          <w:rStyle w:val="scxw191728631"/>
          <w:i/>
          <w:iCs/>
          <w:color w:val="222222"/>
        </w:rPr>
      </w:pPr>
      <w:r>
        <w:rPr>
          <w:rStyle w:val="normaltextrun"/>
          <w:color w:val="222222"/>
          <w:shd w:val="clear" w:color="auto" w:fill="FFFFFF"/>
        </w:rPr>
        <w:t xml:space="preserve">The following update is from K6VHF about the current YJ0 DXpedition on </w:t>
      </w:r>
      <w:r>
        <w:rPr>
          <w:rStyle w:val="normaltextrun"/>
          <w:b/>
          <w:bCs/>
          <w:color w:val="222222"/>
          <w:shd w:val="clear" w:color="auto" w:fill="FFFFFF"/>
        </w:rPr>
        <w:t>Vanuatu</w:t>
      </w:r>
      <w:r>
        <w:rPr>
          <w:rStyle w:val="normaltextrun"/>
          <w:color w:val="222222"/>
          <w:shd w:val="clear" w:color="auto" w:fill="FFFFFF"/>
        </w:rPr>
        <w:t>.</w:t>
      </w:r>
      <w:r>
        <w:rPr>
          <w:rStyle w:val="scxw191728631"/>
          <w:color w:val="222222"/>
        </w:rPr>
        <w:t> </w:t>
      </w:r>
      <w:r>
        <w:rPr>
          <w:color w:val="222222"/>
        </w:rPr>
        <w:br/>
      </w:r>
      <w:r>
        <w:rPr>
          <w:rStyle w:val="scxw191728631"/>
        </w:rPr>
        <w:t> </w:t>
      </w:r>
      <w:r>
        <w:br/>
      </w:r>
      <w:r>
        <w:rPr>
          <w:rStyle w:val="normaltextrun"/>
          <w:rFonts w:ascii="Tahoma" w:hAnsi="Tahoma" w:cs="Tahoma"/>
          <w:color w:val="222222"/>
          <w:shd w:val="clear" w:color="auto" w:fill="FFFFFF"/>
        </w:rPr>
        <w:t>﻿</w:t>
      </w:r>
      <w:r>
        <w:rPr>
          <w:rStyle w:val="normaltextrun"/>
          <w:i/>
          <w:iCs/>
          <w:color w:val="222222"/>
          <w:shd w:val="clear" w:color="auto" w:fill="FFFFFF"/>
        </w:rPr>
        <w:t>Hi Bernie.</w:t>
      </w:r>
      <w:r>
        <w:rPr>
          <w:rStyle w:val="scxw191728631"/>
          <w:i/>
          <w:iCs/>
          <w:color w:val="222222"/>
        </w:rPr>
        <w:t> </w:t>
      </w:r>
    </w:p>
    <w:p w14:paraId="174B460F" w14:textId="77777777" w:rsidR="00520064" w:rsidRDefault="00520064" w:rsidP="00520064">
      <w:pPr>
        <w:pStyle w:val="paragraph"/>
        <w:shd w:val="clear" w:color="auto" w:fill="FFFFFF"/>
        <w:spacing w:before="0" w:beforeAutospacing="0" w:after="0" w:afterAutospacing="0"/>
        <w:textAlignment w:val="baseline"/>
      </w:pPr>
      <w:r>
        <w:rPr>
          <w:i/>
          <w:iCs/>
          <w:color w:val="222222"/>
        </w:rPr>
        <w:br/>
      </w:r>
      <w:r>
        <w:rPr>
          <w:rStyle w:val="normaltextrun"/>
          <w:i/>
          <w:iCs/>
          <w:color w:val="222222"/>
          <w:shd w:val="clear" w:color="auto" w:fill="FFFFFF"/>
        </w:rPr>
        <w:tab/>
        <w:t>We are approaching 30k QSOs. Today, we installed the 160m antenna and will try it tonight. One member of DXpedition was evacuated so now have 4 operators for HF and one for 6m EME. Over 1O 6m EME QSOs in the log. The weather has been good with no rain. The team feeling motivated.</w:t>
      </w:r>
      <w:r>
        <w:rPr>
          <w:rStyle w:val="eop"/>
          <w:i/>
          <w:iCs/>
          <w:color w:val="222222"/>
        </w:rPr>
        <w:t> </w:t>
      </w:r>
      <w:r>
        <w:rPr>
          <w:i/>
          <w:iCs/>
        </w:rPr>
        <w:br/>
      </w:r>
      <w:r>
        <w:rPr>
          <w:i/>
          <w:iCs/>
        </w:rPr>
        <w:br/>
      </w:r>
      <w:r>
        <w:rPr>
          <w:i/>
          <w:iCs/>
        </w:rPr>
        <w:br/>
      </w:r>
    </w:p>
    <w:p w14:paraId="3DCB5B75" w14:textId="77777777" w:rsidR="00520064" w:rsidRDefault="00520064" w:rsidP="00520064">
      <w:pPr>
        <w:pStyle w:val="paragraph"/>
        <w:shd w:val="clear" w:color="auto" w:fill="FFFFFF"/>
        <w:spacing w:before="0" w:beforeAutospacing="0" w:after="0" w:afterAutospacing="0"/>
        <w:ind w:firstLine="720"/>
        <w:textAlignment w:val="baseline"/>
        <w:rPr>
          <w:rStyle w:val="scxw191728631"/>
          <w:color w:val="222222"/>
        </w:rPr>
      </w:pPr>
      <w:r>
        <w:rPr>
          <w:rStyle w:val="normaltextrun"/>
          <w:color w:val="222222"/>
          <w:shd w:val="clear" w:color="auto" w:fill="FFFFFF"/>
        </w:rPr>
        <w:t xml:space="preserve">Here is a log update from the W8S Swains team. After questions about missing QSO’s on the 15th of October for 30m FT8, we have carefully investigated the logs again. We noticed </w:t>
      </w:r>
      <w:r>
        <w:rPr>
          <w:rStyle w:val="normaltextrun"/>
          <w:color w:val="222222"/>
          <w:shd w:val="clear" w:color="auto" w:fill="FFFFFF"/>
        </w:rPr>
        <w:lastRenderedPageBreak/>
        <w:t>some problems with the integration of WSJT-X and N1MM on a laptop in camp Red. We have corrected this issue which resulted in 2000+ more QSO’s being added to our log.</w:t>
      </w:r>
      <w:r>
        <w:rPr>
          <w:rStyle w:val="scxw191728631"/>
          <w:color w:val="222222"/>
        </w:rPr>
        <w:t> </w:t>
      </w:r>
    </w:p>
    <w:p w14:paraId="3D805F36" w14:textId="77777777" w:rsidR="00520064" w:rsidRDefault="00520064" w:rsidP="00520064">
      <w:pPr>
        <w:pStyle w:val="paragraph"/>
        <w:shd w:val="clear" w:color="auto" w:fill="FFFFFF"/>
        <w:spacing w:before="0" w:beforeAutospacing="0" w:after="0" w:afterAutospacing="0"/>
        <w:ind w:firstLine="720"/>
        <w:textAlignment w:val="baseline"/>
        <w:rPr>
          <w:i/>
          <w:iCs/>
        </w:rPr>
      </w:pPr>
      <w:r>
        <w:rPr>
          <w:rStyle w:val="normaltextrun"/>
          <w:color w:val="222222"/>
          <w:shd w:val="clear" w:color="auto" w:fill="FFFFFF"/>
        </w:rPr>
        <w:t>Charles, our QSL manager, has added the missing QSO’s to his OQRS, Club Log and to LOTW. Sorry for this mistake, but finally the QSO’s are found and will be confirmed.</w:t>
      </w:r>
      <w:r>
        <w:rPr>
          <w:rStyle w:val="scxw191728631"/>
          <w:color w:val="222222"/>
        </w:rPr>
        <w:t> </w:t>
      </w:r>
      <w:r>
        <w:rPr>
          <w:color w:val="222222"/>
        </w:rPr>
        <w:br/>
      </w:r>
      <w:r>
        <w:rPr>
          <w:rStyle w:val="scxw191728631"/>
        </w:rPr>
        <w:t> </w:t>
      </w:r>
      <w:r>
        <w:br/>
      </w:r>
      <w:r>
        <w:rPr>
          <w:rStyle w:val="normaltextrun"/>
          <w:color w:val="222222"/>
          <w:shd w:val="clear" w:color="auto" w:fill="FFFFFF"/>
        </w:rPr>
        <w:t>On behalf of the W8S Swains 2023 team,</w:t>
      </w:r>
      <w:r>
        <w:rPr>
          <w:rStyle w:val="scxw191728631"/>
          <w:color w:val="222222"/>
        </w:rPr>
        <w:t> </w:t>
      </w:r>
      <w:r>
        <w:rPr>
          <w:color w:val="222222"/>
        </w:rPr>
        <w:br/>
      </w:r>
      <w:r>
        <w:rPr>
          <w:rStyle w:val="normaltextrun"/>
          <w:color w:val="222222"/>
          <w:shd w:val="clear" w:color="auto" w:fill="FFFFFF"/>
        </w:rPr>
        <w:t>Ronald PA3EWP</w:t>
      </w:r>
      <w:r>
        <w:rPr>
          <w:rStyle w:val="eop"/>
          <w:color w:val="222222"/>
        </w:rPr>
        <w:t> </w:t>
      </w:r>
    </w:p>
    <w:p w14:paraId="00D16DF1" w14:textId="77777777" w:rsidR="00520064" w:rsidRDefault="00520064" w:rsidP="00520064">
      <w:pPr>
        <w:pStyle w:val="NormalWeb"/>
        <w:spacing w:before="0" w:beforeAutospacing="0" w:after="0" w:afterAutospacing="0" w:line="384" w:lineRule="atLeast"/>
        <w:textAlignment w:val="baseline"/>
        <w:rPr>
          <w:rFonts w:ascii="Consolas" w:hAnsi="Consolas"/>
          <w:color w:val="000000" w:themeColor="text1"/>
          <w:sz w:val="28"/>
          <w:szCs w:val="28"/>
        </w:rPr>
      </w:pPr>
    </w:p>
    <w:p w14:paraId="7D73696C" w14:textId="77777777" w:rsidR="00520064" w:rsidRDefault="00520064" w:rsidP="00520064">
      <w:pPr>
        <w:rPr>
          <w:color w:val="000000"/>
        </w:rPr>
      </w:pPr>
    </w:p>
    <w:p w14:paraId="4FA06140" w14:textId="77777777" w:rsidR="00520064" w:rsidRDefault="00520064" w:rsidP="00520064">
      <w:pPr>
        <w:pStyle w:val="paragraph"/>
        <w:shd w:val="clear" w:color="auto" w:fill="FFFFFF" w:themeFill="background1"/>
        <w:spacing w:before="0" w:beforeAutospacing="0" w:after="0" w:afterAutospacing="0"/>
        <w:ind w:firstLine="720"/>
        <w:textAlignment w:val="baseline"/>
      </w:pPr>
      <w:bookmarkStart w:id="29" w:name="contest"/>
      <w:bookmarkEnd w:id="29"/>
    </w:p>
    <w:p w14:paraId="56BFB3C8" w14:textId="77777777" w:rsidR="00520064" w:rsidRDefault="00520064" w:rsidP="00520064">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360F034" w14:textId="77777777" w:rsidR="00520064" w:rsidRDefault="00520064" w:rsidP="00520064"/>
    <w:p w14:paraId="08EBA7A0" w14:textId="77777777" w:rsidR="00520064" w:rsidRDefault="00520064" w:rsidP="00520064"/>
    <w:p w14:paraId="538A6975" w14:textId="0D11B7F4" w:rsidR="00520064" w:rsidRDefault="00520064" w:rsidP="00520064">
      <w:r>
        <w:rPr>
          <w:noProof/>
        </w:rPr>
        <w:drawing>
          <wp:anchor distT="0" distB="0" distL="114300" distR="114300" simplePos="0" relativeHeight="251667456" behindDoc="0" locked="0" layoutInCell="1" allowOverlap="1" wp14:anchorId="0AEDD744" wp14:editId="0D478DA5">
            <wp:simplePos x="0" y="0"/>
            <wp:positionH relativeFrom="column">
              <wp:posOffset>0</wp:posOffset>
            </wp:positionH>
            <wp:positionV relativeFrom="paragraph">
              <wp:posOffset>-3175</wp:posOffset>
            </wp:positionV>
            <wp:extent cx="1647825" cy="1695450"/>
            <wp:effectExtent l="0" t="0" r="0" b="0"/>
            <wp:wrapSquare wrapText="bothSides"/>
            <wp:docPr id="84979465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4656" name="Picture 1" descr="A black text on a white background&#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7FFCA084" w14:textId="77777777" w:rsidR="00520064" w:rsidRDefault="00520064" w:rsidP="00520064">
      <w:pPr>
        <w:ind w:left="720"/>
      </w:pPr>
      <w:r>
        <w:br/>
        <w:t xml:space="preserve">Check out the WA7BNM Contest Calendar page </w:t>
      </w:r>
      <w:hyperlink r:id="rId93" w:history="1">
        <w:r>
          <w:rPr>
            <w:rStyle w:val="Hyperlink"/>
          </w:rPr>
          <w:t>https://www.contestcalendar.com/</w:t>
        </w:r>
      </w:hyperlink>
      <w:r>
        <w:t xml:space="preserve">) and CQ Magazine for more contests or more details. I also have a comprehensive list that can be imported to your calendar at </w:t>
      </w:r>
      <w:hyperlink r:id="rId94" w:history="1">
        <w:r>
          <w:rPr>
            <w:rStyle w:val="Hyperlink"/>
          </w:rPr>
          <w:t>www.aj8b.com/files</w:t>
        </w:r>
      </w:hyperlink>
      <w:r>
        <w:t xml:space="preserve"> .</w:t>
      </w:r>
    </w:p>
    <w:p w14:paraId="19A6E131" w14:textId="77777777" w:rsidR="00520064" w:rsidRDefault="00520064" w:rsidP="00520064"/>
    <w:p w14:paraId="3219C462" w14:textId="77777777" w:rsidR="00520064" w:rsidRDefault="00520064" w:rsidP="00520064"/>
    <w:p w14:paraId="218FA431" w14:textId="77777777" w:rsidR="00520064" w:rsidRDefault="00520064" w:rsidP="00520064"/>
    <w:p w14:paraId="1E9AB54F" w14:textId="77777777" w:rsidR="00520064" w:rsidRDefault="00520064" w:rsidP="00520064">
      <w:r>
        <w:t xml:space="preserve">The contests in </w:t>
      </w:r>
      <w:r>
        <w:rPr>
          <w:color w:val="FF0000"/>
        </w:rPr>
        <w:t xml:space="preserve">red </w:t>
      </w:r>
      <w:r>
        <w:t>are those that I plan to spend some significant participation time on. PLEASE let me know if you are working contests and how you fared.</w:t>
      </w:r>
    </w:p>
    <w:p w14:paraId="302A5272" w14:textId="77777777" w:rsidR="00520064" w:rsidRDefault="00520064" w:rsidP="00520064"/>
    <w:p w14:paraId="62A9A279" w14:textId="77777777" w:rsidR="00520064" w:rsidRDefault="00520064" w:rsidP="00520064"/>
    <w:p w14:paraId="20CAEB9A" w14:textId="77777777" w:rsidR="00520064" w:rsidRDefault="00520064" w:rsidP="00520064"/>
    <w:p w14:paraId="23BD3F26" w14:textId="77777777" w:rsidR="00520064" w:rsidRDefault="00520064" w:rsidP="00520064">
      <w:r>
        <w:t>Below is a list of upcoming contests:</w:t>
      </w:r>
    </w:p>
    <w:p w14:paraId="2E2C643B" w14:textId="77777777" w:rsidR="00520064" w:rsidRDefault="00520064" w:rsidP="00520064"/>
    <w:p w14:paraId="780DF396" w14:textId="77777777" w:rsidR="00520064" w:rsidRDefault="00520064" w:rsidP="00520064"/>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705"/>
        <w:gridCol w:w="5186"/>
      </w:tblGrid>
      <w:tr w:rsidR="00520064" w14:paraId="63EC0F8B"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A46BE9F" w14:textId="77777777" w:rsidR="00520064" w:rsidRDefault="0052006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0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70BC0CA" w14:textId="77777777" w:rsidR="00520064" w:rsidRDefault="0052006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8EFD5DB" w14:textId="77777777" w:rsidR="00520064" w:rsidRDefault="00520064">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520064" w14:paraId="132DAD58"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21D314B"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4F8F65E"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E10522F" w14:textId="77777777" w:rsidR="00520064" w:rsidRDefault="00000000">
            <w:pPr>
              <w:spacing w:line="256" w:lineRule="auto"/>
              <w:rPr>
                <w:color w:val="FF0000"/>
              </w:rPr>
            </w:pPr>
            <w:hyperlink r:id="rId95" w:history="1">
              <w:r w:rsidR="00520064">
                <w:rPr>
                  <w:rStyle w:val="Hyperlink"/>
                </w:rPr>
                <w:t>http://bit.ly/3FyPiui</w:t>
              </w:r>
            </w:hyperlink>
            <w:r w:rsidR="00520064">
              <w:rPr>
                <w:color w:val="FF0000"/>
              </w:rPr>
              <w:t xml:space="preserve"> </w:t>
            </w:r>
          </w:p>
        </w:tc>
      </w:tr>
      <w:tr w:rsidR="00520064" w14:paraId="610E96FC"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A5FBB65"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5A4F4E6"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FISTS Saturday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453E1EA" w14:textId="77777777" w:rsidR="00520064" w:rsidRDefault="00000000">
            <w:pPr>
              <w:spacing w:line="256" w:lineRule="auto"/>
            </w:pPr>
            <w:hyperlink r:id="rId96" w:anchor="sprints" w:history="1">
              <w:r w:rsidR="00520064">
                <w:rPr>
                  <w:rStyle w:val="Hyperlink"/>
                </w:rPr>
                <w:t>http://www.fistsna.org/operating.html#sprints</w:t>
              </w:r>
            </w:hyperlink>
            <w:r w:rsidR="00520064">
              <w:t xml:space="preserve"> </w:t>
            </w:r>
          </w:p>
        </w:tc>
      </w:tr>
      <w:tr w:rsidR="00520064" w14:paraId="2F165BD6"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7C33E9B"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lastRenderedPageBreak/>
              <w:t>Nov. 11-12</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84579DA"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10-10 Digital Fall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C608D37" w14:textId="77777777" w:rsidR="00520064" w:rsidRDefault="00000000">
            <w:pPr>
              <w:spacing w:line="256" w:lineRule="auto"/>
            </w:pPr>
            <w:hyperlink r:id="rId97" w:history="1">
              <w:r w:rsidR="00520064">
                <w:rPr>
                  <w:rStyle w:val="Hyperlink"/>
                </w:rPr>
                <w:t>http://bit.ly/1FrFeBc</w:t>
              </w:r>
            </w:hyperlink>
            <w:r w:rsidR="00520064">
              <w:t xml:space="preserve"> </w:t>
            </w:r>
          </w:p>
        </w:tc>
      </w:tr>
      <w:tr w:rsidR="00520064" w14:paraId="0DAC7364"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7CDE6F4"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11-13</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121D9B0"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CQ-WE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AA8ED83" w14:textId="77777777" w:rsidR="00520064" w:rsidRDefault="00000000">
            <w:pPr>
              <w:spacing w:line="256" w:lineRule="auto"/>
            </w:pPr>
            <w:hyperlink r:id="rId98" w:history="1">
              <w:r w:rsidR="00520064">
                <w:rPr>
                  <w:rStyle w:val="Hyperlink"/>
                </w:rPr>
                <w:t>https://w8zpf.com/cqwe-contest-information/</w:t>
              </w:r>
            </w:hyperlink>
            <w:r w:rsidR="00520064">
              <w:t xml:space="preserve"> </w:t>
            </w:r>
          </w:p>
        </w:tc>
      </w:tr>
      <w:tr w:rsidR="00520064" w14:paraId="1DE0D3F1"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2BD3762B"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11-12</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A691F9B"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JIDX Phone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DEE668B" w14:textId="77777777" w:rsidR="00520064" w:rsidRDefault="00000000">
            <w:pPr>
              <w:spacing w:line="256" w:lineRule="auto"/>
            </w:pPr>
            <w:hyperlink r:id="rId99" w:history="1">
              <w:r w:rsidR="00520064">
                <w:rPr>
                  <w:rStyle w:val="Hyperlink"/>
                </w:rPr>
                <w:t>http://www.jidx.org/</w:t>
              </w:r>
            </w:hyperlink>
            <w:r w:rsidR="00520064">
              <w:t xml:space="preserve"> </w:t>
            </w:r>
          </w:p>
        </w:tc>
      </w:tr>
      <w:tr w:rsidR="00520064" w14:paraId="5E3DAC24"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52F782D"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11-12</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192235F5"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OK/OM CW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07CC927" w14:textId="77777777" w:rsidR="00520064" w:rsidRDefault="00000000">
            <w:pPr>
              <w:spacing w:line="256" w:lineRule="auto"/>
            </w:pPr>
            <w:hyperlink r:id="rId100" w:history="1">
              <w:r w:rsidR="00520064">
                <w:rPr>
                  <w:rStyle w:val="Hyperlink"/>
                </w:rPr>
                <w:t>http://bit.ly/19rrRjl</w:t>
              </w:r>
            </w:hyperlink>
            <w:r w:rsidR="00520064">
              <w:t xml:space="preserve"> </w:t>
            </w:r>
          </w:p>
        </w:tc>
      </w:tr>
      <w:tr w:rsidR="00520064" w14:paraId="357E88D4"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F01CC26"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11-12</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301BD4D"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Worked All Europe RTTY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4C7F13C" w14:textId="77777777" w:rsidR="00520064" w:rsidRDefault="00000000">
            <w:pPr>
              <w:spacing w:line="256" w:lineRule="auto"/>
            </w:pPr>
            <w:hyperlink r:id="rId101" w:history="1">
              <w:r w:rsidR="00520064">
                <w:rPr>
                  <w:rStyle w:val="Hyperlink"/>
                </w:rPr>
                <w:t>https://bit.ly/36ubggF</w:t>
              </w:r>
            </w:hyperlink>
            <w:r w:rsidR="00520064">
              <w:t xml:space="preserve"> </w:t>
            </w:r>
          </w:p>
        </w:tc>
      </w:tr>
      <w:tr w:rsidR="00520064" w14:paraId="4E28E286"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2540B80"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11-13</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7D4A0935"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PODXS070 Club Triple Play Low Band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C50430C" w14:textId="77777777" w:rsidR="00520064" w:rsidRDefault="00000000">
            <w:pPr>
              <w:spacing w:line="256" w:lineRule="auto"/>
            </w:pPr>
            <w:hyperlink r:id="rId102" w:history="1">
              <w:r w:rsidR="00520064">
                <w:rPr>
                  <w:rStyle w:val="Hyperlink"/>
                </w:rPr>
                <w:t>http://bit.ly/2Cq2yUA</w:t>
              </w:r>
            </w:hyperlink>
            <w:r w:rsidR="00520064">
              <w:t xml:space="preserve"> </w:t>
            </w:r>
          </w:p>
        </w:tc>
      </w:tr>
      <w:tr w:rsidR="00520064" w14:paraId="3DDF0AF9"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1870D3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12</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513BFD8"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North American SSB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B37D69" w14:textId="77777777" w:rsidR="00520064" w:rsidRDefault="00000000">
            <w:pPr>
              <w:spacing w:line="256" w:lineRule="auto"/>
            </w:pPr>
            <w:hyperlink r:id="rId103" w:history="1">
              <w:r w:rsidR="00520064">
                <w:rPr>
                  <w:rStyle w:val="Hyperlink"/>
                </w:rPr>
                <w:t>https://ssbsprint.com/rules/</w:t>
              </w:r>
            </w:hyperlink>
            <w:r w:rsidR="00520064">
              <w:t xml:space="preserve"> </w:t>
            </w:r>
          </w:p>
        </w:tc>
      </w:tr>
      <w:tr w:rsidR="00520064" w14:paraId="7E007978"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30B4C687"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15</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230FB3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RSGB Autumn Series,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C2336F7" w14:textId="77777777" w:rsidR="00520064" w:rsidRDefault="00000000">
            <w:pPr>
              <w:spacing w:line="256" w:lineRule="auto"/>
            </w:pPr>
            <w:hyperlink r:id="rId104" w:history="1">
              <w:r w:rsidR="00520064">
                <w:rPr>
                  <w:rStyle w:val="Hyperlink"/>
                </w:rPr>
                <w:t>http://bit.ly/3TxCrxl</w:t>
              </w:r>
            </w:hyperlink>
            <w:r w:rsidR="00520064">
              <w:t xml:space="preserve"> </w:t>
            </w:r>
          </w:p>
        </w:tc>
      </w:tr>
      <w:tr w:rsidR="00520064" w14:paraId="3EA91437"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340E554"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15</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1BAAC7B8"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1BCAF98" w14:textId="77777777" w:rsidR="00520064" w:rsidRDefault="00000000">
            <w:pPr>
              <w:spacing w:line="256" w:lineRule="auto"/>
            </w:pPr>
            <w:hyperlink r:id="rId105" w:history="1">
              <w:r w:rsidR="00520064">
                <w:rPr>
                  <w:rStyle w:val="Hyperlink"/>
                </w:rPr>
                <w:t>http://www.ft8activity.eu/index.php/en/</w:t>
              </w:r>
            </w:hyperlink>
            <w:r w:rsidR="00520064">
              <w:t xml:space="preserve"> </w:t>
            </w:r>
          </w:p>
        </w:tc>
      </w:tr>
      <w:tr w:rsidR="00520064" w14:paraId="0B38286E"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7794C15"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Nov. 17</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368CB20"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YO International PSK31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6454A16" w14:textId="77777777" w:rsidR="00520064" w:rsidRDefault="00000000">
            <w:pPr>
              <w:spacing w:line="256" w:lineRule="auto"/>
            </w:pPr>
            <w:hyperlink r:id="rId106" w:history="1">
              <w:r w:rsidR="00520064">
                <w:rPr>
                  <w:rStyle w:val="Hyperlink"/>
                </w:rPr>
                <w:t>http://www.yo5crq.ro/index.htm</w:t>
              </w:r>
            </w:hyperlink>
            <w:r w:rsidR="00520064">
              <w:t xml:space="preserve"> </w:t>
            </w:r>
          </w:p>
        </w:tc>
      </w:tr>
      <w:tr w:rsidR="00520064" w14:paraId="74A75C1A"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473AFCC"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52BE28C"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All Austrian 160M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F9F12F6" w14:textId="77777777" w:rsidR="00520064" w:rsidRDefault="00000000">
            <w:pPr>
              <w:spacing w:line="256" w:lineRule="auto"/>
            </w:pPr>
            <w:hyperlink r:id="rId107" w:history="1">
              <w:r w:rsidR="00520064">
                <w:rPr>
                  <w:rStyle w:val="Hyperlink"/>
                </w:rPr>
                <w:t>https://bit.ly/3fgsiUo</w:t>
              </w:r>
            </w:hyperlink>
            <w:r w:rsidR="00520064">
              <w:t xml:space="preserve"> </w:t>
            </w:r>
          </w:p>
        </w:tc>
      </w:tr>
      <w:tr w:rsidR="00520064" w14:paraId="1B114D54"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385517F"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C945F50"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Feld Hell Turkey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319424D" w14:textId="77777777" w:rsidR="00520064" w:rsidRDefault="00000000">
            <w:pPr>
              <w:spacing w:line="256" w:lineRule="auto"/>
            </w:pPr>
            <w:hyperlink r:id="rId108" w:history="1">
              <w:r w:rsidR="00520064">
                <w:rPr>
                  <w:rStyle w:val="Hyperlink"/>
                </w:rPr>
                <w:t>https://bit.ly/3asfcjj</w:t>
              </w:r>
            </w:hyperlink>
            <w:r w:rsidR="00520064">
              <w:t xml:space="preserve"> </w:t>
            </w:r>
          </w:p>
        </w:tc>
      </w:tr>
      <w:tr w:rsidR="00520064" w14:paraId="26079756"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1D062B1"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266C53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RSGB 2nd 1.8 MHZ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BA9A40F" w14:textId="77777777" w:rsidR="00520064" w:rsidRDefault="00000000">
            <w:pPr>
              <w:spacing w:line="256" w:lineRule="auto"/>
            </w:pPr>
            <w:hyperlink r:id="rId109" w:history="1">
              <w:r w:rsidR="00520064">
                <w:rPr>
                  <w:rStyle w:val="Hyperlink"/>
                </w:rPr>
                <w:t>https://bit.ly/3TxCrxl</w:t>
              </w:r>
            </w:hyperlink>
            <w:r w:rsidR="00520064">
              <w:t xml:space="preserve"> </w:t>
            </w:r>
          </w:p>
        </w:tc>
      </w:tr>
      <w:tr w:rsidR="00520064" w14:paraId="6B7B0EFE"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0C458773"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26A0C02"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SARL Newbie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95BA2A3" w14:textId="77777777" w:rsidR="00520064" w:rsidRDefault="00000000">
            <w:pPr>
              <w:spacing w:line="256" w:lineRule="auto"/>
            </w:pPr>
            <w:hyperlink r:id="rId110" w:history="1">
              <w:r w:rsidR="00520064">
                <w:rPr>
                  <w:rStyle w:val="Hyperlink"/>
                </w:rPr>
                <w:t>http://bit.ly/H0IqQf</w:t>
              </w:r>
            </w:hyperlink>
            <w:r w:rsidR="00520064">
              <w:t xml:space="preserve"> </w:t>
            </w:r>
          </w:p>
        </w:tc>
      </w:tr>
      <w:tr w:rsidR="00520064" w14:paraId="13C576F7"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6AFB26EC"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4011274B"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LZ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D1D2FF3" w14:textId="77777777" w:rsidR="00520064" w:rsidRDefault="00000000">
            <w:pPr>
              <w:spacing w:line="256" w:lineRule="auto"/>
            </w:pPr>
            <w:hyperlink r:id="rId111" w:history="1">
              <w:r w:rsidR="00520064">
                <w:rPr>
                  <w:rStyle w:val="Hyperlink"/>
                </w:rPr>
                <w:t>http://lzdx.bfra.bg/rulesen.html</w:t>
              </w:r>
            </w:hyperlink>
            <w:r w:rsidR="00520064">
              <w:t xml:space="preserve"> </w:t>
            </w:r>
          </w:p>
        </w:tc>
      </w:tr>
      <w:tr w:rsidR="00520064" w14:paraId="6E430C03"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971949C"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Nov. 18-19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55EE4F6"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REF 160-Meter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482855D" w14:textId="77777777" w:rsidR="00520064" w:rsidRDefault="00000000">
            <w:pPr>
              <w:spacing w:line="256" w:lineRule="auto"/>
            </w:pPr>
            <w:hyperlink r:id="rId112" w:history="1">
              <w:r w:rsidR="00520064">
                <w:rPr>
                  <w:rStyle w:val="Hyperlink"/>
                </w:rPr>
                <w:t>https://bit.ly/3iHzsQU</w:t>
              </w:r>
            </w:hyperlink>
            <w:r w:rsidR="00520064">
              <w:t xml:space="preserve"> </w:t>
            </w:r>
          </w:p>
        </w:tc>
      </w:tr>
      <w:tr w:rsidR="00520064" w14:paraId="2A95C869"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D30B705"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Nov.18-19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70E9EBE4"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SARL Field Day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90B890E" w14:textId="77777777" w:rsidR="00520064" w:rsidRDefault="00000000">
            <w:pPr>
              <w:spacing w:line="256" w:lineRule="auto"/>
            </w:pPr>
            <w:hyperlink r:id="rId113" w:history="1">
              <w:r w:rsidR="00520064">
                <w:rPr>
                  <w:rStyle w:val="Hyperlink"/>
                </w:rPr>
                <w:t>http://bit.ly/H0IqQf</w:t>
              </w:r>
            </w:hyperlink>
            <w:r w:rsidR="00520064">
              <w:t xml:space="preserve"> </w:t>
            </w:r>
          </w:p>
        </w:tc>
      </w:tr>
      <w:tr w:rsidR="00520064" w14:paraId="7FE8E75D"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F363451"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6D81EEE6"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South American Integration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CB6E7D7" w14:textId="77777777" w:rsidR="00520064" w:rsidRDefault="00000000">
            <w:pPr>
              <w:spacing w:line="256" w:lineRule="auto"/>
            </w:pPr>
            <w:hyperlink r:id="rId114" w:history="1">
              <w:r w:rsidR="00520064">
                <w:rPr>
                  <w:rStyle w:val="Hyperlink"/>
                </w:rPr>
                <w:t>http://bit.ly/45iH6K9</w:t>
              </w:r>
            </w:hyperlink>
            <w:r w:rsidR="00520064">
              <w:t xml:space="preserve"> </w:t>
            </w:r>
          </w:p>
        </w:tc>
      </w:tr>
      <w:tr w:rsidR="00520064" w14:paraId="7A2AB7C7"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2500C6D5"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18-20</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9D8B086"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ARRL SSB Sweepstakes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8F8C1AB" w14:textId="77777777" w:rsidR="00520064" w:rsidRDefault="00000000">
            <w:pPr>
              <w:spacing w:line="256" w:lineRule="auto"/>
            </w:pPr>
            <w:hyperlink r:id="rId115" w:history="1">
              <w:r w:rsidR="00520064">
                <w:rPr>
                  <w:rStyle w:val="Hyperlink"/>
                </w:rPr>
                <w:t>http://www.arrl.org/sweepstakes</w:t>
              </w:r>
            </w:hyperlink>
            <w:r w:rsidR="00520064">
              <w:t xml:space="preserve"> </w:t>
            </w:r>
          </w:p>
        </w:tc>
      </w:tr>
      <w:tr w:rsidR="00520064" w14:paraId="3259BD40"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3D93478"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4EBEBE14"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FISTS Sunday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68EE0FB" w14:textId="77777777" w:rsidR="00520064" w:rsidRDefault="00000000">
            <w:pPr>
              <w:spacing w:line="256" w:lineRule="auto"/>
            </w:pPr>
            <w:hyperlink r:id="rId116" w:anchor="sprints" w:history="1">
              <w:r w:rsidR="00520064">
                <w:rPr>
                  <w:rStyle w:val="Hyperlink"/>
                </w:rPr>
                <w:t>http://www.fistsna.org/operating.html#sprints</w:t>
              </w:r>
            </w:hyperlink>
            <w:r w:rsidR="00520064">
              <w:t xml:space="preserve"> </w:t>
            </w:r>
          </w:p>
        </w:tc>
      </w:tr>
      <w:tr w:rsidR="00520064" w14:paraId="6CCEDDA9"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37BDFF57"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19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0EF98433"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 xml:space="preserve">Homebrew &amp; </w:t>
            </w:r>
            <w:proofErr w:type="spellStart"/>
            <w:r>
              <w:rPr>
                <w:rFonts w:asciiTheme="minorHAnsi" w:hAnsiTheme="minorHAnsi" w:cstheme="minorHAnsi"/>
                <w:sz w:val="20"/>
                <w:szCs w:val="20"/>
              </w:rPr>
              <w:t>Oldtime</w:t>
            </w:r>
            <w:proofErr w:type="spellEnd"/>
            <w:r>
              <w:rPr>
                <w:rFonts w:asciiTheme="minorHAnsi" w:hAnsiTheme="minorHAnsi" w:cstheme="minorHAnsi"/>
                <w:sz w:val="20"/>
                <w:szCs w:val="20"/>
              </w:rPr>
              <w:t xml:space="preserve"> Equipment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55158F8" w14:textId="77777777" w:rsidR="00520064" w:rsidRDefault="00000000">
            <w:pPr>
              <w:spacing w:line="256" w:lineRule="auto"/>
            </w:pPr>
            <w:hyperlink r:id="rId117" w:history="1">
              <w:r w:rsidR="00520064">
                <w:rPr>
                  <w:rStyle w:val="Hyperlink"/>
                </w:rPr>
                <w:t>http://www.qrpcc.de/contestrules/hotr.html</w:t>
              </w:r>
            </w:hyperlink>
            <w:r w:rsidR="00520064">
              <w:t xml:space="preserve"> </w:t>
            </w:r>
          </w:p>
        </w:tc>
      </w:tr>
      <w:tr w:rsidR="00520064" w14:paraId="00C61888"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71A85B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23</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F89B2D9"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RSGB Autumn Series,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09F0D17" w14:textId="77777777" w:rsidR="00520064" w:rsidRDefault="00000000">
            <w:pPr>
              <w:spacing w:line="256" w:lineRule="auto"/>
            </w:pPr>
            <w:hyperlink r:id="rId118" w:history="1">
              <w:r w:rsidR="00520064">
                <w:rPr>
                  <w:rStyle w:val="Hyperlink"/>
                </w:rPr>
                <w:t>http://bit.ly/3TxCrxl</w:t>
              </w:r>
            </w:hyperlink>
            <w:r w:rsidR="00520064">
              <w:t xml:space="preserve"> </w:t>
            </w:r>
          </w:p>
        </w:tc>
      </w:tr>
      <w:tr w:rsidR="00520064" w14:paraId="0D2683F0"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AA7BF78"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Nov. 25-26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206942ED" w14:textId="77777777" w:rsidR="00520064" w:rsidRDefault="00520064">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DX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139455C" w14:textId="77777777" w:rsidR="00520064" w:rsidRDefault="00000000">
            <w:pPr>
              <w:spacing w:line="256" w:lineRule="auto"/>
              <w:rPr>
                <w:color w:val="FF0000"/>
              </w:rPr>
            </w:pPr>
            <w:hyperlink r:id="rId119" w:history="1">
              <w:r w:rsidR="00520064">
                <w:rPr>
                  <w:rStyle w:val="Hyperlink"/>
                </w:rPr>
                <w:t>http://www.cqww.com/index.htm</w:t>
              </w:r>
            </w:hyperlink>
            <w:r w:rsidR="00520064">
              <w:rPr>
                <w:color w:val="FF0000"/>
              </w:rPr>
              <w:t xml:space="preserve"> </w:t>
            </w:r>
          </w:p>
        </w:tc>
      </w:tr>
      <w:tr w:rsidR="00520064" w14:paraId="4D4E4B9C"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9A0336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25-26</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31E1CC81"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ARRL EME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E6F4246" w14:textId="77777777" w:rsidR="00520064" w:rsidRDefault="00000000">
            <w:pPr>
              <w:spacing w:line="256" w:lineRule="auto"/>
            </w:pPr>
            <w:hyperlink r:id="rId120" w:history="1">
              <w:r w:rsidR="00520064">
                <w:rPr>
                  <w:rStyle w:val="Hyperlink"/>
                </w:rPr>
                <w:t>http://www.arrl.org/eme-contest</w:t>
              </w:r>
            </w:hyperlink>
            <w:r w:rsidR="00520064">
              <w:t xml:space="preserve"> </w:t>
            </w:r>
          </w:p>
        </w:tc>
      </w:tr>
      <w:tr w:rsidR="00520064" w14:paraId="4D01BE92"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FB78F77"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27</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5007A25E"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FECDDB1" w14:textId="77777777" w:rsidR="00520064" w:rsidRDefault="00000000">
            <w:pPr>
              <w:spacing w:line="256" w:lineRule="auto"/>
            </w:pPr>
            <w:hyperlink r:id="rId121" w:history="1">
              <w:r w:rsidR="00520064">
                <w:rPr>
                  <w:rStyle w:val="Hyperlink"/>
                </w:rPr>
                <w:t>http://bit.ly/3TxCrxl</w:t>
              </w:r>
            </w:hyperlink>
            <w:r w:rsidR="00520064">
              <w:t xml:space="preserve"> </w:t>
            </w:r>
          </w:p>
        </w:tc>
      </w:tr>
      <w:tr w:rsidR="00520064" w14:paraId="27ED7C9F" w14:textId="77777777" w:rsidTr="00520064">
        <w:trPr>
          <w:trHeight w:val="28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6F8B6C3"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Nov. 29</w:t>
            </w:r>
          </w:p>
        </w:tc>
        <w:tc>
          <w:tcPr>
            <w:tcW w:w="3705" w:type="dxa"/>
            <w:tcBorders>
              <w:top w:val="single" w:sz="4" w:space="0" w:color="auto"/>
              <w:left w:val="single" w:sz="4" w:space="0" w:color="auto"/>
              <w:bottom w:val="single" w:sz="4" w:space="0" w:color="auto"/>
              <w:right w:val="single" w:sz="4" w:space="0" w:color="auto"/>
            </w:tcBorders>
            <w:noWrap/>
            <w:vAlign w:val="bottom"/>
            <w:hideMark/>
          </w:tcPr>
          <w:p w14:paraId="1E883ADF" w14:textId="77777777" w:rsidR="00520064" w:rsidRDefault="00520064">
            <w:pPr>
              <w:spacing w:line="256" w:lineRule="auto"/>
              <w:rPr>
                <w:rFonts w:asciiTheme="minorHAnsi" w:hAnsiTheme="minorHAnsi" w:cstheme="minorHAnsi"/>
                <w:sz w:val="20"/>
                <w:szCs w:val="20"/>
              </w:rPr>
            </w:pPr>
            <w:r>
              <w:rPr>
                <w:rFonts w:asciiTheme="minorHAnsi" w:hAnsiTheme="minorHAnsi" w:cstheme="minorHAnsi"/>
                <w:sz w:val="20"/>
                <w:szCs w:val="20"/>
              </w:rPr>
              <w:t>UKEICC 80 Meter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B47434B" w14:textId="77777777" w:rsidR="00520064" w:rsidRDefault="00000000">
            <w:pPr>
              <w:spacing w:line="256" w:lineRule="auto"/>
            </w:pPr>
            <w:hyperlink r:id="rId122" w:history="1">
              <w:r w:rsidR="00520064">
                <w:rPr>
                  <w:rStyle w:val="Hyperlink"/>
                </w:rPr>
                <w:t>https://ukeicc.com/80m-rules.php</w:t>
              </w:r>
            </w:hyperlink>
            <w:r w:rsidR="00520064">
              <w:t xml:space="preserve"> </w:t>
            </w:r>
          </w:p>
        </w:tc>
      </w:tr>
    </w:tbl>
    <w:p w14:paraId="050DDD06" w14:textId="77777777" w:rsidR="00C6229A" w:rsidRDefault="00C6229A" w:rsidP="00AD57F0">
      <w:pPr>
        <w:rPr>
          <w:sz w:val="32"/>
          <w:szCs w:val="32"/>
        </w:rPr>
      </w:pPr>
    </w:p>
    <w:p w14:paraId="7B9CE913" w14:textId="77777777" w:rsidR="00024AF2" w:rsidRDefault="00024AF2" w:rsidP="002849F4">
      <w:pPr>
        <w:rPr>
          <w:b/>
          <w:bCs/>
          <w:sz w:val="32"/>
          <w:szCs w:val="32"/>
        </w:rPr>
      </w:pPr>
    </w:p>
    <w:p w14:paraId="29E2D927" w14:textId="77777777" w:rsidR="00F92015" w:rsidRDefault="00F92015" w:rsidP="00AD57F0">
      <w:pPr>
        <w:rPr>
          <w:sz w:val="32"/>
          <w:szCs w:val="32"/>
        </w:rPr>
      </w:pPr>
    </w:p>
    <w:p w14:paraId="51258C0D" w14:textId="4A651D69" w:rsidR="00CE61C3" w:rsidRPr="002849F4" w:rsidRDefault="002849F4" w:rsidP="004F0819">
      <w:pPr>
        <w:rPr>
          <w:b/>
          <w:bCs/>
          <w:sz w:val="32"/>
          <w:szCs w:val="32"/>
        </w:rPr>
      </w:pPr>
      <w:bookmarkStart w:id="30" w:name="_Hlk112336316"/>
      <w:bookmarkEnd w:id="30"/>
      <w:r>
        <w:rPr>
          <w:b/>
          <w:bCs/>
          <w:sz w:val="32"/>
          <w:szCs w:val="32"/>
        </w:rPr>
        <w:t>__________________________________________________________</w:t>
      </w:r>
    </w:p>
    <w:p w14:paraId="4A627A5C" w14:textId="644D7B49" w:rsidR="00112E68" w:rsidRDefault="00112E68" w:rsidP="004F0819"/>
    <w:p w14:paraId="03B0EDAD" w14:textId="77777777" w:rsidR="00560F01" w:rsidRDefault="00560F01" w:rsidP="00F32825">
      <w:pPr>
        <w:jc w:val="both"/>
        <w:rPr>
          <w:b/>
          <w:sz w:val="96"/>
          <w:szCs w:val="96"/>
        </w:rPr>
      </w:pPr>
    </w:p>
    <w:p w14:paraId="6D90760C" w14:textId="3940BD74" w:rsidR="00F32825" w:rsidRPr="00F32825" w:rsidRDefault="00F32825" w:rsidP="00F32825">
      <w:pPr>
        <w:jc w:val="both"/>
        <w:rPr>
          <w:sz w:val="96"/>
          <w:szCs w:val="96"/>
        </w:rPr>
      </w:pPr>
      <w:bookmarkStart w:id="31" w:name="south_40"/>
      <w:bookmarkEnd w:id="31"/>
      <w:r w:rsidRPr="00F32825">
        <w:rPr>
          <w:noProof/>
          <w:sz w:val="96"/>
          <w:szCs w:val="96"/>
        </w:rPr>
        <w:lastRenderedPageBreak/>
        <w:drawing>
          <wp:anchor distT="0" distB="0" distL="114300" distR="114300" simplePos="0" relativeHeight="251663360" behindDoc="0" locked="0" layoutInCell="1" allowOverlap="1" wp14:anchorId="1687FA85" wp14:editId="5089DE29">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23"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8240" behindDoc="0" locked="0" layoutInCell="1" allowOverlap="1" wp14:anchorId="28249DBC" wp14:editId="5331611B">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14A353A9" w14:textId="77777777" w:rsidR="00D527BD" w:rsidRDefault="00D527BD" w:rsidP="00D61AA5">
      <w:pPr>
        <w:jc w:val="both"/>
        <w:rPr>
          <w:color w:val="000000" w:themeColor="text1"/>
        </w:rPr>
      </w:pPr>
    </w:p>
    <w:p w14:paraId="36651FAC" w14:textId="77777777" w:rsidR="00560F01" w:rsidRDefault="00560F01" w:rsidP="00560F01">
      <w:pPr>
        <w:jc w:val="both"/>
        <w:rPr>
          <w:color w:val="000000" w:themeColor="text1"/>
        </w:rPr>
      </w:pPr>
      <w:r>
        <w:rPr>
          <w:color w:val="000000" w:themeColor="text1"/>
        </w:rPr>
        <w:t xml:space="preserve">HAPPY NOVEMBER!  October is now in the history </w:t>
      </w:r>
      <w:proofErr w:type="gramStart"/>
      <w:r>
        <w:rPr>
          <w:color w:val="000000" w:themeColor="text1"/>
        </w:rPr>
        <w:t>books, but</w:t>
      </w:r>
      <w:proofErr w:type="gramEnd"/>
      <w:r>
        <w:rPr>
          <w:color w:val="000000" w:themeColor="text1"/>
        </w:rPr>
        <w:t xml:space="preserve"> left us with a bit of a parting reminder-snow and </w:t>
      </w:r>
      <w:proofErr w:type="spellStart"/>
      <w:r>
        <w:rPr>
          <w:color w:val="000000" w:themeColor="text1"/>
        </w:rPr>
        <w:t>unseasonly</w:t>
      </w:r>
      <w:proofErr w:type="spellEnd"/>
      <w:r>
        <w:rPr>
          <w:color w:val="000000" w:themeColor="text1"/>
        </w:rPr>
        <w:t xml:space="preserve"> cold temperatures on Halloween evening.  Even television’s weather people stated it was more like those expected on New Year’s Eve.  But if it’s an indication of conditions yet to </w:t>
      </w:r>
      <w:proofErr w:type="gramStart"/>
      <w:r>
        <w:rPr>
          <w:color w:val="000000" w:themeColor="text1"/>
        </w:rPr>
        <w:t>come,  perhaps</w:t>
      </w:r>
      <w:proofErr w:type="gramEnd"/>
      <w:r>
        <w:rPr>
          <w:color w:val="000000" w:themeColor="text1"/>
        </w:rPr>
        <w:t xml:space="preserve"> it was enough of an incentive for us to spend more time in front of the radio or perhaps poke a look into one of the many other ham radio modes available to us to explore.  Or check out those outside antennas.</w:t>
      </w:r>
    </w:p>
    <w:p w14:paraId="607CE4F8" w14:textId="77777777" w:rsidR="00560F01" w:rsidRDefault="00560F01" w:rsidP="00560F01">
      <w:pPr>
        <w:jc w:val="both"/>
        <w:rPr>
          <w:color w:val="000000" w:themeColor="text1"/>
        </w:rPr>
      </w:pPr>
    </w:p>
    <w:p w14:paraId="3268F5FB" w14:textId="77777777" w:rsidR="00560F01" w:rsidRDefault="00560F01" w:rsidP="00560F01">
      <w:pPr>
        <w:jc w:val="both"/>
        <w:rPr>
          <w:color w:val="000000" w:themeColor="text1"/>
        </w:rPr>
      </w:pPr>
      <w:r>
        <w:rPr>
          <w:color w:val="000000" w:themeColor="text1"/>
        </w:rPr>
        <w:t xml:space="preserve">Speaking of weather, last Sunday’s forecast for heavy rain to blanket Southern Ohio caused the </w:t>
      </w:r>
      <w:r>
        <w:rPr>
          <w:b/>
          <w:color w:val="000000" w:themeColor="text1"/>
          <w:sz w:val="28"/>
          <w:szCs w:val="28"/>
          <w:highlight w:val="yellow"/>
        </w:rPr>
        <w:t>Athens County ARA</w:t>
      </w:r>
      <w:r>
        <w:rPr>
          <w:b/>
          <w:color w:val="000000" w:themeColor="text1"/>
          <w:sz w:val="28"/>
          <w:szCs w:val="28"/>
        </w:rPr>
        <w:t xml:space="preserve"> </w:t>
      </w:r>
      <w:r>
        <w:rPr>
          <w:color w:val="000000" w:themeColor="text1"/>
        </w:rPr>
        <w:t xml:space="preserve">to postpone their planned Fox Hunt.  According to club officials, the proposed location where the fox was to be located was in an area where roads could be flooded and </w:t>
      </w:r>
      <w:proofErr w:type="gramStart"/>
      <w:r>
        <w:rPr>
          <w:color w:val="000000" w:themeColor="text1"/>
        </w:rPr>
        <w:t>wash</w:t>
      </w:r>
      <w:proofErr w:type="gramEnd"/>
      <w:r>
        <w:rPr>
          <w:color w:val="000000" w:themeColor="text1"/>
        </w:rPr>
        <w:t xml:space="preserve"> out. </w:t>
      </w:r>
      <w:proofErr w:type="gramStart"/>
      <w:r>
        <w:rPr>
          <w:color w:val="000000" w:themeColor="text1"/>
        </w:rPr>
        <w:t>Therefore</w:t>
      </w:r>
      <w:proofErr w:type="gramEnd"/>
      <w:r>
        <w:rPr>
          <w:color w:val="000000" w:themeColor="text1"/>
        </w:rPr>
        <w:t xml:space="preserve"> it was thought it best to take the welfare of the chasers to </w:t>
      </w:r>
      <w:proofErr w:type="gramStart"/>
      <w:r>
        <w:rPr>
          <w:color w:val="000000" w:themeColor="text1"/>
        </w:rPr>
        <w:t>heart</w:t>
      </w:r>
      <w:proofErr w:type="gramEnd"/>
      <w:r>
        <w:rPr>
          <w:color w:val="000000" w:themeColor="text1"/>
        </w:rPr>
        <w:t xml:space="preserve"> causing the event to be cancelled.  It has been rescheduled for Sunday, November 12.</w:t>
      </w:r>
    </w:p>
    <w:p w14:paraId="7FB169A2" w14:textId="77777777" w:rsidR="00560F01" w:rsidRDefault="00560F01" w:rsidP="00560F01">
      <w:pPr>
        <w:jc w:val="both"/>
        <w:rPr>
          <w:color w:val="000000" w:themeColor="text1"/>
        </w:rPr>
      </w:pPr>
    </w:p>
    <w:p w14:paraId="542E68AE" w14:textId="402AF234" w:rsidR="00560F01" w:rsidRDefault="00560F01" w:rsidP="00560F01">
      <w:pPr>
        <w:jc w:val="both"/>
        <w:rPr>
          <w:color w:val="000000" w:themeColor="text1"/>
        </w:rPr>
      </w:pPr>
      <w:r>
        <w:rPr>
          <w:rFonts w:asciiTheme="minorHAnsi" w:hAnsiTheme="minorHAnsi" w:cstheme="minorBidi"/>
          <w:noProof/>
          <w:sz w:val="22"/>
          <w:szCs w:val="22"/>
        </w:rPr>
        <w:drawing>
          <wp:anchor distT="0" distB="0" distL="114300" distR="114300" simplePos="0" relativeHeight="251671552" behindDoc="1" locked="0" layoutInCell="1" allowOverlap="1" wp14:anchorId="4D6F0023" wp14:editId="2DAF7BBE">
            <wp:simplePos x="0" y="0"/>
            <wp:positionH relativeFrom="column">
              <wp:posOffset>15240</wp:posOffset>
            </wp:positionH>
            <wp:positionV relativeFrom="paragraph">
              <wp:posOffset>58420</wp:posOffset>
            </wp:positionV>
            <wp:extent cx="1211580" cy="1108710"/>
            <wp:effectExtent l="0" t="0" r="0" b="0"/>
            <wp:wrapTight wrapText="bothSides">
              <wp:wrapPolygon edited="0">
                <wp:start x="0" y="0"/>
                <wp:lineTo x="0" y="21155"/>
                <wp:lineTo x="21396" y="21155"/>
                <wp:lineTo x="21396" y="0"/>
                <wp:lineTo x="0" y="0"/>
              </wp:wrapPolygon>
            </wp:wrapTight>
            <wp:docPr id="212919016" name="Picture 4" descr="A person sitting in a vehicle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016" name="Picture 4" descr="A person sitting in a vehicle holding a phone&#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l="10309" r="7732"/>
                    <a:stretch>
                      <a:fillRect/>
                    </a:stretch>
                  </pic:blipFill>
                  <pic:spPr bwMode="auto">
                    <a:xfrm>
                      <a:off x="0" y="0"/>
                      <a:ext cx="1211580" cy="110871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are an ARRL member, don’t forget to vote for your choice of either Michael Kalter (W8CI) or Scott Yonally (N8SY) to serve as our new Great Lakes Division Director.  Both are outstanding individuals with a true love for amateur radio.  The deadline to cast your ballot is November 17.  You may cast your ballot electronically at </w:t>
      </w:r>
      <w:hyperlink r:id="rId126" w:history="1">
        <w:r>
          <w:rPr>
            <w:rStyle w:val="Hyperlink"/>
          </w:rPr>
          <w:t>https://vote.escvote.com/ARRL</w:t>
        </w:r>
      </w:hyperlink>
      <w:r>
        <w:rPr>
          <w:color w:val="000000" w:themeColor="text1"/>
        </w:rPr>
        <w:t xml:space="preserve"> or mail the ballot using the envelope provided with the printed ballot.  It must be received by noon, November 17.  Roy Hook, W8REH, ran an uncontested race for Vice Director and will assume that office effective January 1.</w:t>
      </w:r>
    </w:p>
    <w:p w14:paraId="1372CCBB" w14:textId="77777777" w:rsidR="00560F01" w:rsidRDefault="00560F01" w:rsidP="00560F01">
      <w:pPr>
        <w:jc w:val="both"/>
        <w:rPr>
          <w:color w:val="000000" w:themeColor="text1"/>
        </w:rPr>
      </w:pPr>
    </w:p>
    <w:p w14:paraId="3624DC87" w14:textId="77777777" w:rsidR="00560F01" w:rsidRDefault="00560F01" w:rsidP="00560F01">
      <w:pPr>
        <w:jc w:val="both"/>
        <w:rPr>
          <w:color w:val="000000" w:themeColor="text1"/>
        </w:rPr>
      </w:pPr>
      <w:r>
        <w:rPr>
          <w:color w:val="000000" w:themeColor="text1"/>
        </w:rPr>
        <w:t xml:space="preserve">The Fall and Winter contest season is now officially underway.  Although Field Day probably draws the greatest number of people participating in an on-the-air event, it is not officially considered a contest, but a training exercise.  </w:t>
      </w:r>
      <w:proofErr w:type="gramStart"/>
      <w:r>
        <w:rPr>
          <w:color w:val="000000" w:themeColor="text1"/>
        </w:rPr>
        <w:t>However</w:t>
      </w:r>
      <w:proofErr w:type="gramEnd"/>
      <w:r>
        <w:rPr>
          <w:color w:val="000000" w:themeColor="text1"/>
        </w:rPr>
        <w:t xml:space="preserve"> the ARRL November Sweepstakes is considered the premier domestic contest in the US and Canada.  As you read this, the CW weekend portion of the contest is either over or in the final hours.  But the Phone portion is yet to come.  It will begin on November 18 and continue until the 20</w:t>
      </w:r>
      <w:r>
        <w:rPr>
          <w:color w:val="000000" w:themeColor="text1"/>
          <w:vertAlign w:val="superscript"/>
        </w:rPr>
        <w:t>th</w:t>
      </w:r>
      <w:r>
        <w:rPr>
          <w:color w:val="000000" w:themeColor="text1"/>
        </w:rPr>
        <w:t xml:space="preserve">.  According to QST, last </w:t>
      </w:r>
      <w:proofErr w:type="gramStart"/>
      <w:r>
        <w:rPr>
          <w:color w:val="000000" w:themeColor="text1"/>
        </w:rPr>
        <w:t>year saw</w:t>
      </w:r>
      <w:proofErr w:type="gramEnd"/>
      <w:r>
        <w:rPr>
          <w:color w:val="000000" w:themeColor="text1"/>
        </w:rPr>
        <w:t xml:space="preserve"> 1,663 entries received and revealed 8,517 people participated based upon the unique call signs logged.  The average station made 121 contacts during the event.  Many of those participating </w:t>
      </w:r>
      <w:proofErr w:type="gramStart"/>
      <w:r>
        <w:rPr>
          <w:color w:val="000000" w:themeColor="text1"/>
        </w:rPr>
        <w:t>were</w:t>
      </w:r>
      <w:proofErr w:type="gramEnd"/>
      <w:r>
        <w:rPr>
          <w:color w:val="000000" w:themeColor="text1"/>
        </w:rPr>
        <w:t xml:space="preserve"> looking for particular states to finish up their Worked All States applications or just to try to improve their scores from previous years. With 10 meters now open, it should be a fun event for all amateurs to participate in because all license classes have access to that band. </w:t>
      </w:r>
      <w:proofErr w:type="gramStart"/>
      <w:r>
        <w:rPr>
          <w:color w:val="000000" w:themeColor="text1"/>
        </w:rPr>
        <w:lastRenderedPageBreak/>
        <w:t>It’s</w:t>
      </w:r>
      <w:proofErr w:type="gramEnd"/>
      <w:r>
        <w:rPr>
          <w:color w:val="000000" w:themeColor="text1"/>
        </w:rPr>
        <w:t xml:space="preserve"> also </w:t>
      </w:r>
      <w:proofErr w:type="gramStart"/>
      <w:r>
        <w:rPr>
          <w:color w:val="000000" w:themeColor="text1"/>
        </w:rPr>
        <w:t>provides</w:t>
      </w:r>
      <w:proofErr w:type="gramEnd"/>
      <w:r>
        <w:rPr>
          <w:color w:val="000000" w:themeColor="text1"/>
        </w:rPr>
        <w:t xml:space="preserve"> a great opportunity to check out the performance of your station and antennas.  Here’s hoping to catch you on the air during the event.  More information may be found at </w:t>
      </w:r>
      <w:hyperlink r:id="rId127" w:history="1">
        <w:r>
          <w:rPr>
            <w:rStyle w:val="Hyperlink"/>
          </w:rPr>
          <w:t>www.arrl.org/sweepstakes</w:t>
        </w:r>
      </w:hyperlink>
      <w:r>
        <w:rPr>
          <w:color w:val="000000" w:themeColor="text1"/>
        </w:rPr>
        <w:t>.</w:t>
      </w:r>
    </w:p>
    <w:p w14:paraId="3F2D0288" w14:textId="77777777" w:rsidR="00560F01" w:rsidRDefault="00560F01" w:rsidP="00560F01">
      <w:pPr>
        <w:jc w:val="both"/>
        <w:rPr>
          <w:color w:val="000000" w:themeColor="text1"/>
        </w:rPr>
      </w:pPr>
    </w:p>
    <w:p w14:paraId="3CC6ECEE" w14:textId="77777777" w:rsidR="00560F01" w:rsidRDefault="00560F01" w:rsidP="00560F01">
      <w:pPr>
        <w:jc w:val="both"/>
        <w:rPr>
          <w:color w:val="000000" w:themeColor="text1"/>
        </w:rPr>
      </w:pPr>
    </w:p>
    <w:p w14:paraId="367C31EA" w14:textId="77777777" w:rsidR="00560F01" w:rsidRDefault="00560F01" w:rsidP="00560F01">
      <w:pPr>
        <w:jc w:val="both"/>
        <w:rPr>
          <w:color w:val="000000" w:themeColor="text1"/>
        </w:rPr>
      </w:pPr>
      <w:r>
        <w:rPr>
          <w:color w:val="000000" w:themeColor="text1"/>
        </w:rPr>
        <w:t xml:space="preserve">On Halloween Darin McKee of Wellston received a goody in his Trick or Treat pail that he will enjoy for at least 10 years when the FCC placed a </w:t>
      </w:r>
      <w:proofErr w:type="gramStart"/>
      <w:r>
        <w:rPr>
          <w:color w:val="000000" w:themeColor="text1"/>
        </w:rPr>
        <w:t>Technician</w:t>
      </w:r>
      <w:proofErr w:type="gramEnd"/>
      <w:r>
        <w:rPr>
          <w:color w:val="000000" w:themeColor="text1"/>
        </w:rPr>
        <w:t xml:space="preserve"> amateur license in it.  Darin is now KE8ZDK.  Congrats!</w:t>
      </w:r>
    </w:p>
    <w:p w14:paraId="5593B479" w14:textId="77777777" w:rsidR="00560F01" w:rsidRDefault="00560F01" w:rsidP="00560F01">
      <w:pPr>
        <w:jc w:val="both"/>
        <w:rPr>
          <w:color w:val="000000" w:themeColor="text1"/>
        </w:rPr>
      </w:pPr>
    </w:p>
    <w:p w14:paraId="1E7F7753" w14:textId="77777777" w:rsidR="00560F01" w:rsidRDefault="00560F01" w:rsidP="00560F01">
      <w:pPr>
        <w:jc w:val="both"/>
        <w:rPr>
          <w:color w:val="000000" w:themeColor="text1"/>
        </w:rPr>
      </w:pPr>
      <w:r>
        <w:rPr>
          <w:color w:val="000000" w:themeColor="text1"/>
        </w:rPr>
        <w:t xml:space="preserve">The rounds of monthly club business meetings kicked off with the </w:t>
      </w:r>
      <w:r>
        <w:rPr>
          <w:b/>
          <w:color w:val="000000" w:themeColor="text1"/>
          <w:sz w:val="28"/>
          <w:szCs w:val="28"/>
          <w:highlight w:val="yellow"/>
        </w:rPr>
        <w:t>Clinton County ARA</w:t>
      </w:r>
      <w:r>
        <w:rPr>
          <w:color w:val="000000" w:themeColor="text1"/>
        </w:rPr>
        <w:t>’s meeting on the 2</w:t>
      </w:r>
      <w:r>
        <w:rPr>
          <w:color w:val="000000" w:themeColor="text1"/>
          <w:vertAlign w:val="superscript"/>
        </w:rPr>
        <w:t>nd</w:t>
      </w:r>
      <w:r>
        <w:rPr>
          <w:color w:val="000000" w:themeColor="text1"/>
        </w:rPr>
        <w:t xml:space="preserve">.  The </w:t>
      </w:r>
      <w:r>
        <w:rPr>
          <w:b/>
          <w:color w:val="000000" w:themeColor="text1"/>
          <w:sz w:val="28"/>
          <w:szCs w:val="28"/>
          <w:highlight w:val="yellow"/>
        </w:rPr>
        <w:t>Portsmouth RC</w:t>
      </w:r>
      <w:r>
        <w:rPr>
          <w:color w:val="000000" w:themeColor="text1"/>
        </w:rPr>
        <w:t xml:space="preserve"> will have their meeting at the </w:t>
      </w:r>
      <w:proofErr w:type="spellStart"/>
      <w:r>
        <w:rPr>
          <w:color w:val="000000" w:themeColor="text1"/>
        </w:rPr>
        <w:t>Americn</w:t>
      </w:r>
      <w:proofErr w:type="spellEnd"/>
      <w:r>
        <w:rPr>
          <w:color w:val="000000" w:themeColor="text1"/>
        </w:rPr>
        <w:t xml:space="preserve"> Legion Hall on the 6</w:t>
      </w:r>
      <w:r>
        <w:rPr>
          <w:color w:val="000000" w:themeColor="text1"/>
          <w:vertAlign w:val="superscript"/>
        </w:rPr>
        <w:t>th</w:t>
      </w:r>
      <w:r>
        <w:rPr>
          <w:color w:val="000000" w:themeColor="text1"/>
        </w:rPr>
        <w:t xml:space="preserve">.  The </w:t>
      </w:r>
      <w:r>
        <w:rPr>
          <w:color w:val="000000" w:themeColor="text1"/>
          <w:sz w:val="28"/>
          <w:szCs w:val="28"/>
          <w:highlight w:val="yellow"/>
        </w:rPr>
        <w:t>OH-KY-IN ARS</w:t>
      </w:r>
      <w:r>
        <w:rPr>
          <w:color w:val="000000" w:themeColor="text1"/>
          <w:sz w:val="28"/>
          <w:szCs w:val="28"/>
        </w:rPr>
        <w:t xml:space="preserve"> </w:t>
      </w:r>
      <w:r>
        <w:rPr>
          <w:color w:val="000000" w:themeColor="text1"/>
        </w:rPr>
        <w:t xml:space="preserve">will assemble at </w:t>
      </w:r>
      <w:proofErr w:type="gramStart"/>
      <w:r>
        <w:rPr>
          <w:color w:val="000000" w:themeColor="text1"/>
        </w:rPr>
        <w:t>the Lockland</w:t>
      </w:r>
      <w:proofErr w:type="gramEnd"/>
      <w:r>
        <w:rPr>
          <w:color w:val="000000" w:themeColor="text1"/>
        </w:rPr>
        <w:t xml:space="preserve"> Church, 335 W. Wyoming, on November 7 at 7:30 PM.  This meeting will feature the annual member “Show and Tell” when members are invited to bring items they have constructed and </w:t>
      </w:r>
      <w:proofErr w:type="gramStart"/>
      <w:r>
        <w:rPr>
          <w:color w:val="000000" w:themeColor="text1"/>
        </w:rPr>
        <w:t>tell</w:t>
      </w:r>
      <w:proofErr w:type="gramEnd"/>
      <w:r>
        <w:rPr>
          <w:color w:val="000000" w:themeColor="text1"/>
        </w:rPr>
        <w:t xml:space="preserve"> about them.  The </w:t>
      </w:r>
      <w:r>
        <w:rPr>
          <w:b/>
          <w:color w:val="000000" w:themeColor="text1"/>
          <w:sz w:val="28"/>
          <w:szCs w:val="28"/>
          <w:highlight w:val="yellow"/>
        </w:rPr>
        <w:t>Southwest Ohio DX Association</w:t>
      </w:r>
      <w:r>
        <w:rPr>
          <w:color w:val="000000" w:themeColor="text1"/>
        </w:rPr>
        <w:t xml:space="preserve"> will meet on November 9 at Hunters Pizza in Franklin.  A program called “My 4 Square Array” will be presented by Dr. Scott Wright, K0MD.  A short business meeting will start at 6:30, but folks start gathering earlier to eat and socialize.</w:t>
      </w:r>
    </w:p>
    <w:p w14:paraId="1B117E2D" w14:textId="77777777" w:rsidR="00560F01" w:rsidRDefault="00560F01" w:rsidP="00560F01">
      <w:pPr>
        <w:jc w:val="both"/>
        <w:rPr>
          <w:color w:val="000000" w:themeColor="text1"/>
        </w:rPr>
      </w:pPr>
    </w:p>
    <w:p w14:paraId="092241B8" w14:textId="77777777" w:rsidR="00560F01" w:rsidRDefault="00560F01" w:rsidP="00560F01">
      <w:pPr>
        <w:jc w:val="both"/>
        <w:rPr>
          <w:color w:val="000000" w:themeColor="text1"/>
        </w:rPr>
      </w:pPr>
      <w:r>
        <w:rPr>
          <w:color w:val="000000" w:themeColor="text1"/>
        </w:rPr>
        <w:t xml:space="preserve">Let’s not forget to do our civic duty on Tuesday, November </w:t>
      </w:r>
      <w:proofErr w:type="gramStart"/>
      <w:r>
        <w:rPr>
          <w:color w:val="000000" w:themeColor="text1"/>
        </w:rPr>
        <w:t>7</w:t>
      </w:r>
      <w:proofErr w:type="gramEnd"/>
      <w:r>
        <w:rPr>
          <w:color w:val="000000" w:themeColor="text1"/>
        </w:rPr>
        <w:t xml:space="preserve"> and head to the polls to cast our ballots to choose those who will lead our communities for the coming years.  Villages, cities, school boards and townships throughout Ohio have candidates on those ballots.  Besides two important State issues, many local issues will appear affecting local tax levies, liquor permits and even the sale of a railroad line.  </w:t>
      </w:r>
    </w:p>
    <w:p w14:paraId="023FDA42" w14:textId="77777777" w:rsidR="00560F01" w:rsidRDefault="00560F01" w:rsidP="00560F01">
      <w:pPr>
        <w:jc w:val="both"/>
        <w:rPr>
          <w:color w:val="000000" w:themeColor="text1"/>
        </w:rPr>
      </w:pPr>
    </w:p>
    <w:p w14:paraId="66A4C21B" w14:textId="77777777" w:rsidR="00560F01" w:rsidRDefault="00560F01" w:rsidP="00560F01">
      <w:pPr>
        <w:jc w:val="both"/>
        <w:rPr>
          <w:color w:val="000000" w:themeColor="text1"/>
        </w:rPr>
      </w:pPr>
      <w:r>
        <w:rPr>
          <w:color w:val="000000" w:themeColor="text1"/>
        </w:rPr>
        <w:t xml:space="preserve">It’s the time of the year when </w:t>
      </w:r>
      <w:proofErr w:type="gramStart"/>
      <w:r>
        <w:rPr>
          <w:color w:val="000000" w:themeColor="text1"/>
        </w:rPr>
        <w:t>a number of</w:t>
      </w:r>
      <w:proofErr w:type="gramEnd"/>
      <w:r>
        <w:rPr>
          <w:color w:val="000000" w:themeColor="text1"/>
        </w:rPr>
        <w:t xml:space="preserve"> radio clubs hold elections choosing those who will lead the club during the upcoming year.  </w:t>
      </w:r>
      <w:r>
        <w:rPr>
          <w:b/>
          <w:color w:val="000000" w:themeColor="text1"/>
          <w:sz w:val="28"/>
          <w:szCs w:val="28"/>
          <w:highlight w:val="yellow"/>
        </w:rPr>
        <w:t xml:space="preserve">Lancaster Fairfield County </w:t>
      </w:r>
      <w:proofErr w:type="gramStart"/>
      <w:r>
        <w:rPr>
          <w:b/>
          <w:color w:val="000000" w:themeColor="text1"/>
          <w:sz w:val="28"/>
          <w:szCs w:val="28"/>
          <w:highlight w:val="yellow"/>
        </w:rPr>
        <w:t>ARA</w:t>
      </w:r>
      <w:r>
        <w:rPr>
          <w:color w:val="000000" w:themeColor="text1"/>
        </w:rPr>
        <w:t xml:space="preserve">  newsletter</w:t>
      </w:r>
      <w:proofErr w:type="gramEnd"/>
      <w:r>
        <w:rPr>
          <w:color w:val="000000" w:themeColor="text1"/>
        </w:rPr>
        <w:t xml:space="preserve"> editor Ralph Howes, W8BVH, lets us know the club held elections at their October meeting with the following elected to office:  President-Mary Travis, KD8EII; Vice President-Robert Northrup, KC8PSW; Secretary-Jack Travis, AE8P; Treasurer-Guy Ingram, W8AGI and Activity Manager-Mark Urbine, KC8TUW.</w:t>
      </w:r>
    </w:p>
    <w:p w14:paraId="59B7857D" w14:textId="77777777" w:rsidR="00560F01" w:rsidRDefault="00560F01" w:rsidP="00560F01">
      <w:pPr>
        <w:jc w:val="both"/>
        <w:rPr>
          <w:color w:val="000000" w:themeColor="text1"/>
        </w:rPr>
      </w:pPr>
    </w:p>
    <w:p w14:paraId="7088EAAB" w14:textId="77777777" w:rsidR="00560F01" w:rsidRDefault="00560F01" w:rsidP="00560F01">
      <w:pPr>
        <w:jc w:val="both"/>
        <w:rPr>
          <w:color w:val="000000" w:themeColor="text1"/>
        </w:rPr>
      </w:pPr>
      <w:r>
        <w:rPr>
          <w:color w:val="000000" w:themeColor="text1"/>
        </w:rPr>
        <w:t xml:space="preserve">The </w:t>
      </w:r>
      <w:r>
        <w:rPr>
          <w:b/>
          <w:color w:val="000000" w:themeColor="text1"/>
          <w:sz w:val="28"/>
          <w:szCs w:val="28"/>
          <w:highlight w:val="yellow"/>
        </w:rPr>
        <w:t>Bainbridge Ham Radio Group</w:t>
      </w:r>
      <w:r>
        <w:rPr>
          <w:color w:val="000000" w:themeColor="text1"/>
        </w:rPr>
        <w:t xml:space="preserve"> and the </w:t>
      </w:r>
      <w:r>
        <w:rPr>
          <w:b/>
          <w:color w:val="000000" w:themeColor="text1"/>
          <w:sz w:val="28"/>
          <w:szCs w:val="28"/>
          <w:highlight w:val="yellow"/>
        </w:rPr>
        <w:t>Highland ARA</w:t>
      </w:r>
      <w:r>
        <w:rPr>
          <w:color w:val="000000" w:themeColor="text1"/>
        </w:rPr>
        <w:t xml:space="preserve"> will each hold their monthly breakfast gatherings on Saturday morning, November 11.  The Bainbridge group will gather at 8:30 at the Dutch Restaurant near Bainbridge while the HARA Brunch Bunch will gather around 10 AM at the Burger King in Hillsboro.  </w:t>
      </w:r>
      <w:proofErr w:type="gramStart"/>
      <w:r>
        <w:rPr>
          <w:color w:val="000000" w:themeColor="text1"/>
        </w:rPr>
        <w:t>Also</w:t>
      </w:r>
      <w:proofErr w:type="gramEnd"/>
      <w:r>
        <w:rPr>
          <w:color w:val="000000" w:themeColor="text1"/>
        </w:rPr>
        <w:t xml:space="preserve"> on the 11</w:t>
      </w:r>
      <w:r>
        <w:rPr>
          <w:color w:val="000000" w:themeColor="text1"/>
          <w:vertAlign w:val="superscript"/>
        </w:rPr>
        <w:t>th</w:t>
      </w:r>
      <w:r>
        <w:rPr>
          <w:color w:val="000000" w:themeColor="text1"/>
        </w:rPr>
        <w:t xml:space="preserve"> the </w:t>
      </w:r>
      <w:r>
        <w:rPr>
          <w:b/>
          <w:color w:val="000000" w:themeColor="text1"/>
          <w:sz w:val="28"/>
          <w:szCs w:val="28"/>
          <w:highlight w:val="yellow"/>
        </w:rPr>
        <w:t>OH-KY-IN ARS</w:t>
      </w:r>
      <w:r>
        <w:rPr>
          <w:color w:val="000000" w:themeColor="text1"/>
        </w:rPr>
        <w:t xml:space="preserve"> will hold their Brunch Bunch gathering at the Cracker Barrell in Harrison, OH starting at 1 PM.</w:t>
      </w:r>
    </w:p>
    <w:p w14:paraId="4F9F8F4A" w14:textId="77777777" w:rsidR="00560F01" w:rsidRDefault="00560F01" w:rsidP="00560F01">
      <w:pPr>
        <w:jc w:val="both"/>
        <w:rPr>
          <w:color w:val="000000" w:themeColor="text1"/>
        </w:rPr>
      </w:pPr>
    </w:p>
    <w:p w14:paraId="3748FCC0" w14:textId="77777777" w:rsidR="00560F01" w:rsidRDefault="00560F01" w:rsidP="00560F01">
      <w:pPr>
        <w:jc w:val="both"/>
        <w:rPr>
          <w:color w:val="000000" w:themeColor="text1"/>
        </w:rPr>
      </w:pPr>
      <w:r>
        <w:rPr>
          <w:color w:val="000000" w:themeColor="text1"/>
        </w:rPr>
        <w:t xml:space="preserve">The </w:t>
      </w:r>
      <w:r>
        <w:rPr>
          <w:b/>
          <w:color w:val="000000" w:themeColor="text1"/>
          <w:sz w:val="28"/>
          <w:szCs w:val="28"/>
          <w:highlight w:val="yellow"/>
        </w:rPr>
        <w:t>Athens County ARA</w:t>
      </w:r>
      <w:r>
        <w:rPr>
          <w:color w:val="000000" w:themeColor="text1"/>
        </w:rPr>
        <w:t xml:space="preserve"> is looking for amateurs to assist with communications for the annual Bobcat Trail Marathon and Half-Marathon to take place at Burr Oak State Park on November 11.  The marathon starts at 8 AM with the half marathon an hour later.  Anyone </w:t>
      </w:r>
      <w:r>
        <w:rPr>
          <w:color w:val="000000" w:themeColor="text1"/>
        </w:rPr>
        <w:lastRenderedPageBreak/>
        <w:t>wishing to assist or obtain more information is urged to contact either Eric McFadden, WD8RIF, or Jeff Slattery, N8SUZ.</w:t>
      </w:r>
    </w:p>
    <w:p w14:paraId="061516B0" w14:textId="77777777" w:rsidR="00560F01" w:rsidRDefault="00560F01" w:rsidP="00560F01">
      <w:pPr>
        <w:jc w:val="both"/>
        <w:rPr>
          <w:color w:val="000000" w:themeColor="text1"/>
        </w:rPr>
      </w:pPr>
    </w:p>
    <w:p w14:paraId="7214159B" w14:textId="77777777" w:rsidR="00560F01" w:rsidRDefault="00560F01" w:rsidP="00560F01">
      <w:pPr>
        <w:jc w:val="both"/>
        <w:rPr>
          <w:color w:val="000000" w:themeColor="text1"/>
        </w:rPr>
      </w:pPr>
      <w:r>
        <w:rPr>
          <w:color w:val="000000" w:themeColor="text1"/>
        </w:rPr>
        <w:t>Several Southern Ohio counties in the South 40 coverage area are served by the National Weather Service Charleston, WV office.  That office announces it will hold a Virtual Winter Spotting Training presentation on November 16.  It will be from 6:30 PM until 7:30</w:t>
      </w:r>
      <w:proofErr w:type="gramStart"/>
      <w:r>
        <w:rPr>
          <w:color w:val="000000" w:themeColor="text1"/>
        </w:rPr>
        <w:t>.  Those</w:t>
      </w:r>
      <w:proofErr w:type="gramEnd"/>
      <w:r>
        <w:rPr>
          <w:color w:val="000000" w:themeColor="text1"/>
        </w:rPr>
        <w:t xml:space="preserve"> wishing to attend the webinar may register at </w:t>
      </w:r>
      <w:hyperlink r:id="rId128" w:history="1">
        <w:r>
          <w:rPr>
            <w:rStyle w:val="Hyperlink"/>
          </w:rPr>
          <w:t>https://attendee.gotowebinar.com/register/6571075547614226781</w:t>
        </w:r>
      </w:hyperlink>
      <w:r>
        <w:rPr>
          <w:color w:val="000000" w:themeColor="text1"/>
        </w:rPr>
        <w:t xml:space="preserve">.  Those unable to attend the live presentation may later view it at </w:t>
      </w:r>
      <w:hyperlink r:id="rId129" w:history="1">
        <w:r>
          <w:rPr>
            <w:rStyle w:val="Hyperlink"/>
          </w:rPr>
          <w:t>https://www.weather.gov/rlx/weather-spotter</w:t>
        </w:r>
      </w:hyperlink>
      <w:r>
        <w:rPr>
          <w:color w:val="000000" w:themeColor="text1"/>
        </w:rPr>
        <w:t>.</w:t>
      </w:r>
    </w:p>
    <w:p w14:paraId="078DD9F1" w14:textId="77777777" w:rsidR="00560F01" w:rsidRDefault="00560F01" w:rsidP="00560F01">
      <w:pPr>
        <w:jc w:val="both"/>
        <w:rPr>
          <w:color w:val="000000" w:themeColor="text1"/>
        </w:rPr>
      </w:pPr>
    </w:p>
    <w:p w14:paraId="67EEA520" w14:textId="77777777" w:rsidR="00560F01" w:rsidRDefault="00560F01" w:rsidP="00560F01">
      <w:pPr>
        <w:jc w:val="both"/>
        <w:rPr>
          <w:color w:val="000000" w:themeColor="text1"/>
        </w:rPr>
      </w:pPr>
      <w:r>
        <w:rPr>
          <w:color w:val="000000" w:themeColor="text1"/>
        </w:rPr>
        <w:t xml:space="preserve">At least three South 40 clubs are providing communications and line-up assistance to their community’s holiday parades.  On November 18 members of the </w:t>
      </w:r>
      <w:r>
        <w:rPr>
          <w:b/>
          <w:color w:val="000000" w:themeColor="text1"/>
          <w:sz w:val="28"/>
          <w:szCs w:val="28"/>
          <w:highlight w:val="yellow"/>
        </w:rPr>
        <w:t>Lancaster Fairfield County ARA</w:t>
      </w:r>
      <w:r>
        <w:rPr>
          <w:color w:val="000000" w:themeColor="text1"/>
        </w:rPr>
        <w:t xml:space="preserve"> will meet at 9 AM at the Mt. Pleasant School to assist.  On the 25</w:t>
      </w:r>
      <w:r>
        <w:rPr>
          <w:color w:val="000000" w:themeColor="text1"/>
          <w:vertAlign w:val="superscript"/>
        </w:rPr>
        <w:t>th</w:t>
      </w:r>
      <w:r>
        <w:rPr>
          <w:color w:val="000000" w:themeColor="text1"/>
        </w:rPr>
        <w:t xml:space="preserve">, the </w:t>
      </w:r>
      <w:r>
        <w:rPr>
          <w:b/>
          <w:color w:val="000000" w:themeColor="text1"/>
          <w:sz w:val="28"/>
          <w:szCs w:val="28"/>
          <w:highlight w:val="yellow"/>
        </w:rPr>
        <w:t>Cambridge ARA</w:t>
      </w:r>
      <w:r>
        <w:rPr>
          <w:color w:val="000000" w:themeColor="text1"/>
        </w:rPr>
        <w:t xml:space="preserve"> will meet at the old railroad depot to receive their assignments.  And on December 2 the </w:t>
      </w:r>
      <w:r>
        <w:rPr>
          <w:b/>
          <w:color w:val="000000" w:themeColor="text1"/>
          <w:sz w:val="28"/>
          <w:szCs w:val="28"/>
          <w:highlight w:val="yellow"/>
        </w:rPr>
        <w:t>Highland ARA</w:t>
      </w:r>
      <w:r>
        <w:rPr>
          <w:color w:val="000000" w:themeColor="text1"/>
        </w:rPr>
        <w:t xml:space="preserve"> will meet at the county fairgrounds at 4 PM to assist with the Hillsboro Christmas Parade’s assembly.</w:t>
      </w:r>
    </w:p>
    <w:p w14:paraId="4941ADC4" w14:textId="77777777" w:rsidR="00560F01" w:rsidRDefault="00560F01" w:rsidP="00560F01">
      <w:pPr>
        <w:jc w:val="both"/>
        <w:rPr>
          <w:color w:val="000000" w:themeColor="text1"/>
        </w:rPr>
      </w:pPr>
    </w:p>
    <w:p w14:paraId="77B41CAE" w14:textId="77777777" w:rsidR="00560F01" w:rsidRDefault="00560F01" w:rsidP="00560F01">
      <w:pPr>
        <w:jc w:val="both"/>
        <w:rPr>
          <w:color w:val="000000" w:themeColor="text1"/>
        </w:rPr>
      </w:pPr>
      <w:r>
        <w:rPr>
          <w:color w:val="000000" w:themeColor="text1"/>
        </w:rPr>
        <w:t xml:space="preserve">Michael Love, WB8YKS, tells us plans for the upcoming </w:t>
      </w:r>
      <w:r>
        <w:rPr>
          <w:b/>
          <w:color w:val="000000" w:themeColor="text1"/>
          <w:sz w:val="28"/>
          <w:szCs w:val="28"/>
          <w:highlight w:val="yellow"/>
        </w:rPr>
        <w:t>Southern Ohio ARA</w:t>
      </w:r>
      <w:r>
        <w:rPr>
          <w:color w:val="000000" w:themeColor="text1"/>
          <w:sz w:val="28"/>
          <w:szCs w:val="28"/>
        </w:rPr>
        <w:t>’s</w:t>
      </w:r>
      <w:r>
        <w:rPr>
          <w:color w:val="000000" w:themeColor="text1"/>
        </w:rPr>
        <w:t xml:space="preserve"> “Christmas </w:t>
      </w:r>
      <w:proofErr w:type="gramStart"/>
      <w:r>
        <w:rPr>
          <w:color w:val="000000" w:themeColor="text1"/>
        </w:rPr>
        <w:t>In</w:t>
      </w:r>
      <w:proofErr w:type="gramEnd"/>
      <w:r>
        <w:rPr>
          <w:color w:val="000000" w:themeColor="text1"/>
        </w:rPr>
        <w:t xml:space="preserve"> November” are mostly in place.  It will be held on their normal monthly meeting date (November 20) at </w:t>
      </w:r>
      <w:proofErr w:type="gramStart"/>
      <w:r>
        <w:rPr>
          <w:color w:val="000000" w:themeColor="text1"/>
        </w:rPr>
        <w:t>the Frisch’s</w:t>
      </w:r>
      <w:proofErr w:type="gramEnd"/>
      <w:r>
        <w:rPr>
          <w:color w:val="000000" w:themeColor="text1"/>
        </w:rPr>
        <w:t xml:space="preserve"> in Ironton. Those attending will order from the menu at 6 PM. A HUGE gift will be awarded to some lucky </w:t>
      </w:r>
      <w:proofErr w:type="gramStart"/>
      <w:r>
        <w:rPr>
          <w:color w:val="000000" w:themeColor="text1"/>
        </w:rPr>
        <w:t>attendee</w:t>
      </w:r>
      <w:proofErr w:type="gramEnd"/>
      <w:r>
        <w:rPr>
          <w:color w:val="000000" w:themeColor="text1"/>
        </w:rPr>
        <w:t xml:space="preserve">.  December 7 marks the date for the annual </w:t>
      </w:r>
      <w:r>
        <w:rPr>
          <w:b/>
          <w:color w:val="000000" w:themeColor="text1"/>
          <w:sz w:val="28"/>
          <w:szCs w:val="28"/>
          <w:highlight w:val="yellow"/>
        </w:rPr>
        <w:t>Clinton County ARA</w:t>
      </w:r>
      <w:r>
        <w:rPr>
          <w:color w:val="000000" w:themeColor="text1"/>
        </w:rPr>
        <w:t xml:space="preserve"> carry-in Christmas meeting dinner.  Turkey plus other dishes will be provided by the members and their families.  It will be held at the Foster Boyd Cancer Center in Wilmington.  Another well attended observance will be on December 9 at the Gathering Place in Wheelersburg when the </w:t>
      </w:r>
      <w:r>
        <w:rPr>
          <w:b/>
          <w:color w:val="000000" w:themeColor="text1"/>
          <w:sz w:val="28"/>
          <w:szCs w:val="28"/>
          <w:highlight w:val="yellow"/>
        </w:rPr>
        <w:t>Portsmouth RC</w:t>
      </w:r>
      <w:r>
        <w:rPr>
          <w:color w:val="000000" w:themeColor="text1"/>
        </w:rPr>
        <w:t xml:space="preserve">’s annual Christmas Dinner, Party and Auction will occur.  The auction alone is worth your attendance.  On December 12 the </w:t>
      </w:r>
      <w:r>
        <w:rPr>
          <w:b/>
          <w:color w:val="000000" w:themeColor="text1"/>
          <w:sz w:val="28"/>
          <w:szCs w:val="28"/>
          <w:highlight w:val="yellow"/>
        </w:rPr>
        <w:t>Highland ARA</w:t>
      </w:r>
      <w:r>
        <w:rPr>
          <w:color w:val="000000" w:themeColor="text1"/>
        </w:rPr>
        <w:t xml:space="preserve"> holds their Christmas dinner, annual </w:t>
      </w:r>
      <w:proofErr w:type="gramStart"/>
      <w:r>
        <w:rPr>
          <w:color w:val="000000" w:themeColor="text1"/>
        </w:rPr>
        <w:t>meeting</w:t>
      </w:r>
      <w:proofErr w:type="gramEnd"/>
      <w:r>
        <w:rPr>
          <w:color w:val="000000" w:themeColor="text1"/>
        </w:rPr>
        <w:t xml:space="preserve"> and elections at the Hillsboro Methodist Church.  This year’s catered </w:t>
      </w:r>
      <w:proofErr w:type="gramStart"/>
      <w:r>
        <w:rPr>
          <w:color w:val="000000" w:themeColor="text1"/>
        </w:rPr>
        <w:t>meal  features</w:t>
      </w:r>
      <w:proofErr w:type="gramEnd"/>
      <w:r>
        <w:rPr>
          <w:color w:val="000000" w:themeColor="text1"/>
        </w:rPr>
        <w:t xml:space="preserve"> seasoned turkey breast and roasted pork loin with all the trimmings and sides for only $10 a person.  You do not have to be a member to </w:t>
      </w:r>
      <w:proofErr w:type="gramStart"/>
      <w:r>
        <w:rPr>
          <w:color w:val="000000" w:themeColor="text1"/>
        </w:rPr>
        <w:t>attend, but</w:t>
      </w:r>
      <w:proofErr w:type="gramEnd"/>
      <w:r>
        <w:rPr>
          <w:color w:val="000000" w:themeColor="text1"/>
        </w:rPr>
        <w:t xml:space="preserve"> contact </w:t>
      </w:r>
      <w:hyperlink r:id="rId130" w:history="1">
        <w:r>
          <w:rPr>
            <w:rStyle w:val="Hyperlink"/>
          </w:rPr>
          <w:t>highlandara@gmail.com</w:t>
        </w:r>
      </w:hyperlink>
      <w:r>
        <w:rPr>
          <w:color w:val="000000" w:themeColor="text1"/>
        </w:rPr>
        <w:t xml:space="preserve"> in advance to make arrangements.  The </w:t>
      </w:r>
      <w:r>
        <w:rPr>
          <w:b/>
          <w:color w:val="000000" w:themeColor="text1"/>
          <w:sz w:val="28"/>
          <w:szCs w:val="28"/>
          <w:highlight w:val="yellow"/>
        </w:rPr>
        <w:t>Lancaster Fairfield County ARA</w:t>
      </w:r>
      <w:r>
        <w:rPr>
          <w:color w:val="000000" w:themeColor="text1"/>
        </w:rPr>
        <w:t xml:space="preserve"> will have their Christmas gathering on December 16 at the Pizza Cottage on Fair Avenue.  It starts at 6 PM.  December 19 marks the date for the </w:t>
      </w:r>
      <w:r>
        <w:rPr>
          <w:color w:val="000000" w:themeColor="text1"/>
          <w:sz w:val="28"/>
          <w:szCs w:val="28"/>
          <w:highlight w:val="yellow"/>
        </w:rPr>
        <w:t>Athens County ARA</w:t>
      </w:r>
      <w:r>
        <w:rPr>
          <w:color w:val="000000" w:themeColor="text1"/>
        </w:rPr>
        <w:t>’s annual Christmas dinner.  Although the date has been set, the location is yet to be determined.</w:t>
      </w:r>
    </w:p>
    <w:p w14:paraId="53BD2F4E" w14:textId="77777777" w:rsidR="00560F01" w:rsidRDefault="00560F01" w:rsidP="00560F01">
      <w:pPr>
        <w:jc w:val="both"/>
        <w:rPr>
          <w:color w:val="000000" w:themeColor="text1"/>
        </w:rPr>
      </w:pPr>
    </w:p>
    <w:p w14:paraId="1BCC92FD" w14:textId="77777777" w:rsidR="00560F01" w:rsidRDefault="00560F01" w:rsidP="00560F01">
      <w:pPr>
        <w:jc w:val="both"/>
        <w:rPr>
          <w:color w:val="000000" w:themeColor="text1"/>
        </w:rPr>
      </w:pPr>
      <w:r>
        <w:rPr>
          <w:color w:val="000000" w:themeColor="text1"/>
        </w:rPr>
        <w:t xml:space="preserve">Another of the hats I wear is serving the local historical society as its vice chairman of the board.  Recently I was asked if I knew how long a local radio station had been on the air.  Although I knew the </w:t>
      </w:r>
      <w:proofErr w:type="gramStart"/>
      <w:r>
        <w:rPr>
          <w:color w:val="000000" w:themeColor="text1"/>
        </w:rPr>
        <w:t>answer</w:t>
      </w:r>
      <w:proofErr w:type="gramEnd"/>
      <w:r>
        <w:rPr>
          <w:color w:val="000000" w:themeColor="text1"/>
        </w:rPr>
        <w:t xml:space="preserve"> I then realized there has been no recorded history of radio in the immediate area.  </w:t>
      </w:r>
      <w:proofErr w:type="gramStart"/>
      <w:r>
        <w:rPr>
          <w:color w:val="000000" w:themeColor="text1"/>
        </w:rPr>
        <w:t>Therefore</w:t>
      </w:r>
      <w:proofErr w:type="gramEnd"/>
      <w:r>
        <w:rPr>
          <w:color w:val="000000" w:themeColor="text1"/>
        </w:rPr>
        <w:t xml:space="preserve"> I undertook a project to research the history of local communications starting with the entry of the first telegraph lines first entering Highland County with the railroads in the 1850s.   It has been a most educational experience. I have learned about the first police and fire </w:t>
      </w:r>
      <w:r>
        <w:rPr>
          <w:color w:val="000000" w:themeColor="text1"/>
        </w:rPr>
        <w:lastRenderedPageBreak/>
        <w:t>department radio installations, the early radio and television repair shops, the first TV in a public place and even a failed attempt to put a full power television station on the air.  It also caused me to wonder how many other areas have recorded such information to be shared with future generations.  So why not document your county or community’s radio history during the upcoming long winter days and evenings before this part of history goes to the grave and is lost forever.  This could be a great club project with members putting their early radio remembrances to paper and then sharing that information with others who could do the same.  Just a thought.</w:t>
      </w:r>
    </w:p>
    <w:p w14:paraId="122FAA9C" w14:textId="77777777" w:rsidR="00560F01" w:rsidRDefault="00560F01" w:rsidP="00560F01">
      <w:pPr>
        <w:jc w:val="both"/>
        <w:rPr>
          <w:color w:val="000000" w:themeColor="text1"/>
        </w:rPr>
      </w:pPr>
    </w:p>
    <w:p w14:paraId="49B0ED13" w14:textId="77777777" w:rsidR="00560F01" w:rsidRDefault="00560F01" w:rsidP="00560F01">
      <w:pPr>
        <w:jc w:val="both"/>
        <w:rPr>
          <w:color w:val="000000" w:themeColor="text1"/>
        </w:rPr>
      </w:pPr>
      <w:proofErr w:type="gramStart"/>
      <w:r>
        <w:rPr>
          <w:color w:val="000000" w:themeColor="text1"/>
        </w:rPr>
        <w:t>So</w:t>
      </w:r>
      <w:proofErr w:type="gramEnd"/>
      <w:r>
        <w:rPr>
          <w:color w:val="000000" w:themeColor="text1"/>
        </w:rPr>
        <w:t xml:space="preserve"> until the next time we meet, here’s hoping each of you have a great and </w:t>
      </w:r>
      <w:proofErr w:type="spellStart"/>
      <w:r>
        <w:rPr>
          <w:color w:val="000000" w:themeColor="text1"/>
        </w:rPr>
        <w:t>radio active</w:t>
      </w:r>
      <w:proofErr w:type="spellEnd"/>
      <w:r>
        <w:rPr>
          <w:color w:val="000000" w:themeColor="text1"/>
        </w:rPr>
        <w:t xml:space="preserve"> week.</w:t>
      </w:r>
    </w:p>
    <w:p w14:paraId="2383D9E8" w14:textId="77777777" w:rsidR="00560F01" w:rsidRDefault="00560F01" w:rsidP="00560F01">
      <w:pPr>
        <w:jc w:val="both"/>
        <w:rPr>
          <w:color w:val="000000" w:themeColor="text1"/>
        </w:rPr>
      </w:pPr>
    </w:p>
    <w:p w14:paraId="144B5141" w14:textId="77777777" w:rsidR="00560F01" w:rsidRDefault="00560F01" w:rsidP="00560F01">
      <w:pPr>
        <w:jc w:val="both"/>
      </w:pPr>
      <w:r>
        <w:t xml:space="preserve">John Levo, W8KIW, </w:t>
      </w:r>
      <w:hyperlink r:id="rId131"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26C29BAF" w14:textId="77777777" w:rsidR="009B407C" w:rsidRDefault="009B407C" w:rsidP="00D61AA5">
      <w:pPr>
        <w:jc w:val="both"/>
      </w:pPr>
    </w:p>
    <w:p w14:paraId="6593C671" w14:textId="77777777" w:rsidR="00702E64" w:rsidRDefault="00702E64" w:rsidP="00D61AA5">
      <w:pPr>
        <w:jc w:val="both"/>
      </w:pPr>
    </w:p>
    <w:p w14:paraId="76F602B3" w14:textId="77777777" w:rsidR="00702E64" w:rsidRPr="00D61AA5" w:rsidRDefault="00702E64"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024" behindDoc="1" locked="0" layoutInCell="1" allowOverlap="1" wp14:anchorId="345A4CAA" wp14:editId="6E755CC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33"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168" behindDoc="1" locked="0" layoutInCell="1" allowOverlap="1" wp14:anchorId="122EC17A" wp14:editId="3640BFF6">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5"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00BBF00F" w14:textId="7A733FF9" w:rsidR="00AF1BE3" w:rsidRDefault="00AF1BE3" w:rsidP="009D21E1">
      <w:pPr>
        <w:widowControl w:val="0"/>
        <w:contextualSpacing/>
        <w:rPr>
          <w:rFonts w:ascii="Arial" w:hAnsi="Arial" w:cs="Arial"/>
          <w:color w:val="222222"/>
          <w:shd w:val="clear" w:color="auto" w:fill="FFFFFF"/>
        </w:rPr>
      </w:pPr>
      <w:r>
        <w:rPr>
          <w:bCs/>
        </w:rPr>
        <w:lastRenderedPageBreak/>
        <w:t xml:space="preserve">This </w:t>
      </w:r>
      <w:r w:rsidR="004574CC">
        <w:rPr>
          <w:bCs/>
        </w:rPr>
        <w:t>week’s</w:t>
      </w:r>
      <w:r>
        <w:rPr>
          <w:bCs/>
        </w:rPr>
        <w:t xml:space="preserve"> Question:</w:t>
      </w:r>
      <w:bookmarkStart w:id="33" w:name="_Hlk137391015"/>
      <w:bookmarkStart w:id="34" w:name="_Hlk129446217"/>
      <w:r w:rsidR="009B407C">
        <w:rPr>
          <w:rFonts w:ascii="Arial" w:hAnsi="Arial" w:cs="Arial"/>
          <w:color w:val="222222"/>
          <w:shd w:val="clear" w:color="auto" w:fill="FFFFFF"/>
        </w:rPr>
        <w:t xml:space="preserve"> </w:t>
      </w:r>
      <w:bookmarkStart w:id="35" w:name="_Hlk148775327"/>
      <w:bookmarkStart w:id="36" w:name="_Hlk140384921"/>
      <w:bookmarkEnd w:id="33"/>
      <w:r w:rsidR="009D21E1">
        <w:rPr>
          <w:rFonts w:ascii="Arial" w:hAnsi="Arial" w:cs="Arial"/>
          <w:color w:val="222222"/>
          <w:shd w:val="clear" w:color="auto" w:fill="FFFFFF"/>
        </w:rPr>
        <w:t>Are you planning to operate ARRL Sweeps coming u</w:t>
      </w:r>
      <w:bookmarkEnd w:id="34"/>
      <w:bookmarkEnd w:id="35"/>
      <w:bookmarkEnd w:id="36"/>
      <w:r w:rsidR="009D21E1">
        <w:rPr>
          <w:rFonts w:ascii="Arial" w:hAnsi="Arial" w:cs="Arial"/>
          <w:color w:val="222222"/>
          <w:shd w:val="clear" w:color="auto" w:fill="FFFFFF"/>
        </w:rPr>
        <w:t>p?</w:t>
      </w:r>
    </w:p>
    <w:p w14:paraId="2B9AF6C4" w14:textId="38A7E50A"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YES</w:t>
      </w:r>
    </w:p>
    <w:p w14:paraId="5A891FF9" w14:textId="48181A82" w:rsidR="009D21E1" w:rsidRPr="009D21E1" w:rsidRDefault="009D21E1" w:rsidP="009D21E1">
      <w:pPr>
        <w:pStyle w:val="ListParagraph"/>
        <w:widowControl w:val="0"/>
        <w:numPr>
          <w:ilvl w:val="0"/>
          <w:numId w:val="16"/>
        </w:numPr>
        <w:rPr>
          <w:rFonts w:ascii="Arial" w:hAnsi="Arial" w:cs="Arial"/>
          <w:b/>
          <w:bCs/>
          <w:color w:val="222222"/>
          <w:shd w:val="clear" w:color="auto" w:fill="FFFFFF"/>
        </w:rPr>
      </w:pPr>
      <w:r w:rsidRPr="009D21E1">
        <w:rPr>
          <w:rFonts w:ascii="Arial" w:hAnsi="Arial" w:cs="Arial"/>
          <w:b/>
          <w:bCs/>
          <w:color w:val="222222"/>
          <w:shd w:val="clear" w:color="auto" w:fill="FFFFFF"/>
        </w:rPr>
        <w:t>No</w:t>
      </w:r>
    </w:p>
    <w:p w14:paraId="516D10ED" w14:textId="77777777" w:rsidR="001D520D" w:rsidRDefault="001D520D" w:rsidP="001D520D">
      <w:pPr>
        <w:widowControl w:val="0"/>
        <w:rPr>
          <w:b/>
          <w:sz w:val="28"/>
          <w:szCs w:val="28"/>
        </w:rPr>
      </w:pPr>
    </w:p>
    <w:p w14:paraId="59E2B792" w14:textId="7F796A1E" w:rsidR="00D626C6" w:rsidRPr="00D626C6" w:rsidRDefault="003F373C" w:rsidP="00D626C6">
      <w:pPr>
        <w:rPr>
          <w:bCs/>
          <w:sz w:val="28"/>
          <w:szCs w:val="28"/>
        </w:rPr>
      </w:pPr>
      <w:r>
        <w:rPr>
          <w:bCs/>
        </w:rPr>
        <w:t xml:space="preserve">From last week’s question </w:t>
      </w:r>
      <w:r w:rsidR="00560F01">
        <w:rPr>
          <w:bCs/>
        </w:rPr>
        <w:t>–</w:t>
      </w:r>
      <w:r w:rsidR="00DC355E" w:rsidRPr="00DC355E">
        <w:rPr>
          <w:caps/>
          <w:color w:val="FFD25D"/>
          <w:sz w:val="27"/>
          <w:szCs w:val="27"/>
        </w:rPr>
        <w:t xml:space="preserve"> </w:t>
      </w:r>
      <w:r w:rsidR="00560F01">
        <w:rPr>
          <w:rFonts w:ascii="Arial" w:hAnsi="Arial" w:cs="Arial"/>
          <w:color w:val="222222"/>
          <w:shd w:val="clear" w:color="auto" w:fill="FFFFFF"/>
        </w:rPr>
        <w:t>Did you vote yet in the Great Lakes division election</w:t>
      </w:r>
      <w:r w:rsidR="00702E64">
        <w:rPr>
          <w:rFonts w:ascii="Arial" w:hAnsi="Arial" w:cs="Arial"/>
          <w:color w:val="222222"/>
          <w:shd w:val="clear" w:color="auto" w:fill="FFFFFF"/>
        </w:rPr>
        <w:t>?</w:t>
      </w:r>
    </w:p>
    <w:p w14:paraId="69A93AD2" w14:textId="77777777" w:rsidR="00D626C6" w:rsidRPr="00D626C6" w:rsidRDefault="00D626C6" w:rsidP="00D626C6">
      <w:pPr>
        <w:rPr>
          <w:bCs/>
        </w:rPr>
      </w:pPr>
    </w:p>
    <w:p w14:paraId="1C4281E1" w14:textId="67DD4F7B"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a) </w:t>
      </w:r>
      <w:r w:rsidR="00560F01">
        <w:rPr>
          <w:rFonts w:ascii="Arial" w:eastAsiaTheme="minorHAnsi" w:hAnsi="Arial" w:cs="Arial"/>
          <w:b/>
          <w:bCs/>
          <w:caps/>
        </w:rPr>
        <w:t>90.48</w:t>
      </w:r>
      <w:r w:rsidR="009D21E1">
        <w:rPr>
          <w:rFonts w:ascii="Arial" w:eastAsiaTheme="minorHAnsi" w:hAnsi="Arial" w:cs="Arial"/>
          <w:b/>
          <w:bCs/>
          <w:caps/>
        </w:rPr>
        <w:t>%</w:t>
      </w:r>
      <w:r w:rsidR="002849F4">
        <w:rPr>
          <w:rFonts w:ascii="Arial" w:eastAsiaTheme="minorHAnsi" w:hAnsi="Arial" w:cs="Arial"/>
          <w:b/>
          <w:bCs/>
          <w:caps/>
        </w:rPr>
        <w:t xml:space="preserve"> </w:t>
      </w:r>
      <w:r w:rsidR="00702E64">
        <w:rPr>
          <w:rFonts w:ascii="Arial" w:eastAsiaTheme="minorHAnsi" w:hAnsi="Arial" w:cs="Arial"/>
          <w:b/>
          <w:bCs/>
          <w:caps/>
        </w:rPr>
        <w:t>YES</w:t>
      </w:r>
      <w:r w:rsidRPr="00D626C6">
        <w:rPr>
          <w:rFonts w:ascii="Arial" w:eastAsiaTheme="minorHAnsi" w:hAnsi="Arial" w:cs="Arial"/>
          <w:b/>
          <w:bCs/>
          <w:caps/>
        </w:rPr>
        <w:t xml:space="preserve">            </w:t>
      </w:r>
    </w:p>
    <w:p w14:paraId="3E7D4451" w14:textId="5857AB85" w:rsidR="00D626C6" w:rsidRPr="00D626C6" w:rsidRDefault="00D626C6" w:rsidP="00D626C6">
      <w:pPr>
        <w:rPr>
          <w:rFonts w:ascii="Arial" w:eastAsiaTheme="minorHAnsi" w:hAnsi="Arial" w:cs="Arial"/>
          <w:b/>
          <w:bCs/>
          <w:caps/>
        </w:rPr>
      </w:pPr>
      <w:r w:rsidRPr="00D626C6">
        <w:rPr>
          <w:rFonts w:ascii="Arial" w:eastAsiaTheme="minorHAnsi" w:hAnsi="Arial" w:cs="Arial"/>
          <w:b/>
          <w:bCs/>
          <w:caps/>
        </w:rPr>
        <w:t xml:space="preserve">b) </w:t>
      </w:r>
      <w:r w:rsidR="009D21E1">
        <w:rPr>
          <w:rFonts w:ascii="Arial" w:eastAsiaTheme="minorHAnsi" w:hAnsi="Arial" w:cs="Arial"/>
          <w:b/>
          <w:bCs/>
          <w:caps/>
        </w:rPr>
        <w:t>9.52%</w:t>
      </w:r>
      <w:r w:rsidR="002849F4">
        <w:rPr>
          <w:rFonts w:ascii="Arial" w:eastAsiaTheme="minorHAnsi" w:hAnsi="Arial" w:cs="Arial"/>
          <w:b/>
          <w:bCs/>
          <w:caps/>
        </w:rPr>
        <w:t xml:space="preserve"> </w:t>
      </w:r>
      <w:r w:rsidR="00702E64">
        <w:rPr>
          <w:rFonts w:ascii="Arial" w:eastAsiaTheme="minorHAnsi" w:hAnsi="Arial" w:cs="Arial"/>
          <w:b/>
          <w:bCs/>
          <w:caps/>
        </w:rPr>
        <w:t>no</w:t>
      </w:r>
    </w:p>
    <w:p w14:paraId="3CAA4EB9" w14:textId="7E5EA569" w:rsidR="003F373C" w:rsidRDefault="003F373C" w:rsidP="003F373C">
      <w:pPr>
        <w:widowControl w:val="0"/>
        <w:contextualSpacing/>
        <w:rPr>
          <w:bCs/>
        </w:rPr>
      </w:pPr>
    </w:p>
    <w:p w14:paraId="79DF99F6" w14:textId="346BBE27" w:rsidR="004D7E91" w:rsidRDefault="00702E64" w:rsidP="00AF1BE3">
      <w:pPr>
        <w:widowControl w:val="0"/>
        <w:contextualSpacing/>
      </w:pPr>
      <w:r>
        <w:rPr>
          <w:bCs/>
        </w:rPr>
        <w:t xml:space="preserve">That is from a sample of </w:t>
      </w:r>
      <w:r w:rsidR="009D21E1">
        <w:rPr>
          <w:bCs/>
        </w:rPr>
        <w:t>63</w:t>
      </w:r>
      <w:r>
        <w:rPr>
          <w:bCs/>
        </w:rPr>
        <w:t xml:space="preserve">.   I </w:t>
      </w:r>
      <w:r w:rsidR="009D21E1">
        <w:rPr>
          <w:bCs/>
        </w:rPr>
        <w:t>hope that number is an accurate representation – it’ll be interesting to compare to the numbers that are released after the election/</w:t>
      </w:r>
    </w:p>
    <w:p w14:paraId="772A8786" w14:textId="77777777" w:rsidR="001D520D" w:rsidRDefault="001D520D" w:rsidP="00AF1BE3">
      <w:pPr>
        <w:widowControl w:val="0"/>
        <w:contextualSpacing/>
      </w:pPr>
    </w:p>
    <w:p w14:paraId="7FB577B1" w14:textId="27C7D75C"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072" behindDoc="1" locked="0" layoutInCell="1" allowOverlap="1" wp14:anchorId="354FA15D" wp14:editId="648BCA2E">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7"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w:t>
      </w:r>
      <w:r w:rsidRPr="0048461E">
        <w:lastRenderedPageBreak/>
        <w:t xml:space="preserve">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5922650B" wp14:editId="20995AE5">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157A8A04" w14:textId="77777777" w:rsidR="00DC355E" w:rsidRDefault="00DC355E"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61D83BBF">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9264" behindDoc="1" locked="0" layoutInCell="1" allowOverlap="1" wp14:anchorId="4E1BD293" wp14:editId="28671A1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5"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4384" behindDoc="1" locked="0" layoutInCell="1" allowOverlap="1" wp14:anchorId="31402D3B" wp14:editId="541CA86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49"/>
      <w:headerReference w:type="default" r:id="rId150"/>
      <w:footerReference w:type="even" r:id="rId151"/>
      <w:footerReference w:type="default" r:id="rId15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C07B" w14:textId="77777777" w:rsidR="008C6B78" w:rsidRDefault="008C6B78" w:rsidP="00F40211">
      <w:r>
        <w:separator/>
      </w:r>
    </w:p>
  </w:endnote>
  <w:endnote w:type="continuationSeparator" w:id="0">
    <w:p w14:paraId="7E188F11" w14:textId="77777777" w:rsidR="008C6B78" w:rsidRDefault="008C6B7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C7D9E" w14:textId="77777777" w:rsidR="008C6B78" w:rsidRDefault="008C6B78" w:rsidP="00F40211">
      <w:r>
        <w:separator/>
      </w:r>
    </w:p>
  </w:footnote>
  <w:footnote w:type="continuationSeparator" w:id="0">
    <w:p w14:paraId="776A3010" w14:textId="77777777" w:rsidR="008C6B78" w:rsidRDefault="008C6B78"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7"/>
  </w:num>
  <w:num w:numId="2" w16cid:durableId="1404915657">
    <w:abstractNumId w:val="6"/>
  </w:num>
  <w:num w:numId="3" w16cid:durableId="1774282652">
    <w:abstractNumId w:val="11"/>
  </w:num>
  <w:num w:numId="4" w16cid:durableId="1028723969">
    <w:abstractNumId w:val="10"/>
  </w:num>
  <w:num w:numId="5" w16cid:durableId="1069887026">
    <w:abstractNumId w:val="9"/>
  </w:num>
  <w:num w:numId="6" w16cid:durableId="2046129353">
    <w:abstractNumId w:val="8"/>
  </w:num>
  <w:num w:numId="7" w16cid:durableId="1563559866">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14"/>
  </w:num>
  <w:num w:numId="12" w16cid:durableId="729888670">
    <w:abstractNumId w:val="12"/>
  </w:num>
  <w:num w:numId="13" w16cid:durableId="1255093037">
    <w:abstractNumId w:val="17"/>
  </w:num>
  <w:num w:numId="14" w16cid:durableId="297340802">
    <w:abstractNumId w:val="5"/>
  </w:num>
  <w:num w:numId="15" w16cid:durableId="637148223">
    <w:abstractNumId w:val="15"/>
  </w:num>
  <w:num w:numId="16" w16cid:durableId="173416202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B78"/>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DB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607"/>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qrpcc.de/contestrules/hotr.html" TargetMode="External"/><Relationship Id="rId21" Type="http://schemas.openxmlformats.org/officeDocument/2006/relationships/hyperlink" Target="mailto:wa8efk@arrl.org" TargetMode="External"/><Relationship Id="rId42" Type="http://schemas.openxmlformats.org/officeDocument/2006/relationships/hyperlink" Target="http://www.arrl.org/special-event-stations" TargetMode="External"/><Relationship Id="rId63" Type="http://schemas.openxmlformats.org/officeDocument/2006/relationships/hyperlink" Target="http://www.k8qik.org" TargetMode="External"/><Relationship Id="rId84" Type="http://schemas.openxmlformats.org/officeDocument/2006/relationships/hyperlink" Target="http://www.arrl.org/hamfests/fcarc-winterfest-4" TargetMode="External"/><Relationship Id="rId138" Type="http://schemas.openxmlformats.org/officeDocument/2006/relationships/hyperlink" Target="mailto:swap@arrlohio.org" TargetMode="External"/><Relationship Id="rId107" Type="http://schemas.openxmlformats.org/officeDocument/2006/relationships/hyperlink" Target="https://bit.ly/3fgsiUo" TargetMode="External"/><Relationship Id="rId11" Type="http://schemas.openxmlformats.org/officeDocument/2006/relationships/image" Target="media/image3.jpeg"/><Relationship Id="rId32" Type="http://schemas.openxmlformats.org/officeDocument/2006/relationships/image" Target="media/image10.jpeg"/><Relationship Id="rId53" Type="http://schemas.openxmlformats.org/officeDocument/2006/relationships/hyperlink" Target="http://www.2cars.org/" TargetMode="External"/><Relationship Id="rId74" Type="http://schemas.openxmlformats.org/officeDocument/2006/relationships/hyperlink" Target="mailto:WB8YYS@ARRL.NET" TargetMode="External"/><Relationship Id="rId128" Type="http://schemas.openxmlformats.org/officeDocument/2006/relationships/hyperlink" Target="https://attendee.gotowebinar.com/register/6571075547614226781"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bit.ly/3FyPiui" TargetMode="External"/><Relationship Id="rId22" Type="http://schemas.openxmlformats.org/officeDocument/2006/relationships/hyperlink" Target="http://arrl.net/" TargetMode="External"/><Relationship Id="rId27" Type="http://schemas.openxmlformats.org/officeDocument/2006/relationships/image" Target="media/image8.jpeg"/><Relationship Id="rId43" Type="http://schemas.openxmlformats.org/officeDocument/2006/relationships/hyperlink" Target="https://docs.fcc.gov/public/attachments/DOC-397992A1.pdf" TargetMode="External"/><Relationship Id="rId48" Type="http://schemas.openxmlformats.org/officeDocument/2006/relationships/hyperlink" Target="http://www.arrl.org/hamfests" TargetMode="External"/><Relationship Id="rId64" Type="http://schemas.openxmlformats.org/officeDocument/2006/relationships/hyperlink" Target="mailto:ve_testing@k8qik.org" TargetMode="External"/><Relationship Id="rId69" Type="http://schemas.openxmlformats.org/officeDocument/2006/relationships/hyperlink" Target="mailto:ewilkinson1951@gmail.com" TargetMode="External"/><Relationship Id="rId113" Type="http://schemas.openxmlformats.org/officeDocument/2006/relationships/hyperlink" Target="http://bit.ly/H0IqQf" TargetMode="External"/><Relationship Id="rId118" Type="http://schemas.openxmlformats.org/officeDocument/2006/relationships/hyperlink" Target="http://bit.ly/3TxCrxl" TargetMode="External"/><Relationship Id="rId134" Type="http://schemas.openxmlformats.org/officeDocument/2006/relationships/image" Target="media/image23.png"/><Relationship Id="rId139" Type="http://schemas.openxmlformats.org/officeDocument/2006/relationships/image" Target="media/image25.png"/><Relationship Id="rId80" Type="http://schemas.openxmlformats.org/officeDocument/2006/relationships/image" Target="media/image14.gif"/><Relationship Id="rId85" Type="http://schemas.openxmlformats.org/officeDocument/2006/relationships/image" Target="media/image16.jpeg"/><Relationship Id="rId150"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hyperlink" Target="https://www.echolink.org/" TargetMode="External"/><Relationship Id="rId33" Type="http://schemas.openxmlformats.org/officeDocument/2006/relationships/hyperlink" Target="https://www.arrl.org/" TargetMode="External"/><Relationship Id="rId38" Type="http://schemas.openxmlformats.org/officeDocument/2006/relationships/hyperlink" Target="https://www.qrz.com/db/K8JWB/" TargetMode="External"/><Relationship Id="rId59" Type="http://schemas.openxmlformats.org/officeDocument/2006/relationships/hyperlink" Target="mailto:KE8EMP@gmail.com" TargetMode="External"/><Relationship Id="rId103" Type="http://schemas.openxmlformats.org/officeDocument/2006/relationships/hyperlink" Target="https://ssbsprint.com/rules/" TargetMode="External"/><Relationship Id="rId108" Type="http://schemas.openxmlformats.org/officeDocument/2006/relationships/hyperlink" Target="https://bit.ly/3asfcjj" TargetMode="External"/><Relationship Id="rId124" Type="http://schemas.openxmlformats.org/officeDocument/2006/relationships/image" Target="media/image20.png"/><Relationship Id="rId129" Type="http://schemas.openxmlformats.org/officeDocument/2006/relationships/hyperlink" Target="https://www.weather.gov/rlx/weather-spotter" TargetMode="External"/><Relationship Id="rId54" Type="http://schemas.openxmlformats.org/officeDocument/2006/relationships/hyperlink" Target="mailto:buzz@baylorhill.com" TargetMode="External"/><Relationship Id="rId70" Type="http://schemas.openxmlformats.org/officeDocument/2006/relationships/hyperlink" Target="http://www.portcars.org" TargetMode="External"/><Relationship Id="rId75" Type="http://schemas.openxmlformats.org/officeDocument/2006/relationships/hyperlink" Target="https://w8bi.org/education/classes/" TargetMode="External"/><Relationship Id="rId91" Type="http://schemas.openxmlformats.org/officeDocument/2006/relationships/hyperlink" Target="http://www.dailydx.com/" TargetMode="External"/><Relationship Id="rId96" Type="http://schemas.openxmlformats.org/officeDocument/2006/relationships/hyperlink" Target="http://www.fistsna.org/operating.html" TargetMode="External"/><Relationship Id="rId140" Type="http://schemas.openxmlformats.org/officeDocument/2006/relationships/hyperlink" Target="http://arrl-ohio.org/news/index.html" TargetMode="External"/><Relationship Id="rId145"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rrl.net/" TargetMode="External"/><Relationship Id="rId28" Type="http://schemas.openxmlformats.org/officeDocument/2006/relationships/hyperlink" Target="https://r20.rs6.net/tn.jsp?f=001ccJbqPCxtcmfUMXJxGuGin64enlLWAdDe3oMOjSc9RQy33yc6MH4qLMcN68hMPp-lK4QHJLUu3-P8_J_f0UeL_vXzjT-7oU1pFHgjSwQXaiu6E-hA2bXzgjOxG7QOQHAPcYZ9QP9Hhl5tDlfraihKiHMLj_cUuKOrdM4ekIS4yeq4Kmy3Xv4t1gyg5cgs1IlRTkf2BTBJ-ZiirvTFam_ew==&amp;c=DE-zJWfIiYA6FOBO61fJMUiT6cCirMy7-GqGT5qHHiWOMW8q7LUvrg==&amp;ch=CcKQ6z7PWMRW9rRrZkEz530x73ASOCuWMSBKEP4HFoB4JrmyfoJlrw==" TargetMode="External"/><Relationship Id="rId49" Type="http://schemas.openxmlformats.org/officeDocument/2006/relationships/hyperlink" Target="https://atara-w8atr.fun" TargetMode="External"/><Relationship Id="rId114" Type="http://schemas.openxmlformats.org/officeDocument/2006/relationships/hyperlink" Target="http://bit.ly/45iH6K9" TargetMode="External"/><Relationship Id="rId119" Type="http://schemas.openxmlformats.org/officeDocument/2006/relationships/hyperlink" Target="http://www.cqww.com/index.htm" TargetMode="External"/><Relationship Id="rId44" Type="http://schemas.openxmlformats.org/officeDocument/2006/relationships/image" Target="media/image12.jpg"/><Relationship Id="rId60" Type="http://schemas.openxmlformats.org/officeDocument/2006/relationships/hyperlink" Target="https://geaugaara.org" TargetMode="External"/><Relationship Id="rId65" Type="http://schemas.openxmlformats.org/officeDocument/2006/relationships/hyperlink" Target="http://www.K8GQB.com" TargetMode="External"/><Relationship Id="rId81" Type="http://schemas.openxmlformats.org/officeDocument/2006/relationships/image" Target="media/image15.jpeg"/><Relationship Id="rId86" Type="http://schemas.openxmlformats.org/officeDocument/2006/relationships/hyperlink" Target="mailto:thedxmentor@gmail.com" TargetMode="External"/><Relationship Id="rId130" Type="http://schemas.openxmlformats.org/officeDocument/2006/relationships/hyperlink" Target="mailto:highlandara@gmail.com" TargetMode="External"/><Relationship Id="rId135" Type="http://schemas.openxmlformats.org/officeDocument/2006/relationships/hyperlink" Target="http://arrl-ohio.org" TargetMode="External"/><Relationship Id="rId151"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N8SY@ARRL.ORG" TargetMode="External"/><Relationship Id="rId39" Type="http://schemas.openxmlformats.org/officeDocument/2006/relationships/hyperlink" Target="http://www.corc.us/" TargetMode="External"/><Relationship Id="rId109" Type="http://schemas.openxmlformats.org/officeDocument/2006/relationships/hyperlink" Target="https://bit.ly/3TxCrxl" TargetMode="External"/><Relationship Id="rId34" Type="http://schemas.openxmlformats.org/officeDocument/2006/relationships/hyperlink" Target="https://www.arrl.org/60-meter-band" TargetMode="External"/><Relationship Id="rId50" Type="http://schemas.openxmlformats.org/officeDocument/2006/relationships/hyperlink" Target="mailto:hamexams@atara-w8atr.fun" TargetMode="External"/><Relationship Id="rId55" Type="http://schemas.openxmlformats.org/officeDocument/2006/relationships/hyperlink" Target="mailto:exams.w8bi@gmail.com" TargetMode="External"/><Relationship Id="rId76" Type="http://schemas.openxmlformats.org/officeDocument/2006/relationships/hyperlink" Target="https://w8bi.org/education/classes/tech-class-details/" TargetMode="External"/><Relationship Id="rId97" Type="http://schemas.openxmlformats.org/officeDocument/2006/relationships/hyperlink" Target="http://bit.ly/1FrFeBc" TargetMode="External"/><Relationship Id="rId104" Type="http://schemas.openxmlformats.org/officeDocument/2006/relationships/hyperlink" Target="http://bit.ly/3TxCrxl" TargetMode="External"/><Relationship Id="rId120" Type="http://schemas.openxmlformats.org/officeDocument/2006/relationships/hyperlink" Target="http://www.arrl.org/eme-contest" TargetMode="External"/><Relationship Id="rId125" Type="http://schemas.openxmlformats.org/officeDocument/2006/relationships/image" Target="media/image21.jpeg"/><Relationship Id="rId141" Type="http://schemas.openxmlformats.org/officeDocument/2006/relationships/image" Target="media/image26.emf"/><Relationship Id="rId146"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www.w8zx.net/exam"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r20.rs6.net/tn.jsp?f=001ccJbqPCxtcmfUMXJxGuGin64enlLWAdDe3oMOjSc9RQy33yc6MH4qLMcN68hMPp-XG3Z6tA7AQr1o4usKKV7KpWTKXdQkWDdb1LaD7W7eooE5Fz13kB-5KKMLzn4YnI0nOpkujd2WNZ6xfut5I03ICpmZKJDYBNQMstEEDp5-xOQPge9jlM2hw==&amp;c=DE-zJWfIiYA6FOBO61fJMUiT6cCirMy7-GqGT5qHHiWOMW8q7LUvrg==&amp;ch=CcKQ6z7PWMRW9rRrZkEz530x73ASOCuWMSBKEP4HFoB4JrmyfoJlrw==" TargetMode="External"/><Relationship Id="rId24" Type="http://schemas.openxmlformats.org/officeDocument/2006/relationships/hyperlink" Target="mailto:W5OV@arrl.org" TargetMode="External"/><Relationship Id="rId40" Type="http://schemas.openxmlformats.org/officeDocument/2006/relationships/hyperlink" Target="http://k3smd.net/index.php/special-events/" TargetMode="External"/><Relationship Id="rId45" Type="http://schemas.openxmlformats.org/officeDocument/2006/relationships/hyperlink" Target="mailto:webmaster@arrl-ohio.org" TargetMode="External"/><Relationship Id="rId66" Type="http://schemas.openxmlformats.org/officeDocument/2006/relationships/hyperlink" Target="mailto:nn8b.oh@gmail.com" TargetMode="External"/><Relationship Id="rId87" Type="http://schemas.openxmlformats.org/officeDocument/2006/relationships/hyperlink" Target="http://www.aj8b.com" TargetMode="External"/><Relationship Id="rId110" Type="http://schemas.openxmlformats.org/officeDocument/2006/relationships/hyperlink" Target="http://bit.ly/H0IqQf" TargetMode="External"/><Relationship Id="rId115" Type="http://schemas.openxmlformats.org/officeDocument/2006/relationships/hyperlink" Target="http://www.arrl.org/sweepstakes" TargetMode="External"/><Relationship Id="rId131" Type="http://schemas.openxmlformats.org/officeDocument/2006/relationships/hyperlink" Target="mailto:jlevo@cinci.rr.com" TargetMode="External"/><Relationship Id="rId136" Type="http://schemas.openxmlformats.org/officeDocument/2006/relationships/image" Target="media/image24.jpeg"/><Relationship Id="rId61" Type="http://schemas.openxmlformats.org/officeDocument/2006/relationships/hyperlink" Target="mailto:ab8yk@hotmail.com" TargetMode="External"/><Relationship Id="rId82" Type="http://schemas.openxmlformats.org/officeDocument/2006/relationships/hyperlink" Target="http://www.arrl.org/hamfests/fcarc-winterfest-4" TargetMode="External"/><Relationship Id="rId152" Type="http://schemas.openxmlformats.org/officeDocument/2006/relationships/footer" Target="footer2.xml"/><Relationship Id="rId19" Type="http://schemas.openxmlformats.org/officeDocument/2006/relationships/hyperlink" Target="http://www.arrl.org/hamfests-and-conventions-calendar" TargetMode="External"/><Relationship Id="rId14" Type="http://schemas.openxmlformats.org/officeDocument/2006/relationships/hyperlink" Target="http://www.arrl-ohio.org" TargetMode="External"/><Relationship Id="rId30" Type="http://schemas.openxmlformats.org/officeDocument/2006/relationships/image" Target="media/image9.jpeg"/><Relationship Id="rId35" Type="http://schemas.openxmlformats.org/officeDocument/2006/relationships/image" Target="media/image11.jpeg"/><Relationship Id="rId56" Type="http://schemas.openxmlformats.org/officeDocument/2006/relationships/hyperlink" Target="mailto:kd8w@ARRL.net" TargetMode="External"/><Relationship Id="rId77" Type="http://schemas.openxmlformats.org/officeDocument/2006/relationships/hyperlink" Target="http://w8lky.org/" TargetMode="External"/><Relationship Id="rId100" Type="http://schemas.openxmlformats.org/officeDocument/2006/relationships/hyperlink" Target="http://bit.ly/19rrRjl" TargetMode="External"/><Relationship Id="rId105" Type="http://schemas.openxmlformats.org/officeDocument/2006/relationships/hyperlink" Target="http://www.ft8activity.eu/index.php/en/" TargetMode="External"/><Relationship Id="rId126" Type="http://schemas.openxmlformats.org/officeDocument/2006/relationships/hyperlink" Target="https://vote.escvote.com/ARRL" TargetMode="External"/><Relationship Id="rId147" Type="http://schemas.openxmlformats.org/officeDocument/2006/relationships/image" Target="media/image28.png"/><Relationship Id="rId8" Type="http://schemas.openxmlformats.org/officeDocument/2006/relationships/hyperlink" Target="http://arrl-ohio.org/news/" TargetMode="External"/><Relationship Id="rId51" Type="http://schemas.openxmlformats.org/officeDocument/2006/relationships/hyperlink" Target="mailto:tgolden@fuse.net" TargetMode="External"/><Relationship Id="rId72" Type="http://schemas.openxmlformats.org/officeDocument/2006/relationships/hyperlink" Target="mailto:VETEAM@N8BAG.NET" TargetMode="External"/><Relationship Id="rId93" Type="http://schemas.openxmlformats.org/officeDocument/2006/relationships/hyperlink" Target="https://www.contestcalendar.com/" TargetMode="External"/><Relationship Id="rId98" Type="http://schemas.openxmlformats.org/officeDocument/2006/relationships/hyperlink" Target="https://w8zpf.com/cqwe-contest-information/" TargetMode="External"/><Relationship Id="rId121" Type="http://schemas.openxmlformats.org/officeDocument/2006/relationships/hyperlink" Target="http://bit.ly/3TxCrxl" TargetMode="External"/><Relationship Id="rId142" Type="http://schemas.openxmlformats.org/officeDocument/2006/relationships/hyperlink" Target="http://arrl-ohio.org/club_news/index.html"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www.arrl.org/arrl-sanctioned-events" TargetMode="External"/><Relationship Id="rId67" Type="http://schemas.openxmlformats.org/officeDocument/2006/relationships/hyperlink" Target="http://www.milfordhamradio.org/" TargetMode="External"/><Relationship Id="rId116" Type="http://schemas.openxmlformats.org/officeDocument/2006/relationships/hyperlink" Target="http://www.fistsna.org/operating.html" TargetMode="External"/><Relationship Id="rId137" Type="http://schemas.openxmlformats.org/officeDocument/2006/relationships/hyperlink" Target="http://arrl-ohio.org/sm/s-s.html" TargetMode="External"/><Relationship Id="rId20" Type="http://schemas.openxmlformats.org/officeDocument/2006/relationships/hyperlink" Target="mailto:wa8efk@arrl.org" TargetMode="External"/><Relationship Id="rId41" Type="http://schemas.openxmlformats.org/officeDocument/2006/relationships/hyperlink" Target="https://www.qrz.com/db/NI6IW/?dxc=1" TargetMode="External"/><Relationship Id="rId62" Type="http://schemas.openxmlformats.org/officeDocument/2006/relationships/hyperlink" Target="mailto:scottfarnham@roadrunner.com" TargetMode="External"/><Relationship Id="rId83" Type="http://schemas.openxmlformats.org/officeDocument/2006/relationships/hyperlink" Target="https://k8bxq.org/hamfest" TargetMode="External"/><Relationship Id="rId88" Type="http://schemas.openxmlformats.org/officeDocument/2006/relationships/hyperlink" Target="mailto:thedxmentor@gmail.com" TargetMode="External"/><Relationship Id="rId111" Type="http://schemas.openxmlformats.org/officeDocument/2006/relationships/hyperlink" Target="http://lzdx.bfra.bg/rulesen.html" TargetMode="External"/><Relationship Id="rId132" Type="http://schemas.openxmlformats.org/officeDocument/2006/relationships/image" Target="media/image22.png"/><Relationship Id="rId153" Type="http://schemas.openxmlformats.org/officeDocument/2006/relationships/fontTable" Target="fontTable.xml"/><Relationship Id="rId15" Type="http://schemas.openxmlformats.org/officeDocument/2006/relationships/hyperlink" Target="mailto:wb8lcd@arrl.org" TargetMode="External"/><Relationship Id="rId36" Type="http://schemas.openxmlformats.org/officeDocument/2006/relationships/hyperlink" Target="http://www.k1usn.com/" TargetMode="External"/><Relationship Id="rId57" Type="http://schemas.openxmlformats.org/officeDocument/2006/relationships/hyperlink" Target="mailto:n8qf@roadrunner.com" TargetMode="External"/><Relationship Id="rId106" Type="http://schemas.openxmlformats.org/officeDocument/2006/relationships/hyperlink" Target="http://www.yo5crq.ro/index.htm" TargetMode="External"/><Relationship Id="rId127" Type="http://schemas.openxmlformats.org/officeDocument/2006/relationships/hyperlink" Target="http://www.arrl.org/sweepstakes" TargetMode="External"/><Relationship Id="rId10" Type="http://schemas.openxmlformats.org/officeDocument/2006/relationships/image" Target="media/image2.jpeg"/><Relationship Id="rId31" Type="http://schemas.openxmlformats.org/officeDocument/2006/relationships/hyperlink" Target="https://r20.rs6.net/tn.jsp?f=001ccJbqPCxtcmfUMXJxGuGin64enlLWAdDe3oMOjSc9RQy33yc6MH4qLMcN68hMPp-aT_axgVngttOtT9RwoeRTqswSr11zaJGEczfldDyQ5xD_ewuyIFpjoBfVJllXK966btB3h9S1B6lYvejyI5pHDnyTXcDaTgYwxkVwLkCcoa9iSRqFlORyo0wd9GQaRHRZ8zLYNgDEgGdlR081PSgq9iC0ABxBIjPKRmAI447S18VsjONPltd-R4_OIqWnM2O&amp;c=DE-zJWfIiYA6FOBO61fJMUiT6cCirMy7-GqGT5qHHiWOMW8q7LUvrg==&amp;ch=CcKQ6z7PWMRW9rRrZkEz530x73ASOCuWMSBKEP4HFoB4JrmyfoJlrw==" TargetMode="External"/><Relationship Id="rId52" Type="http://schemas.openxmlformats.org/officeDocument/2006/relationships/hyperlink" Target="mailto:n8qf@roadrunner.com" TargetMode="External"/><Relationship Id="rId73" Type="http://schemas.openxmlformats.org/officeDocument/2006/relationships/hyperlink" Target="https://wc8voa.org/licensing/" TargetMode="External"/><Relationship Id="rId78" Type="http://schemas.openxmlformats.org/officeDocument/2006/relationships/hyperlink" Target="mailto:WB8LCD@ARRL.ORG" TargetMode="External"/><Relationship Id="rId94" Type="http://schemas.openxmlformats.org/officeDocument/2006/relationships/hyperlink" Target="http://www.aj8b.com/files" TargetMode="External"/><Relationship Id="rId99" Type="http://schemas.openxmlformats.org/officeDocument/2006/relationships/hyperlink" Target="http://www.jidx.org/" TargetMode="External"/><Relationship Id="rId101" Type="http://schemas.openxmlformats.org/officeDocument/2006/relationships/hyperlink" Target="https://bit.ly/36ubggF" TargetMode="External"/><Relationship Id="rId122" Type="http://schemas.openxmlformats.org/officeDocument/2006/relationships/hyperlink" Target="https://ukeicc.com/80m-rules.php" TargetMode="External"/><Relationship Id="rId143" Type="http://schemas.openxmlformats.org/officeDocument/2006/relationships/hyperlink" Target="mailto:webmaster@arrl-ohio.org" TargetMode="External"/><Relationship Id="rId148"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r20.rs6.net/tn.jsp?f=001ccJbqPCxtcmfUMXJxGuGin64enlLWAdDe3oMOjSc9RQy33yc6MH4qLMcN68hMPp-BRIIxiVrYhX9_gU6A737oAS_a6zCMAgJbHP9z6xMmRpIHkwR8JJKP_MwwoYs6hcNWlQlACt-a3OwgEBafET2mPUtN7mopeFCmoAPGezvXuM5iD2EJeCUTA==&amp;c=DE-zJWfIiYA6FOBO61fJMUiT6cCirMy7-GqGT5qHHiWOMW8q7LUvrg==&amp;ch=CcKQ6z7PWMRW9rRrZkEz530x73ASOCuWMSBKEP4HFoB4JrmyfoJlrw==" TargetMode="External"/><Relationship Id="rId47" Type="http://schemas.openxmlformats.org/officeDocument/2006/relationships/hyperlink" Target="http://www.arrl.org/hamfest-convention-application" TargetMode="External"/><Relationship Id="rId68" Type="http://schemas.openxmlformats.org/officeDocument/2006/relationships/hyperlink" Target="mailto:ewilkinson1951@gmail.com" TargetMode="External"/><Relationship Id="rId89" Type="http://schemas.openxmlformats.org/officeDocument/2006/relationships/image" Target="media/image17.png"/><Relationship Id="rId112" Type="http://schemas.openxmlformats.org/officeDocument/2006/relationships/hyperlink" Target="https://bit.ly/3iHzsQU" TargetMode="External"/><Relationship Id="rId133" Type="http://schemas.openxmlformats.org/officeDocument/2006/relationships/hyperlink" Target="http://arrl-ohio.org/news/2020/print_your_license.pdf" TargetMode="External"/><Relationship Id="rId154" Type="http://schemas.openxmlformats.org/officeDocument/2006/relationships/theme" Target="theme/theme1.xml"/><Relationship Id="rId16" Type="http://schemas.openxmlformats.org/officeDocument/2006/relationships/image" Target="media/image6.jpeg"/><Relationship Id="rId37" Type="http://schemas.openxmlformats.org/officeDocument/2006/relationships/hyperlink" Target="mailto:talarc.ka4tal@gmail.com" TargetMode="External"/><Relationship Id="rId58" Type="http://schemas.openxmlformats.org/officeDocument/2006/relationships/image" Target="media/image13.png"/><Relationship Id="rId79" Type="http://schemas.openxmlformats.org/officeDocument/2006/relationships/hyperlink" Target="http://arrl-ohio.org/hamfests.html" TargetMode="External"/><Relationship Id="rId102" Type="http://schemas.openxmlformats.org/officeDocument/2006/relationships/hyperlink" Target="http://bit.ly/2Cq2yUA" TargetMode="External"/><Relationship Id="rId123" Type="http://schemas.openxmlformats.org/officeDocument/2006/relationships/image" Target="media/image19.jpeg"/><Relationship Id="rId144" Type="http://schemas.openxmlformats.org/officeDocument/2006/relationships/image" Target="media/image27.png"/><Relationship Id="rId90" Type="http://schemas.openxmlformats.org/officeDocument/2006/relationships/hyperlink" Target="https://www.qrz.com/db/TA4LY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37</Pages>
  <Words>12077</Words>
  <Characters>68841</Characters>
  <Application>Microsoft Office Word</Application>
  <DocSecurity>0</DocSecurity>
  <Lines>573</Lines>
  <Paragraphs>161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Saturday, April 1 			Saturday, October 7</vt:lpstr>
      <vt:lpstr>Saturday, June 3 			Saturday, December 2</vt:lpstr>
      <vt:lpstr>DAH DIT DIT DIT DAH  DAH DIT DIT DIT DAH</vt:lpstr>
      <vt:lpstr>    Interview with Yigit, TA4LYL</vt:lpstr>
      <vt:lpstr>    I recently worked Yigit (Adam) and was really impressed with the things on his w</vt:lpstr>
      <vt:lpstr>DAH DIT DIT DIT DAH  DAH DIT DIT DIT DAH</vt:lpstr>
      <vt:lpstr>DAH DIT DIT DIT DAH  DAH DIT DIT DIT DAH</vt:lpstr>
      <vt:lpstr>    </vt:lpstr>
    </vt:vector>
  </TitlesOfParts>
  <Company/>
  <LinksUpToDate>false</LinksUpToDate>
  <CharactersWithSpaces>80757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2022-02-06T15:16:00Z</cp:lastPrinted>
  <dcterms:created xsi:type="dcterms:W3CDTF">2023-11-02T23:40:00Z</dcterms:created>
  <dcterms:modified xsi:type="dcterms:W3CDTF">2023-11-06T00:11:00Z</dcterms:modified>
</cp:coreProperties>
</file>