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2E0BF45"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5680" behindDoc="1" locked="0" layoutInCell="1" allowOverlap="1" wp14:anchorId="249FBF6A" wp14:editId="1CFCB01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57DE2164"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492233">
        <w:rPr>
          <w:rFonts w:eastAsia="Calibri"/>
          <w:b/>
          <w:i/>
          <w:noProof/>
          <w:color w:val="538135" w:themeColor="accent6" w:themeShade="BF"/>
          <w:sz w:val="56"/>
          <w:szCs w:val="56"/>
        </w:rPr>
        <w:t>October</w:t>
      </w:r>
      <w:r w:rsidR="0084152E">
        <w:rPr>
          <w:rFonts w:eastAsia="Calibri"/>
          <w:b/>
          <w:i/>
          <w:noProof/>
          <w:color w:val="538135" w:themeColor="accent6" w:themeShade="BF"/>
          <w:sz w:val="56"/>
          <w:szCs w:val="56"/>
        </w:rPr>
        <w:t xml:space="preserve"> </w:t>
      </w:r>
      <w:r w:rsidR="00951A08">
        <w:rPr>
          <w:rFonts w:eastAsia="Calibri"/>
          <w:b/>
          <w:i/>
          <w:noProof/>
          <w:color w:val="538135" w:themeColor="accent6" w:themeShade="BF"/>
          <w:sz w:val="56"/>
          <w:szCs w:val="56"/>
        </w:rPr>
        <w:t>16</w:t>
      </w:r>
      <w:r w:rsidR="008415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18C88453" w:rsidR="00562842" w:rsidRDefault="00562842" w:rsidP="005A5621">
      <w:pPr>
        <w:contextualSpacing/>
        <w:jc w:val="center"/>
        <w:rPr>
          <w:rFonts w:eastAsia="Calibri"/>
          <w:b/>
          <w:i/>
          <w:color w:val="FF0000"/>
        </w:rPr>
      </w:pPr>
    </w:p>
    <w:p w14:paraId="7F78072A" w14:textId="3574B68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3DB49E6" w:rsidR="00D01923" w:rsidRDefault="00D01923" w:rsidP="009C42BF">
      <w:pPr>
        <w:contextualSpacing/>
      </w:pPr>
    </w:p>
    <w:p w14:paraId="49348903" w14:textId="4077F2EF"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F35CA04" w:rsidR="006745DD" w:rsidRDefault="006745DD" w:rsidP="009C42BF">
      <w:pPr>
        <w:contextualSpacing/>
        <w:rPr>
          <w:rStyle w:val="Hyperlink"/>
        </w:rPr>
      </w:pPr>
    </w:p>
    <w:p w14:paraId="2A751EDC" w14:textId="03CC17F9"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72CD062F"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3911F0C" w:rsidR="006745DD" w:rsidRDefault="008E2E33" w:rsidP="00AB2C17">
      <w:pPr>
        <w:tabs>
          <w:tab w:val="left" w:pos="6480"/>
        </w:tabs>
        <w:contextualSpacing/>
      </w:pPr>
      <w:r>
        <w:t xml:space="preserve"> </w:t>
      </w:r>
    </w:p>
    <w:p w14:paraId="7944349A" w14:textId="31B93183" w:rsidR="004E72AA" w:rsidRPr="00071129" w:rsidRDefault="00AC43D2" w:rsidP="00A36D67">
      <w:pPr>
        <w:contextualSpacing/>
        <w:rPr>
          <w:rStyle w:val="Hyperlink"/>
          <w:u w:val="none"/>
        </w:rPr>
      </w:pPr>
      <w:r>
        <w:t xml:space="preserve">  </w:t>
      </w:r>
      <w:r w:rsidR="00D32404">
        <w:rPr>
          <w:rStyle w:val="Hyperlink"/>
          <w:u w:val="none"/>
        </w:rPr>
        <w:t xml:space="preserve"> </w:t>
      </w:r>
    </w:p>
    <w:p w14:paraId="4549168A" w14:textId="662E206F"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E43017" w14:textId="77777777" w:rsidR="00F80607" w:rsidRDefault="00F80607" w:rsidP="000771F2">
      <w:pPr>
        <w:shd w:val="clear" w:color="auto" w:fill="FFFFFF"/>
        <w:jc w:val="center"/>
        <w:rPr>
          <w:b/>
          <w:bCs/>
          <w:sz w:val="32"/>
          <w:szCs w:val="32"/>
          <w:u w:val="single"/>
        </w:rPr>
      </w:pPr>
    </w:p>
    <w:p w14:paraId="26C0B501" w14:textId="50A027B3" w:rsidR="00DC2633" w:rsidRDefault="00951A08" w:rsidP="00C16EC4">
      <w:pPr>
        <w:contextualSpacing/>
      </w:pPr>
      <w:r w:rsidRPr="00A02EA7">
        <w:rPr>
          <w:u w:val="single"/>
        </w:rPr>
        <w:t>Ohio Section Youth Net</w:t>
      </w:r>
      <w:r>
        <w:t xml:space="preserve"> – Last week I postponed the net by 1 week, making it October 15</w:t>
      </w:r>
      <w:r w:rsidRPr="00951A08">
        <w:rPr>
          <w:vertAlign w:val="superscript"/>
        </w:rPr>
        <w:t>th</w:t>
      </w:r>
      <w:r>
        <w:t xml:space="preserve">.  That’s tomorrow as I’m writing this.  I just checked and the Echo-Link node (K8BF-L) is </w:t>
      </w:r>
      <w:proofErr w:type="gramStart"/>
      <w:r>
        <w:t>working</w:t>
      </w:r>
      <w:proofErr w:type="gramEnd"/>
      <w:r>
        <w:t xml:space="preserve"> and I was able to log onto it.  I’ve had a brother-in-law pass away this past week and there are Sunday evening calling hours that I need to be at.  I’m calling on </w:t>
      </w:r>
      <w:r>
        <w:rPr>
          <w:b/>
          <w:bCs/>
          <w:i/>
          <w:iCs/>
        </w:rPr>
        <w:t xml:space="preserve">all </w:t>
      </w:r>
      <w:r>
        <w:t xml:space="preserve">Ohio Section “youthful” hams to check in, either on echo-link, or, on 146.895 </w:t>
      </w:r>
      <w:proofErr w:type="spellStart"/>
      <w:r>
        <w:t>Mhz</w:t>
      </w:r>
      <w:proofErr w:type="spellEnd"/>
      <w:r>
        <w:t xml:space="preserve"> (PL 118.8) if you’re in NE Ohio and can get into the K8IV repeater.  This will be a test – I’d like someone, (under the age of 18) to pick up the net as NCS and everyone else to check in.  This is </w:t>
      </w:r>
      <w:proofErr w:type="gramStart"/>
      <w:r>
        <w:t>actually a</w:t>
      </w:r>
      <w:proofErr w:type="gramEnd"/>
      <w:r>
        <w:t xml:space="preserve"> “realistic” EmComm scenario where </w:t>
      </w:r>
      <w:r w:rsidR="00AE73CB">
        <w:t xml:space="preserve">there are disruptions to the normal net control operators and an Ad-Hoc net needs to be run.  If you would send me your comments </w:t>
      </w:r>
      <w:proofErr w:type="gramStart"/>
      <w:r w:rsidR="00AE73CB">
        <w:t>afterwards</w:t>
      </w:r>
      <w:proofErr w:type="gramEnd"/>
      <w:r w:rsidR="00AE73CB">
        <w:t xml:space="preserve"> I would appreciate it.</w:t>
      </w:r>
    </w:p>
    <w:p w14:paraId="01A03AB1" w14:textId="77777777" w:rsidR="00AE73CB" w:rsidRDefault="00AE73CB" w:rsidP="00C16EC4">
      <w:pPr>
        <w:contextualSpacing/>
      </w:pPr>
    </w:p>
    <w:p w14:paraId="2396B66C" w14:textId="16ADC84D" w:rsidR="00AE73CB" w:rsidRDefault="00AE73CB" w:rsidP="00C16EC4">
      <w:pPr>
        <w:contextualSpacing/>
      </w:pPr>
      <w:r>
        <w:t>This brings me to another item of importance:</w:t>
      </w:r>
    </w:p>
    <w:p w14:paraId="6213BBEB" w14:textId="77777777" w:rsidR="00AE73CB" w:rsidRDefault="00AE73CB" w:rsidP="00C16EC4">
      <w:pPr>
        <w:contextualSpacing/>
      </w:pPr>
    </w:p>
    <w:p w14:paraId="02B6B100" w14:textId="77777777" w:rsidR="00AE73CB" w:rsidRPr="00AE73CB" w:rsidRDefault="00AE73CB" w:rsidP="00AE73CB">
      <w:pPr>
        <w:rPr>
          <w:b/>
          <w:bCs/>
          <w:sz w:val="32"/>
          <w:szCs w:val="32"/>
        </w:rPr>
      </w:pPr>
      <w:r w:rsidRPr="00AE73CB">
        <w:rPr>
          <w:b/>
          <w:bCs/>
          <w:sz w:val="32"/>
          <w:szCs w:val="32"/>
        </w:rPr>
        <w:t>ARRL Urges Comments to FCC on 60-Meters Proposal: How to File Your Comments</w:t>
      </w:r>
    </w:p>
    <w:p w14:paraId="35B10C64" w14:textId="77777777" w:rsidR="00AE73CB" w:rsidRPr="00AE73CB" w:rsidRDefault="00000000" w:rsidP="00AE73CB">
      <w:hyperlink r:id="rId10" w:tgtFrame="_blank" w:history="1">
        <w:r w:rsidR="00AE73CB" w:rsidRPr="00AE73CB">
          <w:rPr>
            <w:rStyle w:val="Hyperlink"/>
          </w:rPr>
          <w:t>ARRL</w:t>
        </w:r>
      </w:hyperlink>
      <w:r w:rsidR="00AE73CB" w:rsidRPr="00AE73CB">
        <w:t> is asking that all radio amateurs urge the Federal Communications Commission (FCC) to continue the existing use of the 60-meter band. A public comment period is open until October 30, 2023. ARRL encourages expressions of support to the FCC for the current 100 W ERP power limit (instead of reducing the power limit to 15 W EIRP) and continuing secondary access to the current channels.</w:t>
      </w:r>
    </w:p>
    <w:p w14:paraId="6435256E" w14:textId="77777777" w:rsidR="00AE73CB" w:rsidRPr="00AE73CB" w:rsidRDefault="00AE73CB" w:rsidP="00AE73CB">
      <w:pPr>
        <w:shd w:val="clear" w:color="auto" w:fill="FFFFF8"/>
        <w:spacing w:before="120" w:after="150"/>
        <w:rPr>
          <w:color w:val="222222"/>
        </w:rPr>
      </w:pPr>
      <w:r w:rsidRPr="00AE73CB">
        <w:rPr>
          <w:noProof/>
          <w:color w:val="1155CC"/>
        </w:rPr>
        <w:lastRenderedPageBreak/>
        <w:drawing>
          <wp:inline distT="0" distB="0" distL="0" distR="0" wp14:anchorId="746C26C8" wp14:editId="7418CA61">
            <wp:extent cx="5000625" cy="2238375"/>
            <wp:effectExtent l="0" t="0" r="9525" b="9525"/>
            <wp:docPr id="2138130216" name="Picture 2138130216" descr="A graph of a graph&#10;&#10;Description automatically generated with medium confidenc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30216" name="Picture 2138130216" descr="A graph of a graph&#10;&#10;Description automatically generated with medium confidenc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238375"/>
                    </a:xfrm>
                    <a:prstGeom prst="rect">
                      <a:avLst/>
                    </a:prstGeom>
                    <a:noFill/>
                    <a:ln>
                      <a:noFill/>
                    </a:ln>
                  </pic:spPr>
                </pic:pic>
              </a:graphicData>
            </a:graphic>
          </wp:inline>
        </w:drawing>
      </w:r>
    </w:p>
    <w:p w14:paraId="65E9DA48" w14:textId="77777777" w:rsidR="00AE73CB" w:rsidRPr="00C449BA" w:rsidRDefault="00000000" w:rsidP="00C449BA">
      <w:hyperlink r:id="rId13" w:tgtFrame="_blank" w:history="1">
        <w:r w:rsidR="00AE73CB" w:rsidRPr="00C449BA">
          <w:rPr>
            <w:rStyle w:val="Hyperlink"/>
          </w:rPr>
          <w:t>Click here to see the full graphic explaining what's at stake.</w:t>
        </w:r>
      </w:hyperlink>
    </w:p>
    <w:p w14:paraId="5767D685" w14:textId="585EC30F" w:rsidR="00AE73CB" w:rsidRDefault="00AE73CB" w:rsidP="00C449BA">
      <w:r w:rsidRPr="00C449BA">
        <w:t>To submit a filing of your comments for the FCC's consideration in the rulemaking process, go to the FCC web page for the Notice of Proposed Rulemaking's (NPRM) Docket Number 23-120 at </w:t>
      </w:r>
      <w:hyperlink r:id="rId14" w:tgtFrame="_blank" w:history="1">
        <w:r w:rsidRPr="00C449BA">
          <w:rPr>
            <w:rStyle w:val="Hyperlink"/>
          </w:rPr>
          <w:t>https://www.fcc.gov/ecfs/search/docket-detail/23-120</w:t>
        </w:r>
      </w:hyperlink>
      <w:r w:rsidRPr="00C449BA">
        <w:t>. If you wish to directly enter your comments, select the button labeled </w:t>
      </w:r>
      <w:hyperlink r:id="rId15" w:tgtFrame="_blank" w:history="1">
        <w:r w:rsidRPr="00C449BA">
          <w:rPr>
            <w:rStyle w:val="Hyperlink"/>
          </w:rPr>
          <w:t>SUBMIT AN EXPRESS FILING</w:t>
        </w:r>
      </w:hyperlink>
      <w:r w:rsidRPr="00C449BA">
        <w:t> or if you are uploading a document that contains your comments, select </w:t>
      </w:r>
      <w:hyperlink r:id="rId16" w:tgtFrame="_blank" w:history="1">
        <w:r w:rsidRPr="00C449BA">
          <w:rPr>
            <w:rStyle w:val="Hyperlink"/>
          </w:rPr>
          <w:t>SUBMIT A STANDARD FILING</w:t>
        </w:r>
      </w:hyperlink>
      <w:r w:rsidRPr="00C449BA">
        <w:t>. When submitting your comments, be sure the correct proceeding's docket number, 23-120, is included on the form. Your name and comments will be entered into the official public record of the proceedings and will be viewable by anyone who visits the docket web page.</w:t>
      </w:r>
      <w:r w:rsidR="00794F45">
        <w:t xml:space="preserve"> </w:t>
      </w:r>
    </w:p>
    <w:p w14:paraId="0570F87C" w14:textId="77777777" w:rsidR="00794F45" w:rsidRPr="00C449BA" w:rsidRDefault="00794F45" w:rsidP="00C449BA"/>
    <w:p w14:paraId="459D8867" w14:textId="77777777" w:rsidR="00AE73CB" w:rsidRDefault="00AE73CB" w:rsidP="00C449BA">
      <w:r w:rsidRPr="00C449BA">
        <w:t>While radio amateurs are encouraged to include any comments they would like in their submissions, they're especially encouraged to draw upon their personal experiences using the 60-meter band for public service purposes and for its location between the amateur 80- and 40-meter bands, which is critical to ensuring signal propagation to certain geographic areas during variations in time and the solar cycle. For example, ensuring radio amateurs have a continuum of communication capabilities across the 7 MHz, 5 MHz, and 3.5 MHz bands is valuable for emergency communications, especially between the US and Caribbean nations during hurricane season.</w:t>
      </w:r>
    </w:p>
    <w:p w14:paraId="50F86F55" w14:textId="77777777" w:rsidR="00794F45" w:rsidRPr="00C449BA" w:rsidRDefault="00794F45" w:rsidP="00C449BA"/>
    <w:p w14:paraId="4786BA53" w14:textId="77777777" w:rsidR="00AE73CB" w:rsidRDefault="00AE73CB" w:rsidP="00C449BA">
      <w:r w:rsidRPr="00C449BA">
        <w:t>Some of the main points to comment on for this NPRM are:</w:t>
      </w:r>
    </w:p>
    <w:p w14:paraId="0CF69250" w14:textId="77777777" w:rsidR="00794F45" w:rsidRPr="00C449BA" w:rsidRDefault="00794F45" w:rsidP="00C449BA"/>
    <w:p w14:paraId="18F98078" w14:textId="23C5317B" w:rsidR="00AE73CB" w:rsidRDefault="00AE73CB" w:rsidP="00C449BA">
      <w:r w:rsidRPr="00C449BA">
        <w:t>Urging the FCC to keep the four existing channels allocated to amateur radio on a secondary basis</w:t>
      </w:r>
      <w:r w:rsidR="00A02EA7">
        <w:t xml:space="preserve"> and u</w:t>
      </w:r>
      <w:r w:rsidRPr="00C449BA">
        <w:t xml:space="preserve">rging the FCC to keep the 100 W power limit for the four existing channels and the new 15 kHz </w:t>
      </w:r>
      <w:proofErr w:type="spellStart"/>
      <w:r w:rsidRPr="00C449BA">
        <w:t>subband</w:t>
      </w:r>
      <w:proofErr w:type="spellEnd"/>
      <w:r w:rsidRPr="00C449BA">
        <w:t>.</w:t>
      </w:r>
    </w:p>
    <w:p w14:paraId="1A14AEB7" w14:textId="77777777" w:rsidR="00794F45" w:rsidRPr="00C449BA" w:rsidRDefault="00794F45" w:rsidP="00C449BA"/>
    <w:p w14:paraId="36C22A6D" w14:textId="77777777" w:rsidR="00AE73CB" w:rsidRDefault="00AE73CB" w:rsidP="00C449BA">
      <w:r w:rsidRPr="00C449BA">
        <w:t xml:space="preserve">ARRL Public Relations and Outreach Manager Sierra Harrop, W5DX, underscored the importance of commenting, urging members to speak up. "ARRL members make up the strongest voice in matters of amateur radio spectrum defense," said Harrop. "Your membership and participation in the rulemaking process both ensure ARRL continues to make the difference </w:t>
      </w:r>
      <w:r w:rsidRPr="00C449BA">
        <w:lastRenderedPageBreak/>
        <w:t>when our band privileges are threatened. Please join us in effort to protect our 60-meter band privileges."</w:t>
      </w:r>
    </w:p>
    <w:p w14:paraId="7D4832BA" w14:textId="77777777" w:rsidR="00794F45" w:rsidRPr="00C449BA" w:rsidRDefault="00794F45" w:rsidP="00C449BA"/>
    <w:p w14:paraId="51E25F3A" w14:textId="77777777" w:rsidR="00AE73CB" w:rsidRDefault="00AE73CB" w:rsidP="00C449BA">
      <w:r w:rsidRPr="00C449BA">
        <w:t>ARRL has assembled a web page with instructions on how to submit your comments, as well as background information on the issue: </w:t>
      </w:r>
      <w:hyperlink r:id="rId17" w:tgtFrame="_blank" w:history="1">
        <w:r w:rsidRPr="00C449BA">
          <w:rPr>
            <w:rStyle w:val="Hyperlink"/>
          </w:rPr>
          <w:t>www.arrl.org/60-meter-band</w:t>
        </w:r>
      </w:hyperlink>
      <w:r w:rsidRPr="00C449BA">
        <w:t>.</w:t>
      </w:r>
    </w:p>
    <w:p w14:paraId="7FE26343" w14:textId="77777777" w:rsidR="00794F45" w:rsidRPr="00C449BA" w:rsidRDefault="00794F45" w:rsidP="00C449BA"/>
    <w:p w14:paraId="74348B3D" w14:textId="2AD20312" w:rsidR="00AE73CB" w:rsidRDefault="00AE73CB" w:rsidP="00C449BA">
      <w:r w:rsidRPr="00C449BA">
        <w:t xml:space="preserve">While I’m certainly not suggesting “plagiarism” </w:t>
      </w:r>
      <w:r w:rsidR="00E5362D" w:rsidRPr="00C449BA">
        <w:t>I want to point out a comment that was submitted by Ohio Section member Matt Curtain – KD8TTE – you can view it at:</w:t>
      </w:r>
    </w:p>
    <w:p w14:paraId="48349369" w14:textId="77777777" w:rsidR="00794F45" w:rsidRPr="00C449BA" w:rsidRDefault="00794F45" w:rsidP="00C449BA"/>
    <w:p w14:paraId="247CAABE" w14:textId="1CC2AF54" w:rsidR="00E5362D" w:rsidRPr="00C449BA" w:rsidRDefault="00000000" w:rsidP="00C449BA">
      <w:hyperlink r:id="rId18" w:tgtFrame="_blank" w:history="1">
        <w:r w:rsidR="00E5362D" w:rsidRPr="00C449BA">
          <w:rPr>
            <w:rStyle w:val="Hyperlink"/>
          </w:rPr>
          <w:t>https://www.fcc.gov/ecfs/search/search-filings/filing/1011222026390</w:t>
        </w:r>
      </w:hyperlink>
    </w:p>
    <w:p w14:paraId="44327348" w14:textId="38A52550" w:rsidR="00C449BA" w:rsidRDefault="00E5362D" w:rsidP="00C449BA">
      <w:pPr>
        <w:pStyle w:val="Heading1"/>
        <w:shd w:val="clear" w:color="auto" w:fill="FFFFFF"/>
        <w:spacing w:before="300" w:after="150"/>
        <w:rPr>
          <w:rFonts w:ascii="Times New Roman" w:eastAsia="Times New Roman" w:hAnsi="Times New Roman" w:cs="Times New Roman"/>
          <w:color w:val="auto"/>
          <w:kern w:val="36"/>
          <w:sz w:val="24"/>
          <w:szCs w:val="24"/>
        </w:rPr>
      </w:pPr>
      <w:r w:rsidRPr="00C449BA">
        <w:rPr>
          <w:rFonts w:ascii="Times New Roman" w:hAnsi="Times New Roman" w:cs="Times New Roman"/>
          <w:color w:val="auto"/>
          <w:sz w:val="24"/>
          <w:szCs w:val="24"/>
        </w:rPr>
        <w:t xml:space="preserve">It’s well written and factual.  When commenting to FCC it’s important to keep your comments non-confrontational.  It’s also important to specifically show how this proposal will </w:t>
      </w:r>
      <w:r w:rsidR="00C449BA" w:rsidRPr="00C449BA">
        <w:rPr>
          <w:rFonts w:ascii="Times New Roman" w:hAnsi="Times New Roman" w:cs="Times New Roman"/>
          <w:color w:val="auto"/>
          <w:sz w:val="24"/>
          <w:szCs w:val="24"/>
        </w:rPr>
        <w:t>support the “Purpose” of Amateur Radio as given in</w:t>
      </w:r>
      <w:r w:rsidR="00C449BA" w:rsidRPr="00C449BA">
        <w:rPr>
          <w:color w:val="auto"/>
        </w:rPr>
        <w:t xml:space="preserve"> </w:t>
      </w:r>
      <w:r w:rsidR="00C449BA" w:rsidRPr="00C449BA">
        <w:rPr>
          <w:rFonts w:ascii="Times New Roman" w:eastAsia="Times New Roman" w:hAnsi="Times New Roman" w:cs="Times New Roman"/>
          <w:color w:val="auto"/>
          <w:kern w:val="36"/>
          <w:sz w:val="24"/>
          <w:szCs w:val="24"/>
        </w:rPr>
        <w:t>47 CFR § 97.1 - Basis and purpose</w:t>
      </w:r>
      <w:r w:rsidR="00C449BA">
        <w:rPr>
          <w:rFonts w:ascii="Times New Roman" w:eastAsia="Times New Roman" w:hAnsi="Times New Roman" w:cs="Times New Roman"/>
          <w:color w:val="auto"/>
          <w:kern w:val="36"/>
          <w:sz w:val="24"/>
          <w:szCs w:val="24"/>
        </w:rPr>
        <w:t>.</w:t>
      </w:r>
    </w:p>
    <w:p w14:paraId="2386FF82" w14:textId="71F0B15F" w:rsidR="00C449BA" w:rsidRDefault="00794F45" w:rsidP="00C449BA">
      <w:r>
        <w:t>Next up, i</w:t>
      </w:r>
      <w:r w:rsidR="00C449BA">
        <w:t xml:space="preserve">f you haven’t already, get your vote submitted to the ARRL for the Great Lakes Division Director election.  Join me in showing the ARRL that Ohio Section Hams are interested and engaged in the governance of the ARRL.  </w:t>
      </w:r>
    </w:p>
    <w:p w14:paraId="0C3E6C4B" w14:textId="77777777" w:rsidR="00293E45" w:rsidRDefault="00293E45" w:rsidP="00C449BA"/>
    <w:p w14:paraId="45A1593E" w14:textId="36B8B9AF" w:rsidR="00293E45" w:rsidRDefault="00293E45" w:rsidP="00C449BA">
      <w:r>
        <w:t>I know I’ve asked this before, does any Ohio Section Club, or individual Ham, have a document with an original Hiram Percy Maxim signature on it?  If so, and if possible, would you please send me a copy of it?  Thank you.</w:t>
      </w:r>
    </w:p>
    <w:p w14:paraId="341EDFF0" w14:textId="77777777" w:rsidR="00794F45" w:rsidRDefault="00794F45" w:rsidP="00C449BA"/>
    <w:p w14:paraId="52C9C10D" w14:textId="197A146E" w:rsidR="00794F45" w:rsidRDefault="00794F45" w:rsidP="00C449BA">
      <w:r>
        <w:t xml:space="preserve">Finally, YOUR CLUB NEEDS YOU!  I want you to seriously consider the good things your club does for its members and how YOU could be an invaluable part of your club’s success.  Stand up and run for one of the positions that your club needs to fill.  As your club </w:t>
      </w:r>
      <w:proofErr w:type="gramStart"/>
      <w:r>
        <w:t>grows, and</w:t>
      </w:r>
      <w:proofErr w:type="gramEnd"/>
      <w:r>
        <w:t xml:space="preserve"> shows it’s value to it’s members and to the community, you may only need to serve a term or two when someone else </w:t>
      </w:r>
      <w:proofErr w:type="gramStart"/>
      <w:r>
        <w:t>will want</w:t>
      </w:r>
      <w:proofErr w:type="gramEnd"/>
      <w:r>
        <w:t xml:space="preserve"> to be a part of the vibrant club that you helped to succeed due to your leadership!</w:t>
      </w:r>
    </w:p>
    <w:p w14:paraId="5B93B037" w14:textId="77777777" w:rsidR="00794F45" w:rsidRDefault="00794F45" w:rsidP="00C449BA"/>
    <w:p w14:paraId="5421C994" w14:textId="02229CEB" w:rsidR="00794F45" w:rsidRDefault="00794F45" w:rsidP="00C449BA">
      <w:r>
        <w:t>Let’s not forget, in addition to a creative and inspiring leadership, a club needs an interested and engaged membership to succeed.  Maybe there is a good reason you can’t be one of the officers of the club, but there are darn few excuses as to why you can</w:t>
      </w:r>
      <w:r w:rsidR="00A02EA7">
        <w:t>’</w:t>
      </w:r>
      <w:r>
        <w:t xml:space="preserve">t be a good </w:t>
      </w:r>
      <w:r w:rsidR="00A02EA7">
        <w:t xml:space="preserve">and important member of your club!  Support your club leaders who are </w:t>
      </w:r>
      <w:r w:rsidR="00A02EA7">
        <w:rPr>
          <w:i/>
          <w:iCs/>
        </w:rPr>
        <w:t>volunteering</w:t>
      </w:r>
      <w:r w:rsidR="00A02EA7">
        <w:t xml:space="preserve"> to do something on your behalf and for your benefit.  I guarantee, if you show up and are supportive of club leadership, you will be a big part of your club’s success.  Not to mention, you’ll have a lot of fun, you’ll gain a lot of valuable knowledge and become a better ham as you do it.  It’s a WIN / WIN!</w:t>
      </w:r>
    </w:p>
    <w:p w14:paraId="350BE721" w14:textId="77777777" w:rsidR="00A02EA7" w:rsidRDefault="00A02EA7" w:rsidP="00C449BA"/>
    <w:p w14:paraId="5DFBB4F6" w14:textId="2F2516AB" w:rsidR="00A02EA7" w:rsidRPr="00A02EA7" w:rsidRDefault="00A02EA7" w:rsidP="00C449BA">
      <w:r>
        <w:t>WE could make 2024 the beginning of the next “Golden Age” of Amateur Radio!  Buckle up – it’s gonna be a lot of FUN.</w:t>
      </w:r>
    </w:p>
    <w:p w14:paraId="376134FC" w14:textId="77777777" w:rsidR="00AE73CB" w:rsidRPr="00951A08" w:rsidRDefault="00AE73CB" w:rsidP="00C16EC4">
      <w:pPr>
        <w:contextualSpacing/>
      </w:pPr>
    </w:p>
    <w:p w14:paraId="2B923BF0" w14:textId="49ECC0AD" w:rsidR="006319DA" w:rsidRDefault="00C16EC4" w:rsidP="00C16EC4">
      <w:pPr>
        <w:contextualSpacing/>
      </w:pPr>
      <w:r>
        <w:t>73,</w:t>
      </w:r>
    </w:p>
    <w:p w14:paraId="2771F7E8" w14:textId="151610E4" w:rsidR="006319DA" w:rsidRDefault="006319DA" w:rsidP="00C16EC4">
      <w:pPr>
        <w:contextualSpacing/>
      </w:pPr>
    </w:p>
    <w:p w14:paraId="733E515D" w14:textId="4D0E21D3" w:rsidR="00C16EC4" w:rsidRDefault="00C16EC4" w:rsidP="00C16EC4">
      <w:pPr>
        <w:contextualSpacing/>
      </w:pPr>
      <w:r>
        <w:lastRenderedPageBreak/>
        <w:t>Tom Sly - WB8LCD</w:t>
      </w:r>
    </w:p>
    <w:p w14:paraId="38C463A8" w14:textId="0F560BB6" w:rsidR="00C16EC4" w:rsidRDefault="00C16EC4" w:rsidP="00C16EC4">
      <w:pPr>
        <w:contextualSpacing/>
      </w:pPr>
      <w:r>
        <w:t>Ohio Section Manager</w:t>
      </w:r>
    </w:p>
    <w:p w14:paraId="612FFC12" w14:textId="70276664" w:rsidR="00C16EC4" w:rsidRDefault="00000000" w:rsidP="00C16EC4">
      <w:pPr>
        <w:contextualSpacing/>
      </w:pPr>
      <w:hyperlink r:id="rId19"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539D1896"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FF6410">
        <w:rPr>
          <w:rFonts w:ascii="Arial" w:hAnsi="Arial" w:cs="Arial"/>
          <w:color w:val="FF0000"/>
          <w:sz w:val="22"/>
          <w:szCs w:val="22"/>
        </w:rPr>
        <w:t xml:space="preserve">October </w:t>
      </w:r>
      <w:r w:rsidR="003D21FA">
        <w:rPr>
          <w:rFonts w:ascii="Arial" w:hAnsi="Arial" w:cs="Arial"/>
          <w:color w:val="FF0000"/>
          <w:sz w:val="22"/>
          <w:szCs w:val="22"/>
        </w:rPr>
        <w:t>15</w:t>
      </w:r>
      <w:r w:rsidR="00C903C7">
        <w:rPr>
          <w:rFonts w:ascii="Arial" w:hAnsi="Arial" w:cs="Arial"/>
          <w:color w:val="FF0000"/>
          <w:sz w:val="22"/>
          <w:szCs w:val="22"/>
        </w:rPr>
        <w:t>t</w:t>
      </w:r>
      <w:r w:rsidR="00C55966">
        <w:rPr>
          <w:rFonts w:ascii="Arial" w:hAnsi="Arial" w:cs="Arial"/>
          <w:color w:val="FF0000"/>
          <w:sz w:val="22"/>
          <w:szCs w:val="22"/>
        </w:rPr>
        <w: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21"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bookmarkStart w:id="22" w:name="national"/>
      <w:bookmarkEnd w:id="22"/>
    </w:p>
    <w:p w14:paraId="3CA1CF2F" w14:textId="77777777"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3D21FA"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3D21FA" w14:paraId="5FFD1053" w14:textId="77777777" w:rsidTr="003D21FA">
              <w:tc>
                <w:tcPr>
                  <w:tcW w:w="0" w:type="auto"/>
                  <w:tcMar>
                    <w:top w:w="150" w:type="dxa"/>
                    <w:left w:w="600" w:type="dxa"/>
                    <w:bottom w:w="150" w:type="dxa"/>
                    <w:right w:w="600" w:type="dxa"/>
                  </w:tcMar>
                  <w:hideMark/>
                </w:tcPr>
                <w:p w14:paraId="5FFF4B6A" w14:textId="4C387748" w:rsidR="003D21FA" w:rsidRPr="003D21FA" w:rsidRDefault="003D21FA" w:rsidP="003D21FA"/>
              </w:tc>
            </w:tr>
          </w:tbl>
          <w:p w14:paraId="0A6832CC" w14:textId="77777777" w:rsidR="003D21FA" w:rsidRPr="003D21FA" w:rsidRDefault="003D21FA" w:rsidP="003D21FA">
            <w:pPr>
              <w:rPr>
                <w:rFonts w:ascii="Arial" w:hAnsi="Arial" w:cs="Arial"/>
                <w:color w:val="222222"/>
              </w:rPr>
            </w:pPr>
          </w:p>
        </w:tc>
      </w:tr>
    </w:tbl>
    <w:p w14:paraId="18C41228" w14:textId="31103AA9" w:rsidR="00E27668" w:rsidRDefault="00E27668" w:rsidP="00E27668">
      <w:pPr>
        <w:spacing w:after="100" w:afterAutospacing="1"/>
        <w:outlineLvl w:val="0"/>
        <w:rPr>
          <w:b/>
          <w:bCs/>
          <w:kern w:val="36"/>
          <w:sz w:val="36"/>
          <w:szCs w:val="36"/>
        </w:rPr>
      </w:pPr>
      <w:r w:rsidRPr="00E27668">
        <w:rPr>
          <w:b/>
          <w:bCs/>
          <w:kern w:val="36"/>
          <w:sz w:val="36"/>
          <w:szCs w:val="36"/>
        </w:rPr>
        <w:lastRenderedPageBreak/>
        <w:t xml:space="preserve">HAM Radio experiment planned for solar </w:t>
      </w:r>
      <w:proofErr w:type="gramStart"/>
      <w:r w:rsidRPr="00E27668">
        <w:rPr>
          <w:b/>
          <w:bCs/>
          <w:kern w:val="36"/>
          <w:sz w:val="36"/>
          <w:szCs w:val="36"/>
        </w:rPr>
        <w:t>eclipse</w:t>
      </w:r>
      <w:proofErr w:type="gramEnd"/>
    </w:p>
    <w:p w14:paraId="6688711E" w14:textId="7228EE00" w:rsidR="00E27668" w:rsidRPr="00E27668" w:rsidRDefault="00E27668" w:rsidP="00E27668">
      <w:pPr>
        <w:spacing w:after="100" w:afterAutospacing="1"/>
        <w:outlineLvl w:val="0"/>
        <w:rPr>
          <w:b/>
          <w:bCs/>
          <w:kern w:val="36"/>
        </w:rPr>
      </w:pPr>
      <w:r>
        <w:rPr>
          <w:b/>
          <w:bCs/>
          <w:kern w:val="36"/>
        </w:rPr>
        <w:t>Check out this link to an article from the Monroe County Radio Communications Association.</w:t>
      </w:r>
    </w:p>
    <w:p w14:paraId="4C4E651D" w14:textId="5E78F908" w:rsidR="003D21FA" w:rsidRDefault="00000000" w:rsidP="003D21FA">
      <w:pPr>
        <w:rPr>
          <w:rFonts w:ascii="Arial" w:hAnsi="Arial" w:cs="Arial"/>
          <w:color w:val="222222"/>
          <w:shd w:val="clear" w:color="auto" w:fill="FFFFFF"/>
        </w:rPr>
      </w:pPr>
      <w:hyperlink r:id="rId22" w:tgtFrame="_blank" w:history="1">
        <w:r w:rsidR="00E27668" w:rsidRPr="00E27668">
          <w:rPr>
            <w:rFonts w:ascii="Arial" w:hAnsi="Arial" w:cs="Arial"/>
            <w:color w:val="1155CC"/>
            <w:u w:val="single"/>
            <w:shd w:val="clear" w:color="auto" w:fill="FFFFFF"/>
          </w:rPr>
          <w:t>https://www.13abc.com/2023/10/12/ham-radio-experiment-planned-solar-eclipse/</w:t>
        </w:r>
      </w:hyperlink>
      <w:r w:rsidR="00E27668" w:rsidRPr="00E27668">
        <w:rPr>
          <w:rFonts w:ascii="Arial" w:hAnsi="Arial" w:cs="Arial"/>
          <w:color w:val="222222"/>
          <w:shd w:val="clear" w:color="auto" w:fill="FFFFFF"/>
        </w:rPr>
        <w:t> </w:t>
      </w:r>
    </w:p>
    <w:p w14:paraId="12BF489E" w14:textId="77777777" w:rsidR="00CB65B5" w:rsidRDefault="00CB65B5" w:rsidP="003D21FA">
      <w:pPr>
        <w:rPr>
          <w:rFonts w:ascii="Arial" w:hAnsi="Arial" w:cs="Arial"/>
          <w:color w:val="222222"/>
          <w:shd w:val="clear" w:color="auto" w:fill="FFFFFF"/>
        </w:rPr>
      </w:pPr>
    </w:p>
    <w:p w14:paraId="07FC7408" w14:textId="4D236F60" w:rsidR="00CB65B5" w:rsidRPr="00CB65B5" w:rsidRDefault="00CB65B5" w:rsidP="003D21FA">
      <w:pPr>
        <w:rPr>
          <w:shd w:val="clear" w:color="auto" w:fill="FFFFFF"/>
        </w:rPr>
      </w:pPr>
    </w:p>
    <w:p w14:paraId="48A39AD7" w14:textId="788E64EF" w:rsidR="00E27668" w:rsidRPr="00CB65B5" w:rsidRDefault="00CB65B5" w:rsidP="003D21FA">
      <w:pPr>
        <w:rPr>
          <w:color w:val="222222"/>
          <w:shd w:val="clear" w:color="auto" w:fill="FFFFFF"/>
        </w:rPr>
      </w:pPr>
      <w:r w:rsidRPr="00CB65B5">
        <w:rPr>
          <w:color w:val="222222"/>
          <w:shd w:val="clear" w:color="auto" w:fill="FFFFFF"/>
        </w:rPr>
        <w:t xml:space="preserve">This is what </w:t>
      </w:r>
      <w:r>
        <w:rPr>
          <w:color w:val="222222"/>
          <w:shd w:val="clear" w:color="auto" w:fill="FFFFFF"/>
        </w:rPr>
        <w:t>“Public Information” regarding Amateur Radio should look like.  Congratulations to the Monroe County Radio Communication Association for getting it out there!</w:t>
      </w:r>
    </w:p>
    <w:p w14:paraId="64DFAE31" w14:textId="77777777" w:rsidR="00E27668" w:rsidRPr="003D21FA" w:rsidRDefault="00E27668" w:rsidP="003D21FA">
      <w:pPr>
        <w:rPr>
          <w:vanish/>
        </w:rPr>
      </w:pPr>
    </w:p>
    <w:p w14:paraId="3669D737" w14:textId="77777777" w:rsidR="001F3DA7" w:rsidRPr="00EF5E5C" w:rsidRDefault="001F3DA7" w:rsidP="00EF5E5C">
      <w:pPr>
        <w:rPr>
          <w:vanish/>
        </w:rPr>
      </w:pPr>
    </w:p>
    <w:p w14:paraId="73B6D552" w14:textId="77777777" w:rsidR="00C66052" w:rsidRPr="00C66052" w:rsidRDefault="00C66052" w:rsidP="00C66052">
      <w:pPr>
        <w:rPr>
          <w:vanish/>
        </w:rPr>
      </w:pPr>
    </w:p>
    <w:p w14:paraId="4BB1DB4C" w14:textId="292A8DB7" w:rsidR="00C81C68" w:rsidRPr="00685CB8" w:rsidRDefault="00685CB8" w:rsidP="005B1B50">
      <w:pPr>
        <w:rPr>
          <w:b/>
          <w:bCs/>
          <w:sz w:val="38"/>
          <w:szCs w:val="38"/>
        </w:rPr>
      </w:pPr>
      <w:r w:rsidRPr="00685CB8">
        <w:rPr>
          <w:b/>
          <w:bCs/>
          <w:sz w:val="38"/>
          <w:szCs w:val="38"/>
        </w:rPr>
        <w:t>_____________________________________________</w:t>
      </w:r>
    </w:p>
    <w:p w14:paraId="194B8A57" w14:textId="487C4F9C" w:rsidR="004B0868" w:rsidRDefault="004B0868" w:rsidP="006D6A56">
      <w:pPr>
        <w:rPr>
          <w:color w:val="C00000"/>
          <w:sz w:val="38"/>
          <w:szCs w:val="38"/>
        </w:rPr>
      </w:pPr>
    </w:p>
    <w:p w14:paraId="2BE4F6D5" w14:textId="77777777" w:rsidR="00FA51D5" w:rsidRDefault="00FA51D5" w:rsidP="00FA51D5">
      <w:pPr>
        <w:rPr>
          <w:b/>
          <w:bCs/>
          <w:sz w:val="32"/>
          <w:szCs w:val="32"/>
        </w:rPr>
      </w:pPr>
      <w:r w:rsidRPr="00FA51D5">
        <w:rPr>
          <w:b/>
          <w:bCs/>
          <w:sz w:val="32"/>
          <w:szCs w:val="32"/>
        </w:rPr>
        <w:t>Jamboree-on-the-Air is on October 20 - 22, 2023</w:t>
      </w:r>
    </w:p>
    <w:p w14:paraId="6D29FD8C" w14:textId="77777777" w:rsidR="00FA51D5" w:rsidRPr="00FA51D5" w:rsidRDefault="00FA51D5" w:rsidP="00FA51D5">
      <w:pPr>
        <w:rPr>
          <w:b/>
          <w:bCs/>
          <w:sz w:val="32"/>
          <w:szCs w:val="32"/>
        </w:rPr>
      </w:pPr>
    </w:p>
    <w:p w14:paraId="09DE05B3" w14:textId="77777777" w:rsidR="00FA51D5" w:rsidRDefault="00FA51D5" w:rsidP="00FA51D5">
      <w:r w:rsidRPr="00FA51D5">
        <w:t>Jamboree-on-the-Air (JOTA), the largest Scouting event in the world, takes place on the third weekend of October (10/20 - 10/22). </w:t>
      </w:r>
      <w:r w:rsidRPr="00FA51D5">
        <w:rPr>
          <w:noProof/>
        </w:rPr>
        <w:drawing>
          <wp:anchor distT="57150" distB="57150" distL="57150" distR="57150" simplePos="0" relativeHeight="251659776" behindDoc="0" locked="0" layoutInCell="1" allowOverlap="0" wp14:anchorId="199E13B6" wp14:editId="6066E862">
            <wp:simplePos x="0" y="0"/>
            <wp:positionH relativeFrom="column">
              <wp:align>right</wp:align>
            </wp:positionH>
            <wp:positionV relativeFrom="line">
              <wp:posOffset>0</wp:posOffset>
            </wp:positionV>
            <wp:extent cx="1905000" cy="1905000"/>
            <wp:effectExtent l="0" t="0" r="0" b="0"/>
            <wp:wrapSquare wrapText="bothSides"/>
            <wp:docPr id="922122419" name="Picture 92212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1D5">
        <w:t>This annual global operating event allows Scouts to use amateur radio to connect with hams around the world. The event is supported by many local amateur radio clubs and individual operators. JOTA starts Friday and ends Sunday, but there are no offi</w:t>
      </w:r>
      <w:r w:rsidRPr="00FA51D5">
        <w:softHyphen/>
        <w:t>cial hours of operation, so you have the whole weekend to make JOTA contacts.</w:t>
      </w:r>
    </w:p>
    <w:p w14:paraId="7A2DAE59" w14:textId="77777777" w:rsidR="00FA51D5" w:rsidRPr="00FA51D5" w:rsidRDefault="00FA51D5" w:rsidP="00FA51D5"/>
    <w:p w14:paraId="258D5FF9" w14:textId="77777777" w:rsidR="00FA51D5" w:rsidRDefault="00FA51D5" w:rsidP="00FA51D5">
      <w:r w:rsidRPr="00FA51D5">
        <w:t>Here are the event rules:</w:t>
      </w:r>
    </w:p>
    <w:p w14:paraId="538B4F61" w14:textId="77777777" w:rsidR="00FA51D5" w:rsidRPr="00FA51D5" w:rsidRDefault="00FA51D5" w:rsidP="00FA51D5"/>
    <w:p w14:paraId="3BA792EC" w14:textId="77777777" w:rsidR="00FA51D5" w:rsidRDefault="00FA51D5" w:rsidP="00FA51D5">
      <w:r w:rsidRPr="00FA51D5">
        <w:t>All radio operators must operate their stations strictly in accordance with FCC regulations.</w:t>
      </w:r>
    </w:p>
    <w:p w14:paraId="6B2BC39C" w14:textId="77777777" w:rsidR="00FA51D5" w:rsidRPr="00FA51D5" w:rsidRDefault="00FA51D5" w:rsidP="00FA51D5"/>
    <w:p w14:paraId="26BC3BCE" w14:textId="77777777" w:rsidR="00FA51D5" w:rsidRDefault="00FA51D5" w:rsidP="00FA51D5">
      <w:r w:rsidRPr="00FA51D5">
        <w:t>Stations should try to contact each other by calling "CQ Jamboree" or "CQ JOTA," or by answering other stations sending this call.</w:t>
      </w:r>
    </w:p>
    <w:p w14:paraId="4EFB3DEB" w14:textId="77777777" w:rsidR="00FA51D5" w:rsidRPr="00FA51D5" w:rsidRDefault="00FA51D5" w:rsidP="00FA51D5"/>
    <w:p w14:paraId="1E4F2009" w14:textId="77777777" w:rsidR="00FA51D5" w:rsidRDefault="00FA51D5" w:rsidP="00FA51D5">
      <w:r w:rsidRPr="00FA51D5">
        <w:t xml:space="preserve">Any authorized amateur radio frequency may be used. It's suggested that the Scout frequencies be used, at least for a starting point. Remember that your radio has a dial and </w:t>
      </w:r>
      <w:proofErr w:type="gramStart"/>
      <w:r w:rsidRPr="00FA51D5">
        <w:t>to move</w:t>
      </w:r>
      <w:proofErr w:type="gramEnd"/>
      <w:r w:rsidRPr="00FA51D5">
        <w:t xml:space="preserve"> away from active nets and contesters.</w:t>
      </w:r>
    </w:p>
    <w:p w14:paraId="1FADA32E" w14:textId="77777777" w:rsidR="00FA51D5" w:rsidRPr="00FA51D5" w:rsidRDefault="00FA51D5" w:rsidP="00FA51D5"/>
    <w:p w14:paraId="5C8CB6B6" w14:textId="77777777" w:rsidR="00FA51D5" w:rsidRDefault="00FA51D5" w:rsidP="00FA51D5">
      <w:r w:rsidRPr="00FA51D5">
        <w:t>Any amateur mode of operation can be used, such as CW, SSB, PSK, SSTV, FM, and satellite. The more modes in operation, the more exciting the event will be for the Scouts.</w:t>
      </w:r>
    </w:p>
    <w:p w14:paraId="0A8A724A" w14:textId="77777777" w:rsidR="00FA51D5" w:rsidRPr="00FA51D5" w:rsidRDefault="00FA51D5" w:rsidP="00FA51D5"/>
    <w:p w14:paraId="1D4A3BDC" w14:textId="77777777" w:rsidR="00FA51D5" w:rsidRPr="00FA51D5" w:rsidRDefault="00FA51D5" w:rsidP="00FA51D5">
      <w:r w:rsidRPr="00FA51D5">
        <w:lastRenderedPageBreak/>
        <w:t>JOTA is not a contest. The idea is to contact other Scout stations and allow as many Scouts as possible to talk to other Scouts and learn about who they are and what they are doing. You might think about counting the Scouts on both sides of the QSO rather than the number of QSOs!</w:t>
      </w:r>
    </w:p>
    <w:p w14:paraId="43E7354C" w14:textId="77777777" w:rsidR="00FA51D5" w:rsidRDefault="00000000" w:rsidP="00FA51D5">
      <w:hyperlink r:id="rId24" w:tgtFrame="_blank" w:history="1">
        <w:r w:rsidR="00FA51D5" w:rsidRPr="00FA51D5">
          <w:rPr>
            <w:rStyle w:val="Hyperlink"/>
          </w:rPr>
          <w:t>Scout Camps on the Air</w:t>
        </w:r>
      </w:hyperlink>
      <w:r w:rsidR="00FA51D5" w:rsidRPr="00FA51D5">
        <w:t> is still being developed, but ensure you log your contacts for inclusion in this special program once submissions are tracked.</w:t>
      </w:r>
    </w:p>
    <w:p w14:paraId="06EE8FB5" w14:textId="77777777" w:rsidR="00FA51D5" w:rsidRPr="00FA51D5" w:rsidRDefault="00FA51D5" w:rsidP="00FA51D5"/>
    <w:p w14:paraId="17F47E4D" w14:textId="77777777" w:rsidR="00FA51D5" w:rsidRPr="00FA51D5" w:rsidRDefault="00FA51D5" w:rsidP="00FA51D5">
      <w:r w:rsidRPr="00FA51D5">
        <w:t>More information about JOTA may be found on the Scouting website, at </w:t>
      </w:r>
      <w:hyperlink r:id="rId25" w:tgtFrame="_blank" w:history="1">
        <w:r w:rsidRPr="00FA51D5">
          <w:rPr>
            <w:rStyle w:val="Hyperlink"/>
          </w:rPr>
          <w:t>https://www.scouting.org/international/jota-joti/jota/</w:t>
        </w:r>
      </w:hyperlink>
      <w:r w:rsidRPr="00FA51D5">
        <w:t>.</w:t>
      </w: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7410EC3C" w14:textId="77777777" w:rsidR="00E96640" w:rsidRPr="00E96640" w:rsidRDefault="00E96640" w:rsidP="00E96640">
      <w:pPr>
        <w:rPr>
          <w:b/>
          <w:bCs/>
          <w:sz w:val="32"/>
          <w:szCs w:val="32"/>
        </w:rPr>
      </w:pPr>
      <w:r w:rsidRPr="00E96640">
        <w:rPr>
          <w:b/>
          <w:bCs/>
          <w:sz w:val="32"/>
          <w:szCs w:val="32"/>
        </w:rPr>
        <w:t xml:space="preserve">Winlink </w:t>
      </w:r>
      <w:proofErr w:type="spellStart"/>
      <w:r w:rsidRPr="00E96640">
        <w:rPr>
          <w:b/>
          <w:bCs/>
          <w:sz w:val="32"/>
          <w:szCs w:val="32"/>
        </w:rPr>
        <w:t>ShakeOut</w:t>
      </w:r>
      <w:proofErr w:type="spellEnd"/>
      <w:r w:rsidRPr="00E96640">
        <w:rPr>
          <w:b/>
          <w:bCs/>
          <w:sz w:val="32"/>
          <w:szCs w:val="32"/>
        </w:rPr>
        <w:t xml:space="preserve"> Exercise Next Month</w:t>
      </w:r>
    </w:p>
    <w:p w14:paraId="4843A28C" w14:textId="77777777" w:rsidR="00E96640" w:rsidRPr="00E96640" w:rsidRDefault="00E96640" w:rsidP="00E96640">
      <w:pPr>
        <w:spacing w:before="120" w:after="150"/>
        <w:rPr>
          <w:color w:val="222222"/>
        </w:rPr>
      </w:pPr>
      <w:r w:rsidRPr="00E96640">
        <w:rPr>
          <w:color w:val="222222"/>
        </w:rPr>
        <w:t>The Winlink Development Team (WDT) continues its successful collaboration with the US Geological Survey to provide real event and exercise "Did You Feel It?" (DYFI) earthquake intensity reports via Winlink. All Winlink users are invited to send Exercise Winlink DYFI reports on October 19, 2023, at or after 10:19 local time with Exercise ID: 2023SHAKEOUT.</w:t>
      </w:r>
      <w:r w:rsidRPr="00E96640">
        <w:rPr>
          <w:b/>
          <w:bCs/>
          <w:color w:val="222222"/>
        </w:rPr>
        <w:t> </w:t>
      </w:r>
      <w:r w:rsidRPr="00E96640">
        <w:rPr>
          <w:color w:val="222222"/>
        </w:rPr>
        <w:t>For </w:t>
      </w:r>
      <w:hyperlink r:id="rId26" w:tgtFrame="_blank" w:history="1">
        <w:r w:rsidRPr="00E96640">
          <w:rPr>
            <w:color w:val="1155CC"/>
            <w:u w:val="single"/>
          </w:rPr>
          <w:t>step-by-step Winlink DYFI Exercise instructions</w:t>
        </w:r>
      </w:hyperlink>
      <w:r w:rsidRPr="00E96640">
        <w:rPr>
          <w:color w:val="222222"/>
        </w:rPr>
        <w:t> and additional information see the </w:t>
      </w:r>
      <w:hyperlink r:id="rId27" w:tgtFrame="_blank" w:history="1">
        <w:r w:rsidRPr="00E96640">
          <w:rPr>
            <w:color w:val="1155CC"/>
            <w:u w:val="single"/>
          </w:rPr>
          <w:t xml:space="preserve">Winlink </w:t>
        </w:r>
        <w:proofErr w:type="spellStart"/>
        <w:r w:rsidRPr="00E96640">
          <w:rPr>
            <w:color w:val="1155CC"/>
            <w:u w:val="single"/>
          </w:rPr>
          <w:t>ShakeOut</w:t>
        </w:r>
        <w:proofErr w:type="spellEnd"/>
        <w:r w:rsidRPr="00E96640">
          <w:rPr>
            <w:color w:val="1155CC"/>
            <w:u w:val="single"/>
          </w:rPr>
          <w:t xml:space="preserve"> Website</w:t>
        </w:r>
      </w:hyperlink>
      <w:r w:rsidRPr="00E96640">
        <w:rPr>
          <w:color w:val="222222"/>
        </w:rPr>
        <w:t> and the details below.</w:t>
      </w:r>
    </w:p>
    <w:p w14:paraId="65BFAC4C" w14:textId="77777777" w:rsidR="00E96640" w:rsidRPr="00E96640" w:rsidRDefault="00E96640" w:rsidP="00E96640">
      <w:pPr>
        <w:spacing w:before="210" w:after="150"/>
        <w:rPr>
          <w:b/>
          <w:bCs/>
          <w:color w:val="C00000"/>
        </w:rPr>
      </w:pPr>
      <w:r w:rsidRPr="00E96640">
        <w:rPr>
          <w:b/>
          <w:bCs/>
          <w:color w:val="C00000"/>
        </w:rPr>
        <w:t xml:space="preserve">What is </w:t>
      </w:r>
      <w:proofErr w:type="spellStart"/>
      <w:r w:rsidRPr="00E96640">
        <w:rPr>
          <w:b/>
          <w:bCs/>
          <w:color w:val="C00000"/>
        </w:rPr>
        <w:t>ShakeOut</w:t>
      </w:r>
      <w:proofErr w:type="spellEnd"/>
      <w:r w:rsidRPr="00E96640">
        <w:rPr>
          <w:b/>
          <w:bCs/>
          <w:color w:val="C00000"/>
        </w:rPr>
        <w:t>?</w:t>
      </w:r>
    </w:p>
    <w:p w14:paraId="0541DED7" w14:textId="77777777" w:rsidR="00E96640" w:rsidRPr="00E96640" w:rsidRDefault="00E96640" w:rsidP="00E96640">
      <w:pPr>
        <w:spacing w:before="120" w:after="150"/>
        <w:rPr>
          <w:color w:val="222222"/>
        </w:rPr>
      </w:pPr>
      <w:r w:rsidRPr="00E96640">
        <w:rPr>
          <w:color w:val="222222"/>
        </w:rPr>
        <w:t xml:space="preserve">The Great </w:t>
      </w:r>
      <w:proofErr w:type="spellStart"/>
      <w:r w:rsidRPr="00E96640">
        <w:rPr>
          <w:color w:val="222222"/>
        </w:rPr>
        <w:t>ShakeOut</w:t>
      </w:r>
      <w:proofErr w:type="spellEnd"/>
      <w:r w:rsidRPr="00E96640">
        <w:rPr>
          <w:color w:val="222222"/>
        </w:rPr>
        <w:t xml:space="preserve"> is the world's largest earthquake drill. It is held annually on the third Thursday of October, and millions of people participate all over the world. In 2022 over 45.6 million people registered their participation. The goal of the </w:t>
      </w:r>
      <w:proofErr w:type="spellStart"/>
      <w:r w:rsidRPr="00E96640">
        <w:rPr>
          <w:color w:val="222222"/>
        </w:rPr>
        <w:t>ShakeOut</w:t>
      </w:r>
      <w:proofErr w:type="spellEnd"/>
      <w:r w:rsidRPr="00E96640">
        <w:rPr>
          <w:color w:val="222222"/>
        </w:rPr>
        <w:t xml:space="preserve"> is to teach people how to protect themselves during an earthquake.</w:t>
      </w:r>
    </w:p>
    <w:p w14:paraId="4B0EA1EA" w14:textId="77777777" w:rsidR="00E96640" w:rsidRPr="00E96640" w:rsidRDefault="00E96640" w:rsidP="00E96640">
      <w:pPr>
        <w:spacing w:before="120" w:after="150"/>
        <w:rPr>
          <w:color w:val="222222"/>
        </w:rPr>
      </w:pPr>
      <w:r w:rsidRPr="00E96640">
        <w:rPr>
          <w:color w:val="222222"/>
        </w:rPr>
        <w:t xml:space="preserve">Great </w:t>
      </w:r>
      <w:proofErr w:type="spellStart"/>
      <w:r w:rsidRPr="00E96640">
        <w:rPr>
          <w:color w:val="222222"/>
        </w:rPr>
        <w:t>ShakeOut</w:t>
      </w:r>
      <w:proofErr w:type="spellEnd"/>
      <w:r w:rsidRPr="00E96640">
        <w:rPr>
          <w:color w:val="222222"/>
        </w:rPr>
        <w:t xml:space="preserve"> Earthquake Drills across the U.S. are coordinated by the Southern California Earthquake Center in partnership with ECA, CUSEC, </w:t>
      </w:r>
      <w:proofErr w:type="gramStart"/>
      <w:r w:rsidRPr="00E96640">
        <w:rPr>
          <w:color w:val="222222"/>
        </w:rPr>
        <w:t>state</w:t>
      </w:r>
      <w:proofErr w:type="gramEnd"/>
      <w:r w:rsidRPr="00E96640">
        <w:rPr>
          <w:color w:val="222222"/>
        </w:rPr>
        <w:t xml:space="preserve"> and national emergency management partners, with support from FEMA, NEHRP, NSF, and USGS.</w:t>
      </w:r>
    </w:p>
    <w:p w14:paraId="0B66769C" w14:textId="77777777" w:rsidR="00E96640" w:rsidRPr="00E96640" w:rsidRDefault="00E96640" w:rsidP="00E96640">
      <w:pPr>
        <w:spacing w:before="120" w:after="150"/>
        <w:rPr>
          <w:color w:val="222222"/>
        </w:rPr>
      </w:pPr>
      <w:r w:rsidRPr="00E96640">
        <w:rPr>
          <w:color w:val="222222"/>
        </w:rPr>
        <w:t xml:space="preserve">The </w:t>
      </w:r>
      <w:proofErr w:type="spellStart"/>
      <w:r w:rsidRPr="00E96640">
        <w:rPr>
          <w:color w:val="222222"/>
        </w:rPr>
        <w:t>ShakeOut</w:t>
      </w:r>
      <w:proofErr w:type="spellEnd"/>
      <w:r w:rsidRPr="00E96640">
        <w:rPr>
          <w:color w:val="222222"/>
        </w:rPr>
        <w:t xml:space="preserve"> drill is simple. At the designated time (or whenever works for you or your organization), participants practice </w:t>
      </w:r>
      <w:hyperlink r:id="rId28" w:tgtFrame="_blank" w:history="1">
        <w:r w:rsidRPr="00E96640">
          <w:rPr>
            <w:color w:val="1155CC"/>
            <w:u w:val="single"/>
          </w:rPr>
          <w:t>self-protective actions such as "Drop, Cover, and Hold On"</w:t>
        </w:r>
      </w:hyperlink>
      <w:r w:rsidRPr="00E96640">
        <w:rPr>
          <w:color w:val="222222"/>
        </w:rPr>
        <w:t> or "Lock, Cover, and Hold On" if they use a wheelchair.</w:t>
      </w:r>
    </w:p>
    <w:p w14:paraId="74E10806" w14:textId="77777777" w:rsidR="00E96640" w:rsidRPr="00E96640" w:rsidRDefault="00E96640" w:rsidP="00E96640">
      <w:pPr>
        <w:spacing w:before="210" w:after="150"/>
        <w:rPr>
          <w:b/>
          <w:bCs/>
          <w:color w:val="C00000"/>
        </w:rPr>
      </w:pPr>
      <w:r w:rsidRPr="00E96640">
        <w:rPr>
          <w:b/>
          <w:bCs/>
          <w:color w:val="C00000"/>
        </w:rPr>
        <w:t>How to Participate</w:t>
      </w:r>
    </w:p>
    <w:p w14:paraId="77FDC7B6" w14:textId="77777777" w:rsidR="00E96640" w:rsidRPr="00E96640" w:rsidRDefault="00000000" w:rsidP="00E96640">
      <w:pPr>
        <w:numPr>
          <w:ilvl w:val="0"/>
          <w:numId w:val="12"/>
        </w:numPr>
        <w:spacing w:before="100" w:beforeAutospacing="1" w:after="100" w:afterAutospacing="1"/>
        <w:ind w:left="945"/>
        <w:rPr>
          <w:color w:val="222222"/>
        </w:rPr>
      </w:pPr>
      <w:hyperlink r:id="rId29" w:tgtFrame="_blank" w:history="1">
        <w:r w:rsidR="00E96640" w:rsidRPr="00E96640">
          <w:rPr>
            <w:color w:val="1155CC"/>
            <w:u w:val="single"/>
          </w:rPr>
          <w:t>Register your volunteer radio group</w:t>
        </w:r>
      </w:hyperlink>
      <w:r w:rsidR="00E96640" w:rsidRPr="00E96640">
        <w:rPr>
          <w:color w:val="222222"/>
        </w:rPr>
        <w:t xml:space="preserve"> for the Great </w:t>
      </w:r>
      <w:proofErr w:type="spellStart"/>
      <w:r w:rsidR="00E96640" w:rsidRPr="00E96640">
        <w:rPr>
          <w:color w:val="222222"/>
        </w:rPr>
        <w:t>ShakeOut</w:t>
      </w:r>
      <w:proofErr w:type="spellEnd"/>
      <w:r w:rsidR="00E96640" w:rsidRPr="00E96640">
        <w:rPr>
          <w:color w:val="222222"/>
        </w:rPr>
        <w:t>.</w:t>
      </w:r>
    </w:p>
    <w:p w14:paraId="5DE382EF" w14:textId="77777777" w:rsidR="00E96640" w:rsidRPr="00E96640" w:rsidRDefault="00E96640" w:rsidP="00E96640">
      <w:pPr>
        <w:numPr>
          <w:ilvl w:val="0"/>
          <w:numId w:val="12"/>
        </w:numPr>
        <w:spacing w:before="100" w:beforeAutospacing="1" w:after="100" w:afterAutospacing="1"/>
        <w:ind w:left="945"/>
        <w:rPr>
          <w:color w:val="222222"/>
        </w:rPr>
      </w:pPr>
      <w:r w:rsidRPr="00E96640">
        <w:rPr>
          <w:color w:val="222222"/>
        </w:rPr>
        <w:t>Send </w:t>
      </w:r>
      <w:hyperlink r:id="rId30" w:tgtFrame="_blank" w:history="1">
        <w:r w:rsidRPr="00E96640">
          <w:rPr>
            <w:color w:val="1155CC"/>
            <w:u w:val="single"/>
          </w:rPr>
          <w:t>Winlink DYFI ("Did You Feel It?") exercise reports</w:t>
        </w:r>
      </w:hyperlink>
      <w:r w:rsidRPr="00E96640">
        <w:rPr>
          <w:color w:val="222222"/>
        </w:rPr>
        <w:t> on </w:t>
      </w:r>
      <w:r w:rsidRPr="00E96640">
        <w:rPr>
          <w:b/>
          <w:bCs/>
          <w:color w:val="222222"/>
        </w:rPr>
        <w:t>October 19, 2023</w:t>
      </w:r>
      <w:r w:rsidRPr="00E96640">
        <w:rPr>
          <w:color w:val="222222"/>
        </w:rPr>
        <w:t>,</w:t>
      </w:r>
      <w:r w:rsidRPr="00E96640">
        <w:rPr>
          <w:b/>
          <w:bCs/>
          <w:color w:val="222222"/>
        </w:rPr>
        <w:t>after 10:19 (local time)</w:t>
      </w:r>
      <w:r w:rsidRPr="00E96640">
        <w:rPr>
          <w:color w:val="222222"/>
        </w:rPr>
        <w:t> to the United States Geological Survey (USGS). </w:t>
      </w:r>
      <w:r w:rsidRPr="00E96640">
        <w:rPr>
          <w:b/>
          <w:bCs/>
          <w:color w:val="222222"/>
        </w:rPr>
        <w:t>Exercise ID: 2023SHAKEOUT</w:t>
      </w:r>
    </w:p>
    <w:p w14:paraId="7C22E15D" w14:textId="77777777" w:rsidR="00E96640" w:rsidRPr="00E96640" w:rsidRDefault="00E96640" w:rsidP="00E96640">
      <w:pPr>
        <w:numPr>
          <w:ilvl w:val="0"/>
          <w:numId w:val="12"/>
        </w:numPr>
        <w:spacing w:before="100" w:beforeAutospacing="1" w:after="100" w:afterAutospacing="1"/>
        <w:ind w:left="945"/>
        <w:rPr>
          <w:color w:val="222222"/>
        </w:rPr>
      </w:pPr>
      <w:r w:rsidRPr="00E96640">
        <w:rPr>
          <w:color w:val="222222"/>
        </w:rPr>
        <w:t>Conduct local radio nets or functional radio exercises to test your group's preparedness.</w:t>
      </w:r>
    </w:p>
    <w:p w14:paraId="612CA51E" w14:textId="77777777" w:rsidR="00E96640" w:rsidRPr="00E96640" w:rsidRDefault="00E96640" w:rsidP="00E96640">
      <w:pPr>
        <w:spacing w:before="120" w:after="150"/>
        <w:rPr>
          <w:color w:val="222222"/>
        </w:rPr>
      </w:pPr>
      <w:r w:rsidRPr="00E96640">
        <w:rPr>
          <w:color w:val="222222"/>
        </w:rPr>
        <w:lastRenderedPageBreak/>
        <w:t xml:space="preserve">The Great </w:t>
      </w:r>
      <w:proofErr w:type="spellStart"/>
      <w:r w:rsidRPr="00E96640">
        <w:rPr>
          <w:color w:val="222222"/>
        </w:rPr>
        <w:t>ShakeOut</w:t>
      </w:r>
      <w:proofErr w:type="spellEnd"/>
      <w:r w:rsidRPr="00E96640">
        <w:rPr>
          <w:color w:val="222222"/>
        </w:rPr>
        <w:t xml:space="preserve"> is also an opportunity to learn more about </w:t>
      </w:r>
      <w:hyperlink r:id="rId31" w:tgtFrame="_blank" w:history="1">
        <w:r w:rsidRPr="00E96640">
          <w:rPr>
            <w:color w:val="1155CC"/>
            <w:u w:val="single"/>
          </w:rPr>
          <w:t>earthquake preparedness</w:t>
        </w:r>
      </w:hyperlink>
      <w:r w:rsidRPr="00E96640">
        <w:rPr>
          <w:color w:val="222222"/>
        </w:rPr>
        <w:t xml:space="preserve">. Participants can learn about the different types of earthquakes, how to create an earthquake safety plan, and how to make their homes and businesses more </w:t>
      </w:r>
      <w:proofErr w:type="gramStart"/>
      <w:r w:rsidRPr="00E96640">
        <w:rPr>
          <w:color w:val="222222"/>
        </w:rPr>
        <w:t>earthquake-resistant</w:t>
      </w:r>
      <w:proofErr w:type="gramEnd"/>
      <w:r w:rsidRPr="00E96640">
        <w:rPr>
          <w:color w:val="222222"/>
        </w:rPr>
        <w:t>.</w:t>
      </w:r>
    </w:p>
    <w:p w14:paraId="08C76551" w14:textId="77777777" w:rsidR="00E96640" w:rsidRDefault="00E96640" w:rsidP="00E96640">
      <w:pPr>
        <w:spacing w:before="120" w:after="150"/>
        <w:rPr>
          <w:color w:val="222222"/>
        </w:rPr>
      </w:pPr>
      <w:r w:rsidRPr="00E96640">
        <w:rPr>
          <w:color w:val="222222"/>
        </w:rPr>
        <w:t xml:space="preserve">The Great </w:t>
      </w:r>
      <w:proofErr w:type="spellStart"/>
      <w:r w:rsidRPr="00E96640">
        <w:rPr>
          <w:color w:val="222222"/>
        </w:rPr>
        <w:t>ShakeOut</w:t>
      </w:r>
      <w:proofErr w:type="spellEnd"/>
      <w:r w:rsidRPr="00E96640">
        <w:rPr>
          <w:color w:val="222222"/>
        </w:rPr>
        <w:t xml:space="preserve"> is a great way to get ready for an earthquake. Many preparedness lessons from the Great </w:t>
      </w:r>
      <w:proofErr w:type="spellStart"/>
      <w:r w:rsidRPr="00E96640">
        <w:rPr>
          <w:color w:val="222222"/>
        </w:rPr>
        <w:t>ShakeOut</w:t>
      </w:r>
      <w:proofErr w:type="spellEnd"/>
      <w:r w:rsidRPr="00E96640">
        <w:rPr>
          <w:color w:val="222222"/>
        </w:rPr>
        <w:t xml:space="preserve"> also apply to floods, fires, landslides, and other disasters. It is also a chance to connect with your community and learn how to help others in the event of an earthquake or other disaster. Look for more details on the </w:t>
      </w:r>
      <w:hyperlink r:id="rId32" w:tgtFrame="_blank" w:history="1">
        <w:r w:rsidRPr="00E96640">
          <w:rPr>
            <w:color w:val="1155CC"/>
            <w:u w:val="single"/>
          </w:rPr>
          <w:t xml:space="preserve">Winlink </w:t>
        </w:r>
        <w:proofErr w:type="spellStart"/>
        <w:r w:rsidRPr="00E96640">
          <w:rPr>
            <w:color w:val="1155CC"/>
            <w:u w:val="single"/>
          </w:rPr>
          <w:t>ShakeOut</w:t>
        </w:r>
        <w:proofErr w:type="spellEnd"/>
        <w:r w:rsidRPr="00E96640">
          <w:rPr>
            <w:color w:val="1155CC"/>
            <w:u w:val="single"/>
          </w:rPr>
          <w:t xml:space="preserve"> Website</w:t>
        </w:r>
      </w:hyperlink>
      <w:r w:rsidRPr="00E96640">
        <w:rPr>
          <w:color w:val="222222"/>
        </w:rPr>
        <w:t> in the coming weeks.</w:t>
      </w:r>
    </w:p>
    <w:p w14:paraId="51794648" w14:textId="28CAF535" w:rsidR="00E96640" w:rsidRPr="00E96640" w:rsidRDefault="00E96640" w:rsidP="00E96640">
      <w:pPr>
        <w:spacing w:before="120" w:after="150"/>
        <w:rPr>
          <w:b/>
          <w:bCs/>
          <w:color w:val="222222"/>
          <w:sz w:val="32"/>
          <w:szCs w:val="32"/>
        </w:rPr>
      </w:pPr>
      <w:r>
        <w:rPr>
          <w:b/>
          <w:bCs/>
          <w:color w:val="222222"/>
          <w:sz w:val="32"/>
          <w:szCs w:val="32"/>
        </w:rPr>
        <w:t>_________________________________________________________</w:t>
      </w:r>
    </w:p>
    <w:p w14:paraId="4458553B" w14:textId="495277CF" w:rsidR="005A2AEE" w:rsidRPr="00685CB8" w:rsidRDefault="005A2AEE" w:rsidP="00685CB8">
      <w:pPr>
        <w:spacing w:before="120" w:after="150"/>
        <w:rPr>
          <w:color w:val="222222"/>
        </w:rPr>
      </w:pPr>
      <w:bookmarkStart w:id="23" w:name="club"/>
      <w:bookmarkEnd w:id="23"/>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2F46F538" w14:textId="77777777" w:rsidR="00E96640" w:rsidRDefault="00E96640" w:rsidP="00A2482C"/>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7216" behindDoc="1" locked="0" layoutInCell="1" allowOverlap="1" wp14:anchorId="5A1ED3BA" wp14:editId="587BE8F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4"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5"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lastRenderedPageBreak/>
        <w:t>To apply for ARRL sanctioned status for your event, go to </w:t>
      </w:r>
      <w:hyperlink r:id="rId36"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37"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55927389" w14:textId="77777777" w:rsidR="000E7512" w:rsidRDefault="000E7512" w:rsidP="00A036B1">
      <w:pPr>
        <w:widowControl w:val="0"/>
        <w:contextualSpacing/>
        <w:rPr>
          <w:b/>
          <w:bCs/>
          <w:color w:val="222222"/>
          <w:sz w:val="28"/>
          <w:szCs w:val="28"/>
          <w:shd w:val="clear" w:color="auto" w:fill="FFFFFF"/>
        </w:rPr>
      </w:pPr>
      <w:bookmarkStart w:id="24" w:name="ve"/>
      <w:bookmarkEnd w:id="24"/>
    </w:p>
    <w:p w14:paraId="38D5D83B" w14:textId="163DA292"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38" w:history="1">
        <w:r w:rsidRPr="001714D8">
          <w:rPr>
            <w:color w:val="0563C1" w:themeColor="hyperlink"/>
            <w:u w:val="single"/>
          </w:rPr>
          <w:t>https://atara-w8atr.fun</w:t>
        </w:r>
      </w:hyperlink>
      <w:r w:rsidRPr="001714D8">
        <w:t xml:space="preserve"> and contact us at </w:t>
      </w:r>
      <w:hyperlink r:id="rId39"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0"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2"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3"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4"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45"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4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6192" behindDoc="0" locked="0" layoutInCell="1" allowOverlap="1" wp14:anchorId="4525E10B" wp14:editId="177758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lastRenderedPageBreak/>
        <w:t xml:space="preserve">Additional info may be obtained from Jim Mekeel, KE8EMP, email </w:t>
      </w:r>
      <w:hyperlink r:id="rId48"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49"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0"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1"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2"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3"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4"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5"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6"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621C64D4"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3F0E5E" w:rsidRPr="003F0E5E">
        <w:rPr>
          <w:rFonts w:ascii="Arial" w:hAnsi="Arial" w:cs="Arial"/>
          <w:color w:val="222222"/>
          <w:shd w:val="clear" w:color="auto" w:fill="FFFFFF"/>
        </w:rPr>
        <w:t>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57"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58"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59"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lastRenderedPageBreak/>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0" w:tgtFrame="_blank" w:history="1">
        <w:r w:rsidRPr="001B6953">
          <w:rPr>
            <w:color w:val="1155CC"/>
            <w:u w:val="single"/>
          </w:rPr>
          <w:t>www.w8zx.net/exam</w:t>
        </w:r>
      </w:hyperlink>
      <w:r w:rsidRPr="001B6953">
        <w:t> or email </w:t>
      </w:r>
      <w:hyperlink r:id="rId61"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2"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49B27603" w14:textId="4475972F" w:rsidR="00FA51D5" w:rsidRPr="00FA51D5" w:rsidRDefault="00FA51D5" w:rsidP="00FA51D5">
      <w:pPr>
        <w:pStyle w:val="m-8265835786589563171gmail-msolist"/>
        <w:shd w:val="clear" w:color="auto" w:fill="FFFFFF"/>
        <w:spacing w:before="0" w:beforeAutospacing="0" w:after="0" w:afterAutospacing="0"/>
        <w:jc w:val="center"/>
        <w:rPr>
          <w:rFonts w:ascii="Calibri" w:hAnsi="Calibri" w:cs="Calibri"/>
          <w:b/>
          <w:bCs/>
          <w:color w:val="000000"/>
          <w:sz w:val="44"/>
          <w:szCs w:val="44"/>
        </w:rPr>
      </w:pPr>
      <w:r>
        <w:rPr>
          <w:rFonts w:ascii="Calibri" w:hAnsi="Calibri" w:cs="Calibri"/>
          <w:b/>
          <w:bCs/>
          <w:color w:val="000000"/>
          <w:sz w:val="44"/>
          <w:szCs w:val="44"/>
        </w:rPr>
        <w:t>NORTH CENTRAL INFORMATION &amp; TRAFFIC NET</w:t>
      </w:r>
    </w:p>
    <w:p w14:paraId="5E661A4B" w14:textId="77777777" w:rsidR="00FA51D5" w:rsidRDefault="00FA51D5" w:rsidP="00FA51D5">
      <w:pPr>
        <w:pStyle w:val="m-8265835786589563171gmail-msolist"/>
        <w:shd w:val="clear" w:color="auto" w:fill="FFFFFF"/>
        <w:spacing w:before="0" w:beforeAutospacing="0" w:after="0" w:afterAutospacing="0"/>
        <w:rPr>
          <w:rFonts w:ascii="Calibri" w:hAnsi="Calibri" w:cs="Calibri"/>
          <w:b/>
          <w:bCs/>
          <w:color w:val="000000"/>
          <w:sz w:val="28"/>
          <w:szCs w:val="28"/>
        </w:rPr>
      </w:pPr>
    </w:p>
    <w:p w14:paraId="0E0B9AD9"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 xml:space="preserve">Here's some information on a weekly net originating out of Seneca County on the KC8RCI Linked Repeater System.  </w:t>
      </w:r>
    </w:p>
    <w:p w14:paraId="6E402403"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2DB2753C"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 xml:space="preserve">The North Central Ohio Information and Traffic Net is held at 10:15 am every Wednesday and will go for 1 ½ to 2 hours. This net has been developed </w:t>
      </w:r>
      <w:proofErr w:type="gramStart"/>
      <w:r w:rsidRPr="00FA51D5">
        <w:rPr>
          <w:color w:val="000000"/>
        </w:rPr>
        <w:t>handle</w:t>
      </w:r>
      <w:proofErr w:type="gramEnd"/>
      <w:r w:rsidRPr="00FA51D5">
        <w:rPr>
          <w:color w:val="000000"/>
        </w:rPr>
        <w:t xml:space="preserve"> traffic, provide information on various amateur radio topics, review technical information and list amateur radio events for our areas.</w:t>
      </w:r>
    </w:p>
    <w:p w14:paraId="3248593D"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1C9435DB"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 xml:space="preserve">Check in, get a signal report, stay as long as you can. </w:t>
      </w:r>
    </w:p>
    <w:p w14:paraId="7CE2CAFA"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2391D068" w14:textId="77777777" w:rsidR="00FA51D5" w:rsidRPr="00FA51D5" w:rsidRDefault="00FA51D5" w:rsidP="00FA51D5">
      <w:pPr>
        <w:pStyle w:val="m-8265835786589563171gmail-msolist"/>
        <w:shd w:val="clear" w:color="auto" w:fill="FFFFFF"/>
        <w:spacing w:before="0" w:beforeAutospacing="0" w:after="0" w:afterAutospacing="0"/>
        <w:rPr>
          <w:color w:val="222222"/>
        </w:rPr>
      </w:pPr>
      <w:r w:rsidRPr="00FA51D5">
        <w:rPr>
          <w:color w:val="000000"/>
        </w:rPr>
        <w:t>This net first began about 5 years ago and is approaching 300 individual call signs that have checked in.</w:t>
      </w:r>
    </w:p>
    <w:p w14:paraId="2BF4FBBA" w14:textId="77777777" w:rsidR="00FA51D5" w:rsidRPr="00FA51D5" w:rsidRDefault="00FA51D5" w:rsidP="00FA51D5">
      <w:pPr>
        <w:pStyle w:val="m-8265835786589563171gmail-msolist"/>
        <w:shd w:val="clear" w:color="auto" w:fill="FFFFFF"/>
        <w:spacing w:before="0" w:beforeAutospacing="0" w:after="0" w:afterAutospacing="0"/>
        <w:rPr>
          <w:color w:val="222222"/>
        </w:rPr>
      </w:pPr>
    </w:p>
    <w:p w14:paraId="7069CF28"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There are 8 linked repeaters available on the KC8RCI System</w:t>
      </w:r>
    </w:p>
    <w:p w14:paraId="263D2167"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1237273D"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147.255/107.2 - 444.4375/107.2 - Republic</w:t>
      </w:r>
    </w:p>
    <w:p w14:paraId="68E91930"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443.075/151.4 - Mansfield</w:t>
      </w:r>
    </w:p>
    <w:p w14:paraId="517831F5"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146.805/110.9 - 442.675/162.2</w:t>
      </w:r>
      <w:bookmarkStart w:id="26" w:name="m_-8265835786589563171__Hlk2767103"/>
      <w:r w:rsidRPr="00FA51D5">
        <w:rPr>
          <w:color w:val="000000"/>
        </w:rPr>
        <w:t xml:space="preserve"> - 53.290/52.290/107.2 - Berlin Heights</w:t>
      </w:r>
      <w:bookmarkEnd w:id="26"/>
    </w:p>
    <w:p w14:paraId="0B2176F3"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443.9875/162.2 - Elyria</w:t>
      </w:r>
    </w:p>
    <w:p w14:paraId="1DDCEDD2"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443.625/162.2 - Polk</w:t>
      </w:r>
    </w:p>
    <w:p w14:paraId="1ACD97D1" w14:textId="77777777" w:rsidR="00FE4439" w:rsidRDefault="00FE4439" w:rsidP="00213E9C">
      <w:pPr>
        <w:widowControl w:val="0"/>
        <w:contextualSpacing/>
        <w:rPr>
          <w:b/>
          <w:bCs/>
          <w:noProof/>
          <w:sz w:val="32"/>
          <w:szCs w:val="32"/>
        </w:rPr>
      </w:pPr>
    </w:p>
    <w:p w14:paraId="039B749B" w14:textId="34C4CE88" w:rsidR="00FE4439" w:rsidRDefault="00FA51D5" w:rsidP="00213E9C">
      <w:pPr>
        <w:widowControl w:val="0"/>
        <w:contextualSpacing/>
        <w:rPr>
          <w:b/>
          <w:bCs/>
          <w:noProof/>
          <w:sz w:val="32"/>
          <w:szCs w:val="32"/>
        </w:rPr>
      </w:pPr>
      <w:r>
        <w:rPr>
          <w:b/>
          <w:bCs/>
          <w:noProof/>
          <w:sz w:val="32"/>
          <w:szCs w:val="32"/>
        </w:rPr>
        <w:t>__________________________________________________________</w:t>
      </w:r>
    </w:p>
    <w:p w14:paraId="724BDB5C" w14:textId="77777777" w:rsidR="00FE4439" w:rsidRDefault="00FE4439"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lastRenderedPageBreak/>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40AE56FF" w14:textId="2AEFA836" w:rsidR="00B87E0B" w:rsidRPr="00B87E0B" w:rsidRDefault="00B87E0B" w:rsidP="00B87E0B">
      <w:pPr>
        <w:shd w:val="clear" w:color="auto" w:fill="FFFFFF"/>
        <w:rPr>
          <w:color w:val="222222"/>
        </w:rPr>
      </w:pPr>
      <w:r w:rsidRPr="00B87E0B">
        <w:rPr>
          <w:color w:val="222222"/>
        </w:rPr>
        <w:t>The fall season at DARA University is nearly upon us. Here are the classes for the Fall 2023 learning season:</w:t>
      </w:r>
    </w:p>
    <w:p w14:paraId="7B4C4CD3" w14:textId="77777777" w:rsidR="00B87E0B" w:rsidRPr="00B87E0B" w:rsidRDefault="00B87E0B" w:rsidP="00B87E0B">
      <w:pPr>
        <w:shd w:val="clear" w:color="auto" w:fill="FFFFFF"/>
        <w:spacing w:beforeAutospacing="1" w:after="100" w:afterAutospacing="1"/>
        <w:rPr>
          <w:color w:val="222222"/>
        </w:rPr>
      </w:pPr>
      <w:r w:rsidRPr="00B87E0B">
        <w:rPr>
          <w:color w:val="222222"/>
        </w:rPr>
        <w:t>·      Technician – 23 Sep, 30 Sep, 7 Oct, and 14 Oct</w:t>
      </w:r>
    </w:p>
    <w:p w14:paraId="392C32D7"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General – 21 Oct, 28 Oct, 4 Nov, and 11 Nov</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63"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64"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537DAA7" w14:textId="77777777" w:rsidR="00C949D3" w:rsidRDefault="00C949D3" w:rsidP="00213E9C">
      <w:pPr>
        <w:widowControl w:val="0"/>
        <w:contextualSpacing/>
        <w:rPr>
          <w:b/>
          <w:bCs/>
          <w:noProof/>
          <w:sz w:val="32"/>
          <w:szCs w:val="32"/>
        </w:rPr>
      </w:pPr>
    </w:p>
    <w:p w14:paraId="7AC29B1C" w14:textId="77777777" w:rsidR="00401919" w:rsidRDefault="00401919" w:rsidP="000E7512">
      <w:pPr>
        <w:pBdr>
          <w:bottom w:val="single" w:sz="12" w:space="1" w:color="auto"/>
        </w:pBdr>
      </w:pPr>
    </w:p>
    <w:p w14:paraId="5BE430DB" w14:textId="77777777" w:rsidR="00401919" w:rsidRDefault="00401919" w:rsidP="000E7512">
      <w:pPr>
        <w:rPr>
          <w:b/>
          <w:bCs/>
          <w:sz w:val="36"/>
          <w:szCs w:val="36"/>
        </w:rPr>
      </w:pP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65"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181D481" w14:textId="49C8EF12" w:rsidR="00AE3A79" w:rsidRDefault="00AE3A79" w:rsidP="009C42BF">
      <w:pPr>
        <w:contextualSpacing/>
        <w:rPr>
          <w:color w:val="222222"/>
          <w:shd w:val="clear" w:color="auto" w:fill="FFFFFF"/>
        </w:rPr>
      </w:pPr>
      <w:bookmarkStart w:id="27" w:name="_Hlk50106919"/>
      <w:r w:rsidRPr="00AE3A79">
        <w:rPr>
          <w:b/>
          <w:bCs/>
          <w:color w:val="222222"/>
          <w:sz w:val="32"/>
          <w:szCs w:val="32"/>
          <w:shd w:val="clear" w:color="auto" w:fill="FFFFFF"/>
        </w:rPr>
        <w:t>ARLD041 DX news</w:t>
      </w:r>
      <w:r w:rsidRPr="00AE3A79">
        <w:rPr>
          <w:color w:val="222222"/>
        </w:rPr>
        <w:br/>
      </w:r>
      <w:r w:rsidRPr="00AE3A79">
        <w:rPr>
          <w:color w:val="222222"/>
        </w:rPr>
        <w:br/>
      </w:r>
      <w:r w:rsidRPr="00AE3A79">
        <w:rPr>
          <w:color w:val="222222"/>
          <w:shd w:val="clear" w:color="auto" w:fill="FFFFFF"/>
        </w:rPr>
        <w:t>This week's bulletin was made possible with information provided b</w:t>
      </w:r>
      <w:r>
        <w:rPr>
          <w:color w:val="222222"/>
          <w:shd w:val="clear" w:color="auto" w:fill="FFFFFF"/>
        </w:rPr>
        <w:t>y</w:t>
      </w:r>
      <w:r>
        <w:rPr>
          <w:color w:val="222222"/>
        </w:rPr>
        <w:t xml:space="preserve"> </w:t>
      </w:r>
      <w:r w:rsidRPr="00AE3A79">
        <w:rPr>
          <w:color w:val="222222"/>
          <w:shd w:val="clear" w:color="auto" w:fill="FFFFFF"/>
        </w:rPr>
        <w:t>The Daily DX, 425 DX News, DXNL, Contest Corral from QST and the</w:t>
      </w:r>
      <w:r>
        <w:rPr>
          <w:color w:val="222222"/>
        </w:rPr>
        <w:t xml:space="preserve"> </w:t>
      </w:r>
      <w:r w:rsidRPr="00AE3A79">
        <w:rPr>
          <w:color w:val="222222"/>
          <w:shd w:val="clear" w:color="auto" w:fill="FFFFFF"/>
        </w:rPr>
        <w:t>ARRL Contest Calendar and WA7BNM web sites.  Thanks to all.</w:t>
      </w:r>
      <w:r w:rsidRPr="00AE3A79">
        <w:rPr>
          <w:color w:val="222222"/>
        </w:rPr>
        <w:br/>
      </w:r>
      <w:r w:rsidRPr="00AE3A79">
        <w:rPr>
          <w:color w:val="222222"/>
          <w:shd w:val="clear" w:color="auto" w:fill="FFFFFF"/>
        </w:rPr>
        <w:lastRenderedPageBreak/>
        <w:t>MADEIRA ISLAND, CT3.  Martti, OH2BH is QRV as CT3BH until October</w:t>
      </w:r>
      <w:r>
        <w:rPr>
          <w:color w:val="222222"/>
        </w:rPr>
        <w:t xml:space="preserve"> </w:t>
      </w:r>
      <w:r w:rsidRPr="00AE3A79">
        <w:rPr>
          <w:color w:val="222222"/>
          <w:shd w:val="clear" w:color="auto" w:fill="FFFFFF"/>
        </w:rPr>
        <w:t>16.  This includes being an entry in the Scandinavian Activity SSB</w:t>
      </w:r>
      <w:r>
        <w:rPr>
          <w:color w:val="222222"/>
        </w:rPr>
        <w:t xml:space="preserve"> </w:t>
      </w:r>
      <w:r w:rsidRPr="00AE3A79">
        <w:rPr>
          <w:color w:val="222222"/>
          <w:shd w:val="clear" w:color="auto" w:fill="FFFFFF"/>
        </w:rPr>
        <w:t>Contest.  QSL direct to home call.</w:t>
      </w:r>
      <w:r w:rsidRPr="00AE3A79">
        <w:rPr>
          <w:color w:val="222222"/>
        </w:rPr>
        <w:br/>
      </w:r>
      <w:r w:rsidRPr="00AE3A79">
        <w:rPr>
          <w:color w:val="222222"/>
        </w:rPr>
        <w:br/>
      </w:r>
      <w:r w:rsidRPr="00AE3A79">
        <w:rPr>
          <w:color w:val="222222"/>
          <w:shd w:val="clear" w:color="auto" w:fill="FFFFFF"/>
        </w:rPr>
        <w:t>NORTH COOK ISLANDS, E5.  Janusz, SP9FIH is QRV as E51JAN from</w:t>
      </w:r>
      <w:r>
        <w:rPr>
          <w:color w:val="222222"/>
        </w:rPr>
        <w:t xml:space="preserve"> </w:t>
      </w:r>
      <w:r w:rsidRPr="00AE3A79">
        <w:rPr>
          <w:color w:val="222222"/>
          <w:shd w:val="clear" w:color="auto" w:fill="FFFFFF"/>
        </w:rPr>
        <w:t>Manihiki, IOTA OC-014, until November 6.  Activity is on the HF</w:t>
      </w:r>
      <w:r>
        <w:rPr>
          <w:color w:val="222222"/>
        </w:rPr>
        <w:t xml:space="preserve"> </w:t>
      </w:r>
      <w:r w:rsidRPr="00AE3A79">
        <w:rPr>
          <w:color w:val="222222"/>
          <w:shd w:val="clear" w:color="auto" w:fill="FFFFFF"/>
        </w:rPr>
        <w:t>bands.  QSL to home call.</w:t>
      </w:r>
      <w:r w:rsidRPr="00AE3A79">
        <w:rPr>
          <w:color w:val="222222"/>
        </w:rPr>
        <w:br/>
      </w:r>
      <w:r w:rsidRPr="00AE3A79">
        <w:rPr>
          <w:color w:val="222222"/>
        </w:rPr>
        <w:br/>
      </w:r>
      <w:r w:rsidRPr="00AE3A79">
        <w:rPr>
          <w:color w:val="222222"/>
          <w:shd w:val="clear" w:color="auto" w:fill="FFFFFF"/>
        </w:rPr>
        <w:t>NIUE, E6.  Stan, LZ1GC and Dimo, LZ1ON are QRV as E6AM until October</w:t>
      </w:r>
      <w:r>
        <w:rPr>
          <w:color w:val="222222"/>
        </w:rPr>
        <w:t xml:space="preserve"> </w:t>
      </w:r>
      <w:r w:rsidRPr="00AE3A79">
        <w:rPr>
          <w:color w:val="222222"/>
          <w:shd w:val="clear" w:color="auto" w:fill="FFFFFF"/>
        </w:rPr>
        <w:t xml:space="preserve">23.  Activity is </w:t>
      </w:r>
      <w:proofErr w:type="gramStart"/>
      <w:r w:rsidRPr="00AE3A79">
        <w:rPr>
          <w:color w:val="222222"/>
          <w:shd w:val="clear" w:color="auto" w:fill="FFFFFF"/>
        </w:rPr>
        <w:t>on</w:t>
      </w:r>
      <w:proofErr w:type="gramEnd"/>
      <w:r w:rsidRPr="00AE3A79">
        <w:rPr>
          <w:color w:val="222222"/>
          <w:shd w:val="clear" w:color="auto" w:fill="FFFFFF"/>
        </w:rPr>
        <w:t xml:space="preserve"> 160 to 6 meters using CW, SSB, and FT8.  QSL via</w:t>
      </w:r>
      <w:r>
        <w:rPr>
          <w:color w:val="222222"/>
        </w:rPr>
        <w:t xml:space="preserve"> </w:t>
      </w:r>
      <w:r w:rsidRPr="00AE3A79">
        <w:rPr>
          <w:color w:val="222222"/>
          <w:shd w:val="clear" w:color="auto" w:fill="FFFFFF"/>
        </w:rPr>
        <w:t>LZ1GC.</w:t>
      </w:r>
      <w:r w:rsidRPr="00AE3A79">
        <w:rPr>
          <w:color w:val="222222"/>
        </w:rPr>
        <w:br/>
      </w:r>
      <w:r w:rsidRPr="00AE3A79">
        <w:rPr>
          <w:color w:val="222222"/>
        </w:rPr>
        <w:br/>
      </w:r>
      <w:r w:rsidRPr="00AE3A79">
        <w:rPr>
          <w:color w:val="222222"/>
          <w:shd w:val="clear" w:color="auto" w:fill="FFFFFF"/>
        </w:rPr>
        <w:t>GUADELOUPE, FG.  Philippe, F1DUZ will be QRV as FG4KH from October</w:t>
      </w:r>
      <w:r>
        <w:rPr>
          <w:color w:val="222222"/>
        </w:rPr>
        <w:t xml:space="preserve"> </w:t>
      </w:r>
      <w:r w:rsidRPr="00AE3A79">
        <w:rPr>
          <w:color w:val="222222"/>
          <w:shd w:val="clear" w:color="auto" w:fill="FFFFFF"/>
        </w:rPr>
        <w:t>17 to November 7.  Activity will be on the HF bands.  This includes</w:t>
      </w:r>
      <w:r>
        <w:rPr>
          <w:color w:val="222222"/>
        </w:rPr>
        <w:t xml:space="preserve"> </w:t>
      </w:r>
      <w:r w:rsidRPr="00AE3A79">
        <w:rPr>
          <w:color w:val="222222"/>
          <w:shd w:val="clear" w:color="auto" w:fill="FFFFFF"/>
        </w:rPr>
        <w:t xml:space="preserve">being an entry in the upcoming CQ </w:t>
      </w:r>
      <w:proofErr w:type="gramStart"/>
      <w:r w:rsidRPr="00AE3A79">
        <w:rPr>
          <w:color w:val="222222"/>
          <w:shd w:val="clear" w:color="auto" w:fill="FFFFFF"/>
        </w:rPr>
        <w:t>World Wide</w:t>
      </w:r>
      <w:proofErr w:type="gramEnd"/>
      <w:r w:rsidRPr="00AE3A79">
        <w:rPr>
          <w:color w:val="222222"/>
          <w:shd w:val="clear" w:color="auto" w:fill="FFFFFF"/>
        </w:rPr>
        <w:t xml:space="preserve"> DX SSB contest.  QSL to</w:t>
      </w:r>
      <w:r>
        <w:rPr>
          <w:color w:val="222222"/>
        </w:rPr>
        <w:t xml:space="preserve"> </w:t>
      </w:r>
      <w:r w:rsidRPr="00AE3A79">
        <w:rPr>
          <w:color w:val="222222"/>
          <w:shd w:val="clear" w:color="auto" w:fill="FFFFFF"/>
        </w:rPr>
        <w:t>home call.</w:t>
      </w:r>
      <w:r w:rsidRPr="00AE3A79">
        <w:rPr>
          <w:color w:val="222222"/>
        </w:rPr>
        <w:br/>
      </w:r>
      <w:r w:rsidRPr="00AE3A79">
        <w:rPr>
          <w:color w:val="222222"/>
        </w:rPr>
        <w:br/>
      </w:r>
      <w:r w:rsidRPr="00AE3A79">
        <w:rPr>
          <w:color w:val="222222"/>
          <w:shd w:val="clear" w:color="auto" w:fill="FFFFFF"/>
        </w:rPr>
        <w:t>MAYOTTE, FH.  A large group of operators are QRV as TO8FH until</w:t>
      </w:r>
      <w:r>
        <w:rPr>
          <w:color w:val="222222"/>
        </w:rPr>
        <w:t xml:space="preserve"> </w:t>
      </w:r>
      <w:r w:rsidRPr="00AE3A79">
        <w:rPr>
          <w:color w:val="222222"/>
          <w:shd w:val="clear" w:color="auto" w:fill="FFFFFF"/>
        </w:rPr>
        <w:t xml:space="preserve">October 22.  Activity is </w:t>
      </w:r>
      <w:proofErr w:type="gramStart"/>
      <w:r w:rsidRPr="00AE3A79">
        <w:rPr>
          <w:color w:val="222222"/>
          <w:shd w:val="clear" w:color="auto" w:fill="FFFFFF"/>
        </w:rPr>
        <w:t>on</w:t>
      </w:r>
      <w:proofErr w:type="gramEnd"/>
      <w:r w:rsidRPr="00AE3A79">
        <w:rPr>
          <w:color w:val="222222"/>
          <w:shd w:val="clear" w:color="auto" w:fill="FFFFFF"/>
        </w:rPr>
        <w:t xml:space="preserve"> 160 to 6 meters using CW, SSB, RTTY, and</w:t>
      </w:r>
      <w:r>
        <w:rPr>
          <w:color w:val="222222"/>
        </w:rPr>
        <w:t xml:space="preserve"> </w:t>
      </w:r>
      <w:r w:rsidRPr="00AE3A79">
        <w:rPr>
          <w:color w:val="222222"/>
          <w:shd w:val="clear" w:color="auto" w:fill="FFFFFF"/>
        </w:rPr>
        <w:t>FT8.   QSL via F5GSJ.</w:t>
      </w:r>
      <w:r w:rsidRPr="00AE3A79">
        <w:rPr>
          <w:color w:val="222222"/>
        </w:rPr>
        <w:br/>
      </w:r>
      <w:r w:rsidRPr="00AE3A79">
        <w:rPr>
          <w:color w:val="222222"/>
        </w:rPr>
        <w:br/>
      </w:r>
      <w:r w:rsidRPr="00AE3A79">
        <w:rPr>
          <w:color w:val="222222"/>
          <w:shd w:val="clear" w:color="auto" w:fill="FFFFFF"/>
        </w:rPr>
        <w:t>ISLE OF MAN, GD.   MT0KKG is the club call for the Sight Matters</w:t>
      </w:r>
      <w:r>
        <w:rPr>
          <w:color w:val="222222"/>
        </w:rPr>
        <w:t xml:space="preserve"> </w:t>
      </w:r>
      <w:r w:rsidRPr="00AE3A79">
        <w:rPr>
          <w:color w:val="222222"/>
          <w:shd w:val="clear" w:color="auto" w:fill="FFFFFF"/>
        </w:rPr>
        <w:t>Amateur Radio Club based in the capital of Douglas.  It is a new</w:t>
      </w:r>
      <w:r>
        <w:rPr>
          <w:color w:val="222222"/>
        </w:rPr>
        <w:t xml:space="preserve"> </w:t>
      </w:r>
      <w:r w:rsidRPr="00AE3A79">
        <w:rPr>
          <w:color w:val="222222"/>
          <w:shd w:val="clear" w:color="auto" w:fill="FFFFFF"/>
        </w:rPr>
        <w:t>club for those with visual impairment, assisting club members to get</w:t>
      </w:r>
      <w:r>
        <w:rPr>
          <w:color w:val="222222"/>
        </w:rPr>
        <w:t xml:space="preserve"> </w:t>
      </w:r>
      <w:r w:rsidRPr="00AE3A79">
        <w:rPr>
          <w:color w:val="222222"/>
          <w:shd w:val="clear" w:color="auto" w:fill="FFFFFF"/>
        </w:rPr>
        <w:t>a license, be on the air, and to operate independently.  QSL via</w:t>
      </w:r>
      <w:r>
        <w:rPr>
          <w:color w:val="222222"/>
        </w:rPr>
        <w:t xml:space="preserve"> </w:t>
      </w:r>
      <w:r w:rsidRPr="00AE3A79">
        <w:rPr>
          <w:color w:val="222222"/>
          <w:shd w:val="clear" w:color="auto" w:fill="FFFFFF"/>
        </w:rPr>
        <w:t>operators' instructions.</w:t>
      </w:r>
      <w:r w:rsidRPr="00AE3A79">
        <w:rPr>
          <w:color w:val="222222"/>
        </w:rPr>
        <w:br/>
      </w:r>
      <w:r w:rsidRPr="00AE3A79">
        <w:rPr>
          <w:color w:val="222222"/>
        </w:rPr>
        <w:br/>
      </w:r>
      <w:r w:rsidRPr="00AE3A79">
        <w:rPr>
          <w:color w:val="222222"/>
          <w:shd w:val="clear" w:color="auto" w:fill="FFFFFF"/>
        </w:rPr>
        <w:t>SWAINS ISLAND, KH8.  A group of operators are QRV as W8S until</w:t>
      </w:r>
      <w:r>
        <w:rPr>
          <w:color w:val="222222"/>
        </w:rPr>
        <w:t xml:space="preserve"> </w:t>
      </w:r>
      <w:r w:rsidRPr="00AE3A79">
        <w:rPr>
          <w:color w:val="222222"/>
          <w:shd w:val="clear" w:color="auto" w:fill="FFFFFF"/>
        </w:rPr>
        <w:t xml:space="preserve">October 17.  Activity is </w:t>
      </w:r>
      <w:proofErr w:type="gramStart"/>
      <w:r w:rsidRPr="00AE3A79">
        <w:rPr>
          <w:color w:val="222222"/>
          <w:shd w:val="clear" w:color="auto" w:fill="FFFFFF"/>
        </w:rPr>
        <w:t>on</w:t>
      </w:r>
      <w:proofErr w:type="gramEnd"/>
      <w:r w:rsidRPr="00AE3A79">
        <w:rPr>
          <w:color w:val="222222"/>
          <w:shd w:val="clear" w:color="auto" w:fill="FFFFFF"/>
        </w:rPr>
        <w:t xml:space="preserve"> 160 to 6 meters using CW, SSB, RTTY, and</w:t>
      </w:r>
      <w:r>
        <w:rPr>
          <w:color w:val="222222"/>
        </w:rPr>
        <w:t xml:space="preserve"> </w:t>
      </w:r>
      <w:r w:rsidRPr="00AE3A79">
        <w:rPr>
          <w:color w:val="222222"/>
          <w:shd w:val="clear" w:color="auto" w:fill="FFFFFF"/>
        </w:rPr>
        <w:t>FT8 with 6 stations.  QSL via M0OXO.</w:t>
      </w:r>
      <w:r w:rsidRPr="00AE3A79">
        <w:rPr>
          <w:color w:val="222222"/>
        </w:rPr>
        <w:br/>
      </w:r>
      <w:r w:rsidRPr="00AE3A79">
        <w:rPr>
          <w:color w:val="222222"/>
        </w:rPr>
        <w:br/>
      </w:r>
      <w:r w:rsidRPr="00AE3A79">
        <w:rPr>
          <w:color w:val="222222"/>
          <w:shd w:val="clear" w:color="auto" w:fill="FFFFFF"/>
        </w:rPr>
        <w:t>GREECE, SV.  Frank, PH2M will be QRV as SV8/PH2M from the Cyclades,</w:t>
      </w:r>
      <w:r>
        <w:rPr>
          <w:color w:val="222222"/>
        </w:rPr>
        <w:t xml:space="preserve"> </w:t>
      </w:r>
      <w:r w:rsidRPr="00AE3A79">
        <w:rPr>
          <w:color w:val="222222"/>
          <w:shd w:val="clear" w:color="auto" w:fill="FFFFFF"/>
        </w:rPr>
        <w:t>IOTA EU-067, from October 13 to 20.  Activity will be on 80 to 10</w:t>
      </w:r>
      <w:r>
        <w:rPr>
          <w:color w:val="222222"/>
        </w:rPr>
        <w:t xml:space="preserve"> </w:t>
      </w:r>
      <w:r w:rsidRPr="00AE3A79">
        <w:rPr>
          <w:color w:val="222222"/>
          <w:shd w:val="clear" w:color="auto" w:fill="FFFFFF"/>
        </w:rPr>
        <w:t>meters using mostly FT8.  QSL to home call.</w:t>
      </w:r>
      <w:r w:rsidRPr="00AE3A79">
        <w:rPr>
          <w:color w:val="222222"/>
        </w:rPr>
        <w:br/>
      </w:r>
      <w:r w:rsidRPr="00AE3A79">
        <w:rPr>
          <w:color w:val="222222"/>
        </w:rPr>
        <w:br/>
      </w:r>
      <w:r w:rsidRPr="00AE3A79">
        <w:rPr>
          <w:color w:val="222222"/>
          <w:shd w:val="clear" w:color="auto" w:fill="FFFFFF"/>
        </w:rPr>
        <w:t>TUVALU, T2.  A large group of operators are QRV as T2C from Funafuti</w:t>
      </w:r>
      <w:r>
        <w:rPr>
          <w:color w:val="222222"/>
        </w:rPr>
        <w:t xml:space="preserve"> </w:t>
      </w:r>
      <w:r w:rsidRPr="00AE3A79">
        <w:rPr>
          <w:color w:val="222222"/>
          <w:shd w:val="clear" w:color="auto" w:fill="FFFFFF"/>
        </w:rPr>
        <w:t>Island, IOTA OC</w:t>
      </w:r>
      <w:r>
        <w:rPr>
          <w:color w:val="222222"/>
          <w:shd w:val="clear" w:color="auto" w:fill="FFFFFF"/>
        </w:rPr>
        <w:t xml:space="preserve"> </w:t>
      </w:r>
      <w:r w:rsidRPr="00AE3A79">
        <w:rPr>
          <w:color w:val="222222"/>
          <w:shd w:val="clear" w:color="auto" w:fill="FFFFFF"/>
        </w:rPr>
        <w:t xml:space="preserve">015, until October 30.  Activity is </w:t>
      </w:r>
      <w:proofErr w:type="gramStart"/>
      <w:r w:rsidRPr="00AE3A79">
        <w:rPr>
          <w:color w:val="222222"/>
          <w:shd w:val="clear" w:color="auto" w:fill="FFFFFF"/>
        </w:rPr>
        <w:t>on</w:t>
      </w:r>
      <w:proofErr w:type="gramEnd"/>
      <w:r w:rsidRPr="00AE3A79">
        <w:rPr>
          <w:color w:val="222222"/>
          <w:shd w:val="clear" w:color="auto" w:fill="FFFFFF"/>
        </w:rPr>
        <w:t xml:space="preserve"> 160 to 6</w:t>
      </w:r>
      <w:r>
        <w:rPr>
          <w:color w:val="222222"/>
        </w:rPr>
        <w:t xml:space="preserve"> </w:t>
      </w:r>
      <w:r w:rsidRPr="00AE3A79">
        <w:rPr>
          <w:color w:val="222222"/>
          <w:shd w:val="clear" w:color="auto" w:fill="FFFFFF"/>
        </w:rPr>
        <w:t>meters using CW, SSB, RTTY, and FT8 with four stations.  QSL via</w:t>
      </w:r>
      <w:r>
        <w:rPr>
          <w:color w:val="222222"/>
        </w:rPr>
        <w:t xml:space="preserve"> </w:t>
      </w:r>
      <w:r w:rsidRPr="00AE3A79">
        <w:rPr>
          <w:color w:val="222222"/>
          <w:shd w:val="clear" w:color="auto" w:fill="FFFFFF"/>
        </w:rPr>
        <w:t>DL4SVA.</w:t>
      </w:r>
      <w:r w:rsidRPr="00AE3A79">
        <w:rPr>
          <w:color w:val="222222"/>
        </w:rPr>
        <w:br/>
      </w:r>
      <w:r w:rsidRPr="00AE3A79">
        <w:rPr>
          <w:color w:val="222222"/>
        </w:rPr>
        <w:br/>
      </w:r>
      <w:r w:rsidRPr="00AE3A79">
        <w:rPr>
          <w:color w:val="222222"/>
          <w:shd w:val="clear" w:color="auto" w:fill="FFFFFF"/>
        </w:rPr>
        <w:t>EAST KIRIBATI, T32.  Ken, KH6QJ is QRV as T32AZ until October 24.</w:t>
      </w:r>
      <w:r>
        <w:rPr>
          <w:color w:val="222222"/>
        </w:rPr>
        <w:t xml:space="preserve"> </w:t>
      </w:r>
      <w:r w:rsidRPr="00AE3A79">
        <w:rPr>
          <w:color w:val="222222"/>
          <w:shd w:val="clear" w:color="auto" w:fill="FFFFFF"/>
        </w:rPr>
        <w:t>Activity is on 160 to 10 meters using SSB.  He plans to be active in</w:t>
      </w:r>
      <w:r>
        <w:rPr>
          <w:color w:val="222222"/>
        </w:rPr>
        <w:t xml:space="preserve"> </w:t>
      </w:r>
      <w:r w:rsidRPr="00AE3A79">
        <w:rPr>
          <w:color w:val="222222"/>
          <w:shd w:val="clear" w:color="auto" w:fill="FFFFFF"/>
        </w:rPr>
        <w:t>upcoming various USA state QSO parties.  QSL to home call.</w:t>
      </w:r>
      <w:r w:rsidRPr="00AE3A79">
        <w:rPr>
          <w:color w:val="222222"/>
        </w:rPr>
        <w:br/>
      </w:r>
      <w:r w:rsidRPr="00AE3A79">
        <w:rPr>
          <w:color w:val="222222"/>
        </w:rPr>
        <w:br/>
      </w:r>
      <w:r w:rsidRPr="00AE3A79">
        <w:rPr>
          <w:color w:val="222222"/>
          <w:shd w:val="clear" w:color="auto" w:fill="FFFFFF"/>
        </w:rPr>
        <w:t>INDIA, VU.  Special event station AT30IIH is QRV until December 31</w:t>
      </w:r>
      <w:r>
        <w:rPr>
          <w:color w:val="222222"/>
          <w:shd w:val="clear" w:color="auto" w:fill="FFFFFF"/>
        </w:rPr>
        <w:t xml:space="preserve"> </w:t>
      </w:r>
      <w:r w:rsidRPr="00AE3A79">
        <w:rPr>
          <w:color w:val="222222"/>
          <w:shd w:val="clear" w:color="auto" w:fill="FFFFFF"/>
        </w:rPr>
        <w:t>to celebrate the 30th anniversary of the Indian Institute of Hams,</w:t>
      </w:r>
      <w:r>
        <w:rPr>
          <w:color w:val="222222"/>
          <w:shd w:val="clear" w:color="auto" w:fill="FFFFFF"/>
        </w:rPr>
        <w:t xml:space="preserve"> </w:t>
      </w:r>
      <w:r w:rsidRPr="00AE3A79">
        <w:rPr>
          <w:color w:val="222222"/>
          <w:shd w:val="clear" w:color="auto" w:fill="FFFFFF"/>
        </w:rPr>
        <w:t>whose focus is to train and bring young people into the amateur</w:t>
      </w:r>
      <w:r>
        <w:rPr>
          <w:color w:val="222222"/>
          <w:shd w:val="clear" w:color="auto" w:fill="FFFFFF"/>
        </w:rPr>
        <w:t xml:space="preserve"> </w:t>
      </w:r>
      <w:r w:rsidRPr="00AE3A79">
        <w:rPr>
          <w:color w:val="222222"/>
          <w:shd w:val="clear" w:color="auto" w:fill="FFFFFF"/>
        </w:rPr>
        <w:t>radio community.  QSL via bureau.</w:t>
      </w:r>
      <w:r w:rsidRPr="00AE3A79">
        <w:rPr>
          <w:color w:val="222222"/>
        </w:rPr>
        <w:br/>
      </w:r>
      <w:r w:rsidRPr="00AE3A79">
        <w:rPr>
          <w:color w:val="222222"/>
        </w:rPr>
        <w:br/>
      </w:r>
      <w:r w:rsidRPr="00AE3A79">
        <w:rPr>
          <w:color w:val="222222"/>
          <w:shd w:val="clear" w:color="auto" w:fill="FFFFFF"/>
        </w:rPr>
        <w:t>BURKINA FASO, XT.  Harald, DF2WO is now QRV as XT2AW from</w:t>
      </w:r>
      <w:r>
        <w:rPr>
          <w:color w:val="222222"/>
          <w:shd w:val="clear" w:color="auto" w:fill="FFFFFF"/>
        </w:rPr>
        <w:t xml:space="preserve"> </w:t>
      </w:r>
      <w:r w:rsidRPr="00AE3A79">
        <w:rPr>
          <w:color w:val="222222"/>
          <w:shd w:val="clear" w:color="auto" w:fill="FFFFFF"/>
        </w:rPr>
        <w:t>Ouagadougou until October 26.  Activity is on the HF bands using all</w:t>
      </w:r>
      <w:r>
        <w:rPr>
          <w:color w:val="222222"/>
          <w:shd w:val="clear" w:color="auto" w:fill="FFFFFF"/>
        </w:rPr>
        <w:t xml:space="preserve"> </w:t>
      </w:r>
      <w:r w:rsidRPr="00AE3A79">
        <w:rPr>
          <w:color w:val="222222"/>
          <w:shd w:val="clear" w:color="auto" w:fill="FFFFFF"/>
        </w:rPr>
        <w:t>modes.  QSL via M0OXO.</w:t>
      </w:r>
      <w:r w:rsidRPr="00AE3A79">
        <w:rPr>
          <w:color w:val="222222"/>
        </w:rPr>
        <w:br/>
      </w:r>
      <w:r w:rsidRPr="00AE3A79">
        <w:rPr>
          <w:color w:val="222222"/>
        </w:rPr>
        <w:br/>
      </w:r>
      <w:r w:rsidRPr="00AE3A79">
        <w:rPr>
          <w:color w:val="222222"/>
          <w:shd w:val="clear" w:color="auto" w:fill="FFFFFF"/>
        </w:rPr>
        <w:lastRenderedPageBreak/>
        <w:t xml:space="preserve">TRISTAN DA CUNHA AND GOUGH ISLANDS, ZD9.  </w:t>
      </w:r>
      <w:proofErr w:type="spellStart"/>
      <w:r w:rsidRPr="00AE3A79">
        <w:rPr>
          <w:color w:val="222222"/>
          <w:shd w:val="clear" w:color="auto" w:fill="FFFFFF"/>
        </w:rPr>
        <w:t>Yuris</w:t>
      </w:r>
      <w:proofErr w:type="spellEnd"/>
      <w:r w:rsidRPr="00AE3A79">
        <w:rPr>
          <w:color w:val="222222"/>
          <w:shd w:val="clear" w:color="auto" w:fill="FFFFFF"/>
        </w:rPr>
        <w:t>, YL2GM is QRV as</w:t>
      </w:r>
      <w:r>
        <w:rPr>
          <w:color w:val="222222"/>
          <w:shd w:val="clear" w:color="auto" w:fill="FFFFFF"/>
        </w:rPr>
        <w:t xml:space="preserve"> </w:t>
      </w:r>
      <w:r w:rsidRPr="00AE3A79">
        <w:rPr>
          <w:color w:val="222222"/>
          <w:shd w:val="clear" w:color="auto" w:fill="FFFFFF"/>
        </w:rPr>
        <w:t>ZD9W from Tristan da Cunha, IOTA AF-029, until October 22.  Activity</w:t>
      </w:r>
      <w:r>
        <w:rPr>
          <w:color w:val="222222"/>
          <w:shd w:val="clear" w:color="auto" w:fill="FFFFFF"/>
        </w:rPr>
        <w:t xml:space="preserve"> </w:t>
      </w:r>
      <w:r w:rsidRPr="00AE3A79">
        <w:rPr>
          <w:color w:val="222222"/>
          <w:shd w:val="clear" w:color="auto" w:fill="FFFFFF"/>
        </w:rPr>
        <w:t xml:space="preserve">is </w:t>
      </w:r>
      <w:proofErr w:type="gramStart"/>
      <w:r w:rsidRPr="00AE3A79">
        <w:rPr>
          <w:color w:val="222222"/>
          <w:shd w:val="clear" w:color="auto" w:fill="FFFFFF"/>
        </w:rPr>
        <w:t>on</w:t>
      </w:r>
      <w:proofErr w:type="gramEnd"/>
      <w:r w:rsidRPr="00AE3A79">
        <w:rPr>
          <w:color w:val="222222"/>
          <w:shd w:val="clear" w:color="auto" w:fill="FFFFFF"/>
        </w:rPr>
        <w:t xml:space="preserve"> 160 to 6 meters using CW, SSB, and FT8.  QSL via </w:t>
      </w:r>
      <w:proofErr w:type="spellStart"/>
      <w:r w:rsidRPr="00AE3A79">
        <w:rPr>
          <w:color w:val="222222"/>
          <w:shd w:val="clear" w:color="auto" w:fill="FFFFFF"/>
        </w:rPr>
        <w:t>LoTW</w:t>
      </w:r>
      <w:proofErr w:type="spellEnd"/>
      <w:r w:rsidRPr="00AE3A79">
        <w:rPr>
          <w:color w:val="222222"/>
          <w:shd w:val="clear" w:color="auto" w:fill="FFFFFF"/>
        </w:rPr>
        <w:t>.</w:t>
      </w:r>
    </w:p>
    <w:p w14:paraId="79C2264A" w14:textId="0423EE83" w:rsidR="00FE4439" w:rsidRPr="00024DD9" w:rsidRDefault="009C52E5" w:rsidP="009C42BF">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8" w:name="hamfest"/>
      <w:bookmarkEnd w:id="28"/>
    </w:p>
    <w:p w14:paraId="07DF6876" w14:textId="1CC24C8E" w:rsidR="002E2AC5" w:rsidRPr="00C60704" w:rsidRDefault="00000000" w:rsidP="009C42BF">
      <w:pPr>
        <w:contextualSpacing/>
        <w:rPr>
          <w:b/>
          <w:bCs/>
          <w:i/>
          <w:color w:val="000000" w:themeColor="text1"/>
          <w:sz w:val="72"/>
          <w:szCs w:val="72"/>
        </w:rPr>
      </w:pPr>
      <w:hyperlink r:id="rId66"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49024" behindDoc="0" locked="0" layoutInCell="1" allowOverlap="1" wp14:anchorId="2F32CB2A" wp14:editId="3853AABC">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3904" behindDoc="1" locked="0" layoutInCell="1" allowOverlap="0" wp14:anchorId="4C2985EB" wp14:editId="4BE1E1DA">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3CF8985" w14:textId="54BD3A4B" w:rsidR="005D79C5" w:rsidRPr="005D79C5" w:rsidRDefault="009B7B4F" w:rsidP="005D79C5">
            <w:pPr>
              <w:shd w:val="clear" w:color="auto" w:fill="FFFFFF"/>
              <w:textAlignment w:val="baseline"/>
              <w:rPr>
                <w:color w:val="224466"/>
                <w:sz w:val="18"/>
                <w:szCs w:val="18"/>
              </w:rPr>
            </w:pPr>
            <w:r w:rsidRPr="002931E4">
              <w:rPr>
                <w:color w:val="224466"/>
                <w:sz w:val="18"/>
                <w:szCs w:val="18"/>
              </w:rPr>
              <w:t> </w:t>
            </w:r>
            <w:r w:rsidR="005D79C5" w:rsidRPr="002B1ECB">
              <w:rPr>
                <w:b/>
                <w:bCs/>
                <w:color w:val="000000"/>
                <w:bdr w:val="none" w:sz="0" w:space="0" w:color="auto" w:frame="1"/>
              </w:rPr>
              <w:t>10/29/2023 - </w:t>
            </w:r>
            <w:hyperlink r:id="rId69" w:tooltip="Massillon (OH) Hamfest (&amp; auction)" w:history="1">
              <w:r w:rsidR="005D79C5" w:rsidRPr="002B1ECB">
                <w:rPr>
                  <w:b/>
                  <w:bCs/>
                  <w:color w:val="0000FF"/>
                  <w:u w:val="single"/>
                  <w:bdr w:val="none" w:sz="0" w:space="0" w:color="auto" w:frame="1"/>
                </w:rPr>
                <w:t>Massillon (OH) Hamfest (&amp; auction)</w:t>
              </w:r>
            </w:hyperlink>
          </w:p>
          <w:p w14:paraId="1BDB8212" w14:textId="77777777" w:rsidR="005D79C5" w:rsidRPr="002B1ECB" w:rsidRDefault="005D79C5" w:rsidP="005D79C5">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70" w:history="1">
              <w:r w:rsidRPr="002B1ECB">
                <w:rPr>
                  <w:color w:val="0000FF"/>
                  <w:u w:val="single"/>
                  <w:bdr w:val="none" w:sz="0" w:space="0" w:color="auto" w:frame="1"/>
                </w:rPr>
                <w:t>http://www.w8np.net</w:t>
              </w:r>
            </w:hyperlink>
            <w:r w:rsidRPr="002B1ECB">
              <w:rPr>
                <w:color w:val="224466"/>
              </w:rPr>
              <w:br/>
            </w:r>
            <w:hyperlink r:id="rId71" w:tooltip="Learn More" w:history="1">
              <w:r w:rsidRPr="002B1ECB">
                <w:rPr>
                  <w:b/>
                  <w:bCs/>
                  <w:color w:val="0000FF"/>
                  <w:bdr w:val="none" w:sz="0" w:space="0" w:color="auto" w:frame="1"/>
                </w:rPr>
                <w:t>Learn More</w:t>
              </w:r>
            </w:hyperlink>
          </w:p>
          <w:p w14:paraId="206C9AA3" w14:textId="4F199C58" w:rsidR="009B7B4F" w:rsidRPr="002931E4" w:rsidRDefault="009B7B4F" w:rsidP="005D79C5">
            <w:pPr>
              <w:shd w:val="clear" w:color="auto" w:fill="FFFFFF"/>
              <w:textAlignment w:val="baseline"/>
              <w:outlineLvl w:val="2"/>
            </w:pPr>
          </w:p>
        </w:tc>
        <w:tc>
          <w:tcPr>
            <w:tcW w:w="4815" w:type="dxa"/>
            <w:tcBorders>
              <w:top w:val="outset" w:sz="6" w:space="0" w:color="auto"/>
              <w:left w:val="outset" w:sz="6" w:space="0" w:color="auto"/>
              <w:bottom w:val="outset" w:sz="6" w:space="0" w:color="auto"/>
              <w:right w:val="outset" w:sz="6" w:space="0" w:color="auto"/>
            </w:tcBorders>
            <w:hideMark/>
          </w:tcPr>
          <w:p w14:paraId="6EC09334" w14:textId="77777777" w:rsidR="005D79C5" w:rsidRPr="0059731B" w:rsidRDefault="00FB156E" w:rsidP="005D79C5">
            <w:pPr>
              <w:shd w:val="clear" w:color="auto" w:fill="FFFFFF"/>
              <w:textAlignment w:val="baseline"/>
              <w:outlineLvl w:val="2"/>
              <w:rPr>
                <w:rFonts w:ascii="Arial" w:hAnsi="Arial" w:cs="Arial"/>
                <w:b/>
                <w:bCs/>
                <w:color w:val="001943"/>
                <w:sz w:val="23"/>
                <w:szCs w:val="23"/>
              </w:rPr>
            </w:pPr>
            <w:r w:rsidRPr="002931E4">
              <w:rPr>
                <w:color w:val="224466"/>
                <w:sz w:val="18"/>
                <w:szCs w:val="18"/>
              </w:rPr>
              <w:t> </w:t>
            </w:r>
            <w:r w:rsidR="005D79C5" w:rsidRPr="0059731B">
              <w:rPr>
                <w:rFonts w:ascii="Arial" w:hAnsi="Arial" w:cs="Arial"/>
                <w:b/>
                <w:bCs/>
                <w:color w:val="001943"/>
                <w:sz w:val="23"/>
                <w:szCs w:val="23"/>
                <w:bdr w:val="none" w:sz="0" w:space="0" w:color="auto" w:frame="1"/>
              </w:rPr>
              <w:t>12/03/2023 - </w:t>
            </w:r>
            <w:hyperlink r:id="rId72" w:tooltip="FCARC WinterFest" w:history="1">
              <w:r w:rsidR="005D79C5" w:rsidRPr="0059731B">
                <w:rPr>
                  <w:rFonts w:ascii="Arial" w:hAnsi="Arial" w:cs="Arial"/>
                  <w:b/>
                  <w:bCs/>
                  <w:color w:val="4466BB"/>
                  <w:sz w:val="23"/>
                  <w:szCs w:val="23"/>
                  <w:u w:val="single"/>
                  <w:bdr w:val="none" w:sz="0" w:space="0" w:color="auto" w:frame="1"/>
                </w:rPr>
                <w:t xml:space="preserve">FCARC </w:t>
              </w:r>
              <w:proofErr w:type="spellStart"/>
              <w:r w:rsidR="005D79C5" w:rsidRPr="0059731B">
                <w:rPr>
                  <w:rFonts w:ascii="Arial" w:hAnsi="Arial" w:cs="Arial"/>
                  <w:b/>
                  <w:bCs/>
                  <w:color w:val="4466BB"/>
                  <w:sz w:val="23"/>
                  <w:szCs w:val="23"/>
                  <w:u w:val="single"/>
                  <w:bdr w:val="none" w:sz="0" w:space="0" w:color="auto" w:frame="1"/>
                </w:rPr>
                <w:t>WinterFest</w:t>
              </w:r>
              <w:proofErr w:type="spellEnd"/>
            </w:hyperlink>
          </w:p>
          <w:p w14:paraId="6CDC1911" w14:textId="77777777" w:rsidR="005D79C5" w:rsidRPr="0059731B" w:rsidRDefault="005D79C5" w:rsidP="005D79C5">
            <w:pPr>
              <w:shd w:val="clear" w:color="auto" w:fill="FFFFFF"/>
              <w:textAlignment w:val="baseline"/>
              <w:rPr>
                <w:color w:val="224466"/>
              </w:rPr>
            </w:pPr>
            <w:r w:rsidRPr="0059731B">
              <w:rPr>
                <w:b/>
                <w:bCs/>
                <w:color w:val="224466"/>
                <w:bdr w:val="none" w:sz="0" w:space="0" w:color="auto" w:frame="1"/>
              </w:rPr>
              <w:t>Location: </w:t>
            </w:r>
            <w:r w:rsidRPr="0059731B">
              <w:rPr>
                <w:color w:val="224466"/>
              </w:rPr>
              <w:t>Archbold, OH</w:t>
            </w:r>
            <w:r w:rsidRPr="0059731B">
              <w:rPr>
                <w:color w:val="224466"/>
              </w:rPr>
              <w:br/>
            </w:r>
            <w:r w:rsidRPr="0059731B">
              <w:rPr>
                <w:b/>
                <w:bCs/>
                <w:color w:val="224466"/>
                <w:bdr w:val="none" w:sz="0" w:space="0" w:color="auto" w:frame="1"/>
              </w:rPr>
              <w:t>Type:</w:t>
            </w:r>
            <w:r w:rsidRPr="0059731B">
              <w:rPr>
                <w:color w:val="224466"/>
              </w:rPr>
              <w:t> ARRL Hamfest</w:t>
            </w:r>
            <w:r w:rsidRPr="0059731B">
              <w:rPr>
                <w:color w:val="224466"/>
              </w:rPr>
              <w:br/>
            </w:r>
            <w:r w:rsidRPr="0059731B">
              <w:rPr>
                <w:b/>
                <w:bCs/>
                <w:color w:val="224466"/>
                <w:bdr w:val="none" w:sz="0" w:space="0" w:color="auto" w:frame="1"/>
              </w:rPr>
              <w:t>Sponsor:</w:t>
            </w:r>
            <w:r w:rsidRPr="0059731B">
              <w:rPr>
                <w:color w:val="224466"/>
              </w:rPr>
              <w:t> Fulton County Amateur Radio Club</w:t>
            </w:r>
            <w:r w:rsidRPr="0059731B">
              <w:rPr>
                <w:color w:val="224466"/>
              </w:rPr>
              <w:br/>
            </w:r>
            <w:r w:rsidRPr="0059731B">
              <w:rPr>
                <w:b/>
                <w:bCs/>
                <w:color w:val="224466"/>
                <w:bdr w:val="none" w:sz="0" w:space="0" w:color="auto" w:frame="1"/>
              </w:rPr>
              <w:t>Website:</w:t>
            </w:r>
            <w:r w:rsidRPr="0059731B">
              <w:rPr>
                <w:color w:val="224466"/>
              </w:rPr>
              <w:t> </w:t>
            </w:r>
            <w:hyperlink r:id="rId73" w:history="1">
              <w:r w:rsidRPr="0059731B">
                <w:rPr>
                  <w:color w:val="4466BB"/>
                  <w:u w:val="single"/>
                  <w:bdr w:val="none" w:sz="0" w:space="0" w:color="auto" w:frame="1"/>
                </w:rPr>
                <w:t>https://k8bxq.org/hamfest</w:t>
              </w:r>
            </w:hyperlink>
            <w:r w:rsidRPr="0059731B">
              <w:rPr>
                <w:color w:val="224466"/>
              </w:rPr>
              <w:br/>
            </w:r>
            <w:hyperlink r:id="rId74" w:tooltip="Learn More" w:history="1">
              <w:r w:rsidRPr="0059731B">
                <w:rPr>
                  <w:b/>
                  <w:bCs/>
                  <w:color w:val="4466BB"/>
                  <w:bdr w:val="none" w:sz="0" w:space="0" w:color="auto" w:frame="1"/>
                </w:rPr>
                <w:t>Learn More</w:t>
              </w:r>
            </w:hyperlink>
          </w:p>
          <w:p w14:paraId="142E8423" w14:textId="52BA7FA9" w:rsidR="009B7B4F" w:rsidRPr="002931E4" w:rsidRDefault="009B7B4F" w:rsidP="00242CF0">
            <w:pPr>
              <w:shd w:val="clear" w:color="auto" w:fill="FFFFFF"/>
              <w:textAlignment w:val="baseline"/>
              <w:outlineLvl w:val="2"/>
            </w:pPr>
          </w:p>
        </w:tc>
      </w:tr>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43DEA5E6" w14:textId="7E00AE9E" w:rsidR="00024DD9" w:rsidRDefault="005D79C5" w:rsidP="00024DD9">
      <w:pPr>
        <w:rPr>
          <w:b/>
          <w:i/>
          <w:sz w:val="28"/>
          <w:szCs w:val="28"/>
        </w:rPr>
      </w:pPr>
      <w:r>
        <w:rPr>
          <w:noProof/>
        </w:rPr>
        <w:drawing>
          <wp:anchor distT="19050" distB="19050" distL="19050" distR="19050" simplePos="0" relativeHeight="251661824" behindDoc="0" locked="0" layoutInCell="1" allowOverlap="1" wp14:anchorId="36900BF7" wp14:editId="17CFC162">
            <wp:simplePos x="0" y="0"/>
            <wp:positionH relativeFrom="column">
              <wp:posOffset>3843020</wp:posOffset>
            </wp:positionH>
            <wp:positionV relativeFrom="paragraph">
              <wp:posOffset>119062</wp:posOffset>
            </wp:positionV>
            <wp:extent cx="1919605" cy="1433830"/>
            <wp:effectExtent l="0" t="0" r="0" b="0"/>
            <wp:wrapSquare wrapText="bothSides"/>
            <wp:docPr id="333264830" name="Picture 10"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4830" name="Picture 10" descr="A person sitting at a table with a computer and wires&#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l="8075" r="8929"/>
                    <a:stretch>
                      <a:fillRect/>
                    </a:stretch>
                  </pic:blipFill>
                  <pic:spPr bwMode="auto">
                    <a:xfrm>
                      <a:off x="0" y="0"/>
                      <a:ext cx="1919605" cy="1433830"/>
                    </a:xfrm>
                    <a:prstGeom prst="rect">
                      <a:avLst/>
                    </a:prstGeom>
                    <a:noFill/>
                  </pic:spPr>
                </pic:pic>
              </a:graphicData>
            </a:graphic>
            <wp14:sizeRelH relativeFrom="page">
              <wp14:pctWidth>0</wp14:pctWidth>
            </wp14:sizeRelH>
            <wp14:sizeRelV relativeFrom="page">
              <wp14:pctHeight>0</wp14:pctHeight>
            </wp14:sizeRelV>
          </wp:anchor>
        </w:drawing>
      </w:r>
      <w:r w:rsidR="00024DD9">
        <w:rPr>
          <w:b/>
          <w:i/>
          <w:sz w:val="28"/>
          <w:szCs w:val="28"/>
        </w:rPr>
        <w:t xml:space="preserve">From the Ohio Section Youth Coordinator </w:t>
      </w:r>
    </w:p>
    <w:p w14:paraId="4F8F30A3" w14:textId="571F5F16" w:rsidR="00024DD9" w:rsidRDefault="00024DD9" w:rsidP="00024DD9">
      <w:pPr>
        <w:rPr>
          <w:sz w:val="28"/>
          <w:szCs w:val="28"/>
        </w:rPr>
      </w:pPr>
      <w:r>
        <w:rPr>
          <w:b/>
          <w:i/>
          <w:sz w:val="28"/>
          <w:szCs w:val="28"/>
        </w:rPr>
        <w:t>Anthony Luscre, K8ZT - SYC</w:t>
      </w:r>
      <w:r>
        <w:rPr>
          <w:sz w:val="36"/>
          <w:szCs w:val="36"/>
        </w:rPr>
        <w:t xml:space="preserve"> </w:t>
      </w:r>
      <w:hyperlink r:id="rId76" w:history="1">
        <w:r>
          <w:rPr>
            <w:rStyle w:val="Hyperlink"/>
            <w:color w:val="1155CC"/>
            <w:sz w:val="28"/>
            <w:szCs w:val="28"/>
          </w:rPr>
          <w:t xml:space="preserve">k8zt@arrl.net </w:t>
        </w:r>
      </w:hyperlink>
    </w:p>
    <w:p w14:paraId="4349AD03" w14:textId="77777777" w:rsidR="00024DD9" w:rsidRDefault="00024DD9" w:rsidP="00024DD9">
      <w:pPr>
        <w:rPr>
          <w:rFonts w:ascii="Arial" w:eastAsia="Arial" w:hAnsi="Arial" w:cs="Arial"/>
          <w:b/>
        </w:rPr>
      </w:pPr>
      <w:r>
        <w:rPr>
          <w:b/>
        </w:rPr>
        <w:t xml:space="preserve"> </w:t>
      </w:r>
    </w:p>
    <w:p w14:paraId="7C7F3716" w14:textId="77777777" w:rsidR="00024DD9" w:rsidRDefault="00024DD9" w:rsidP="00024DD9">
      <w:pPr>
        <w:rPr>
          <w:b/>
          <w:sz w:val="38"/>
          <w:szCs w:val="38"/>
        </w:rPr>
      </w:pPr>
      <w:r>
        <w:rPr>
          <w:b/>
          <w:sz w:val="38"/>
          <w:szCs w:val="38"/>
        </w:rPr>
        <w:t>Free, Live, Online Technician Class</w:t>
      </w:r>
    </w:p>
    <w:p w14:paraId="37712F85" w14:textId="77777777" w:rsidR="00024DD9" w:rsidRDefault="00024DD9" w:rsidP="00024DD9">
      <w:pPr>
        <w:shd w:val="clear" w:color="auto" w:fill="FFFFFF"/>
        <w:spacing w:before="200"/>
        <w:rPr>
          <w:b/>
          <w:sz w:val="30"/>
          <w:szCs w:val="30"/>
        </w:rPr>
      </w:pPr>
      <w:r>
        <w:rPr>
          <w:b/>
          <w:sz w:val="30"/>
          <w:szCs w:val="30"/>
        </w:rPr>
        <w:t>Pass this on to your non-ham friends &amp; family.</w:t>
      </w:r>
    </w:p>
    <w:p w14:paraId="0C38C3C8" w14:textId="77777777" w:rsidR="00024DD9" w:rsidRDefault="00024DD9" w:rsidP="00024DD9">
      <w:pPr>
        <w:shd w:val="clear" w:color="auto" w:fill="FFFFFF"/>
        <w:spacing w:before="200"/>
        <w:rPr>
          <w:color w:val="050505"/>
          <w:sz w:val="26"/>
          <w:szCs w:val="26"/>
        </w:rPr>
      </w:pPr>
      <w:r>
        <w:rPr>
          <w:color w:val="050505"/>
          <w:sz w:val="26"/>
          <w:szCs w:val="26"/>
        </w:rPr>
        <w:t>The Cuyahoga Falls Amateur Radio Club (</w:t>
      </w:r>
      <w:proofErr w:type="gramStart"/>
      <w:r>
        <w:rPr>
          <w:color w:val="050505"/>
          <w:sz w:val="26"/>
          <w:szCs w:val="26"/>
        </w:rPr>
        <w:t>CFARC( will</w:t>
      </w:r>
      <w:proofErr w:type="gramEnd"/>
      <w:r>
        <w:rPr>
          <w:color w:val="050505"/>
          <w:sz w:val="26"/>
          <w:szCs w:val="26"/>
        </w:rPr>
        <w:t xml:space="preserve"> once again hold its free, online, live Zoom Technician Licensing Class, and I will be one of three instructors. It will begin on October 8th and continue for six weeks. Time is 1:30 to 4 PM (Eastern) on Sundays. It is open to anyone, anywhere, and there are no age restrictions. We will utilize Zoom for the live lessons and Google Classroom to disturb class participants' schedules, </w:t>
      </w:r>
      <w:proofErr w:type="gramStart"/>
      <w:r>
        <w:rPr>
          <w:color w:val="050505"/>
          <w:sz w:val="26"/>
          <w:szCs w:val="26"/>
        </w:rPr>
        <w:t>links</w:t>
      </w:r>
      <w:proofErr w:type="gramEnd"/>
      <w:r>
        <w:rPr>
          <w:color w:val="050505"/>
          <w:sz w:val="26"/>
          <w:szCs w:val="26"/>
        </w:rPr>
        <w:t xml:space="preserve"> and other resources. For more information, visit </w:t>
      </w:r>
      <w:hyperlink r:id="rId77" w:history="1">
        <w:r>
          <w:rPr>
            <w:rStyle w:val="Hyperlink"/>
            <w:rFonts w:ascii="Georgia" w:eastAsia="Georgia" w:hAnsi="Georgia" w:cs="Georgia"/>
            <w:i/>
            <w:sz w:val="32"/>
            <w:szCs w:val="32"/>
          </w:rPr>
          <w:t>tiny.cc/</w:t>
        </w:r>
        <w:proofErr w:type="spellStart"/>
        <w:r>
          <w:rPr>
            <w:rStyle w:val="Hyperlink"/>
            <w:rFonts w:ascii="Georgia" w:eastAsia="Georgia" w:hAnsi="Georgia" w:cs="Georgia"/>
            <w:i/>
            <w:sz w:val="32"/>
            <w:szCs w:val="32"/>
          </w:rPr>
          <w:t>beaham</w:t>
        </w:r>
        <w:proofErr w:type="spellEnd"/>
      </w:hyperlink>
      <w:r>
        <w:rPr>
          <w:color w:val="050505"/>
          <w:sz w:val="26"/>
          <w:szCs w:val="26"/>
        </w:rPr>
        <w:t>. Pre-registration is required.</w:t>
      </w:r>
    </w:p>
    <w:p w14:paraId="78BB878D" w14:textId="6DC38810" w:rsidR="00024DD9" w:rsidRDefault="00024DD9" w:rsidP="00024DD9">
      <w:pPr>
        <w:shd w:val="clear" w:color="auto" w:fill="FFFFFF"/>
        <w:spacing w:before="200"/>
        <w:rPr>
          <w:color w:val="050505"/>
          <w:sz w:val="26"/>
          <w:szCs w:val="26"/>
        </w:rPr>
      </w:pPr>
      <w:r>
        <w:rPr>
          <w:noProof/>
          <w:color w:val="1155CC"/>
          <w:sz w:val="26"/>
          <w:szCs w:val="26"/>
        </w:rPr>
        <w:drawing>
          <wp:inline distT="0" distB="0" distL="0" distR="0" wp14:anchorId="4F27C5DE" wp14:editId="305737B0">
            <wp:extent cx="5534025" cy="4370461"/>
            <wp:effectExtent l="0" t="0" r="0" b="0"/>
            <wp:docPr id="1073520024" name="Picture 9" descr="A collage of people using radio equipment&#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20024" name="Picture 9" descr="A collage of people using radio equipment&#10;&#10;Description automatically generated">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35761" cy="4371832"/>
                    </a:xfrm>
                    <a:prstGeom prst="rect">
                      <a:avLst/>
                    </a:prstGeom>
                    <a:noFill/>
                    <a:ln>
                      <a:noFill/>
                    </a:ln>
                  </pic:spPr>
                </pic:pic>
              </a:graphicData>
            </a:graphic>
          </wp:inline>
        </w:drawing>
      </w:r>
    </w:p>
    <w:p w14:paraId="69E83F5E" w14:textId="77777777" w:rsidR="00F83370" w:rsidRDefault="00F83370" w:rsidP="00B86FFB">
      <w:pPr>
        <w:rPr>
          <w:sz w:val="32"/>
          <w:szCs w:val="32"/>
        </w:rPr>
      </w:pPr>
    </w:p>
    <w:p w14:paraId="695A6F63" w14:textId="77777777" w:rsidR="0059731B" w:rsidRDefault="0059731B" w:rsidP="00B86FFB">
      <w:pPr>
        <w:rPr>
          <w:sz w:val="32"/>
          <w:szCs w:val="32"/>
        </w:rPr>
      </w:pPr>
    </w:p>
    <w:p w14:paraId="350339E9" w14:textId="5BAF2B10" w:rsidR="00F83370" w:rsidRDefault="00F83370" w:rsidP="00B86FFB">
      <w:pPr>
        <w:rPr>
          <w:sz w:val="32"/>
          <w:szCs w:val="32"/>
        </w:rPr>
      </w:pPr>
      <w:r>
        <w:rPr>
          <w:noProof/>
          <w:sz w:val="32"/>
          <w:szCs w:val="32"/>
        </w:rPr>
        <w:drawing>
          <wp:inline distT="0" distB="0" distL="0" distR="0" wp14:anchorId="610EE7BA" wp14:editId="6EB6DACE">
            <wp:extent cx="5943600" cy="2455599"/>
            <wp:effectExtent l="0" t="0" r="0" b="0"/>
            <wp:docPr id="1449590651" name="Picture 1449590651" descr="A tiger with wing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90651" name="Picture 1449590651" descr="A tiger with wings and a star&#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455599"/>
                    </a:xfrm>
                    <a:prstGeom prst="rect">
                      <a:avLst/>
                    </a:prstGeom>
                    <a:noFill/>
                    <a:ln>
                      <a:noFill/>
                    </a:ln>
                  </pic:spPr>
                </pic:pic>
              </a:graphicData>
            </a:graphic>
          </wp:inline>
        </w:drawing>
      </w:r>
    </w:p>
    <w:p w14:paraId="16FB2094" w14:textId="77777777" w:rsidR="00F83370" w:rsidRDefault="00F83370" w:rsidP="00B86FFB">
      <w:pPr>
        <w:rPr>
          <w:sz w:val="32"/>
          <w:szCs w:val="32"/>
        </w:rPr>
      </w:pPr>
    </w:p>
    <w:p w14:paraId="1119E970" w14:textId="77777777" w:rsidR="0059731B" w:rsidRPr="0059731B" w:rsidRDefault="0059731B" w:rsidP="0059731B">
      <w:r w:rsidRPr="0059731B">
        <w:rPr>
          <w:color w:val="222222"/>
          <w:shd w:val="clear" w:color="auto" w:fill="FFFFFF"/>
        </w:rPr>
        <w:t xml:space="preserve">Once </w:t>
      </w:r>
      <w:proofErr w:type="gramStart"/>
      <w:r w:rsidRPr="0059731B">
        <w:rPr>
          <w:color w:val="222222"/>
          <w:shd w:val="clear" w:color="auto" w:fill="FFFFFF"/>
        </w:rPr>
        <w:t>again</w:t>
      </w:r>
      <w:proofErr w:type="gramEnd"/>
      <w:r w:rsidRPr="0059731B">
        <w:rPr>
          <w:color w:val="222222"/>
          <w:shd w:val="clear" w:color="auto" w:fill="FFFFFF"/>
        </w:rPr>
        <w:t xml:space="preserve"> this year the Massillon ARC is having their annual Hamfest at MAPS in N, Canton, Ohio. This year’s event takes place October 29th and begins at 8:00am. </w:t>
      </w:r>
    </w:p>
    <w:p w14:paraId="2A1D30C0" w14:textId="77777777" w:rsidR="0059731B" w:rsidRPr="0059731B" w:rsidRDefault="0059731B" w:rsidP="0059731B">
      <w:pPr>
        <w:shd w:val="clear" w:color="auto" w:fill="FFFFFF"/>
        <w:rPr>
          <w:color w:val="222222"/>
        </w:rPr>
      </w:pPr>
    </w:p>
    <w:p w14:paraId="3CE3FF08" w14:textId="77777777" w:rsidR="0059731B" w:rsidRPr="0059731B" w:rsidRDefault="0059731B" w:rsidP="0059731B">
      <w:pPr>
        <w:shd w:val="clear" w:color="auto" w:fill="FFFFFF"/>
        <w:rPr>
          <w:color w:val="222222"/>
        </w:rPr>
      </w:pPr>
      <w:r w:rsidRPr="0059731B">
        <w:rPr>
          <w:color w:val="222222"/>
        </w:rPr>
        <w:t>Tables (available online at </w:t>
      </w:r>
    </w:p>
    <w:p w14:paraId="11BBA21D" w14:textId="77777777" w:rsidR="0059731B" w:rsidRPr="0059731B" w:rsidRDefault="00000000" w:rsidP="0059731B">
      <w:pPr>
        <w:shd w:val="clear" w:color="auto" w:fill="FFFFFF"/>
        <w:rPr>
          <w:color w:val="222222"/>
        </w:rPr>
      </w:pPr>
      <w:hyperlink r:id="rId80" w:tgtFrame="_blank" w:history="1">
        <w:r w:rsidR="0059731B" w:rsidRPr="0059731B">
          <w:rPr>
            <w:color w:val="1155CC"/>
            <w:u w:val="single"/>
          </w:rPr>
          <w:t>https://www.w8np.net/index.php?view=article&amp;id=76:2023-hamfest-vendor-portal-instructions&amp;catid=10</w:t>
        </w:r>
      </w:hyperlink>
      <w:r w:rsidR="0059731B" w:rsidRPr="0059731B">
        <w:rPr>
          <w:color w:val="222222"/>
        </w:rPr>
        <w:t>) are selling fast. Prices remain the same as last year- $15 table/ $5 ticket. Tables are sold first come/first served and are expected to again sell out. </w:t>
      </w:r>
    </w:p>
    <w:p w14:paraId="6646DB98" w14:textId="77777777" w:rsidR="0059731B" w:rsidRPr="0059731B" w:rsidRDefault="0059731B" w:rsidP="0059731B">
      <w:pPr>
        <w:shd w:val="clear" w:color="auto" w:fill="FFFFFF"/>
        <w:rPr>
          <w:color w:val="222222"/>
        </w:rPr>
      </w:pPr>
    </w:p>
    <w:p w14:paraId="476344BD" w14:textId="77777777" w:rsidR="0059731B" w:rsidRPr="0059731B" w:rsidRDefault="0059731B" w:rsidP="0059731B">
      <w:pPr>
        <w:shd w:val="clear" w:color="auto" w:fill="FFFFFF"/>
        <w:rPr>
          <w:color w:val="222222"/>
        </w:rPr>
      </w:pPr>
      <w:r w:rsidRPr="0059731B">
        <w:rPr>
          <w:color w:val="222222"/>
        </w:rPr>
        <w:t xml:space="preserve">We have over $5,000 of door prizes this year. First prize is a Yaesu FT-891, and the second price is a complete POTA package including a </w:t>
      </w:r>
      <w:proofErr w:type="spellStart"/>
      <w:r w:rsidRPr="0059731B">
        <w:rPr>
          <w:color w:val="222222"/>
        </w:rPr>
        <w:t>Xeigu</w:t>
      </w:r>
      <w:proofErr w:type="spellEnd"/>
      <w:r w:rsidRPr="0059731B">
        <w:rPr>
          <w:color w:val="222222"/>
        </w:rPr>
        <w:t xml:space="preserve"> G90, antenna, and a Power Station with solar panels from Dakota Lithium! </w:t>
      </w:r>
    </w:p>
    <w:p w14:paraId="4650DD6D" w14:textId="77777777" w:rsidR="0059731B" w:rsidRPr="0059731B" w:rsidRDefault="0059731B" w:rsidP="0059731B">
      <w:pPr>
        <w:shd w:val="clear" w:color="auto" w:fill="FFFFFF"/>
        <w:rPr>
          <w:color w:val="222222"/>
        </w:rPr>
      </w:pPr>
    </w:p>
    <w:p w14:paraId="274B857A" w14:textId="77777777" w:rsidR="0059731B" w:rsidRPr="0059731B" w:rsidRDefault="0059731B" w:rsidP="0059731B">
      <w:pPr>
        <w:shd w:val="clear" w:color="auto" w:fill="FFFFFF"/>
        <w:rPr>
          <w:color w:val="222222"/>
        </w:rPr>
      </w:pPr>
      <w:r w:rsidRPr="0059731B">
        <w:rPr>
          <w:color w:val="222222"/>
        </w:rPr>
        <w:t xml:space="preserve">Sponsors include ICOM, Yaesu, </w:t>
      </w:r>
      <w:proofErr w:type="spellStart"/>
      <w:r w:rsidRPr="0059731B">
        <w:rPr>
          <w:color w:val="222222"/>
        </w:rPr>
        <w:t>Radioddity</w:t>
      </w:r>
      <w:proofErr w:type="spellEnd"/>
      <w:r w:rsidRPr="0059731B">
        <w:rPr>
          <w:color w:val="222222"/>
        </w:rPr>
        <w:t>, Precision RF, Be Loud, R &amp; L Electronics, Hammond Engineering, DX Engineering, Arrow Antennas, Hamvention 2024, Contest University, Ham Radio Solutions, Ham Radio Outlet, Heil Audio, Flex Radio, B &amp; F Firearms, Ham Radio Deluxe, Dakota Lithium and more. </w:t>
      </w:r>
    </w:p>
    <w:p w14:paraId="174C5BDC" w14:textId="77777777" w:rsidR="0059731B" w:rsidRPr="0059731B" w:rsidRDefault="0059731B" w:rsidP="0059731B">
      <w:pPr>
        <w:shd w:val="clear" w:color="auto" w:fill="FFFFFF"/>
        <w:rPr>
          <w:color w:val="222222"/>
        </w:rPr>
      </w:pPr>
    </w:p>
    <w:p w14:paraId="676CC5C9" w14:textId="77777777" w:rsidR="0059731B" w:rsidRPr="0059731B" w:rsidRDefault="0059731B" w:rsidP="0059731B">
      <w:pPr>
        <w:shd w:val="clear" w:color="auto" w:fill="FFFFFF"/>
        <w:rPr>
          <w:color w:val="222222"/>
        </w:rPr>
      </w:pPr>
      <w:r w:rsidRPr="0059731B">
        <w:rPr>
          <w:color w:val="222222"/>
        </w:rPr>
        <w:t>There will be a VE Testing Session for those looking to become a ham operator or upgrade their license, and coffee/food are available. </w:t>
      </w:r>
    </w:p>
    <w:p w14:paraId="52EC9911" w14:textId="77777777" w:rsidR="0059731B" w:rsidRPr="0059731B" w:rsidRDefault="0059731B" w:rsidP="0059731B">
      <w:pPr>
        <w:shd w:val="clear" w:color="auto" w:fill="FFFFFF"/>
        <w:rPr>
          <w:color w:val="222222"/>
        </w:rPr>
      </w:pPr>
    </w:p>
    <w:p w14:paraId="59B91457" w14:textId="77777777" w:rsidR="0059731B" w:rsidRPr="0059731B" w:rsidRDefault="0059731B" w:rsidP="0059731B">
      <w:pPr>
        <w:shd w:val="clear" w:color="auto" w:fill="FFFFFF"/>
        <w:rPr>
          <w:color w:val="222222"/>
        </w:rPr>
      </w:pPr>
      <w:r w:rsidRPr="0059731B">
        <w:rPr>
          <w:color w:val="222222"/>
        </w:rPr>
        <w:t xml:space="preserve">Your ticket price includes access to one of the truly unique museums in Ohio- the Military Aviation Preservation Society Museum. Come tour the museum and enjoy the vintage planes and exhibits. This </w:t>
      </w:r>
      <w:proofErr w:type="spellStart"/>
      <w:proofErr w:type="gramStart"/>
      <w:r w:rsidRPr="0059731B">
        <w:rPr>
          <w:color w:val="222222"/>
        </w:rPr>
        <w:t>years</w:t>
      </w:r>
      <w:proofErr w:type="spellEnd"/>
      <w:proofErr w:type="gramEnd"/>
      <w:r w:rsidRPr="0059731B">
        <w:rPr>
          <w:color w:val="222222"/>
        </w:rPr>
        <w:t xml:space="preserve"> addition is a C-130 transport plane. </w:t>
      </w:r>
    </w:p>
    <w:p w14:paraId="2C4E2E6A" w14:textId="77777777" w:rsidR="0059731B" w:rsidRPr="0059731B" w:rsidRDefault="0059731B" w:rsidP="0059731B">
      <w:pPr>
        <w:shd w:val="clear" w:color="auto" w:fill="FFFFFF"/>
        <w:rPr>
          <w:color w:val="222222"/>
        </w:rPr>
      </w:pPr>
    </w:p>
    <w:p w14:paraId="4E57660F" w14:textId="77777777" w:rsidR="0059731B" w:rsidRDefault="0059731B" w:rsidP="0059731B">
      <w:pPr>
        <w:shd w:val="clear" w:color="auto" w:fill="FFFFFF"/>
        <w:rPr>
          <w:color w:val="222222"/>
        </w:rPr>
      </w:pPr>
      <w:r w:rsidRPr="0059731B">
        <w:rPr>
          <w:color w:val="222222"/>
        </w:rPr>
        <w:lastRenderedPageBreak/>
        <w:t>Details may be found at: W8NP.net, or by emailing Club@W8NP.net. This event is sponsored by the Massillon Amateur Radio Club, an ARRL Special Services club.</w:t>
      </w:r>
    </w:p>
    <w:p w14:paraId="13C1F508" w14:textId="77777777" w:rsidR="00F83370" w:rsidRDefault="00F83370" w:rsidP="0059731B">
      <w:pPr>
        <w:shd w:val="clear" w:color="auto" w:fill="FFFFFF"/>
        <w:rPr>
          <w:color w:val="222222"/>
        </w:rPr>
      </w:pPr>
    </w:p>
    <w:p w14:paraId="00D51C80" w14:textId="0A9AE104" w:rsidR="00F83370" w:rsidRDefault="00F83370" w:rsidP="0059731B">
      <w:pPr>
        <w:shd w:val="clear" w:color="auto" w:fill="FFFFFF"/>
        <w:rPr>
          <w:color w:val="222222"/>
        </w:rPr>
      </w:pPr>
      <w:r>
        <w:rPr>
          <w:noProof/>
          <w:color w:val="222222"/>
        </w:rPr>
        <w:drawing>
          <wp:anchor distT="0" distB="0" distL="114300" distR="114300" simplePos="0" relativeHeight="251661312" behindDoc="0" locked="0" layoutInCell="1" allowOverlap="1" wp14:anchorId="21BBB65C" wp14:editId="71FC14CC">
            <wp:simplePos x="0" y="0"/>
            <wp:positionH relativeFrom="column">
              <wp:posOffset>1609725</wp:posOffset>
            </wp:positionH>
            <wp:positionV relativeFrom="paragraph">
              <wp:posOffset>107315</wp:posOffset>
            </wp:positionV>
            <wp:extent cx="1941672" cy="2588895"/>
            <wp:effectExtent l="0" t="0" r="0" b="0"/>
            <wp:wrapSquare wrapText="bothSides"/>
            <wp:docPr id="3" name="Picture 2" descr="A mug with a tig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ug with a tiger on i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41672" cy="2588895"/>
                    </a:xfrm>
                    <a:prstGeom prst="rect">
                      <a:avLst/>
                    </a:prstGeom>
                    <a:noFill/>
                    <a:ln>
                      <a:noFill/>
                    </a:ln>
                  </pic:spPr>
                </pic:pic>
              </a:graphicData>
            </a:graphic>
          </wp:anchor>
        </w:drawing>
      </w:r>
    </w:p>
    <w:p w14:paraId="573664EE" w14:textId="04389AE4" w:rsidR="00F83370" w:rsidRDefault="00F83370" w:rsidP="0059731B">
      <w:pPr>
        <w:shd w:val="clear" w:color="auto" w:fill="FFFFFF"/>
        <w:rPr>
          <w:color w:val="222222"/>
        </w:rPr>
      </w:pPr>
    </w:p>
    <w:p w14:paraId="7D3E6C96" w14:textId="77777777" w:rsidR="00F83370" w:rsidRDefault="00F83370" w:rsidP="0059731B">
      <w:pPr>
        <w:shd w:val="clear" w:color="auto" w:fill="FFFFFF"/>
        <w:rPr>
          <w:color w:val="222222"/>
        </w:rPr>
      </w:pPr>
    </w:p>
    <w:p w14:paraId="39F70712" w14:textId="77777777" w:rsidR="00F83370" w:rsidRDefault="00F83370" w:rsidP="0059731B">
      <w:pPr>
        <w:shd w:val="clear" w:color="auto" w:fill="FFFFFF"/>
        <w:rPr>
          <w:color w:val="222222"/>
        </w:rPr>
      </w:pPr>
    </w:p>
    <w:p w14:paraId="5A1BDC3F" w14:textId="77777777" w:rsidR="00F83370" w:rsidRDefault="00F83370" w:rsidP="0059731B">
      <w:pPr>
        <w:shd w:val="clear" w:color="auto" w:fill="FFFFFF"/>
        <w:rPr>
          <w:color w:val="222222"/>
        </w:rPr>
      </w:pPr>
    </w:p>
    <w:p w14:paraId="37FC1E8F" w14:textId="77777777" w:rsidR="00F83370" w:rsidRDefault="00F83370" w:rsidP="0059731B">
      <w:pPr>
        <w:shd w:val="clear" w:color="auto" w:fill="FFFFFF"/>
        <w:rPr>
          <w:color w:val="222222"/>
        </w:rPr>
      </w:pPr>
    </w:p>
    <w:p w14:paraId="117F8942" w14:textId="77777777" w:rsidR="00F83370" w:rsidRDefault="00F83370" w:rsidP="0059731B">
      <w:pPr>
        <w:shd w:val="clear" w:color="auto" w:fill="FFFFFF"/>
        <w:rPr>
          <w:color w:val="222222"/>
        </w:rPr>
      </w:pPr>
    </w:p>
    <w:p w14:paraId="677C4177" w14:textId="0FD97E46" w:rsidR="00F83370" w:rsidRDefault="00F83370" w:rsidP="0059731B">
      <w:pPr>
        <w:shd w:val="clear" w:color="auto" w:fill="FFFFFF"/>
        <w:rPr>
          <w:noProof/>
        </w:rPr>
      </w:pPr>
    </w:p>
    <w:p w14:paraId="6C29758F" w14:textId="77777777" w:rsidR="00F92015" w:rsidRDefault="00F92015" w:rsidP="0059731B">
      <w:pPr>
        <w:shd w:val="clear" w:color="auto" w:fill="FFFFFF"/>
        <w:rPr>
          <w:noProof/>
        </w:rPr>
      </w:pPr>
    </w:p>
    <w:p w14:paraId="4DEB54CD" w14:textId="77777777" w:rsidR="00F92015" w:rsidRDefault="00F92015" w:rsidP="0059731B">
      <w:pPr>
        <w:shd w:val="clear" w:color="auto" w:fill="FFFFFF"/>
        <w:rPr>
          <w:noProof/>
        </w:rPr>
      </w:pPr>
    </w:p>
    <w:p w14:paraId="066ADA60" w14:textId="77777777" w:rsidR="00F92015" w:rsidRDefault="00F92015" w:rsidP="0059731B">
      <w:pPr>
        <w:shd w:val="clear" w:color="auto" w:fill="FFFFFF"/>
        <w:rPr>
          <w:noProof/>
        </w:rPr>
      </w:pPr>
    </w:p>
    <w:p w14:paraId="0977541E" w14:textId="77777777" w:rsidR="00F92015" w:rsidRDefault="00F92015" w:rsidP="0059731B">
      <w:pPr>
        <w:shd w:val="clear" w:color="auto" w:fill="FFFFFF"/>
        <w:rPr>
          <w:noProof/>
        </w:rPr>
      </w:pPr>
    </w:p>
    <w:p w14:paraId="2FBAE6B9" w14:textId="77777777" w:rsidR="00F92015" w:rsidRDefault="00F92015" w:rsidP="0059731B">
      <w:pPr>
        <w:shd w:val="clear" w:color="auto" w:fill="FFFFFF"/>
        <w:rPr>
          <w:noProof/>
        </w:rPr>
      </w:pPr>
    </w:p>
    <w:p w14:paraId="0CB4EBD9" w14:textId="77777777" w:rsidR="00F92015" w:rsidRDefault="00F92015" w:rsidP="0059731B">
      <w:pPr>
        <w:shd w:val="clear" w:color="auto" w:fill="FFFFFF"/>
        <w:rPr>
          <w:noProof/>
        </w:rPr>
      </w:pPr>
    </w:p>
    <w:p w14:paraId="111C867A" w14:textId="77777777" w:rsidR="00F92015" w:rsidRDefault="00F92015" w:rsidP="0059731B">
      <w:pPr>
        <w:shd w:val="clear" w:color="auto" w:fill="FFFFFF"/>
        <w:rPr>
          <w:noProof/>
        </w:rPr>
      </w:pP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77777777" w:rsidR="00C60704" w:rsidRDefault="00C60704" w:rsidP="00AD57F0">
      <w:pPr>
        <w:rPr>
          <w:sz w:val="32"/>
          <w:szCs w:val="32"/>
        </w:rPr>
      </w:pPr>
    </w:p>
    <w:p w14:paraId="050DDD06" w14:textId="77777777" w:rsidR="00C6229A" w:rsidRDefault="00C6229A" w:rsidP="00AD57F0">
      <w:pPr>
        <w:rPr>
          <w:sz w:val="32"/>
          <w:szCs w:val="32"/>
        </w:rPr>
      </w:pPr>
      <w:bookmarkStart w:id="29" w:name="dx"/>
      <w:bookmarkEnd w:id="29"/>
    </w:p>
    <w:p w14:paraId="311B9FD7" w14:textId="1FBF4A8C" w:rsidR="002849F4" w:rsidRPr="002849F4" w:rsidRDefault="002849F4" w:rsidP="002849F4">
      <w:pPr>
        <w:rPr>
          <w:b/>
          <w:bCs/>
          <w:sz w:val="32"/>
          <w:szCs w:val="32"/>
        </w:rPr>
      </w:pPr>
      <w:r w:rsidRPr="002849F4">
        <w:rPr>
          <w:b/>
          <w:bCs/>
          <w:noProof/>
        </w:rPr>
        <w:drawing>
          <wp:anchor distT="0" distB="0" distL="114300" distR="114300" simplePos="0" relativeHeight="251660800" behindDoc="0" locked="0" layoutInCell="1" allowOverlap="1" wp14:anchorId="6D81F074" wp14:editId="6728B547">
            <wp:simplePos x="0" y="0"/>
            <wp:positionH relativeFrom="column">
              <wp:posOffset>4524375</wp:posOffset>
            </wp:positionH>
            <wp:positionV relativeFrom="paragraph">
              <wp:posOffset>0</wp:posOffset>
            </wp:positionV>
            <wp:extent cx="1554480" cy="1905000"/>
            <wp:effectExtent l="0" t="0" r="0" b="0"/>
            <wp:wrapSquare wrapText="bothSides"/>
            <wp:docPr id="1520226400" name="Picture 9"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6400" name="Picture 9" descr="A person sitting in a chair&#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sidRPr="002849F4">
        <w:rPr>
          <w:b/>
          <w:bCs/>
          <w:sz w:val="32"/>
          <w:szCs w:val="32"/>
        </w:rPr>
        <w:t>DX This Week – Interview with SV2ESW</w:t>
      </w:r>
    </w:p>
    <w:p w14:paraId="0BCFD7D5" w14:textId="77777777" w:rsidR="002849F4" w:rsidRDefault="002849F4" w:rsidP="002849F4">
      <w:pPr>
        <w:rPr>
          <w:b/>
          <w:bCs/>
        </w:rPr>
      </w:pPr>
      <w:r w:rsidRPr="002849F4">
        <w:rPr>
          <w:b/>
          <w:bCs/>
          <w:sz w:val="32"/>
          <w:szCs w:val="32"/>
        </w:rPr>
        <w:t>Bill - AJ8B</w:t>
      </w:r>
      <w:r>
        <w:rPr>
          <w:sz w:val="32"/>
          <w:szCs w:val="32"/>
        </w:rPr>
        <w:t xml:space="preserve"> </w:t>
      </w:r>
      <w:r>
        <w:rPr>
          <w:b/>
          <w:bCs/>
        </w:rPr>
        <w:t>(</w:t>
      </w:r>
      <w:hyperlink r:id="rId83" w:history="1">
        <w:r>
          <w:rPr>
            <w:rStyle w:val="Hyperlink"/>
            <w:b/>
            <w:bCs/>
          </w:rPr>
          <w:t>thedxmentor@gmail.com</w:t>
        </w:r>
      </w:hyperlink>
      <w:r>
        <w:rPr>
          <w:b/>
          <w:bCs/>
        </w:rPr>
        <w:t xml:space="preserve"> or </w:t>
      </w:r>
      <w:hyperlink r:id="rId84" w:history="1">
        <w:r>
          <w:rPr>
            <w:rStyle w:val="Hyperlink"/>
            <w:b/>
            <w:bCs/>
          </w:rPr>
          <w:t>www.aj8b.com</w:t>
        </w:r>
      </w:hyperlink>
      <w:r>
        <w:rPr>
          <w:b/>
          <w:bCs/>
        </w:rPr>
        <w:t xml:space="preserve"> ) </w:t>
      </w:r>
      <w:r>
        <w:rPr>
          <w:b/>
          <w:bCs/>
        </w:rPr>
        <w:tab/>
      </w:r>
    </w:p>
    <w:p w14:paraId="3F97C49B" w14:textId="77777777" w:rsidR="002849F4" w:rsidRDefault="002849F4" w:rsidP="002849F4"/>
    <w:p w14:paraId="3C5E55AC" w14:textId="77777777" w:rsidR="002849F4" w:rsidRDefault="002849F4" w:rsidP="002849F4">
      <w:pPr>
        <w:pStyle w:val="Heading1"/>
        <w:rPr>
          <w:rFonts w:ascii="Times New Roman" w:hAnsi="Times New Roman" w:cs="Times New Roman"/>
          <w:color w:val="auto"/>
          <w:sz w:val="24"/>
          <w:szCs w:val="24"/>
        </w:rPr>
      </w:pPr>
      <w:r>
        <w:rPr>
          <w:rFonts w:ascii="Times New Roman" w:hAnsi="Times New Roman" w:cs="Times New Roman"/>
          <w:color w:val="auto"/>
          <w:sz w:val="24"/>
          <w:szCs w:val="24"/>
        </w:rPr>
        <w:t>I received an email from Janet, W8CAA, asking about Cut numbers. That is a great question! Cut Numbers are basically Abbreviated Numbers used by CW operators. The intent is to save time during high speed QSOs, in a DX pileup, or in a contest.</w:t>
      </w:r>
    </w:p>
    <w:p w14:paraId="0A098419" w14:textId="77777777" w:rsidR="002849F4" w:rsidRDefault="002849F4" w:rsidP="002849F4">
      <w:pPr>
        <w:rPr>
          <w:color w:val="000000"/>
        </w:rPr>
      </w:pPr>
      <w:r>
        <w:t xml:space="preserve">The one that is most frequently used is the letter N for the number 9. If you have listened to contests or DX pileups, you have probably heard signal reports given as 5NN instead of 599. The second cut number that I frequently hear is the letter T used for a zero. For instance, if you are </w:t>
      </w:r>
      <w:proofErr w:type="gramStart"/>
      <w:r>
        <w:t>sending that you are using</w:t>
      </w:r>
      <w:proofErr w:type="gramEnd"/>
      <w:r>
        <w:t xml:space="preserve"> 100 watts, using cut numbers you would send 1TT instead of 100. The third most frequently used cut number is the letter A used in place of the number 1. </w:t>
      </w:r>
    </w:p>
    <w:p w14:paraId="2A1D7A0A" w14:textId="77777777" w:rsidR="002849F4" w:rsidRDefault="002849F4" w:rsidP="002849F4">
      <w:proofErr w:type="gramStart"/>
      <w:r>
        <w:t>So</w:t>
      </w:r>
      <w:proofErr w:type="gramEnd"/>
      <w:r>
        <w:t xml:space="preserve"> Janet, great question. Cut numbers are just alpha abbreviations for numbers. It probably doesn’t seem like a lot but if you are in a contest and spend the weekend working 2500 QSOs, saving time using cut numbers adds up.</w:t>
      </w:r>
    </w:p>
    <w:p w14:paraId="47DFABFF" w14:textId="77777777" w:rsidR="002849F4" w:rsidRDefault="002849F4" w:rsidP="002849F4">
      <w:pPr>
        <w:rPr>
          <w:rStyle w:val="Hyperlink"/>
          <w:rFonts w:eastAsiaTheme="majorEastAsia"/>
        </w:rPr>
      </w:pPr>
      <w:r>
        <w:lastRenderedPageBreak/>
        <w:t xml:space="preserve">If you have a question that you would like to have answered, just send me an email at </w:t>
      </w:r>
      <w:hyperlink r:id="rId85" w:history="1">
        <w:r>
          <w:rPr>
            <w:rStyle w:val="Hyperlink"/>
            <w:rFonts w:eastAsiaTheme="majorEastAsia"/>
          </w:rPr>
          <w:t>thedxmentor@gmail.com</w:t>
        </w:r>
      </w:hyperlink>
    </w:p>
    <w:p w14:paraId="6AD631B9" w14:textId="77777777" w:rsidR="002849F4" w:rsidRDefault="002849F4" w:rsidP="002849F4">
      <w:pPr>
        <w:rPr>
          <w:color w:val="000000"/>
        </w:rPr>
      </w:pPr>
      <w:r>
        <w:t xml:space="preserve">This week, I </w:t>
      </w:r>
      <w:proofErr w:type="gramStart"/>
      <w:r>
        <w:t>have reprinted</w:t>
      </w:r>
      <w:proofErr w:type="gramEnd"/>
      <w:r>
        <w:t xml:space="preserve"> an interview with Pantelis, SV2ESW. He is a great operator and a </w:t>
      </w:r>
      <w:proofErr w:type="gramStart"/>
      <w:r>
        <w:t>really good</w:t>
      </w:r>
      <w:proofErr w:type="gramEnd"/>
      <w:r>
        <w:t xml:space="preserve"> guy. I know you will enjoy that interview. </w:t>
      </w:r>
    </w:p>
    <w:p w14:paraId="363E691D" w14:textId="77777777" w:rsidR="002849F4" w:rsidRDefault="002849F4" w:rsidP="002849F4">
      <w:r>
        <w:t>Below are some of the QSL cards I received this past week. The first is A60A from the United Arab Emirates. The second is from HQ2E in Honduras. The third is from St. Vincent Island; J8NY. What have you received lately?</w:t>
      </w:r>
    </w:p>
    <w:p w14:paraId="13534E63" w14:textId="77777777" w:rsidR="002849F4" w:rsidRDefault="002849F4" w:rsidP="002849F4"/>
    <w:p w14:paraId="7DF2DF10" w14:textId="77777777" w:rsidR="002849F4" w:rsidRDefault="002849F4" w:rsidP="002849F4"/>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0"/>
        <w:gridCol w:w="4770"/>
      </w:tblGrid>
      <w:tr w:rsidR="002849F4" w14:paraId="70242FA9" w14:textId="77777777" w:rsidTr="002849F4">
        <w:trPr>
          <w:trHeight w:val="3113"/>
        </w:trPr>
        <w:tc>
          <w:tcPr>
            <w:tcW w:w="4490" w:type="dxa"/>
            <w:hideMark/>
          </w:tcPr>
          <w:p w14:paraId="6964645E" w14:textId="14E1C0F5" w:rsidR="002849F4" w:rsidRDefault="002849F4">
            <w:pPr>
              <w:ind w:right="604"/>
            </w:pPr>
            <w:r>
              <w:rPr>
                <w:noProof/>
              </w:rPr>
              <w:drawing>
                <wp:inline distT="0" distB="0" distL="0" distR="0" wp14:anchorId="00A0BEC4" wp14:editId="25BA33B0">
                  <wp:extent cx="2805430" cy="1828800"/>
                  <wp:effectExtent l="0" t="0" r="0" b="0"/>
                  <wp:docPr id="2140567053" name="Picture 3"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67053" name="Picture 3" descr="A close-up of a card&#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5430" cy="1828800"/>
                          </a:xfrm>
                          <a:prstGeom prst="rect">
                            <a:avLst/>
                          </a:prstGeom>
                          <a:noFill/>
                          <a:ln>
                            <a:noFill/>
                          </a:ln>
                        </pic:spPr>
                      </pic:pic>
                    </a:graphicData>
                  </a:graphic>
                </wp:inline>
              </w:drawing>
            </w:r>
          </w:p>
        </w:tc>
        <w:tc>
          <w:tcPr>
            <w:tcW w:w="4770" w:type="dxa"/>
            <w:hideMark/>
          </w:tcPr>
          <w:p w14:paraId="4B6B5838" w14:textId="199D45D3" w:rsidR="002849F4" w:rsidRDefault="002849F4">
            <w:pPr>
              <w:ind w:right="604"/>
            </w:pPr>
            <w:r>
              <w:rPr>
                <w:noProof/>
              </w:rPr>
              <w:drawing>
                <wp:inline distT="0" distB="0" distL="0" distR="0" wp14:anchorId="31C32053" wp14:editId="1685CA9A">
                  <wp:extent cx="2824480" cy="1828800"/>
                  <wp:effectExtent l="0" t="0" r="0" b="0"/>
                  <wp:docPr id="2053435170" name="Picture 2" descr="A lizard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35170" name="Picture 2" descr="A lizard on a rock&#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24480" cy="1828800"/>
                          </a:xfrm>
                          <a:prstGeom prst="rect">
                            <a:avLst/>
                          </a:prstGeom>
                          <a:noFill/>
                          <a:ln>
                            <a:noFill/>
                          </a:ln>
                        </pic:spPr>
                      </pic:pic>
                    </a:graphicData>
                  </a:graphic>
                </wp:inline>
              </w:drawing>
            </w:r>
          </w:p>
        </w:tc>
      </w:tr>
      <w:tr w:rsidR="002849F4" w14:paraId="7C66CE5C" w14:textId="77777777" w:rsidTr="002849F4">
        <w:tc>
          <w:tcPr>
            <w:tcW w:w="9260" w:type="dxa"/>
            <w:gridSpan w:val="2"/>
            <w:hideMark/>
          </w:tcPr>
          <w:p w14:paraId="37456600" w14:textId="618D8F53" w:rsidR="002849F4" w:rsidRDefault="002849F4">
            <w:pPr>
              <w:ind w:right="604"/>
              <w:jc w:val="center"/>
            </w:pPr>
            <w:r>
              <w:rPr>
                <w:noProof/>
              </w:rPr>
              <w:drawing>
                <wp:inline distT="0" distB="0" distL="0" distR="0" wp14:anchorId="25BBCFB2" wp14:editId="5D65694E">
                  <wp:extent cx="2771775" cy="1828800"/>
                  <wp:effectExtent l="0" t="0" r="0" b="0"/>
                  <wp:docPr id="502242909" name="Picture 1" descr="A landscape with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42909" name="Picture 1" descr="A landscape with trees and mountains&#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inline>
              </w:drawing>
            </w:r>
          </w:p>
        </w:tc>
      </w:tr>
    </w:tbl>
    <w:p w14:paraId="0F07A0C0" w14:textId="77777777" w:rsidR="002849F4" w:rsidRDefault="002849F4" w:rsidP="002849F4">
      <w:pPr>
        <w:ind w:left="100" w:right="604" w:hanging="10"/>
        <w:rPr>
          <w:color w:val="000000"/>
        </w:rPr>
      </w:pPr>
    </w:p>
    <w:p w14:paraId="32AEAD02" w14:textId="77777777" w:rsidR="002849F4" w:rsidRDefault="002849F4" w:rsidP="002849F4">
      <w:pPr>
        <w:ind w:left="100" w:right="604" w:hanging="10"/>
      </w:pPr>
    </w:p>
    <w:p w14:paraId="722FF599" w14:textId="77777777" w:rsidR="002849F4" w:rsidRDefault="002849F4" w:rsidP="002849F4">
      <w:pPr>
        <w:pStyle w:val="paragraph"/>
        <w:spacing w:before="0" w:beforeAutospacing="0" w:after="0" w:afterAutospacing="0"/>
        <w:ind w:firstLine="720"/>
        <w:textAlignment w:val="baseline"/>
      </w:pPr>
      <w:r>
        <w:rPr>
          <w:rStyle w:val="normaltextrun"/>
        </w:rPr>
        <w:t>.</w:t>
      </w:r>
      <w:r>
        <w:rPr>
          <w:rStyle w:val="eop"/>
        </w:rPr>
        <w:t> </w:t>
      </w:r>
    </w:p>
    <w:p w14:paraId="34EDE08D" w14:textId="77777777" w:rsidR="002849F4" w:rsidRDefault="002849F4" w:rsidP="002849F4">
      <w:pPr>
        <w:pStyle w:val="paragraph"/>
        <w:spacing w:before="0" w:beforeAutospacing="0" w:after="0" w:afterAutospacing="0"/>
        <w:ind w:firstLine="720"/>
        <w:textAlignment w:val="baseline"/>
      </w:pPr>
    </w:p>
    <w:p w14:paraId="24CC3F57" w14:textId="77777777" w:rsidR="002849F4" w:rsidRDefault="002849F4" w:rsidP="002849F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4AA6B656" w14:textId="77777777" w:rsidR="002849F4" w:rsidRDefault="002849F4" w:rsidP="002849F4"/>
    <w:p w14:paraId="78ADD0E3" w14:textId="5786B0E0" w:rsidR="002849F4" w:rsidRDefault="002849F4" w:rsidP="002849F4">
      <w:pPr>
        <w:pStyle w:val="Heading2"/>
        <w:widowControl w:val="0"/>
        <w:rPr>
          <w:sz w:val="40"/>
          <w:szCs w:val="40"/>
        </w:rPr>
      </w:pPr>
      <w:r w:rsidRPr="002849F4">
        <w:rPr>
          <w:noProof/>
        </w:rPr>
        <w:lastRenderedPageBreak/>
        <w:drawing>
          <wp:anchor distT="36576" distB="36576" distL="36576" distR="36576" simplePos="0" relativeHeight="251698176" behindDoc="0" locked="0" layoutInCell="1" allowOverlap="1" wp14:anchorId="2CF28921" wp14:editId="4E7AC93B">
            <wp:simplePos x="0" y="0"/>
            <wp:positionH relativeFrom="column">
              <wp:posOffset>2773680</wp:posOffset>
            </wp:positionH>
            <wp:positionV relativeFrom="paragraph">
              <wp:posOffset>75565</wp:posOffset>
            </wp:positionV>
            <wp:extent cx="3456940" cy="2381250"/>
            <wp:effectExtent l="0" t="0" r="0" b="0"/>
            <wp:wrapSquare wrapText="bothSides"/>
            <wp:docPr id="91164064" name="Picture 8" descr="A desk with computers and a lam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sk with computers and a lamp on i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56940" cy="2381250"/>
                    </a:xfrm>
                    <a:prstGeom prst="rect">
                      <a:avLst/>
                    </a:prstGeom>
                    <a:noFill/>
                  </pic:spPr>
                </pic:pic>
              </a:graphicData>
            </a:graphic>
            <wp14:sizeRelH relativeFrom="page">
              <wp14:pctWidth>0</wp14:pctWidth>
            </wp14:sizeRelH>
            <wp14:sizeRelV relativeFrom="page">
              <wp14:pctHeight>0</wp14:pctHeight>
            </wp14:sizeRelV>
          </wp:anchor>
        </w:drawing>
      </w:r>
      <w:r>
        <w:rPr>
          <w:sz w:val="40"/>
          <w:szCs w:val="40"/>
        </w:rPr>
        <w:t xml:space="preserve">Interview with </w:t>
      </w:r>
      <w:r>
        <w:rPr>
          <w:sz w:val="40"/>
          <w:szCs w:val="40"/>
        </w:rPr>
        <w:br/>
        <w:t>Pantelis—SV2ESW</w:t>
      </w:r>
    </w:p>
    <w:p w14:paraId="3F3397E4" w14:textId="77777777" w:rsidR="002849F4" w:rsidRDefault="002849F4" w:rsidP="002849F4">
      <w:pPr>
        <w:pStyle w:val="Heading2"/>
        <w:widowControl w:val="0"/>
        <w:tabs>
          <w:tab w:val="left" w:pos="7050"/>
        </w:tabs>
        <w:rPr>
          <w:i/>
          <w:iCs/>
          <w:sz w:val="28"/>
          <w:szCs w:val="28"/>
        </w:rPr>
      </w:pPr>
    </w:p>
    <w:p w14:paraId="3956D062" w14:textId="77777777" w:rsidR="002849F4" w:rsidRDefault="002849F4" w:rsidP="002849F4">
      <w:pPr>
        <w:pStyle w:val="Heading2"/>
        <w:widowControl w:val="0"/>
        <w:tabs>
          <w:tab w:val="left" w:pos="7050"/>
        </w:tabs>
        <w:rPr>
          <w:i/>
          <w:iCs/>
          <w:sz w:val="28"/>
          <w:szCs w:val="28"/>
        </w:rPr>
      </w:pPr>
      <w:r>
        <w:rPr>
          <w:i/>
          <w:iCs/>
          <w:sz w:val="28"/>
          <w:szCs w:val="28"/>
        </w:rPr>
        <w:t>After having worked SV2ESW and then J42L, I realized that these 2 calls were tightly linked. Based on the pictures on the SV2ESW webpage, I had to learn more.  Pantelis was quick to respond and sent along quite a bit of information to share. I hope you enjoy this.</w:t>
      </w:r>
    </w:p>
    <w:p w14:paraId="52850F2D" w14:textId="77777777" w:rsidR="002849F4" w:rsidRDefault="002849F4" w:rsidP="002849F4">
      <w:pPr>
        <w:rPr>
          <w:sz w:val="28"/>
          <w:szCs w:val="28"/>
        </w:rPr>
      </w:pPr>
      <w:r>
        <w:t> </w:t>
      </w:r>
    </w:p>
    <w:p w14:paraId="55A40770" w14:textId="77777777" w:rsidR="002849F4" w:rsidRDefault="002849F4" w:rsidP="002849F4">
      <w:pPr>
        <w:rPr>
          <w:sz w:val="28"/>
          <w:szCs w:val="28"/>
        </w:rPr>
      </w:pPr>
      <w:r>
        <w:rPr>
          <w:color w:val="C00000"/>
        </w:rPr>
        <w:t xml:space="preserve">AJ8B: </w:t>
      </w:r>
      <w:r>
        <w:t>How did you first get interested in amateur radio?</w:t>
      </w:r>
    </w:p>
    <w:p w14:paraId="10BE4894" w14:textId="77777777" w:rsidR="002849F4" w:rsidRDefault="002849F4" w:rsidP="002849F4">
      <w:r>
        <w:rPr>
          <w:color w:val="C00000"/>
        </w:rPr>
        <w:t xml:space="preserve">SV2ESW: </w:t>
      </w:r>
      <w:r>
        <w:t xml:space="preserve">I saw my first radio from my father, SV2CQC. I was 13 years </w:t>
      </w:r>
      <w:proofErr w:type="gramStart"/>
      <w:r>
        <w:t>old</w:t>
      </w:r>
      <w:proofErr w:type="gramEnd"/>
      <w:r>
        <w:t xml:space="preserve"> and I was amazed that he could make </w:t>
      </w:r>
      <w:proofErr w:type="gramStart"/>
      <w:r>
        <w:t>contacts</w:t>
      </w:r>
      <w:proofErr w:type="gramEnd"/>
      <w:r>
        <w:t xml:space="preserve"> with people all over the world without a telephone. I will remind you that back in those days (1994) we didn’t even </w:t>
      </w:r>
      <w:proofErr w:type="gramStart"/>
      <w:r>
        <w:t>had</w:t>
      </w:r>
      <w:proofErr w:type="gramEnd"/>
      <w:r>
        <w:t xml:space="preserve"> mobile phones! </w:t>
      </w:r>
      <w:proofErr w:type="gramStart"/>
      <w:r>
        <w:t>So</w:t>
      </w:r>
      <w:proofErr w:type="gramEnd"/>
      <w:r>
        <w:t xml:space="preserve"> I studied and passed my exams at the age of 16.</w:t>
      </w:r>
    </w:p>
    <w:p w14:paraId="6EF31707" w14:textId="77777777" w:rsidR="002849F4" w:rsidRDefault="002849F4" w:rsidP="002849F4">
      <w:r>
        <w:t> </w:t>
      </w:r>
    </w:p>
    <w:p w14:paraId="7EC74965" w14:textId="77777777" w:rsidR="002849F4" w:rsidRDefault="002849F4" w:rsidP="002849F4">
      <w:r>
        <w:rPr>
          <w:color w:val="C00000"/>
        </w:rPr>
        <w:t xml:space="preserve">AJ8B: </w:t>
      </w:r>
      <w:r>
        <w:t>When did you get on the air?</w:t>
      </w:r>
    </w:p>
    <w:p w14:paraId="3E57B096" w14:textId="77777777" w:rsidR="002849F4" w:rsidRDefault="002849F4" w:rsidP="002849F4">
      <w:r>
        <w:rPr>
          <w:color w:val="C00000"/>
        </w:rPr>
        <w:t xml:space="preserve">SV2ESW: </w:t>
      </w:r>
      <w:r>
        <w:t>At the age of 15 without a license, at the Citizens Band (CB). But I wanted more!!!!</w:t>
      </w:r>
    </w:p>
    <w:p w14:paraId="451E3EF0" w14:textId="77777777" w:rsidR="002849F4" w:rsidRDefault="002849F4" w:rsidP="002849F4">
      <w:r>
        <w:t> </w:t>
      </w:r>
    </w:p>
    <w:p w14:paraId="34614BDD" w14:textId="77777777" w:rsidR="002849F4" w:rsidRDefault="002849F4" w:rsidP="002849F4">
      <w:r>
        <w:rPr>
          <w:color w:val="C00000"/>
        </w:rPr>
        <w:t xml:space="preserve">AJ8B: </w:t>
      </w:r>
      <w:r>
        <w:t>Do you have a favorite band or mode?</w:t>
      </w:r>
    </w:p>
    <w:p w14:paraId="13A82C7D" w14:textId="77777777" w:rsidR="002849F4" w:rsidRDefault="002849F4" w:rsidP="002849F4">
      <w:r>
        <w:rPr>
          <w:color w:val="C00000"/>
        </w:rPr>
        <w:t xml:space="preserve">SV2ESW: </w:t>
      </w:r>
      <w:r>
        <w:t xml:space="preserve">I enjoy </w:t>
      </w:r>
      <w:proofErr w:type="gramStart"/>
      <w:r>
        <w:t>working</w:t>
      </w:r>
      <w:proofErr w:type="gramEnd"/>
      <w:r>
        <w:t xml:space="preserve"> all bands and modes! Every band has its magic! I really like 15 meters when the band opens but I really love 20 meters band! My favorite mode is CW! You can put on your headphones and enjoy QSO’s without annoying (XYL especially) anyone with your shouting!!</w:t>
      </w:r>
    </w:p>
    <w:p w14:paraId="35BF6AA9" w14:textId="77777777" w:rsidR="002849F4" w:rsidRDefault="002849F4" w:rsidP="002849F4">
      <w:r>
        <w:t> </w:t>
      </w:r>
    </w:p>
    <w:p w14:paraId="0B6BB887" w14:textId="77777777" w:rsidR="002849F4" w:rsidRDefault="002849F4" w:rsidP="002849F4">
      <w:r>
        <w:rPr>
          <w:color w:val="C00000"/>
        </w:rPr>
        <w:t xml:space="preserve">AJ8B: </w:t>
      </w:r>
      <w:r>
        <w:t>What time of day and days do you like to operate?</w:t>
      </w:r>
    </w:p>
    <w:p w14:paraId="3E92D26F" w14:textId="77777777" w:rsidR="002849F4" w:rsidRDefault="002849F4" w:rsidP="002849F4">
      <w:pPr>
        <w:spacing w:after="200" w:line="276" w:lineRule="auto"/>
      </w:pPr>
      <w:r>
        <w:rPr>
          <w:color w:val="C00000"/>
        </w:rPr>
        <w:t xml:space="preserve">SV2ESW: </w:t>
      </w:r>
      <w:r>
        <w:t xml:space="preserve">Day time for sure! There is always a window for DX ‘s and all the upper bands work </w:t>
      </w:r>
      <w:proofErr w:type="gramStart"/>
      <w:r>
        <w:t>fantastic</w:t>
      </w:r>
      <w:proofErr w:type="gramEnd"/>
      <w:r>
        <w:t>! Plus, it is much easier to have directional antennas for the upper bands, because living in the city, space is an issue! Low bands antennas require space don’t forget it!!!</w:t>
      </w:r>
    </w:p>
    <w:p w14:paraId="219FB96D" w14:textId="5E73B773" w:rsidR="002849F4" w:rsidRDefault="002849F4" w:rsidP="002849F4">
      <w:pPr>
        <w:spacing w:after="200" w:line="276" w:lineRule="auto"/>
      </w:pPr>
      <w:r>
        <w:rPr>
          <w:noProof/>
        </w:rPr>
        <w:drawing>
          <wp:anchor distT="36576" distB="36576" distL="36576" distR="36576" simplePos="0" relativeHeight="251699200" behindDoc="0" locked="0" layoutInCell="1" allowOverlap="1" wp14:anchorId="6F837B8C" wp14:editId="463E4898">
            <wp:simplePos x="0" y="0"/>
            <wp:positionH relativeFrom="margin">
              <wp:posOffset>3565525</wp:posOffset>
            </wp:positionH>
            <wp:positionV relativeFrom="paragraph">
              <wp:posOffset>1532255</wp:posOffset>
            </wp:positionV>
            <wp:extent cx="2425700" cy="3354705"/>
            <wp:effectExtent l="0" t="0" r="0" b="0"/>
            <wp:wrapSquare wrapText="bothSides"/>
            <wp:docPr id="594831022" name="Picture 7" descr="A long shot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ng shot of a kit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25700" cy="3354705"/>
                    </a:xfrm>
                    <a:prstGeom prst="rect">
                      <a:avLst/>
                    </a:prstGeom>
                    <a:noFill/>
                  </pic:spPr>
                </pic:pic>
              </a:graphicData>
            </a:graphic>
            <wp14:sizeRelH relativeFrom="page">
              <wp14:pctWidth>0</wp14:pctWidth>
            </wp14:sizeRelH>
            <wp14:sizeRelV relativeFrom="page">
              <wp14:pctHeight>0</wp14:pctHeight>
            </wp14:sizeRelV>
          </wp:anchor>
        </w:drawing>
      </w:r>
      <w:r>
        <w:rPr>
          <w:color w:val="C00000"/>
        </w:rPr>
        <w:t xml:space="preserve">AJ8B: </w:t>
      </w:r>
      <w:r>
        <w:t xml:space="preserve">In reviewing your QRZ.com page, I see that you have been very successful with chasing countries and with contests. </w:t>
      </w:r>
      <w:r>
        <w:rPr>
          <w:lang w:val="el-GR"/>
        </w:rPr>
        <w:t>Any secrets to your success?</w:t>
      </w:r>
      <w:r>
        <w:rPr>
          <w:lang w:val="el-GR"/>
        </w:rPr>
        <w:br/>
      </w:r>
      <w:r>
        <w:rPr>
          <w:color w:val="C00000"/>
        </w:rPr>
        <w:t xml:space="preserve">SV2ESW: </w:t>
      </w:r>
      <w:r>
        <w:t xml:space="preserve">It is all about experience! You can get some </w:t>
      </w:r>
      <w:r>
        <w:lastRenderedPageBreak/>
        <w:t xml:space="preserve">general directions and information’s about how to operate and how the bands work, but it is you that you must find out at the end of the day how the bands behave. Yes, I chase Countries and </w:t>
      </w:r>
      <w:proofErr w:type="spellStart"/>
      <w:r>
        <w:t>DXPeditions</w:t>
      </w:r>
      <w:proofErr w:type="spellEnd"/>
      <w:r>
        <w:t>, but all the fun is at the contests! I always see them as a big party, a chance for many people to be on air at the same time! So, everyday practicing, knowing the prefixes well, learn your radio equipment excellent and see in everyday use what your antenna’s can do!!</w:t>
      </w:r>
    </w:p>
    <w:p w14:paraId="079960EB" w14:textId="77777777" w:rsidR="002849F4" w:rsidRDefault="002849F4" w:rsidP="002849F4">
      <w:r>
        <w:t> </w:t>
      </w:r>
    </w:p>
    <w:p w14:paraId="2227D471" w14:textId="77777777" w:rsidR="002849F4" w:rsidRDefault="002849F4" w:rsidP="002849F4">
      <w:pPr>
        <w:rPr>
          <w:sz w:val="28"/>
          <w:szCs w:val="28"/>
        </w:rPr>
      </w:pPr>
      <w:r>
        <w:rPr>
          <w:color w:val="C00000"/>
        </w:rPr>
        <w:t xml:space="preserve">AJ8B: </w:t>
      </w:r>
      <w:r>
        <w:t xml:space="preserve">You are an extremely accomplished </w:t>
      </w:r>
      <w:proofErr w:type="gramStart"/>
      <w:r>
        <w:t>contester</w:t>
      </w:r>
      <w:proofErr w:type="gramEnd"/>
      <w:r>
        <w:t>. Any tips that you can share?</w:t>
      </w:r>
    </w:p>
    <w:p w14:paraId="6D0DA7F3" w14:textId="77777777" w:rsidR="002849F4" w:rsidRDefault="002849F4" w:rsidP="002849F4">
      <w:r>
        <w:rPr>
          <w:color w:val="C00000"/>
        </w:rPr>
        <w:t xml:space="preserve">SV2ESW: </w:t>
      </w:r>
      <w:r>
        <w:t xml:space="preserve">I was lucky, because two of the best contesters in Greece, SV2DCD and SV2DSJ are good friends of mine and they shared without hesitation a lot with me. After all, this is the Ham Spirit! The big secret is practice, practice, practice. You can begin with small contests and then participate </w:t>
      </w:r>
      <w:proofErr w:type="gramStart"/>
      <w:r>
        <w:t>to</w:t>
      </w:r>
      <w:proofErr w:type="gramEnd"/>
      <w:r>
        <w:t xml:space="preserve"> bigger ones! Two things are important if you want to get a good place in contests! Good antennas and operators’ skills! A Radio Amateur is what his antennas are, and you cannot get skills unless you practice! </w:t>
      </w:r>
    </w:p>
    <w:p w14:paraId="3FF0F842" w14:textId="77777777" w:rsidR="002849F4" w:rsidRDefault="002849F4" w:rsidP="002849F4">
      <w:pPr>
        <w:rPr>
          <w:color w:val="C00000"/>
        </w:rPr>
      </w:pPr>
    </w:p>
    <w:p w14:paraId="1A70D3DF" w14:textId="77777777" w:rsidR="002849F4" w:rsidRDefault="002849F4" w:rsidP="002849F4">
      <w:pPr>
        <w:rPr>
          <w:color w:val="000000"/>
        </w:rPr>
      </w:pPr>
      <w:r>
        <w:rPr>
          <w:color w:val="C00000"/>
        </w:rPr>
        <w:t xml:space="preserve">AJ8B: </w:t>
      </w:r>
      <w:r>
        <w:t>What license levels do you have in Greece?</w:t>
      </w:r>
    </w:p>
    <w:p w14:paraId="757CC7F5" w14:textId="77777777" w:rsidR="002849F4" w:rsidRDefault="002849F4" w:rsidP="002849F4">
      <w:r>
        <w:rPr>
          <w:color w:val="C00000"/>
        </w:rPr>
        <w:t xml:space="preserve">SV2ESW: </w:t>
      </w:r>
      <w:r>
        <w:t xml:space="preserve">We have </w:t>
      </w:r>
      <w:proofErr w:type="gramStart"/>
      <w:r>
        <w:t>to</w:t>
      </w:r>
      <w:proofErr w:type="gramEnd"/>
      <w:r>
        <w:t xml:space="preserve"> levels. In level one you are a fully functional Radio Amateur, and you can operate in all bands and modes. In entry level, you have limitations about your power, the </w:t>
      </w:r>
      <w:proofErr w:type="gramStart"/>
      <w:r>
        <w:t>bands</w:t>
      </w:r>
      <w:proofErr w:type="gramEnd"/>
      <w:r>
        <w:t xml:space="preserve"> and modes you can use. (ex. You cannot use CW) </w:t>
      </w:r>
    </w:p>
    <w:p w14:paraId="4F0FF9D0" w14:textId="77777777" w:rsidR="002849F4" w:rsidRDefault="002849F4" w:rsidP="002849F4"/>
    <w:p w14:paraId="32EF8B7C" w14:textId="77777777" w:rsidR="002849F4" w:rsidRDefault="002849F4" w:rsidP="002849F4">
      <w:r>
        <w:rPr>
          <w:color w:val="C00000"/>
        </w:rPr>
        <w:t xml:space="preserve">AJ8B: </w:t>
      </w:r>
      <w:r>
        <w:t>Describe what you are currently using:</w:t>
      </w:r>
    </w:p>
    <w:p w14:paraId="2AC6F59B" w14:textId="77777777" w:rsidR="002849F4" w:rsidRDefault="002849F4" w:rsidP="002849F4">
      <w:r>
        <w:rPr>
          <w:color w:val="C00000"/>
        </w:rPr>
        <w:t xml:space="preserve">SV2ESW: </w:t>
      </w:r>
      <w:r>
        <w:t xml:space="preserve">My small station has the main transceiver, an Icom – 7300 and the second one (my first one) TS -870 from KENWOOD.  I use a KENWOOD TL-922A Amplifier and a KENWOOD TM-D710 for the 2m/70cm bands.  My antennas are a Diamond X510 vertical Vhf-Uhf, a </w:t>
      </w:r>
      <w:proofErr w:type="spellStart"/>
      <w:r>
        <w:t>Hexbeam</w:t>
      </w:r>
      <w:proofErr w:type="spellEnd"/>
      <w:r>
        <w:t xml:space="preserve"> antenna for 20/17/15/12/10/6 (two elements on each band), a rotary dipole for 40/30 meters band and an inverted V for the 80m band. Not big, but they do the job alright.</w:t>
      </w:r>
    </w:p>
    <w:p w14:paraId="2DC901D1" w14:textId="77777777" w:rsidR="002849F4" w:rsidRDefault="002849F4" w:rsidP="002849F4"/>
    <w:p w14:paraId="135785D8" w14:textId="77777777" w:rsidR="002849F4" w:rsidRDefault="002849F4" w:rsidP="002849F4">
      <w:r>
        <w:rPr>
          <w:color w:val="C00000"/>
        </w:rPr>
        <w:t xml:space="preserve">AJ8B: </w:t>
      </w:r>
      <w:r>
        <w:t>What advice do you have for those of us trying to break pileups to work DX?</w:t>
      </w:r>
    </w:p>
    <w:p w14:paraId="1FB67DEC" w14:textId="6B6FF6E6" w:rsidR="002849F4" w:rsidRDefault="002849F4" w:rsidP="002849F4">
      <w:pPr>
        <w:spacing w:after="200" w:line="276" w:lineRule="auto"/>
      </w:pPr>
      <w:r>
        <w:rPr>
          <w:color w:val="C00000"/>
        </w:rPr>
        <w:t xml:space="preserve">SV2ESW: </w:t>
      </w:r>
      <w:r>
        <w:t xml:space="preserve">Well, I love working pileups! And even better if I am operating!! (hi hi) Well they give you this wide smile on your face when you finally make </w:t>
      </w:r>
      <w:proofErr w:type="gramStart"/>
      <w:r>
        <w:t>the contact</w:t>
      </w:r>
      <w:proofErr w:type="gramEnd"/>
      <w:r>
        <w:t xml:space="preserve"> so how can you not love them? </w:t>
      </w:r>
      <w:proofErr w:type="gramStart"/>
      <w:r>
        <w:t>First of all</w:t>
      </w:r>
      <w:proofErr w:type="gramEnd"/>
      <w:r>
        <w:t xml:space="preserve">, listen! Don’t always trust the cluster! Then you must be able to </w:t>
      </w:r>
      <w:r>
        <w:rPr>
          <w:noProof/>
        </w:rPr>
        <w:drawing>
          <wp:anchor distT="36576" distB="36576" distL="36576" distR="36576" simplePos="0" relativeHeight="251700224" behindDoc="0" locked="0" layoutInCell="1" allowOverlap="1" wp14:anchorId="22278B6B" wp14:editId="560726FF">
            <wp:simplePos x="0" y="0"/>
            <wp:positionH relativeFrom="margin">
              <wp:align>right</wp:align>
            </wp:positionH>
            <wp:positionV relativeFrom="paragraph">
              <wp:posOffset>0</wp:posOffset>
            </wp:positionV>
            <wp:extent cx="2419985" cy="2381250"/>
            <wp:effectExtent l="0" t="0" r="0" b="0"/>
            <wp:wrapSquare wrapText="bothSides"/>
            <wp:docPr id="1544654701" name="Picture 6" descr="A group of 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men standing together smiling&#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9985" cy="2381250"/>
                    </a:xfrm>
                    <a:prstGeom prst="rect">
                      <a:avLst/>
                    </a:prstGeom>
                    <a:noFill/>
                  </pic:spPr>
                </pic:pic>
              </a:graphicData>
            </a:graphic>
            <wp14:sizeRelH relativeFrom="page">
              <wp14:pctWidth>0</wp14:pctWidth>
            </wp14:sizeRelH>
            <wp14:sizeRelV relativeFrom="page">
              <wp14:pctHeight>0</wp14:pctHeight>
            </wp14:sizeRelV>
          </wp:anchor>
        </w:drawing>
      </w:r>
      <w:r>
        <w:t>listen the station that is calling. Usually when an experienced operator has a big pileup works split! Try to find where he is listening, which station he is working, up 5, up 7 up 10? Try to find a pattern, usually in CW, the operators like to move a lot! You will have your shot if you are quick and always use your full Callsign!!</w:t>
      </w:r>
    </w:p>
    <w:p w14:paraId="37098108" w14:textId="77777777" w:rsidR="002849F4" w:rsidRDefault="002849F4" w:rsidP="002849F4">
      <w:pPr>
        <w:rPr>
          <w:rFonts w:ascii="Arial" w:hAnsi="Arial" w:cs="Arial"/>
          <w:sz w:val="28"/>
          <w:szCs w:val="28"/>
        </w:rPr>
      </w:pPr>
      <w:r>
        <w:rPr>
          <w:color w:val="C00000"/>
        </w:rPr>
        <w:lastRenderedPageBreak/>
        <w:t xml:space="preserve">AJ8B: </w:t>
      </w:r>
      <w:r>
        <w:rPr>
          <w:lang w:val="el-GR"/>
        </w:rPr>
        <w:t>Any QSLing hints?</w:t>
      </w:r>
    </w:p>
    <w:p w14:paraId="02A7CF86" w14:textId="77777777" w:rsidR="002849F4" w:rsidRDefault="002849F4" w:rsidP="002849F4">
      <w:r>
        <w:rPr>
          <w:color w:val="C00000"/>
        </w:rPr>
        <w:t xml:space="preserve">SV2ESW: </w:t>
      </w:r>
      <w:r>
        <w:t xml:space="preserve">I prefer using LOTW! It is fast, inexpensive and you can monitor your progress all the time! Always reply on direct QSLS, you can make an amazing collection with cards from all over the world and especially from some amazing places! </w:t>
      </w:r>
    </w:p>
    <w:p w14:paraId="7AD10352" w14:textId="77777777" w:rsidR="002849F4" w:rsidRDefault="002849F4" w:rsidP="002849F4">
      <w:pPr>
        <w:rPr>
          <w:rFonts w:ascii="Perpetua" w:hAnsi="Perpetua"/>
        </w:rPr>
      </w:pPr>
    </w:p>
    <w:p w14:paraId="3F79511C" w14:textId="77777777" w:rsidR="002849F4" w:rsidRDefault="002849F4" w:rsidP="002849F4">
      <w:r>
        <w:rPr>
          <w:color w:val="C00000"/>
        </w:rPr>
        <w:t xml:space="preserve">AJ8B: </w:t>
      </w:r>
      <w:r>
        <w:t>What coaching/advice would you give new amateurs?</w:t>
      </w:r>
    </w:p>
    <w:p w14:paraId="2C29745E" w14:textId="77777777" w:rsidR="002849F4" w:rsidRDefault="002849F4" w:rsidP="002849F4">
      <w:r>
        <w:rPr>
          <w:color w:val="C00000"/>
        </w:rPr>
        <w:t xml:space="preserve">SV2ESW:  </w:t>
      </w:r>
      <w:r>
        <w:t xml:space="preserve">You </w:t>
      </w:r>
      <w:proofErr w:type="gramStart"/>
      <w:r>
        <w:t>can involve</w:t>
      </w:r>
      <w:proofErr w:type="gramEnd"/>
      <w:r>
        <w:t xml:space="preserve"> with Ham Radio only if you love it! I still have the same radio friends from the time I got my license (1997). I met a lot of people; I have radio friends all over the world and I think that the only thing you can get out of this </w:t>
      </w:r>
      <w:proofErr w:type="gramStart"/>
      <w:r>
        <w:t>is only</w:t>
      </w:r>
      <w:proofErr w:type="gramEnd"/>
      <w:r>
        <w:t xml:space="preserve"> happiness! Go for it, explore this fantastic world and don’t be afraid to experiment!!!! Find more experienced hams and make them a lot of questions! We all were newbies sometime! And I strongly recommend you learn CW. Hear it! You will be amazed how fast your brain can learn. Leave the computer programs of CW decoding aside. You have ears and brains! Use them! </w:t>
      </w:r>
    </w:p>
    <w:p w14:paraId="4D6201C8" w14:textId="77777777" w:rsidR="002849F4" w:rsidRDefault="002849F4" w:rsidP="002849F4">
      <w:r>
        <w:br/>
      </w:r>
      <w:r>
        <w:rPr>
          <w:color w:val="C00000"/>
        </w:rPr>
        <w:t xml:space="preserve">AJ8B: </w:t>
      </w:r>
      <w:r>
        <w:t>What is your relationship with J42L? </w:t>
      </w:r>
    </w:p>
    <w:p w14:paraId="43EB2202" w14:textId="77777777" w:rsidR="002849F4" w:rsidRDefault="002849F4" w:rsidP="002849F4">
      <w:r>
        <w:rPr>
          <w:color w:val="C00000"/>
        </w:rPr>
        <w:t xml:space="preserve">SV2ESW: </w:t>
      </w:r>
      <w:r>
        <w:t xml:space="preserve">J42L is a big school for me! The owners of this excellent Contest Station are SV2DCD Leo and his father SV2RM Steve.  It is situated in the West part of Greece in an area called Argos </w:t>
      </w:r>
      <w:proofErr w:type="spellStart"/>
      <w:r>
        <w:t>Orestico</w:t>
      </w:r>
      <w:proofErr w:type="spellEnd"/>
      <w:r>
        <w:t xml:space="preserve">. Leo and I had our radio exams together, but Leo had </w:t>
      </w:r>
      <w:proofErr w:type="gramStart"/>
      <w:r>
        <w:t>big</w:t>
      </w:r>
      <w:proofErr w:type="gramEnd"/>
      <w:r>
        <w:t xml:space="preserve"> love about Ham Radio and contesting when we were students! He is a DXCC HONOR ROLL HOLDER, DXCC SSB, CW, DIGITAL 6 – 160m. So, it is a great honor, and I am very proud to be a member of J42L. This contest station has participation in almost every big contest, gets first places in Greece, </w:t>
      </w:r>
      <w:proofErr w:type="gramStart"/>
      <w:r>
        <w:t>Europe</w:t>
      </w:r>
      <w:proofErr w:type="gramEnd"/>
      <w:r>
        <w:t xml:space="preserve"> and good positions worldwide! Its success of course is its antenna farm (5 towers, inverted L antennas, monobanders, beverages </w:t>
      </w:r>
      <w:proofErr w:type="spellStart"/>
      <w:r>
        <w:t>etc</w:t>
      </w:r>
      <w:proofErr w:type="spellEnd"/>
      <w:r>
        <w:t xml:space="preserve">), all installed by Leo and its members! All of us are DX and contest freaks!!! </w:t>
      </w:r>
    </w:p>
    <w:p w14:paraId="2E848417" w14:textId="47124214" w:rsidR="002849F4" w:rsidRDefault="002849F4" w:rsidP="002849F4">
      <w:pPr>
        <w:rPr>
          <w:lang w:val="el-GR"/>
        </w:rPr>
      </w:pPr>
      <w:r>
        <w:rPr>
          <w:noProof/>
        </w:rPr>
        <w:drawing>
          <wp:anchor distT="36576" distB="36576" distL="36576" distR="36576" simplePos="0" relativeHeight="251695104" behindDoc="0" locked="0" layoutInCell="1" allowOverlap="1" wp14:anchorId="621C4E87" wp14:editId="1FB03C9E">
            <wp:simplePos x="0" y="0"/>
            <wp:positionH relativeFrom="margin">
              <wp:align>right</wp:align>
            </wp:positionH>
            <wp:positionV relativeFrom="paragraph">
              <wp:posOffset>121920</wp:posOffset>
            </wp:positionV>
            <wp:extent cx="3379470" cy="2154555"/>
            <wp:effectExtent l="0" t="0" r="0" b="0"/>
            <wp:wrapSquare wrapText="bothSides"/>
            <wp:docPr id="224938383" name="Picture 5" descr="A group of antennas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antennas on a field&#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9470" cy="2154555"/>
                    </a:xfrm>
                    <a:prstGeom prst="rect">
                      <a:avLst/>
                    </a:prstGeom>
                    <a:noFill/>
                  </pic:spPr>
                </pic:pic>
              </a:graphicData>
            </a:graphic>
            <wp14:sizeRelH relativeFrom="page">
              <wp14:pctWidth>0</wp14:pctWidth>
            </wp14:sizeRelH>
            <wp14:sizeRelV relativeFrom="page">
              <wp14:pctHeight>0</wp14:pctHeight>
            </wp14:sizeRelV>
          </wp:anchor>
        </w:drawing>
      </w:r>
      <w:r>
        <w:br/>
      </w:r>
      <w:r>
        <w:rPr>
          <w:color w:val="C00000"/>
        </w:rPr>
        <w:t xml:space="preserve">AJ8B: </w:t>
      </w:r>
      <w:r>
        <w:t xml:space="preserve">I have worked J42L several times. Your club has been very successful. </w:t>
      </w:r>
      <w:r>
        <w:rPr>
          <w:lang w:val="el-GR"/>
        </w:rPr>
        <w:t>What is next for the club?</w:t>
      </w:r>
    </w:p>
    <w:p w14:paraId="2CCC2645" w14:textId="77777777" w:rsidR="002849F4" w:rsidRDefault="002849F4" w:rsidP="002849F4">
      <w:r>
        <w:rPr>
          <w:color w:val="C00000"/>
        </w:rPr>
        <w:t xml:space="preserve">SV2ESW: </w:t>
      </w:r>
      <w:r>
        <w:t>Well, you know that in our hobby you can never say well that’s enough!!!!! You never have enough towers, you never have enough antennas, amplifiers, and transceivers. J42L is learning something new day by day and has dreams for an even bigger antenna farm! Stay tuned or visit J42L on QRZ to find out more!!!</w:t>
      </w:r>
    </w:p>
    <w:p w14:paraId="2EE4FC96" w14:textId="77777777" w:rsidR="002849F4" w:rsidRDefault="002849F4" w:rsidP="002849F4">
      <w:pPr>
        <w:rPr>
          <w:color w:val="C00000"/>
        </w:rPr>
      </w:pPr>
    </w:p>
    <w:p w14:paraId="21BABFF7" w14:textId="77777777" w:rsidR="002849F4" w:rsidRDefault="002849F4" w:rsidP="002849F4">
      <w:pPr>
        <w:rPr>
          <w:color w:val="000000"/>
        </w:rPr>
      </w:pPr>
      <w:r>
        <w:rPr>
          <w:color w:val="C00000"/>
        </w:rPr>
        <w:t xml:space="preserve">AJ8B:  </w:t>
      </w:r>
      <w:r>
        <w:t>Thanks for taking the time to answer my questions. Is there anything you would like to share with us?</w:t>
      </w:r>
    </w:p>
    <w:p w14:paraId="1463266C" w14:textId="77777777" w:rsidR="002849F4" w:rsidRDefault="002849F4" w:rsidP="002849F4">
      <w:pPr>
        <w:widowControl w:val="0"/>
      </w:pPr>
      <w:r>
        <w:rPr>
          <w:color w:val="C00000"/>
        </w:rPr>
        <w:t xml:space="preserve">SV2ESW: </w:t>
      </w:r>
      <w:r>
        <w:t xml:space="preserve">It was my pleasure really! Well, I know that we are all worried about the Covid -19 virus and we see now even more how important is to be healthy! Please protect yourselves and the people you love! Hope things are getting better for everyone! Cu on the air, 73 de </w:t>
      </w:r>
      <w:r>
        <w:lastRenderedPageBreak/>
        <w:t>SV2ESW</w:t>
      </w:r>
      <w:proofErr w:type="gramStart"/>
      <w:r>
        <w:t>…..</w:t>
      </w:r>
      <w:proofErr w:type="gramEnd"/>
      <w:r>
        <w:t xml:space="preserve">    proud member of J42L, proud member of PIKRA Club…. </w:t>
      </w:r>
    </w:p>
    <w:p w14:paraId="3AC5BFD9" w14:textId="77777777" w:rsidR="002849F4" w:rsidRDefault="002849F4" w:rsidP="002849F4">
      <w:r>
        <w:t> </w:t>
      </w:r>
    </w:p>
    <w:p w14:paraId="4F5DADAA" w14:textId="77777777" w:rsidR="002849F4" w:rsidRDefault="002849F4" w:rsidP="002849F4"/>
    <w:p w14:paraId="57DC37AF" w14:textId="77777777" w:rsidR="002849F4" w:rsidRDefault="002849F4" w:rsidP="002849F4"/>
    <w:p w14:paraId="3651281D" w14:textId="77777777" w:rsidR="002849F4" w:rsidRDefault="002849F4" w:rsidP="002849F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627CBDD2" w14:textId="77777777" w:rsidR="002849F4" w:rsidRDefault="002849F4" w:rsidP="002849F4"/>
    <w:p w14:paraId="668B0099" w14:textId="77777777" w:rsidR="002849F4" w:rsidRDefault="002849F4" w:rsidP="002849F4">
      <w:pPr>
        <w:pStyle w:val="paragraph"/>
        <w:spacing w:before="0" w:beforeAutospacing="0" w:after="0" w:afterAutospacing="0"/>
        <w:textAlignment w:val="baseline"/>
        <w:rPr>
          <w:rFonts w:ascii="Segoe UI" w:hAnsi="Segoe UI" w:cs="Segoe UI"/>
          <w:sz w:val="18"/>
          <w:szCs w:val="18"/>
        </w:rPr>
      </w:pPr>
    </w:p>
    <w:p w14:paraId="7DA2C937" w14:textId="77777777" w:rsidR="002849F4" w:rsidRDefault="002849F4" w:rsidP="002849F4"/>
    <w:p w14:paraId="690E48CD" w14:textId="77777777" w:rsidR="002849F4" w:rsidRDefault="002849F4" w:rsidP="002849F4">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93" w:history="1">
        <w:r>
          <w:rPr>
            <w:rStyle w:val="Hyperlink"/>
          </w:rPr>
          <w:t>http://www.dailydx.com/</w:t>
        </w:r>
      </w:hyperlink>
      <w:r>
        <w:t xml:space="preserve"> . Bernie has this to report:</w:t>
      </w:r>
    </w:p>
    <w:p w14:paraId="640BCA32" w14:textId="77777777" w:rsidR="002849F4" w:rsidRDefault="002849F4" w:rsidP="002849F4"/>
    <w:p w14:paraId="3358C551" w14:textId="77777777" w:rsidR="002849F4" w:rsidRDefault="002849F4" w:rsidP="002849F4">
      <w:pPr>
        <w:pStyle w:val="NormalWeb"/>
        <w:textAlignment w:val="baseline"/>
        <w:rPr>
          <w:color w:val="222222"/>
          <w:shd w:val="clear" w:color="auto" w:fill="FFFFFF"/>
        </w:rPr>
      </w:pPr>
      <w:r>
        <w:rPr>
          <w:rStyle w:val="eop"/>
          <w:color w:val="222222"/>
        </w:rPr>
        <w:t> </w:t>
      </w:r>
      <w:r>
        <w:rPr>
          <w:color w:val="222222"/>
          <w:shd w:val="clear" w:color="auto" w:fill="FFFFFF"/>
        </w:rPr>
        <w:t xml:space="preserve">The ZD9W </w:t>
      </w:r>
      <w:proofErr w:type="spellStart"/>
      <w:r>
        <w:rPr>
          <w:color w:val="222222"/>
          <w:shd w:val="clear" w:color="auto" w:fill="FFFFFF"/>
        </w:rPr>
        <w:t>DXpedition</w:t>
      </w:r>
      <w:proofErr w:type="spellEnd"/>
      <w:r>
        <w:rPr>
          <w:color w:val="222222"/>
          <w:shd w:val="clear" w:color="auto" w:fill="FFFFFF"/>
        </w:rPr>
        <w:t xml:space="preserve"> is underway! </w:t>
      </w:r>
      <w:proofErr w:type="spellStart"/>
      <w:r>
        <w:rPr>
          <w:color w:val="222222"/>
          <w:shd w:val="clear" w:color="auto" w:fill="FFFFFF"/>
        </w:rPr>
        <w:t>Yuris</w:t>
      </w:r>
      <w:proofErr w:type="spellEnd"/>
      <w:r>
        <w:rPr>
          <w:color w:val="222222"/>
          <w:shd w:val="clear" w:color="auto" w:fill="FFFFFF"/>
        </w:rPr>
        <w:t xml:space="preserve">, YL2GM, has been sending daily updates from </w:t>
      </w:r>
      <w:r>
        <w:rPr>
          <w:b/>
          <w:bCs/>
          <w:color w:val="222222"/>
          <w:shd w:val="clear" w:color="auto" w:fill="FFFFFF"/>
        </w:rPr>
        <w:t>Tristan da Cunha</w:t>
      </w:r>
      <w:r>
        <w:rPr>
          <w:color w:val="222222"/>
          <w:shd w:val="clear" w:color="auto" w:fill="FFFFFF"/>
        </w:rPr>
        <w:t>. He arrived aboard the MFV Lance on September 29</w:t>
      </w:r>
      <w:r>
        <w:rPr>
          <w:color w:val="222222"/>
          <w:shd w:val="clear" w:color="auto" w:fill="FFFFFF"/>
          <w:vertAlign w:val="superscript"/>
        </w:rPr>
        <w:t>th</w:t>
      </w:r>
      <w:r>
        <w:rPr>
          <w:color w:val="222222"/>
          <w:shd w:val="clear" w:color="auto" w:fill="FFFFFF"/>
        </w:rPr>
        <w:t xml:space="preserve">, immediately installed antennas, and made about 200 QSOs on the first day. He does not have internet service on-site, so he must go into the village to upload logs and to send status reports. As of yesterday, he had uploaded 1,391 contacts to Club Log. </w:t>
      </w:r>
      <w:proofErr w:type="spellStart"/>
      <w:r>
        <w:rPr>
          <w:color w:val="222222"/>
          <w:shd w:val="clear" w:color="auto" w:fill="FFFFFF"/>
        </w:rPr>
        <w:t>Yuris</w:t>
      </w:r>
      <w:proofErr w:type="spellEnd"/>
      <w:r>
        <w:rPr>
          <w:color w:val="222222"/>
          <w:shd w:val="clear" w:color="auto" w:fill="FFFFFF"/>
        </w:rPr>
        <w:t xml:space="preserve"> experienced powerful winds on Friday, September 29</w:t>
      </w:r>
      <w:proofErr w:type="gramStart"/>
      <w:r>
        <w:rPr>
          <w:color w:val="222222"/>
          <w:shd w:val="clear" w:color="auto" w:fill="FFFFFF"/>
          <w:vertAlign w:val="superscript"/>
        </w:rPr>
        <w:t>th</w:t>
      </w:r>
      <w:r>
        <w:rPr>
          <w:color w:val="222222"/>
          <w:shd w:val="clear" w:color="auto" w:fill="FFFFFF"/>
        </w:rPr>
        <w:t xml:space="preserve"> ,</w:t>
      </w:r>
      <w:proofErr w:type="gramEnd"/>
      <w:r>
        <w:rPr>
          <w:color w:val="222222"/>
          <w:shd w:val="clear" w:color="auto" w:fill="FFFFFF"/>
        </w:rPr>
        <w:t xml:space="preserve"> which intensified the next day, snapping his DX-Commander antenna. He took down all his antennas, fixed the DX-Commander, and reinstalled the antennas. </w:t>
      </w:r>
      <w:proofErr w:type="spellStart"/>
      <w:r>
        <w:rPr>
          <w:color w:val="222222"/>
          <w:shd w:val="clear" w:color="auto" w:fill="FFFFFF"/>
        </w:rPr>
        <w:t>Yuris</w:t>
      </w:r>
      <w:proofErr w:type="spellEnd"/>
      <w:r>
        <w:rPr>
          <w:color w:val="222222"/>
          <w:shd w:val="clear" w:color="auto" w:fill="FFFFFF"/>
        </w:rPr>
        <w:t xml:space="preserve"> will be on Tristan da Cunha through October 22</w:t>
      </w:r>
      <w:proofErr w:type="gramStart"/>
      <w:r>
        <w:rPr>
          <w:color w:val="222222"/>
          <w:shd w:val="clear" w:color="auto" w:fill="FFFFFF"/>
          <w:vertAlign w:val="superscript"/>
        </w:rPr>
        <w:t>nd</w:t>
      </w:r>
      <w:r>
        <w:rPr>
          <w:color w:val="222222"/>
          <w:shd w:val="clear" w:color="auto" w:fill="FFFFFF"/>
        </w:rPr>
        <w:t xml:space="preserve"> .</w:t>
      </w:r>
      <w:proofErr w:type="gramEnd"/>
      <w:r>
        <w:rPr>
          <w:color w:val="222222"/>
          <w:shd w:val="clear" w:color="auto" w:fill="FFFFFF"/>
        </w:rPr>
        <w:t xml:space="preserve"> </w:t>
      </w:r>
    </w:p>
    <w:p w14:paraId="6F969681" w14:textId="77777777" w:rsidR="002849F4" w:rsidRDefault="002849F4" w:rsidP="002849F4">
      <w:pPr>
        <w:pStyle w:val="NormalWeb"/>
        <w:textAlignment w:val="baseline"/>
        <w:rPr>
          <w:color w:val="222222"/>
          <w:shd w:val="clear" w:color="auto" w:fill="FFFFFF"/>
        </w:rPr>
      </w:pPr>
      <w:r>
        <w:rPr>
          <w:color w:val="222222"/>
          <w:shd w:val="clear" w:color="auto" w:fill="FFFFFF"/>
        </w:rPr>
        <w:t xml:space="preserve">The </w:t>
      </w:r>
      <w:proofErr w:type="spellStart"/>
      <w:r>
        <w:rPr>
          <w:color w:val="222222"/>
          <w:shd w:val="clear" w:color="auto" w:fill="FFFFFF"/>
        </w:rPr>
        <w:t>DXpedition</w:t>
      </w:r>
      <w:proofErr w:type="spellEnd"/>
      <w:r>
        <w:rPr>
          <w:color w:val="222222"/>
          <w:shd w:val="clear" w:color="auto" w:fill="FFFFFF"/>
        </w:rPr>
        <w:t xml:space="preserve"> to </w:t>
      </w:r>
      <w:r>
        <w:rPr>
          <w:b/>
          <w:bCs/>
          <w:color w:val="222222"/>
          <w:shd w:val="clear" w:color="auto" w:fill="FFFFFF"/>
        </w:rPr>
        <w:t>Mayotte Island</w:t>
      </w:r>
      <w:r>
        <w:rPr>
          <w:color w:val="222222"/>
          <w:shd w:val="clear" w:color="auto" w:fill="FFFFFF"/>
        </w:rPr>
        <w:t xml:space="preserve"> is now QRV. The TO8FH </w:t>
      </w:r>
      <w:proofErr w:type="spellStart"/>
      <w:r>
        <w:rPr>
          <w:color w:val="222222"/>
          <w:shd w:val="clear" w:color="auto" w:fill="FFFFFF"/>
        </w:rPr>
        <w:t>DXpedition</w:t>
      </w:r>
      <w:proofErr w:type="spellEnd"/>
      <w:r>
        <w:rPr>
          <w:color w:val="222222"/>
          <w:shd w:val="clear" w:color="auto" w:fill="FFFFFF"/>
        </w:rPr>
        <w:t xml:space="preserve"> is expected to continue until October 22</w:t>
      </w:r>
      <w:r>
        <w:rPr>
          <w:color w:val="222222"/>
          <w:shd w:val="clear" w:color="auto" w:fill="FFFFFF"/>
          <w:vertAlign w:val="superscript"/>
        </w:rPr>
        <w:t>nd</w:t>
      </w:r>
      <w:r>
        <w:rPr>
          <w:color w:val="222222"/>
          <w:shd w:val="clear" w:color="auto" w:fill="FFFFFF"/>
        </w:rPr>
        <w:t xml:space="preserve">. The group has published its propagation forecasts. They ask that callers honor their requests for "SA only" or "VK/ZL only," when they </w:t>
      </w:r>
      <w:proofErr w:type="gramStart"/>
      <w:r>
        <w:rPr>
          <w:color w:val="222222"/>
          <w:shd w:val="clear" w:color="auto" w:fill="FFFFFF"/>
        </w:rPr>
        <w:t>work</w:t>
      </w:r>
      <w:proofErr w:type="gramEnd"/>
      <w:r>
        <w:rPr>
          <w:color w:val="222222"/>
          <w:shd w:val="clear" w:color="auto" w:fill="FFFFFF"/>
        </w:rPr>
        <w:t xml:space="preserve"> the more difficult areas. </w:t>
      </w:r>
    </w:p>
    <w:p w14:paraId="7F18CA25" w14:textId="77777777" w:rsidR="002849F4" w:rsidRDefault="002849F4" w:rsidP="002849F4">
      <w:pPr>
        <w:pStyle w:val="NormalWeb"/>
        <w:textAlignment w:val="baseline"/>
        <w:rPr>
          <w:color w:val="222222"/>
          <w:shd w:val="clear" w:color="auto" w:fill="FFFFFF"/>
        </w:rPr>
      </w:pPr>
      <w:r>
        <w:rPr>
          <w:color w:val="222222"/>
          <w:shd w:val="clear" w:color="auto" w:fill="FFFFFF"/>
        </w:rPr>
        <w:t xml:space="preserve">Meanwhile, the T2C </w:t>
      </w:r>
      <w:proofErr w:type="spellStart"/>
      <w:r>
        <w:rPr>
          <w:color w:val="222222"/>
          <w:shd w:val="clear" w:color="auto" w:fill="FFFFFF"/>
        </w:rPr>
        <w:t>DXpedition</w:t>
      </w:r>
      <w:proofErr w:type="spellEnd"/>
      <w:r>
        <w:rPr>
          <w:color w:val="222222"/>
          <w:shd w:val="clear" w:color="auto" w:fill="FFFFFF"/>
        </w:rPr>
        <w:t xml:space="preserve"> to </w:t>
      </w:r>
      <w:r>
        <w:rPr>
          <w:b/>
          <w:bCs/>
          <w:color w:val="222222"/>
          <w:shd w:val="clear" w:color="auto" w:fill="FFFFFF"/>
        </w:rPr>
        <w:t>Tuvalu</w:t>
      </w:r>
      <w:r>
        <w:rPr>
          <w:color w:val="222222"/>
          <w:shd w:val="clear" w:color="auto" w:fill="FFFFFF"/>
        </w:rPr>
        <w:t xml:space="preserve"> is QRV until October 30</w:t>
      </w:r>
      <w:proofErr w:type="gramStart"/>
      <w:r>
        <w:rPr>
          <w:color w:val="222222"/>
          <w:shd w:val="clear" w:color="auto" w:fill="FFFFFF"/>
          <w:vertAlign w:val="superscript"/>
        </w:rPr>
        <w:t>th</w:t>
      </w:r>
      <w:r>
        <w:rPr>
          <w:color w:val="222222"/>
          <w:shd w:val="clear" w:color="auto" w:fill="FFFFFF"/>
        </w:rPr>
        <w:t xml:space="preserve"> .</w:t>
      </w:r>
      <w:proofErr w:type="gramEnd"/>
      <w:r>
        <w:rPr>
          <w:color w:val="222222"/>
          <w:shd w:val="clear" w:color="auto" w:fill="FFFFFF"/>
        </w:rPr>
        <w:t xml:space="preserve"> Plans are to operate full-bore until October 23</w:t>
      </w:r>
      <w:proofErr w:type="gramStart"/>
      <w:r>
        <w:rPr>
          <w:color w:val="222222"/>
          <w:shd w:val="clear" w:color="auto" w:fill="FFFFFF"/>
          <w:vertAlign w:val="superscript"/>
        </w:rPr>
        <w:t>rd</w:t>
      </w:r>
      <w:r>
        <w:rPr>
          <w:color w:val="222222"/>
          <w:shd w:val="clear" w:color="auto" w:fill="FFFFFF"/>
        </w:rPr>
        <w:t xml:space="preserve"> ,</w:t>
      </w:r>
      <w:proofErr w:type="gramEnd"/>
      <w:r>
        <w:rPr>
          <w:color w:val="222222"/>
          <w:shd w:val="clear" w:color="auto" w:fill="FFFFFF"/>
        </w:rPr>
        <w:t xml:space="preserve"> then dismantle the 160 and 80M antennas. Half of the team will leave the next day; the rest will stay and operate 40-6M until October 30</w:t>
      </w:r>
      <w:proofErr w:type="gramStart"/>
      <w:r>
        <w:rPr>
          <w:color w:val="222222"/>
          <w:shd w:val="clear" w:color="auto" w:fill="FFFFFF"/>
          <w:vertAlign w:val="superscript"/>
        </w:rPr>
        <w:t>th</w:t>
      </w:r>
      <w:r>
        <w:rPr>
          <w:color w:val="222222"/>
          <w:shd w:val="clear" w:color="auto" w:fill="FFFFFF"/>
        </w:rPr>
        <w:t xml:space="preserve"> .</w:t>
      </w:r>
      <w:proofErr w:type="gramEnd"/>
    </w:p>
    <w:p w14:paraId="750FF43C" w14:textId="77777777" w:rsidR="002849F4" w:rsidRDefault="002849F4" w:rsidP="002849F4">
      <w:pPr>
        <w:pStyle w:val="NormalWeb"/>
        <w:textAlignment w:val="baseline"/>
        <w:rPr>
          <w:color w:val="222222"/>
          <w:shd w:val="clear" w:color="auto" w:fill="FFFFFF"/>
        </w:rPr>
      </w:pPr>
      <w:r>
        <w:rPr>
          <w:color w:val="222222"/>
          <w:shd w:val="clear" w:color="auto" w:fill="FFFFFF"/>
        </w:rPr>
        <w:t xml:space="preserve">The </w:t>
      </w:r>
      <w:r>
        <w:rPr>
          <w:b/>
          <w:bCs/>
          <w:color w:val="222222"/>
          <w:shd w:val="clear" w:color="auto" w:fill="FFFFFF"/>
        </w:rPr>
        <w:t>Swains Island</w:t>
      </w:r>
      <w:r>
        <w:rPr>
          <w:color w:val="222222"/>
          <w:shd w:val="clear" w:color="auto" w:fill="FFFFFF"/>
        </w:rPr>
        <w:t xml:space="preserve"> team has been sending daily updates, all of which are on their website, and have also appeared in The Daily DX. Although the team arrived one day later than expected, they will not be extending their stay beyond the originally scheduled end date of October 17</w:t>
      </w:r>
      <w:proofErr w:type="gramStart"/>
      <w:r>
        <w:rPr>
          <w:color w:val="222222"/>
          <w:shd w:val="clear" w:color="auto" w:fill="FFFFFF"/>
          <w:vertAlign w:val="superscript"/>
        </w:rPr>
        <w:t>th</w:t>
      </w:r>
      <w:r>
        <w:rPr>
          <w:color w:val="222222"/>
          <w:shd w:val="clear" w:color="auto" w:fill="FFFFFF"/>
        </w:rPr>
        <w:t xml:space="preserve"> .</w:t>
      </w:r>
      <w:proofErr w:type="gramEnd"/>
      <w:r>
        <w:rPr>
          <w:color w:val="222222"/>
          <w:shd w:val="clear" w:color="auto" w:fill="FFFFFF"/>
        </w:rPr>
        <w:t xml:space="preserve"> Unloading and setting up the stations and antennas was challenging in the extreme heat. There </w:t>
      </w:r>
      <w:proofErr w:type="gramStart"/>
      <w:r>
        <w:rPr>
          <w:color w:val="222222"/>
          <w:shd w:val="clear" w:color="auto" w:fill="FFFFFF"/>
        </w:rPr>
        <w:t>were also heavy rains</w:t>
      </w:r>
      <w:proofErr w:type="gramEnd"/>
      <w:r>
        <w:rPr>
          <w:color w:val="222222"/>
          <w:shd w:val="clear" w:color="auto" w:fill="FFFFFF"/>
        </w:rPr>
        <w:t xml:space="preserve"> and buzzing mosquitoes. Nonetheless, the team was able to get on 30, 20, and 12M early in their stay. They have been trying to resolve multiple issues with their 6M EME antenna setup. By midweek, they expect to have the high bands up and running. The team has its own YouTube channel. They also did a live interview with K3LR, Tim, on “Tuesdays with DX Engineering.” Again, see their website and The Daily DX for the latest news.</w:t>
      </w:r>
    </w:p>
    <w:p w14:paraId="00199950" w14:textId="77777777" w:rsidR="002849F4" w:rsidRDefault="002849F4" w:rsidP="002849F4">
      <w:pPr>
        <w:pStyle w:val="NormalWeb"/>
        <w:spacing w:before="0" w:beforeAutospacing="0"/>
        <w:textAlignment w:val="baseline"/>
        <w:rPr>
          <w:color w:val="222222"/>
          <w:shd w:val="clear" w:color="auto" w:fill="FFFFFF"/>
        </w:rPr>
      </w:pPr>
      <w:r>
        <w:rPr>
          <w:color w:val="222222"/>
          <w:shd w:val="clear" w:color="auto" w:fill="FFFFFF"/>
        </w:rPr>
        <w:lastRenderedPageBreak/>
        <w:t xml:space="preserve">Two </w:t>
      </w:r>
      <w:proofErr w:type="spellStart"/>
      <w:r>
        <w:rPr>
          <w:color w:val="222222"/>
          <w:shd w:val="clear" w:color="auto" w:fill="FFFFFF"/>
        </w:rPr>
        <w:t>DXpeditions</w:t>
      </w:r>
      <w:proofErr w:type="spellEnd"/>
      <w:r>
        <w:rPr>
          <w:color w:val="222222"/>
          <w:shd w:val="clear" w:color="auto" w:fill="FFFFFF"/>
        </w:rPr>
        <w:t xml:space="preserve"> from the </w:t>
      </w:r>
      <w:r>
        <w:rPr>
          <w:b/>
          <w:bCs/>
          <w:color w:val="222222"/>
          <w:shd w:val="clear" w:color="auto" w:fill="FFFFFF"/>
        </w:rPr>
        <w:t>North Cook Islands</w:t>
      </w:r>
      <w:r>
        <w:rPr>
          <w:color w:val="222222"/>
          <w:shd w:val="clear" w:color="auto" w:fill="FFFFFF"/>
        </w:rPr>
        <w:t xml:space="preserve"> are now QRV. Stan, LZ1GC, and Dimo, LZ1ON, are QRV as E6AM from Niue (OC-040) until October 27</w:t>
      </w:r>
      <w:proofErr w:type="gramStart"/>
      <w:r>
        <w:rPr>
          <w:color w:val="222222"/>
          <w:shd w:val="clear" w:color="auto" w:fill="FFFFFF"/>
          <w:vertAlign w:val="superscript"/>
        </w:rPr>
        <w:t>th</w:t>
      </w:r>
      <w:r>
        <w:rPr>
          <w:color w:val="222222"/>
          <w:shd w:val="clear" w:color="auto" w:fill="FFFFFF"/>
        </w:rPr>
        <w:t xml:space="preserve"> .</w:t>
      </w:r>
      <w:proofErr w:type="gramEnd"/>
      <w:r>
        <w:rPr>
          <w:color w:val="222222"/>
          <w:shd w:val="clear" w:color="auto" w:fill="FFFFFF"/>
        </w:rPr>
        <w:t xml:space="preserve"> They plan to operate CW, SSB, and FT8 on 160-10M, including the WARC bands and 60M. </w:t>
      </w:r>
    </w:p>
    <w:p w14:paraId="711B3ABF" w14:textId="77777777" w:rsidR="002849F4" w:rsidRDefault="002849F4" w:rsidP="002849F4">
      <w:pPr>
        <w:pStyle w:val="NormalWeb"/>
        <w:spacing w:before="0" w:beforeAutospacing="0"/>
        <w:textAlignment w:val="baseline"/>
        <w:rPr>
          <w:color w:val="222222"/>
          <w:shd w:val="clear" w:color="auto" w:fill="FFFFFF"/>
        </w:rPr>
      </w:pPr>
      <w:r>
        <w:rPr>
          <w:color w:val="222222"/>
          <w:shd w:val="clear" w:color="auto" w:fill="FFFFFF"/>
        </w:rPr>
        <w:t>Janusz, SP9FIH, is QRV until November 6</w:t>
      </w:r>
      <w:r>
        <w:rPr>
          <w:color w:val="222222"/>
          <w:shd w:val="clear" w:color="auto" w:fill="FFFFFF"/>
          <w:vertAlign w:val="superscript"/>
        </w:rPr>
        <w:t>th</w:t>
      </w:r>
      <w:r>
        <w:rPr>
          <w:color w:val="222222"/>
          <w:shd w:val="clear" w:color="auto" w:fill="FFFFFF"/>
        </w:rPr>
        <w:t xml:space="preserve"> as E51JAN from Manihiki Atoll (OC-014) which is part of the North Cook Islands chain.</w:t>
      </w:r>
    </w:p>
    <w:p w14:paraId="3CA9A36E" w14:textId="77777777" w:rsidR="002849F4" w:rsidRDefault="002849F4" w:rsidP="002849F4">
      <w:pPr>
        <w:pStyle w:val="NormalWeb"/>
        <w:textAlignment w:val="baseline"/>
        <w:rPr>
          <w:color w:val="222222"/>
          <w:shd w:val="clear" w:color="auto" w:fill="FFFFFF"/>
        </w:rPr>
      </w:pPr>
    </w:p>
    <w:p w14:paraId="52EF85C2" w14:textId="77777777" w:rsidR="002849F4" w:rsidRDefault="002849F4" w:rsidP="002849F4">
      <w:pPr>
        <w:pStyle w:val="NormalWeb"/>
        <w:textAlignment w:val="baseline"/>
        <w:rPr>
          <w:color w:val="222222"/>
          <w:shd w:val="clear" w:color="auto" w:fill="FFFFFF"/>
        </w:rPr>
      </w:pPr>
      <w:r>
        <w:rPr>
          <w:color w:val="222222"/>
          <w:shd w:val="clear" w:color="auto" w:fill="FFFFFF"/>
        </w:rPr>
        <w:t xml:space="preserve">We have another update on </w:t>
      </w:r>
      <w:r>
        <w:rPr>
          <w:b/>
          <w:bCs/>
          <w:color w:val="222222"/>
          <w:shd w:val="clear" w:color="auto" w:fill="FFFFFF"/>
        </w:rPr>
        <w:t>Timor-Leste</w:t>
      </w:r>
      <w:r>
        <w:rPr>
          <w:color w:val="222222"/>
          <w:shd w:val="clear" w:color="auto" w:fill="FFFFFF"/>
        </w:rPr>
        <w:t xml:space="preserve">. 4W8X will be activated next month by a team of 20-plus </w:t>
      </w:r>
      <w:proofErr w:type="spellStart"/>
      <w:r>
        <w:rPr>
          <w:color w:val="222222"/>
          <w:shd w:val="clear" w:color="auto" w:fill="FFFFFF"/>
        </w:rPr>
        <w:t>DXers</w:t>
      </w:r>
      <w:proofErr w:type="spellEnd"/>
      <w:r>
        <w:rPr>
          <w:color w:val="222222"/>
          <w:shd w:val="clear" w:color="auto" w:fill="FFFFFF"/>
        </w:rPr>
        <w:t xml:space="preserve"> and contesters from Germany, Austria, and Poland, under the leadership of the </w:t>
      </w:r>
      <w:proofErr w:type="spellStart"/>
      <w:r>
        <w:rPr>
          <w:color w:val="222222"/>
          <w:shd w:val="clear" w:color="auto" w:fill="FFFFFF"/>
        </w:rPr>
        <w:t>Lagunaria</w:t>
      </w:r>
      <w:proofErr w:type="spellEnd"/>
      <w:r>
        <w:rPr>
          <w:color w:val="222222"/>
          <w:shd w:val="clear" w:color="auto" w:fill="FFFFFF"/>
        </w:rPr>
        <w:t xml:space="preserve"> DX Group. To date, they have sent 17 news updates. The latest one, dated October 10</w:t>
      </w:r>
      <w:proofErr w:type="gramStart"/>
      <w:r>
        <w:rPr>
          <w:color w:val="222222"/>
          <w:shd w:val="clear" w:color="auto" w:fill="FFFFFF"/>
          <w:vertAlign w:val="superscript"/>
        </w:rPr>
        <w:t>th</w:t>
      </w:r>
      <w:r>
        <w:rPr>
          <w:color w:val="222222"/>
          <w:shd w:val="clear" w:color="auto" w:fill="FFFFFF"/>
        </w:rPr>
        <w:t xml:space="preserve"> ,</w:t>
      </w:r>
      <w:proofErr w:type="gramEnd"/>
      <w:r>
        <w:rPr>
          <w:color w:val="222222"/>
          <w:shd w:val="clear" w:color="auto" w:fill="FFFFFF"/>
        </w:rPr>
        <w:t xml:space="preserve"> says their operators will use CW, SSB, and RTTY, and plan to be on during the Worked All Europe DX Contest (WAEDC), RTTY November 11</w:t>
      </w:r>
      <w:r>
        <w:rPr>
          <w:color w:val="222222"/>
          <w:shd w:val="clear" w:color="auto" w:fill="FFFFFF"/>
          <w:vertAlign w:val="superscript"/>
        </w:rPr>
        <w:t>th</w:t>
      </w:r>
      <w:r>
        <w:rPr>
          <w:color w:val="222222"/>
          <w:shd w:val="clear" w:color="auto" w:fill="FFFFFF"/>
        </w:rPr>
        <w:t xml:space="preserve"> -12</w:t>
      </w:r>
      <w:r>
        <w:rPr>
          <w:color w:val="222222"/>
          <w:shd w:val="clear" w:color="auto" w:fill="FFFFFF"/>
          <w:vertAlign w:val="superscript"/>
        </w:rPr>
        <w:t>th</w:t>
      </w:r>
      <w:r>
        <w:rPr>
          <w:color w:val="222222"/>
          <w:shd w:val="clear" w:color="auto" w:fill="FFFFFF"/>
        </w:rPr>
        <w:t xml:space="preserve"> . If pileups become unmanageable, they will operate split. They also plan to operate FT4/FT8</w:t>
      </w:r>
    </w:p>
    <w:p w14:paraId="49EB324D" w14:textId="77777777" w:rsidR="002849F4" w:rsidRDefault="002849F4" w:rsidP="002849F4">
      <w:pPr>
        <w:pStyle w:val="NormalWeb"/>
        <w:textAlignment w:val="baseline"/>
        <w:rPr>
          <w:color w:val="222222"/>
          <w:shd w:val="clear" w:color="auto" w:fill="FFFFFF"/>
        </w:rPr>
      </w:pPr>
      <w:r>
        <w:rPr>
          <w:color w:val="222222"/>
          <w:shd w:val="clear" w:color="auto" w:fill="FFFFFF"/>
        </w:rPr>
        <w:t xml:space="preserve">Finally, looking into November, we get an update on the H44WA </w:t>
      </w:r>
      <w:proofErr w:type="spellStart"/>
      <w:r>
        <w:rPr>
          <w:color w:val="222222"/>
          <w:shd w:val="clear" w:color="auto" w:fill="FFFFFF"/>
        </w:rPr>
        <w:t>DXpedition</w:t>
      </w:r>
      <w:proofErr w:type="spellEnd"/>
      <w:r>
        <w:rPr>
          <w:color w:val="222222"/>
          <w:shd w:val="clear" w:color="auto" w:fill="FFFFFF"/>
        </w:rPr>
        <w:t xml:space="preserve"> which is headed to the </w:t>
      </w:r>
      <w:r>
        <w:rPr>
          <w:b/>
          <w:bCs/>
          <w:color w:val="222222"/>
          <w:shd w:val="clear" w:color="auto" w:fill="FFFFFF"/>
        </w:rPr>
        <w:t xml:space="preserve">Solomon Islands </w:t>
      </w:r>
      <w:r>
        <w:rPr>
          <w:color w:val="222222"/>
          <w:shd w:val="clear" w:color="auto" w:fill="FFFFFF"/>
        </w:rPr>
        <w:t>operating from November 15</w:t>
      </w:r>
      <w:r>
        <w:rPr>
          <w:color w:val="222222"/>
          <w:shd w:val="clear" w:color="auto" w:fill="FFFFFF"/>
          <w:vertAlign w:val="superscript"/>
        </w:rPr>
        <w:t>th</w:t>
      </w:r>
      <w:r>
        <w:rPr>
          <w:color w:val="222222"/>
          <w:shd w:val="clear" w:color="auto" w:fill="FFFFFF"/>
        </w:rPr>
        <w:t xml:space="preserve"> -29</w:t>
      </w:r>
      <w:proofErr w:type="gramStart"/>
      <w:r>
        <w:rPr>
          <w:color w:val="222222"/>
          <w:shd w:val="clear" w:color="auto" w:fill="FFFFFF"/>
          <w:vertAlign w:val="superscript"/>
        </w:rPr>
        <w:t>th</w:t>
      </w:r>
      <w:r>
        <w:rPr>
          <w:color w:val="222222"/>
          <w:shd w:val="clear" w:color="auto" w:fill="FFFFFF"/>
        </w:rPr>
        <w:t xml:space="preserve"> .</w:t>
      </w:r>
      <w:proofErr w:type="gramEnd"/>
      <w:r>
        <w:rPr>
          <w:color w:val="222222"/>
          <w:shd w:val="clear" w:color="auto" w:fill="FFFFFF"/>
        </w:rPr>
        <w:t xml:space="preserve"> The six-person H44WA team met on September 27</w:t>
      </w:r>
      <w:r>
        <w:rPr>
          <w:color w:val="222222"/>
          <w:shd w:val="clear" w:color="auto" w:fill="FFFFFF"/>
          <w:vertAlign w:val="superscript"/>
        </w:rPr>
        <w:t>th</w:t>
      </w:r>
      <w:r>
        <w:rPr>
          <w:color w:val="222222"/>
          <w:shd w:val="clear" w:color="auto" w:fill="FFFFFF"/>
        </w:rPr>
        <w:t xml:space="preserve"> at the Kirkland, Washington QTH of Brian, N9ADG, to install the N1MM logging program and network their computers ahead of their activation of the Solomon Islands, scheduled to begin on November 15</w:t>
      </w:r>
      <w:r>
        <w:rPr>
          <w:color w:val="222222"/>
          <w:shd w:val="clear" w:color="auto" w:fill="FFFFFF"/>
          <w:vertAlign w:val="superscript"/>
        </w:rPr>
        <w:t>th</w:t>
      </w:r>
      <w:r>
        <w:rPr>
          <w:color w:val="222222"/>
          <w:shd w:val="clear" w:color="auto" w:fill="FFFFFF"/>
        </w:rPr>
        <w:t>. They will have a Club Log Live Stream during their activation which means you will be able to watch your callsign go by soon after you work them! The Solomon Islands is #79 on Club Log’s Most Wanted list.</w:t>
      </w:r>
    </w:p>
    <w:p w14:paraId="5EF5911B" w14:textId="77777777" w:rsidR="002849F4" w:rsidRDefault="002849F4" w:rsidP="002849F4">
      <w:pPr>
        <w:pStyle w:val="paragraph"/>
        <w:shd w:val="clear" w:color="auto" w:fill="FFFFFF"/>
        <w:spacing w:before="0" w:beforeAutospacing="0" w:after="0" w:afterAutospacing="0"/>
        <w:textAlignment w:val="baseline"/>
        <w:rPr>
          <w:rFonts w:ascii="Segoe UI" w:hAnsi="Segoe UI" w:cs="Segoe UI"/>
          <w:sz w:val="18"/>
          <w:szCs w:val="18"/>
        </w:rPr>
      </w:pPr>
    </w:p>
    <w:p w14:paraId="0DCCB08C" w14:textId="77777777" w:rsidR="002849F4" w:rsidRDefault="002849F4" w:rsidP="002849F4"/>
    <w:p w14:paraId="009DA861" w14:textId="77777777" w:rsidR="002849F4" w:rsidRDefault="002849F4" w:rsidP="002849F4">
      <w:pPr>
        <w:pStyle w:val="paragraph"/>
        <w:shd w:val="clear" w:color="auto" w:fill="FFFFFF" w:themeFill="background1"/>
        <w:spacing w:before="0" w:beforeAutospacing="0" w:after="0" w:afterAutospacing="0"/>
        <w:ind w:firstLine="720"/>
        <w:textAlignment w:val="baseline"/>
      </w:pPr>
    </w:p>
    <w:p w14:paraId="3B514996" w14:textId="77777777" w:rsidR="002849F4" w:rsidRDefault="002849F4" w:rsidP="002849F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3880C9C0" w14:textId="77777777" w:rsidR="002849F4" w:rsidRDefault="002849F4" w:rsidP="002849F4">
      <w:bookmarkStart w:id="30" w:name="contest"/>
      <w:bookmarkEnd w:id="30"/>
    </w:p>
    <w:p w14:paraId="3FC889EA" w14:textId="77777777" w:rsidR="002849F4" w:rsidRDefault="002849F4" w:rsidP="002849F4"/>
    <w:p w14:paraId="0B5FB492" w14:textId="058A9C02" w:rsidR="002849F4" w:rsidRDefault="002849F4" w:rsidP="002849F4">
      <w:r>
        <w:rPr>
          <w:noProof/>
        </w:rPr>
        <w:drawing>
          <wp:anchor distT="0" distB="0" distL="114300" distR="114300" simplePos="0" relativeHeight="251696128" behindDoc="0" locked="0" layoutInCell="1" allowOverlap="1" wp14:anchorId="72FD75E5" wp14:editId="6A316F60">
            <wp:simplePos x="0" y="0"/>
            <wp:positionH relativeFrom="column">
              <wp:posOffset>0</wp:posOffset>
            </wp:positionH>
            <wp:positionV relativeFrom="paragraph">
              <wp:posOffset>-3175</wp:posOffset>
            </wp:positionV>
            <wp:extent cx="1647825" cy="1695450"/>
            <wp:effectExtent l="0" t="0" r="0" b="0"/>
            <wp:wrapSquare wrapText="bothSides"/>
            <wp:docPr id="2108108155"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08155" name="Picture 4" descr="A black text on a white background&#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719F015B" w14:textId="77777777" w:rsidR="002849F4" w:rsidRDefault="002849F4" w:rsidP="002849F4">
      <w:r>
        <w:br/>
        <w:t xml:space="preserve">Check out the WA7BNM Contest Calendar page </w:t>
      </w:r>
      <w:hyperlink r:id="rId95" w:history="1">
        <w:r>
          <w:rPr>
            <w:rStyle w:val="Hyperlink"/>
          </w:rPr>
          <w:t>https://www.contestcalendar.com/</w:t>
        </w:r>
      </w:hyperlink>
      <w:r>
        <w:t xml:space="preserve">) and CQ </w:t>
      </w:r>
      <w:r>
        <w:lastRenderedPageBreak/>
        <w:t xml:space="preserve">Magazine for more contests or more details. I also have a comprehensive list that can be imported to your calendar at </w:t>
      </w:r>
      <w:hyperlink r:id="rId96" w:history="1">
        <w:r>
          <w:rPr>
            <w:rStyle w:val="Hyperlink"/>
          </w:rPr>
          <w:t>www.aj8b.com/files</w:t>
        </w:r>
      </w:hyperlink>
      <w:r>
        <w:t xml:space="preserve"> .</w:t>
      </w:r>
    </w:p>
    <w:p w14:paraId="7C03E25C" w14:textId="77777777" w:rsidR="002849F4" w:rsidRDefault="002849F4" w:rsidP="002849F4"/>
    <w:p w14:paraId="3C0FEF9D" w14:textId="77777777" w:rsidR="002849F4" w:rsidRDefault="002849F4" w:rsidP="002849F4">
      <w:pPr>
        <w:pStyle w:val="NormalWeb"/>
        <w:spacing w:before="0" w:beforeAutospacing="0" w:after="0" w:afterAutospacing="0" w:line="384" w:lineRule="atLeast"/>
        <w:textAlignment w:val="baseline"/>
        <w:rPr>
          <w:color w:val="222222"/>
          <w:shd w:val="clear" w:color="auto" w:fill="FFFFFF"/>
        </w:rPr>
      </w:pPr>
      <w:r>
        <w:rPr>
          <w:color w:val="222222"/>
          <w:shd w:val="clear" w:color="auto" w:fill="FFFFFF"/>
        </w:rPr>
        <w:t xml:space="preserve">The TEN </w:t>
      </w:r>
      <w:proofErr w:type="spellStart"/>
      <w:r>
        <w:rPr>
          <w:color w:val="222222"/>
          <w:shd w:val="clear" w:color="auto" w:fill="FFFFFF"/>
        </w:rPr>
        <w:t>TEN</w:t>
      </w:r>
      <w:proofErr w:type="spellEnd"/>
      <w:r>
        <w:rPr>
          <w:color w:val="222222"/>
          <w:shd w:val="clear" w:color="auto" w:fill="FFFFFF"/>
        </w:rPr>
        <w:t xml:space="preserve"> International Fall Contest, CW, will be </w:t>
      </w:r>
      <w:proofErr w:type="gramStart"/>
      <w:r>
        <w:rPr>
          <w:color w:val="222222"/>
          <w:shd w:val="clear" w:color="auto" w:fill="FFFFFF"/>
        </w:rPr>
        <w:t>held</w:t>
      </w:r>
      <w:proofErr w:type="gramEnd"/>
      <w:r>
        <w:rPr>
          <w:color w:val="222222"/>
          <w:shd w:val="clear" w:color="auto" w:fill="FFFFFF"/>
        </w:rPr>
        <w:t xml:space="preserve"> the weekend of October 21</w:t>
      </w:r>
      <w:r>
        <w:rPr>
          <w:color w:val="222222"/>
          <w:shd w:val="clear" w:color="auto" w:fill="FFFFFF"/>
          <w:vertAlign w:val="superscript"/>
        </w:rPr>
        <w:t>st</w:t>
      </w:r>
      <w:r>
        <w:rPr>
          <w:color w:val="222222"/>
          <w:shd w:val="clear" w:color="auto" w:fill="FFFFFF"/>
        </w:rPr>
        <w:t xml:space="preserve"> and 22</w:t>
      </w:r>
      <w:r>
        <w:rPr>
          <w:color w:val="222222"/>
          <w:shd w:val="clear" w:color="auto" w:fill="FFFFFF"/>
          <w:vertAlign w:val="superscript"/>
        </w:rPr>
        <w:t>nd</w:t>
      </w:r>
      <w:r>
        <w:rPr>
          <w:color w:val="222222"/>
          <w:shd w:val="clear" w:color="auto" w:fill="FFFFFF"/>
        </w:rPr>
        <w:t xml:space="preserve">. The exchange is Name, 10-10 number, and state/province/country for 10-10 members and Name and state/province/country for non-members. It is an easy way to collect Ten 10-10 numbers so that you can become a member of 10-10 international. </w:t>
      </w:r>
    </w:p>
    <w:p w14:paraId="4A682E2E" w14:textId="77777777" w:rsidR="002849F4" w:rsidRDefault="002849F4" w:rsidP="002849F4">
      <w:pPr>
        <w:pStyle w:val="NormalWeb"/>
        <w:spacing w:before="0" w:beforeAutospacing="0" w:after="0" w:afterAutospacing="0" w:line="384" w:lineRule="atLeast"/>
        <w:textAlignment w:val="baseline"/>
        <w:rPr>
          <w:color w:val="222222"/>
          <w:shd w:val="clear" w:color="auto" w:fill="FFFFFF"/>
        </w:rPr>
      </w:pPr>
    </w:p>
    <w:p w14:paraId="19C073E1" w14:textId="77777777" w:rsidR="002849F4" w:rsidRDefault="002849F4" w:rsidP="002849F4">
      <w:pPr>
        <w:pStyle w:val="NormalWeb"/>
        <w:spacing w:before="0" w:beforeAutospacing="0" w:after="0" w:afterAutospacing="0" w:line="384" w:lineRule="atLeast"/>
        <w:textAlignment w:val="baseline"/>
        <w:rPr>
          <w:color w:val="222222"/>
          <w:shd w:val="clear" w:color="auto" w:fill="FFFFFF"/>
        </w:rPr>
      </w:pPr>
      <w:r>
        <w:rPr>
          <w:color w:val="222222"/>
          <w:shd w:val="clear" w:color="auto" w:fill="FFFFFF"/>
        </w:rPr>
        <w:t xml:space="preserve">Here is a bit about the TEN </w:t>
      </w:r>
      <w:proofErr w:type="spellStart"/>
      <w:r>
        <w:rPr>
          <w:color w:val="222222"/>
          <w:shd w:val="clear" w:color="auto" w:fill="FFFFFF"/>
        </w:rPr>
        <w:t>TEN</w:t>
      </w:r>
      <w:proofErr w:type="spellEnd"/>
      <w:r>
        <w:rPr>
          <w:color w:val="222222"/>
          <w:shd w:val="clear" w:color="auto" w:fill="FFFFFF"/>
        </w:rPr>
        <w:t xml:space="preserve"> International Group:</w:t>
      </w:r>
    </w:p>
    <w:p w14:paraId="072A3810" w14:textId="77777777" w:rsidR="002849F4" w:rsidRDefault="002849F4" w:rsidP="002849F4">
      <w:pPr>
        <w:pStyle w:val="NormalWeb"/>
        <w:spacing w:line="384" w:lineRule="atLeast"/>
        <w:textAlignment w:val="baseline"/>
        <w:rPr>
          <w:color w:val="222222"/>
          <w:shd w:val="clear" w:color="auto" w:fill="FFFFFF"/>
        </w:rPr>
      </w:pPr>
      <w:r>
        <w:rPr>
          <w:color w:val="222222"/>
          <w:shd w:val="clear" w:color="auto" w:fill="FFFFFF"/>
        </w:rPr>
        <w:t>Ten-Ten International Net, or 10-10 for short, is an organization of amateur radio operators dedicated to maintaining high levels of amateur radio communications on the 10-meter amateur band (28.0-29.7 MHz). Established in 1962, 10-10 has grown continuously since that day, with some ups and downs according to the numbers of sunspots and the openness of the band. As you read this, the number of 10-10 numbers issued to members is over 77,000. 10-10 would welcome your membership in the organization if you have an amateur radio license with 10-meter privileges.</w:t>
      </w:r>
    </w:p>
    <w:p w14:paraId="79B56F90" w14:textId="77777777" w:rsidR="002849F4" w:rsidRDefault="002849F4" w:rsidP="002849F4">
      <w:pPr>
        <w:pStyle w:val="NormalWeb"/>
        <w:spacing w:line="384" w:lineRule="atLeast"/>
        <w:textAlignment w:val="baseline"/>
        <w:rPr>
          <w:color w:val="222222"/>
          <w:shd w:val="clear" w:color="auto" w:fill="FFFFFF"/>
        </w:rPr>
      </w:pPr>
      <w:r>
        <w:rPr>
          <w:color w:val="222222"/>
          <w:shd w:val="clear" w:color="auto" w:fill="FFFFFF"/>
        </w:rPr>
        <w:t>10-10 is a volunteer organization with no paid officers. Although 10-10 does contract for certain services to ensure that each member receives his or her quarterly issue of 10-10 News, the 30+ page journal of 10-10 activities, the real work of providing services for members falls on the shoulders of dedicated volunteers.</w:t>
      </w:r>
    </w:p>
    <w:p w14:paraId="69D09E90" w14:textId="7A43424F" w:rsidR="002849F4" w:rsidRPr="002849F4" w:rsidRDefault="002849F4" w:rsidP="002849F4">
      <w:pPr>
        <w:pStyle w:val="NormalWeb"/>
        <w:spacing w:line="384" w:lineRule="atLeast"/>
        <w:textAlignment w:val="baseline"/>
        <w:rPr>
          <w:color w:val="222222"/>
          <w:shd w:val="clear" w:color="auto" w:fill="FFFFFF"/>
        </w:rPr>
      </w:pPr>
      <w:r>
        <w:rPr>
          <w:color w:val="222222"/>
          <w:shd w:val="clear" w:color="auto" w:fill="FFFFFF"/>
        </w:rPr>
        <w:t>Here is the 10-10 Mission Statement - 10-10 offers the 10-meter enthusiast the opportunity to share in a wide variety of activities internationally, not the least of which is meeting new and old friends. By keeping the band active through participation in 10-10 nets, QSO parties, and certificate collection, 10-10 offers both satisfaction and challenges, while promoting learning and courteous operating practices. The combination of on-the-air activities, awards, a bi-annual convention, and the 10-10 News creates an unusually strong bond among 10-10 members.</w:t>
      </w:r>
    </w:p>
    <w:p w14:paraId="035FED42" w14:textId="77777777" w:rsidR="002849F4" w:rsidRDefault="002849F4" w:rsidP="002849F4">
      <w:pPr>
        <w:pStyle w:val="NormalWeb"/>
        <w:spacing w:line="384" w:lineRule="atLeast"/>
        <w:textAlignment w:val="baseline"/>
        <w:rPr>
          <w:color w:val="222222"/>
          <w:shd w:val="clear" w:color="auto" w:fill="FFFFFF"/>
        </w:rPr>
      </w:pPr>
    </w:p>
    <w:p w14:paraId="121DA285" w14:textId="77777777" w:rsidR="002849F4" w:rsidRDefault="002849F4" w:rsidP="002849F4">
      <w:pPr>
        <w:pStyle w:val="paragraph"/>
        <w:spacing w:before="0" w:beforeAutospacing="0" w:after="0" w:afterAutospacing="0"/>
        <w:textAlignment w:val="baseline"/>
      </w:pPr>
      <w:r>
        <w:rPr>
          <w:color w:val="222222"/>
          <w:shd w:val="clear" w:color="auto" w:fill="FFFFFF"/>
        </w:rPr>
        <w:lastRenderedPageBreak/>
        <w:t>The big contest for October is the CQWW SSB DX Contest to be held on the Weekend of October 28</w:t>
      </w:r>
      <w:r>
        <w:rPr>
          <w:color w:val="222222"/>
          <w:shd w:val="clear" w:color="auto" w:fill="FFFFFF"/>
          <w:vertAlign w:val="superscript"/>
        </w:rPr>
        <w:t>th</w:t>
      </w:r>
      <w:r>
        <w:rPr>
          <w:color w:val="222222"/>
          <w:shd w:val="clear" w:color="auto" w:fill="FFFFFF"/>
        </w:rPr>
        <w:t xml:space="preserve"> and 29</w:t>
      </w:r>
      <w:r>
        <w:rPr>
          <w:color w:val="222222"/>
          <w:shd w:val="clear" w:color="auto" w:fill="FFFFFF"/>
          <w:vertAlign w:val="superscript"/>
        </w:rPr>
        <w:t>th</w:t>
      </w:r>
      <w:r>
        <w:rPr>
          <w:color w:val="222222"/>
          <w:shd w:val="clear" w:color="auto" w:fill="FFFFFF"/>
        </w:rPr>
        <w:t xml:space="preserve"> . I will have more about that one next week.</w:t>
      </w:r>
    </w:p>
    <w:p w14:paraId="15F07BDF" w14:textId="77777777" w:rsidR="002849F4" w:rsidRDefault="002849F4" w:rsidP="002849F4"/>
    <w:p w14:paraId="45CCCC4A" w14:textId="77777777" w:rsidR="002849F4" w:rsidRDefault="002849F4" w:rsidP="002849F4"/>
    <w:p w14:paraId="5CC60826" w14:textId="77777777" w:rsidR="002849F4" w:rsidRDefault="002849F4" w:rsidP="002849F4">
      <w:r>
        <w:t xml:space="preserve">The contests in </w:t>
      </w:r>
      <w:r>
        <w:rPr>
          <w:color w:val="FF0000"/>
        </w:rPr>
        <w:t xml:space="preserve">red </w:t>
      </w:r>
      <w:r>
        <w:t>are those that I plan to spend some significant participation time on. PLEASE let me know if you are working contests and how you fared.</w:t>
      </w:r>
    </w:p>
    <w:p w14:paraId="34338EC5" w14:textId="77777777" w:rsidR="002849F4" w:rsidRDefault="002849F4" w:rsidP="002849F4"/>
    <w:p w14:paraId="38F8E3CC" w14:textId="77777777" w:rsidR="002849F4" w:rsidRDefault="002849F4" w:rsidP="002849F4"/>
    <w:p w14:paraId="3F47E6D8" w14:textId="77777777" w:rsidR="002849F4" w:rsidRDefault="002849F4" w:rsidP="002849F4"/>
    <w:p w14:paraId="446FCF39" w14:textId="77777777" w:rsidR="002849F4" w:rsidRDefault="002849F4" w:rsidP="002849F4">
      <w:r>
        <w:t>Below is a list of upcoming contests:</w:t>
      </w:r>
    </w:p>
    <w:p w14:paraId="106DA6FC" w14:textId="77777777" w:rsidR="002849F4" w:rsidRDefault="002849F4" w:rsidP="002849F4"/>
    <w:p w14:paraId="59ABCCE4" w14:textId="77777777" w:rsidR="002849F4" w:rsidRDefault="002849F4" w:rsidP="002849F4"/>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2849F4" w14:paraId="5D8DE857"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EE01B46" w14:textId="77777777" w:rsidR="002849F4" w:rsidRDefault="002849F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6831B1A" w14:textId="77777777" w:rsidR="002849F4" w:rsidRDefault="002849F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EB3AA02" w14:textId="77777777" w:rsidR="002849F4" w:rsidRDefault="002849F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2849F4" w14:paraId="787EFDF7"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81734BD" w14:textId="77777777" w:rsidR="002849F4" w:rsidRDefault="002849F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D4EF60D" w14:textId="77777777" w:rsidR="002849F4" w:rsidRDefault="002849F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9421DD2" w14:textId="77777777" w:rsidR="002849F4" w:rsidRDefault="00000000">
            <w:pPr>
              <w:spacing w:line="256" w:lineRule="auto"/>
              <w:rPr>
                <w:color w:val="FF0000"/>
              </w:rPr>
            </w:pPr>
            <w:hyperlink r:id="rId97" w:history="1">
              <w:r w:rsidR="002849F4">
                <w:rPr>
                  <w:rStyle w:val="Hyperlink"/>
                </w:rPr>
                <w:t>http://bit.ly/3FyPiui</w:t>
              </w:r>
            </w:hyperlink>
            <w:r w:rsidR="002849F4">
              <w:rPr>
                <w:color w:val="FF0000"/>
              </w:rPr>
              <w:t xml:space="preserve"> </w:t>
            </w:r>
          </w:p>
        </w:tc>
      </w:tr>
      <w:tr w:rsidR="002849F4" w14:paraId="0F1D181E"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AE1F686"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BB4E05"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1ACD966" w14:textId="77777777" w:rsidR="002849F4" w:rsidRDefault="002849F4">
            <w:pPr>
              <w:spacing w:line="256" w:lineRule="auto"/>
              <w:rPr>
                <w:color w:val="000000"/>
              </w:rPr>
            </w:pPr>
            <w:r>
              <w:t>bit.ly/3TxCrxl</w:t>
            </w:r>
          </w:p>
        </w:tc>
      </w:tr>
      <w:tr w:rsidR="002849F4" w14:paraId="2B4DE487"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A32E653"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16-20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DBAFD88"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ARRL School Club Roundup</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99D1C27" w14:textId="77777777" w:rsidR="002849F4" w:rsidRDefault="002849F4">
            <w:pPr>
              <w:spacing w:line="256" w:lineRule="auto"/>
              <w:rPr>
                <w:color w:val="000000"/>
              </w:rPr>
            </w:pPr>
            <w:r>
              <w:t>http://bit.ly/MaLmBs</w:t>
            </w:r>
          </w:p>
        </w:tc>
      </w:tr>
      <w:tr w:rsidR="002849F4" w14:paraId="01228D83"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644D925"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A4B52EE"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AGCW Semi-Automatic Key Evening</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6B96348" w14:textId="77777777" w:rsidR="002849F4" w:rsidRDefault="002849F4">
            <w:pPr>
              <w:spacing w:line="256" w:lineRule="auto"/>
              <w:rPr>
                <w:color w:val="000000"/>
              </w:rPr>
            </w:pPr>
            <w:r>
              <w:t>https://www.agcw.de/contest/sta/</w:t>
            </w:r>
          </w:p>
        </w:tc>
      </w:tr>
      <w:tr w:rsidR="002849F4" w14:paraId="19F33F93"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59B9197"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2D0DC5"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7762196" w14:textId="77777777" w:rsidR="002849F4" w:rsidRDefault="002849F4">
            <w:pPr>
              <w:spacing w:line="256" w:lineRule="auto"/>
              <w:rPr>
                <w:color w:val="000000"/>
              </w:rPr>
            </w:pPr>
            <w:r>
              <w:t>http://www.ft8activity.eu/index.php/en/</w:t>
            </w:r>
          </w:p>
        </w:tc>
      </w:tr>
      <w:tr w:rsidR="002849F4" w14:paraId="5FEB85A4"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DABA34"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9262187"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Telephone Pioneers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6E0FA34" w14:textId="77777777" w:rsidR="002849F4" w:rsidRDefault="002849F4">
            <w:pPr>
              <w:spacing w:line="256" w:lineRule="auto"/>
              <w:rPr>
                <w:color w:val="000000"/>
              </w:rPr>
            </w:pPr>
            <w:r>
              <w:t>http://tpqso.tparca.org/</w:t>
            </w:r>
          </w:p>
        </w:tc>
      </w:tr>
      <w:tr w:rsidR="002849F4" w14:paraId="103CE4E0"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972BBDE"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19E24F0"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Argentina National 7 MHz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AFBFD9A" w14:textId="77777777" w:rsidR="002849F4" w:rsidRDefault="002849F4">
            <w:pPr>
              <w:spacing w:line="256" w:lineRule="auto"/>
              <w:rPr>
                <w:color w:val="000000"/>
              </w:rPr>
            </w:pPr>
            <w:r>
              <w:t>https://www.lu4aa.org/wp/concurso-nacional-40m/</w:t>
            </w:r>
          </w:p>
        </w:tc>
      </w:tr>
      <w:tr w:rsidR="002849F4" w14:paraId="5028B12A"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B251662"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8D85923"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Feld Hell Spooky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EE05BA6" w14:textId="77777777" w:rsidR="002849F4" w:rsidRDefault="002849F4">
            <w:pPr>
              <w:spacing w:line="256" w:lineRule="auto"/>
              <w:rPr>
                <w:color w:val="000000"/>
              </w:rPr>
            </w:pPr>
            <w:r>
              <w:t>https://bit.ly/3g8gpxD</w:t>
            </w:r>
          </w:p>
        </w:tc>
      </w:tr>
      <w:tr w:rsidR="002849F4" w14:paraId="60A132D3"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4218B7F"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F16EE9"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10-10 Intl. Fall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A38D070" w14:textId="77777777" w:rsidR="002849F4" w:rsidRDefault="002849F4">
            <w:pPr>
              <w:spacing w:line="256" w:lineRule="auto"/>
              <w:rPr>
                <w:color w:val="000000"/>
              </w:rPr>
            </w:pPr>
            <w:r>
              <w:t>http://bit.ly/1FrFeBc</w:t>
            </w:r>
          </w:p>
        </w:tc>
      </w:tr>
      <w:tr w:rsidR="002849F4" w14:paraId="36263D64"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27B633"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5858B6F"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JARTS WW RTTY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F42F10D" w14:textId="77777777" w:rsidR="002849F4" w:rsidRDefault="002849F4">
            <w:pPr>
              <w:spacing w:line="256" w:lineRule="auto"/>
              <w:rPr>
                <w:color w:val="000000"/>
              </w:rPr>
            </w:pPr>
            <w:r>
              <w:t>http://jarts.jp/rules2022.html</w:t>
            </w:r>
          </w:p>
        </w:tc>
      </w:tr>
      <w:tr w:rsidR="002849F4" w14:paraId="0172EA65"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0DEB9C"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14A80C"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New York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47FAF40" w14:textId="77777777" w:rsidR="002849F4" w:rsidRDefault="002849F4">
            <w:pPr>
              <w:spacing w:line="256" w:lineRule="auto"/>
              <w:rPr>
                <w:color w:val="000000"/>
              </w:rPr>
            </w:pPr>
            <w:r>
              <w:t>http://www.nyqp.org</w:t>
            </w:r>
          </w:p>
        </w:tc>
      </w:tr>
      <w:tr w:rsidR="002849F4" w14:paraId="6C78930E"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096C463"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2F8DD70"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 xml:space="preserve">Stew Perry </w:t>
            </w:r>
            <w:proofErr w:type="spellStart"/>
            <w:r>
              <w:rPr>
                <w:rFonts w:asciiTheme="minorHAnsi" w:hAnsiTheme="minorHAnsi" w:cstheme="minorHAnsi"/>
                <w:sz w:val="20"/>
                <w:szCs w:val="20"/>
              </w:rPr>
              <w:t>Topband</w:t>
            </w:r>
            <w:proofErr w:type="spellEnd"/>
            <w:r>
              <w:rPr>
                <w:rFonts w:asciiTheme="minorHAnsi" w:hAnsiTheme="minorHAnsi" w:cstheme="minorHAnsi"/>
                <w:sz w:val="20"/>
                <w:szCs w:val="20"/>
              </w:rPr>
              <w:t xml:space="preserve"> Distance Challenge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053DE01" w14:textId="77777777" w:rsidR="002849F4" w:rsidRDefault="002849F4">
            <w:pPr>
              <w:spacing w:line="256" w:lineRule="auto"/>
              <w:rPr>
                <w:color w:val="000000"/>
              </w:rPr>
            </w:pPr>
            <w:r>
              <w:t>https://www.kkn.net/stew/stew_rules.html</w:t>
            </w:r>
          </w:p>
        </w:tc>
      </w:tr>
      <w:tr w:rsidR="002849F4" w14:paraId="1B05D046"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8AE7B91"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8C750B5"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Worked All Germany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6FD9DD" w14:textId="77777777" w:rsidR="002849F4" w:rsidRDefault="002849F4">
            <w:pPr>
              <w:spacing w:line="256" w:lineRule="auto"/>
              <w:rPr>
                <w:color w:val="000000"/>
              </w:rPr>
            </w:pPr>
            <w:r>
              <w:t>http://bit.ly/2uDQRSV</w:t>
            </w:r>
          </w:p>
        </w:tc>
      </w:tr>
      <w:tr w:rsidR="002849F4" w14:paraId="4FFBFB52"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913D0DD"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8409A69"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YBDXPI FT8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17065BF" w14:textId="77777777" w:rsidR="002849F4" w:rsidRDefault="002849F4">
            <w:pPr>
              <w:spacing w:line="256" w:lineRule="auto"/>
              <w:rPr>
                <w:color w:val="000000"/>
              </w:rPr>
            </w:pPr>
            <w:r>
              <w:t>https://contest.ybdxpi.net/rules/</w:t>
            </w:r>
          </w:p>
        </w:tc>
      </w:tr>
      <w:tr w:rsidR="002849F4" w14:paraId="6936C254"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0E555B4"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21-23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15A252"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YLRL DX/NA YL Anniversary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E010C03" w14:textId="77777777" w:rsidR="002849F4" w:rsidRDefault="002849F4">
            <w:pPr>
              <w:spacing w:line="256" w:lineRule="auto"/>
              <w:rPr>
                <w:color w:val="000000"/>
              </w:rPr>
            </w:pPr>
            <w:r>
              <w:t>https://ylrl.net/contests/</w:t>
            </w:r>
          </w:p>
        </w:tc>
      </w:tr>
      <w:tr w:rsidR="002849F4" w14:paraId="2FA92D18"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C9F84A"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22-23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3471EAE"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Illinois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A70ACFC" w14:textId="77777777" w:rsidR="002849F4" w:rsidRDefault="002849F4">
            <w:pPr>
              <w:spacing w:line="256" w:lineRule="auto"/>
              <w:rPr>
                <w:color w:val="000000"/>
              </w:rPr>
            </w:pPr>
            <w:r>
              <w:t>https://w9awe.org/ilqp/</w:t>
            </w:r>
          </w:p>
        </w:tc>
      </w:tr>
      <w:tr w:rsidR="002849F4" w14:paraId="7C3A4DD0"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833D1A1"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22-25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6FDD425"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Fall Classic Exchange Phone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2C0744C" w14:textId="77777777" w:rsidR="002849F4" w:rsidRDefault="002849F4">
            <w:pPr>
              <w:spacing w:line="256" w:lineRule="auto"/>
              <w:rPr>
                <w:color w:val="000000"/>
              </w:rPr>
            </w:pPr>
            <w:r>
              <w:t>https://www.classicexchange.org/</w:t>
            </w:r>
          </w:p>
        </w:tc>
      </w:tr>
      <w:tr w:rsidR="002849F4" w14:paraId="7076B7E8"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3C82C55"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15997D1"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UKEICC 80m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521E5B9" w14:textId="77777777" w:rsidR="002849F4" w:rsidRDefault="002849F4">
            <w:pPr>
              <w:spacing w:line="256" w:lineRule="auto"/>
              <w:rPr>
                <w:color w:val="000000"/>
              </w:rPr>
            </w:pPr>
            <w:r>
              <w:t>https://ukeicc.com/80m-rules.php</w:t>
            </w:r>
          </w:p>
        </w:tc>
      </w:tr>
      <w:tr w:rsidR="002849F4" w14:paraId="2FE2E6B8"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7A26FC"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A365403"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RSGB Autumn Series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41AEFC" w14:textId="77777777" w:rsidR="002849F4" w:rsidRDefault="002849F4">
            <w:pPr>
              <w:spacing w:line="256" w:lineRule="auto"/>
              <w:rPr>
                <w:color w:val="000000"/>
              </w:rPr>
            </w:pPr>
            <w:r>
              <w:t>bit.ly/3TxCrxl</w:t>
            </w:r>
          </w:p>
        </w:tc>
      </w:tr>
      <w:tr w:rsidR="002849F4" w14:paraId="0F88C4BA"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B9ED46"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DD05466"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Zombie Shuffle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C4288D9" w14:textId="77777777" w:rsidR="002849F4" w:rsidRDefault="002849F4">
            <w:pPr>
              <w:spacing w:line="256" w:lineRule="auto"/>
              <w:rPr>
                <w:color w:val="000000"/>
              </w:rPr>
            </w:pPr>
            <w:r>
              <w:t>http://www.zianet.com/qrp/ZOMBIE/pg.htm</w:t>
            </w:r>
          </w:p>
        </w:tc>
      </w:tr>
      <w:tr w:rsidR="002849F4" w14:paraId="7617D586"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CEFC986"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612C4C3"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ARRL EME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91357AF" w14:textId="77777777" w:rsidR="002849F4" w:rsidRDefault="002849F4">
            <w:pPr>
              <w:spacing w:line="256" w:lineRule="auto"/>
              <w:rPr>
                <w:color w:val="000000"/>
              </w:rPr>
            </w:pPr>
            <w:r>
              <w:t>http://www.arrl.org/eme-contest</w:t>
            </w:r>
          </w:p>
        </w:tc>
      </w:tr>
      <w:tr w:rsidR="002849F4" w14:paraId="78A039F1"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B6766C0"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8DD8AFA"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Veron SLP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6294748" w14:textId="77777777" w:rsidR="002849F4" w:rsidRDefault="002849F4">
            <w:pPr>
              <w:spacing w:line="256" w:lineRule="auto"/>
              <w:rPr>
                <w:color w:val="000000"/>
              </w:rPr>
            </w:pPr>
            <w:r>
              <w:t>http://bit.ly/2L9eT1L</w:t>
            </w:r>
          </w:p>
        </w:tc>
      </w:tr>
      <w:tr w:rsidR="002849F4" w14:paraId="7710B869"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5DBD9DF"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E421BA6"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CQ WW DX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92B8EC3" w14:textId="77777777" w:rsidR="002849F4" w:rsidRDefault="002849F4">
            <w:pPr>
              <w:spacing w:line="256" w:lineRule="auto"/>
              <w:rPr>
                <w:color w:val="000000"/>
              </w:rPr>
            </w:pPr>
            <w:r>
              <w:t>http://www.cqww.com/index.htm</w:t>
            </w:r>
          </w:p>
        </w:tc>
      </w:tr>
      <w:tr w:rsidR="002849F4" w14:paraId="357CB23E"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77F91B9"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Oct. 29-Nov.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4065088"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Fall Classic Exchange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14C4195" w14:textId="77777777" w:rsidR="002849F4" w:rsidRDefault="002849F4">
            <w:pPr>
              <w:spacing w:line="256" w:lineRule="auto"/>
              <w:rPr>
                <w:color w:val="000000"/>
              </w:rPr>
            </w:pPr>
            <w:r>
              <w:t>https://www.classicexchange.org/Nov. 25-26</w:t>
            </w:r>
          </w:p>
        </w:tc>
      </w:tr>
      <w:tr w:rsidR="002849F4" w14:paraId="108A2B67" w14:textId="77777777" w:rsidTr="002849F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BCEC872"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Nov. 25-26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6EC81AD" w14:textId="77777777" w:rsidR="002849F4" w:rsidRDefault="002849F4">
            <w:pPr>
              <w:spacing w:line="256" w:lineRule="auto"/>
              <w:rPr>
                <w:rFonts w:asciiTheme="minorHAnsi" w:hAnsiTheme="minorHAnsi" w:cstheme="minorHAnsi"/>
                <w:sz w:val="20"/>
                <w:szCs w:val="20"/>
              </w:rPr>
            </w:pPr>
            <w:r>
              <w:rPr>
                <w:rFonts w:asciiTheme="minorHAnsi" w:hAnsiTheme="minorHAnsi" w:cstheme="minorHAnsi"/>
                <w:sz w:val="20"/>
                <w:szCs w:val="20"/>
              </w:rPr>
              <w:t>CQ WW DX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A378F89" w14:textId="77777777" w:rsidR="002849F4" w:rsidRDefault="002849F4">
            <w:pPr>
              <w:spacing w:line="256" w:lineRule="auto"/>
              <w:rPr>
                <w:color w:val="000000"/>
              </w:rPr>
            </w:pPr>
            <w:r>
              <w:t>http://www.cqww.com/index.htm</w:t>
            </w:r>
          </w:p>
        </w:tc>
      </w:tr>
    </w:tbl>
    <w:p w14:paraId="1FAFBD7A" w14:textId="77777777" w:rsidR="002849F4" w:rsidRDefault="002849F4" w:rsidP="002849F4">
      <w:pPr>
        <w:rPr>
          <w:color w:val="000000"/>
        </w:rPr>
      </w:pPr>
    </w:p>
    <w:p w14:paraId="29E2D927" w14:textId="77777777" w:rsidR="00F92015" w:rsidRDefault="00F92015" w:rsidP="00AD57F0">
      <w:pPr>
        <w:rPr>
          <w:sz w:val="32"/>
          <w:szCs w:val="32"/>
        </w:rPr>
      </w:pPr>
      <w:bookmarkStart w:id="31" w:name="south_40"/>
      <w:bookmarkEnd w:id="31"/>
    </w:p>
    <w:p w14:paraId="51258C0D" w14:textId="4A651D69" w:rsidR="00CE61C3" w:rsidRPr="002849F4" w:rsidRDefault="002849F4" w:rsidP="004F0819">
      <w:pPr>
        <w:rPr>
          <w:b/>
          <w:bCs/>
          <w:sz w:val="32"/>
          <w:szCs w:val="32"/>
        </w:rPr>
      </w:pPr>
      <w:bookmarkStart w:id="32" w:name="_Hlk112336316"/>
      <w:bookmarkEnd w:id="32"/>
      <w:r>
        <w:rPr>
          <w:b/>
          <w:bCs/>
          <w:sz w:val="32"/>
          <w:szCs w:val="32"/>
        </w:rPr>
        <w:t>__________________________________________________________</w:t>
      </w:r>
    </w:p>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58240" behindDoc="0" locked="0" layoutInCell="1" allowOverlap="1" wp14:anchorId="1687FA85" wp14:editId="24A50773">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98"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3120" behindDoc="0" locked="0" layoutInCell="1" allowOverlap="1" wp14:anchorId="28249DBC" wp14:editId="6142231A">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14A353A9" w14:textId="77777777" w:rsidR="00D527BD" w:rsidRDefault="00D527BD" w:rsidP="00D61AA5">
      <w:pPr>
        <w:jc w:val="both"/>
        <w:rPr>
          <w:color w:val="000000" w:themeColor="text1"/>
        </w:rPr>
      </w:pPr>
    </w:p>
    <w:p w14:paraId="3F960E6F" w14:textId="77777777" w:rsidR="002849F4" w:rsidRDefault="002849F4" w:rsidP="002849F4">
      <w:pPr>
        <w:jc w:val="both"/>
        <w:rPr>
          <w:color w:val="000000" w:themeColor="text1"/>
        </w:rPr>
      </w:pPr>
      <w:r>
        <w:rPr>
          <w:color w:val="000000" w:themeColor="text1"/>
        </w:rPr>
        <w:t xml:space="preserve">It’s always good to start the column with good news.  If you recall, in last week’s column we tried to prepare all for what would happen to the license issuance and renewal processes should the Federal </w:t>
      </w:r>
      <w:proofErr w:type="spellStart"/>
      <w:r>
        <w:rPr>
          <w:color w:val="000000" w:themeColor="text1"/>
        </w:rPr>
        <w:t>Comunications</w:t>
      </w:r>
      <w:proofErr w:type="spellEnd"/>
      <w:r>
        <w:rPr>
          <w:color w:val="000000" w:themeColor="text1"/>
        </w:rPr>
        <w:t xml:space="preserve"> Commission have to shut down due to Congress not taking the appropriate action to keep government functioning.  Thankfully, that did not happen as the can was kicked down the road and the government’s doors will be kept open for several more weeks.  So those of you who are facing upcoming license renewals, license upgrades or some other matter with the Commission should not face any delays.  And another happy note is the television </w:t>
      </w:r>
      <w:proofErr w:type="spellStart"/>
      <w:r>
        <w:rPr>
          <w:color w:val="000000" w:themeColor="text1"/>
        </w:rPr>
        <w:t>writers</w:t>
      </w:r>
      <w:proofErr w:type="spellEnd"/>
      <w:r>
        <w:rPr>
          <w:color w:val="000000" w:themeColor="text1"/>
        </w:rPr>
        <w:t xml:space="preserve"> strike was settled and our favorite late night television shows are now back with us with non-stale news and entertainment.  </w:t>
      </w:r>
    </w:p>
    <w:p w14:paraId="7AB49216" w14:textId="77777777" w:rsidR="002849F4" w:rsidRDefault="002849F4" w:rsidP="002849F4">
      <w:pPr>
        <w:jc w:val="both"/>
        <w:rPr>
          <w:color w:val="000000" w:themeColor="text1"/>
        </w:rPr>
      </w:pPr>
    </w:p>
    <w:p w14:paraId="7C55470E" w14:textId="77777777" w:rsidR="002849F4" w:rsidRDefault="002849F4" w:rsidP="002849F4">
      <w:pPr>
        <w:jc w:val="both"/>
        <w:rPr>
          <w:color w:val="000000" w:themeColor="text1"/>
        </w:rPr>
      </w:pPr>
      <w:r>
        <w:rPr>
          <w:color w:val="000000" w:themeColor="text1"/>
        </w:rPr>
        <w:t xml:space="preserve">With October there usually is a transition between Summer and Fall as people prepare for the </w:t>
      </w:r>
      <w:proofErr w:type="spellStart"/>
      <w:r>
        <w:rPr>
          <w:color w:val="000000" w:themeColor="text1"/>
        </w:rPr>
        <w:t>uncoming</w:t>
      </w:r>
      <w:proofErr w:type="spellEnd"/>
      <w:r>
        <w:rPr>
          <w:color w:val="000000" w:themeColor="text1"/>
        </w:rPr>
        <w:t xml:space="preserve"> change of seasons and the weather.  And one can’t help but notice this transition within the amateur radio community as individuals and clubs move away from outdoor activities to those on the inside.  </w:t>
      </w:r>
      <w:proofErr w:type="gramStart"/>
      <w:r>
        <w:rPr>
          <w:color w:val="000000" w:themeColor="text1"/>
        </w:rPr>
        <w:t>Thus</w:t>
      </w:r>
      <w:proofErr w:type="gramEnd"/>
      <w:r>
        <w:rPr>
          <w:color w:val="000000" w:themeColor="text1"/>
        </w:rPr>
        <w:t xml:space="preserve"> in our region expect to see a decrease in things like POTA activations, tailgates and hamfests plus picnics.  Although we are seeing a decrease in the number of happenings, there are still some things on the agenda for the coming weeks.  And here are the ones that I have been made aware of:</w:t>
      </w:r>
    </w:p>
    <w:p w14:paraId="6E93E808" w14:textId="77777777" w:rsidR="002849F4" w:rsidRDefault="002849F4" w:rsidP="002849F4">
      <w:pPr>
        <w:jc w:val="both"/>
        <w:rPr>
          <w:color w:val="000000" w:themeColor="text1"/>
        </w:rPr>
      </w:pPr>
    </w:p>
    <w:p w14:paraId="3B39762A" w14:textId="77777777" w:rsidR="002849F4" w:rsidRDefault="002849F4" w:rsidP="002849F4">
      <w:pPr>
        <w:jc w:val="both"/>
        <w:rPr>
          <w:color w:val="000000" w:themeColor="text1"/>
        </w:rPr>
      </w:pPr>
      <w:r>
        <w:rPr>
          <w:color w:val="000000" w:themeColor="text1"/>
        </w:rPr>
        <w:t xml:space="preserve">On October 10 three clubs (in </w:t>
      </w:r>
      <w:proofErr w:type="spellStart"/>
      <w:r>
        <w:rPr>
          <w:color w:val="000000" w:themeColor="text1"/>
        </w:rPr>
        <w:t>ajoining</w:t>
      </w:r>
      <w:proofErr w:type="spellEnd"/>
      <w:r>
        <w:rPr>
          <w:color w:val="000000" w:themeColor="text1"/>
        </w:rPr>
        <w:t xml:space="preserve"> counties) will hold their business meetings.  Starting South of the river, the </w:t>
      </w:r>
      <w:r>
        <w:rPr>
          <w:b/>
          <w:color w:val="000000" w:themeColor="text1"/>
          <w:sz w:val="28"/>
          <w:szCs w:val="28"/>
          <w:highlight w:val="yellow"/>
        </w:rPr>
        <w:t>Greater Mason County ARA</w:t>
      </w:r>
      <w:r>
        <w:rPr>
          <w:color w:val="000000" w:themeColor="text1"/>
        </w:rPr>
        <w:t xml:space="preserve"> will meet at 7 PM in the Mason County EOC training room.  Then across the river in Adams County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will meet at the Adams County Senior Nutrition Building in West Union beginning at 7 PM.  Continuing up US 62 the </w:t>
      </w:r>
      <w:r>
        <w:rPr>
          <w:b/>
          <w:color w:val="000000" w:themeColor="text1"/>
          <w:sz w:val="28"/>
          <w:szCs w:val="28"/>
          <w:highlight w:val="yellow"/>
        </w:rPr>
        <w:t>Highland ARA</w:t>
      </w:r>
      <w:r>
        <w:rPr>
          <w:color w:val="000000" w:themeColor="text1"/>
        </w:rPr>
        <w:t xml:space="preserve"> has decided to move their meetings indoors and will now meet at the Highland County EMA Office on North High Street in Hillsboro.  Their meeting gets underway at 7.  All members of these clubs are urged to attend </w:t>
      </w:r>
      <w:proofErr w:type="gramStart"/>
      <w:r>
        <w:rPr>
          <w:color w:val="000000" w:themeColor="text1"/>
        </w:rPr>
        <w:t>their</w:t>
      </w:r>
      <w:proofErr w:type="gramEnd"/>
      <w:r>
        <w:rPr>
          <w:color w:val="000000" w:themeColor="text1"/>
        </w:rPr>
        <w:t xml:space="preserve"> appropriate meeting.  Since each club has elections, holiday plans and other activities on the horizon each member’s attendance is encouraged.  </w:t>
      </w:r>
      <w:proofErr w:type="gramStart"/>
      <w:r>
        <w:rPr>
          <w:color w:val="000000" w:themeColor="text1"/>
        </w:rPr>
        <w:t>So</w:t>
      </w:r>
      <w:proofErr w:type="gramEnd"/>
      <w:r>
        <w:rPr>
          <w:color w:val="000000" w:themeColor="text1"/>
        </w:rPr>
        <w:t xml:space="preserve"> get out of your easy chair and make it a point to attend!</w:t>
      </w:r>
    </w:p>
    <w:p w14:paraId="2676FB75" w14:textId="77777777" w:rsidR="002849F4" w:rsidRDefault="002849F4" w:rsidP="002849F4">
      <w:pPr>
        <w:jc w:val="both"/>
        <w:rPr>
          <w:color w:val="000000" w:themeColor="text1"/>
        </w:rPr>
      </w:pPr>
    </w:p>
    <w:p w14:paraId="3D9974F2" w14:textId="77777777" w:rsidR="002849F4" w:rsidRDefault="002849F4" w:rsidP="002849F4">
      <w:pPr>
        <w:jc w:val="both"/>
        <w:rPr>
          <w:color w:val="000000" w:themeColor="text1"/>
        </w:rPr>
      </w:pPr>
      <w:r>
        <w:rPr>
          <w:color w:val="000000" w:themeColor="text1"/>
        </w:rPr>
        <w:lastRenderedPageBreak/>
        <w:t xml:space="preserve">N4BAA, Jose Castillo, will present the program at the October 12 </w:t>
      </w:r>
      <w:r>
        <w:rPr>
          <w:b/>
          <w:color w:val="000000" w:themeColor="text1"/>
          <w:sz w:val="28"/>
          <w:szCs w:val="28"/>
          <w:highlight w:val="yellow"/>
        </w:rPr>
        <w:t>South West Ohio DX Association</w:t>
      </w:r>
      <w:r>
        <w:rPr>
          <w:color w:val="000000" w:themeColor="text1"/>
        </w:rPr>
        <w:t xml:space="preserve"> meeting.  His presentation is called “All Things CQ WAZ and Don Quixote” and promises to be a fun program.   The meeting starts at 6 at Hunter’s Pizza at 4165 SR 122 in Franklin. Those wishing for something to eat or drink prior to the meeting should plan to arrive between 5 and 5:30. Anyone wishing to join into the meeting may do so via ZOOM by contacting Club President Bill Salyers, AJ8B, at </w:t>
      </w:r>
      <w:hyperlink r:id="rId100" w:history="1">
        <w:r>
          <w:rPr>
            <w:rStyle w:val="Hyperlink"/>
          </w:rPr>
          <w:t>aj8b@arrl.net</w:t>
        </w:r>
      </w:hyperlink>
      <w:r>
        <w:rPr>
          <w:color w:val="000000" w:themeColor="text1"/>
        </w:rPr>
        <w:t xml:space="preserve"> for instructions.</w:t>
      </w:r>
    </w:p>
    <w:p w14:paraId="43283FA8" w14:textId="77777777" w:rsidR="002849F4" w:rsidRDefault="002849F4" w:rsidP="002849F4">
      <w:pPr>
        <w:jc w:val="both"/>
        <w:rPr>
          <w:color w:val="000000" w:themeColor="text1"/>
        </w:rPr>
      </w:pPr>
    </w:p>
    <w:p w14:paraId="7A1EDE67" w14:textId="77777777" w:rsidR="002849F4" w:rsidRDefault="002849F4" w:rsidP="002849F4">
      <w:pPr>
        <w:jc w:val="both"/>
        <w:rPr>
          <w:color w:val="000000" w:themeColor="text1"/>
        </w:rPr>
      </w:pPr>
      <w:r>
        <w:rPr>
          <w:color w:val="000000" w:themeColor="text1"/>
        </w:rPr>
        <w:t xml:space="preserve">What appears to be the year’s final hamfest to take place in the South 40 region will happen on October 14 when the </w:t>
      </w:r>
      <w:r>
        <w:rPr>
          <w:b/>
          <w:color w:val="000000" w:themeColor="text1"/>
          <w:sz w:val="28"/>
          <w:szCs w:val="28"/>
          <w:highlight w:val="yellow"/>
        </w:rPr>
        <w:t>Wood County Emergency Communications</w:t>
      </w:r>
      <w:r>
        <w:rPr>
          <w:color w:val="000000" w:themeColor="text1"/>
        </w:rPr>
        <w:t xml:space="preserve"> group sponsors a hamfest at the Wood County 4-H Campgrounds at Mineral Wells, WV.  More information can be found at </w:t>
      </w:r>
      <w:hyperlink r:id="rId101" w:history="1">
        <w:r>
          <w:rPr>
            <w:rStyle w:val="Hyperlink"/>
          </w:rPr>
          <w:t>http://www.wc8ec.org</w:t>
        </w:r>
      </w:hyperlink>
      <w:r>
        <w:rPr>
          <w:color w:val="000000" w:themeColor="text1"/>
        </w:rPr>
        <w:t>.</w:t>
      </w:r>
    </w:p>
    <w:p w14:paraId="0D471579" w14:textId="77777777" w:rsidR="002849F4" w:rsidRDefault="002849F4" w:rsidP="002849F4">
      <w:pPr>
        <w:jc w:val="both"/>
        <w:rPr>
          <w:color w:val="000000" w:themeColor="text1"/>
        </w:rPr>
      </w:pPr>
    </w:p>
    <w:p w14:paraId="7B0F86C4" w14:textId="77777777" w:rsidR="002849F4" w:rsidRDefault="002849F4" w:rsidP="002849F4">
      <w:pPr>
        <w:jc w:val="both"/>
        <w:rPr>
          <w:color w:val="000000" w:themeColor="text1"/>
        </w:rPr>
      </w:pPr>
      <w:r>
        <w:rPr>
          <w:color w:val="000000" w:themeColor="text1"/>
        </w:rPr>
        <w:t xml:space="preserve">All amateurs in the Bainbridge and Ross, Pike and Highland County areas are reminded of the monthly </w:t>
      </w:r>
      <w:r>
        <w:rPr>
          <w:b/>
          <w:color w:val="000000" w:themeColor="text1"/>
          <w:sz w:val="28"/>
          <w:szCs w:val="28"/>
          <w:highlight w:val="yellow"/>
        </w:rPr>
        <w:t>Bainbridge Area Ham</w:t>
      </w:r>
      <w:r>
        <w:rPr>
          <w:color w:val="000000" w:themeColor="text1"/>
        </w:rPr>
        <w:t xml:space="preserve"> breakfast at the Dutch Restaurant on SR 41 South on Saturday morning, October 14.  It gets underway around 8 am at the restaurant near JR’s General Store.  Up US 50 in Hillsboro the </w:t>
      </w:r>
      <w:r>
        <w:rPr>
          <w:b/>
          <w:color w:val="000000" w:themeColor="text1"/>
          <w:sz w:val="28"/>
          <w:szCs w:val="28"/>
        </w:rPr>
        <w:t>Highland ARA</w:t>
      </w:r>
      <w:r>
        <w:rPr>
          <w:color w:val="000000" w:themeColor="text1"/>
        </w:rPr>
        <w:t xml:space="preserve"> Brunch Bunch will be held at the Hillsboro Liberty Park Harmony shelter house with the coffee drinking and socializing starting around 10 am.  Both events invite hams residing near either location to attend and join in on the good times.</w:t>
      </w:r>
    </w:p>
    <w:p w14:paraId="1DB1F5CE" w14:textId="77777777" w:rsidR="002849F4" w:rsidRDefault="002849F4" w:rsidP="002849F4">
      <w:pPr>
        <w:jc w:val="both"/>
        <w:rPr>
          <w:color w:val="000000" w:themeColor="text1"/>
        </w:rPr>
      </w:pPr>
    </w:p>
    <w:p w14:paraId="4F2FA931" w14:textId="77777777" w:rsidR="002849F4" w:rsidRDefault="002849F4" w:rsidP="002849F4">
      <w:pPr>
        <w:jc w:val="both"/>
        <w:rPr>
          <w:color w:val="000000" w:themeColor="text1"/>
        </w:rPr>
      </w:pPr>
      <w:proofErr w:type="gramStart"/>
      <w:r>
        <w:rPr>
          <w:color w:val="000000" w:themeColor="text1"/>
        </w:rPr>
        <w:t>Also</w:t>
      </w:r>
      <w:proofErr w:type="gramEnd"/>
      <w:r>
        <w:rPr>
          <w:color w:val="000000" w:themeColor="text1"/>
        </w:rPr>
        <w:t xml:space="preserve"> on the 14</w:t>
      </w:r>
      <w:r>
        <w:rPr>
          <w:color w:val="000000" w:themeColor="text1"/>
          <w:vertAlign w:val="superscript"/>
        </w:rPr>
        <w:t>th</w:t>
      </w:r>
      <w:r>
        <w:rPr>
          <w:color w:val="000000" w:themeColor="text1"/>
        </w:rPr>
        <w:t xml:space="preserve"> the </w:t>
      </w:r>
      <w:r>
        <w:rPr>
          <w:b/>
          <w:color w:val="000000" w:themeColor="text1"/>
          <w:sz w:val="28"/>
          <w:szCs w:val="28"/>
          <w:highlight w:val="yellow"/>
        </w:rPr>
        <w:t>OH-KY-IN ARS</w:t>
      </w:r>
      <w:r>
        <w:rPr>
          <w:color w:val="000000" w:themeColor="text1"/>
        </w:rPr>
        <w:t xml:space="preserve"> holds their monthly Brunch Bunch gathering at the Price Hill Chili Family Restaurant on </w:t>
      </w:r>
      <w:proofErr w:type="spellStart"/>
      <w:r>
        <w:rPr>
          <w:color w:val="000000" w:themeColor="text1"/>
        </w:rPr>
        <w:t>Glenway</w:t>
      </w:r>
      <w:proofErr w:type="spellEnd"/>
      <w:r>
        <w:rPr>
          <w:color w:val="000000" w:themeColor="text1"/>
        </w:rPr>
        <w:t xml:space="preserve"> Avenue on the Western side of Cincinnati.  It will get underway at 1 PM.</w:t>
      </w:r>
    </w:p>
    <w:p w14:paraId="727A8FF8" w14:textId="77777777" w:rsidR="002849F4" w:rsidRDefault="002849F4" w:rsidP="002849F4">
      <w:pPr>
        <w:jc w:val="both"/>
        <w:rPr>
          <w:color w:val="000000" w:themeColor="text1"/>
        </w:rPr>
      </w:pPr>
    </w:p>
    <w:p w14:paraId="62F20EC2" w14:textId="77777777" w:rsidR="002849F4" w:rsidRDefault="002849F4" w:rsidP="002849F4">
      <w:pPr>
        <w:jc w:val="both"/>
        <w:rPr>
          <w:color w:val="000000" w:themeColor="text1"/>
        </w:rPr>
      </w:pPr>
      <w:r>
        <w:rPr>
          <w:color w:val="000000" w:themeColor="text1"/>
        </w:rPr>
        <w:t xml:space="preserve">On October 16 the </w:t>
      </w:r>
      <w:r>
        <w:rPr>
          <w:b/>
          <w:color w:val="000000" w:themeColor="text1"/>
          <w:sz w:val="28"/>
          <w:szCs w:val="28"/>
          <w:highlight w:val="yellow"/>
        </w:rPr>
        <w:t>Athens County ARA</w:t>
      </w:r>
      <w:r>
        <w:rPr>
          <w:color w:val="000000" w:themeColor="text1"/>
        </w:rPr>
        <w:t xml:space="preserve"> and </w:t>
      </w:r>
      <w:r>
        <w:rPr>
          <w:b/>
          <w:color w:val="000000" w:themeColor="text1"/>
          <w:sz w:val="28"/>
          <w:szCs w:val="28"/>
          <w:highlight w:val="yellow"/>
        </w:rPr>
        <w:t>Sunday Creek ARS</w:t>
      </w:r>
      <w:r>
        <w:rPr>
          <w:color w:val="000000" w:themeColor="text1"/>
        </w:rPr>
        <w:t xml:space="preserve"> will jointly conduct an ARRL test session at the Red Cross of Southeast Ohio Building in Athens.  It starts at 7 PM.  All elements will be </w:t>
      </w:r>
      <w:proofErr w:type="gramStart"/>
      <w:r>
        <w:rPr>
          <w:color w:val="000000" w:themeColor="text1"/>
        </w:rPr>
        <w:t>given</w:t>
      </w:r>
      <w:proofErr w:type="gramEnd"/>
      <w:r>
        <w:rPr>
          <w:color w:val="000000" w:themeColor="text1"/>
        </w:rPr>
        <w:t xml:space="preserve"> and walk-ins are welcome.  Because it is an ARRL session an examination fee will be charged. Then on October 28 the </w:t>
      </w:r>
      <w:r>
        <w:rPr>
          <w:b/>
          <w:color w:val="000000" w:themeColor="text1"/>
          <w:sz w:val="28"/>
          <w:szCs w:val="28"/>
          <w:highlight w:val="yellow"/>
        </w:rPr>
        <w:t>Cambridge ARA</w:t>
      </w:r>
      <w:r>
        <w:rPr>
          <w:color w:val="000000" w:themeColor="text1"/>
        </w:rPr>
        <w:t xml:space="preserve"> will conduct a free Laurel VE test session at the Guernsey County Administration Building in Cambridge.  Pre-registration is required to Jim Shaw (AB8P) at 740-305-5041.  In both cases those passing the test for their first license will be subject to the FCC license fee.</w:t>
      </w:r>
    </w:p>
    <w:p w14:paraId="7B2D1771" w14:textId="77777777" w:rsidR="002849F4" w:rsidRDefault="002849F4" w:rsidP="002849F4">
      <w:pPr>
        <w:jc w:val="both"/>
        <w:rPr>
          <w:color w:val="000000" w:themeColor="text1"/>
        </w:rPr>
      </w:pPr>
    </w:p>
    <w:p w14:paraId="0BE94AA2" w14:textId="77777777" w:rsidR="002849F4" w:rsidRDefault="002849F4" w:rsidP="002849F4">
      <w:pPr>
        <w:jc w:val="both"/>
        <w:rPr>
          <w:color w:val="000000" w:themeColor="text1"/>
        </w:rPr>
      </w:pPr>
      <w:r>
        <w:rPr>
          <w:color w:val="000000" w:themeColor="text1"/>
        </w:rPr>
        <w:t xml:space="preserve">The </w:t>
      </w:r>
      <w:r>
        <w:rPr>
          <w:b/>
          <w:color w:val="000000" w:themeColor="text1"/>
          <w:sz w:val="28"/>
          <w:szCs w:val="28"/>
          <w:highlight w:val="yellow"/>
        </w:rPr>
        <w:t>Fayette ARA</w:t>
      </w:r>
      <w:r>
        <w:rPr>
          <w:color w:val="000000" w:themeColor="text1"/>
        </w:rPr>
        <w:t xml:space="preserve"> will hold their monthly breakfast gathering on Saturday morning, October 21 at the Tim Horton’s in Washington Court House.  It will get underway around 10 AM.  Up US 22 in Lancaster the </w:t>
      </w:r>
      <w:r>
        <w:rPr>
          <w:b/>
          <w:color w:val="000000" w:themeColor="text1"/>
          <w:sz w:val="28"/>
          <w:szCs w:val="28"/>
          <w:highlight w:val="yellow"/>
        </w:rPr>
        <w:t>Lancaster Fairfield County ARA</w:t>
      </w:r>
      <w:r>
        <w:rPr>
          <w:color w:val="000000" w:themeColor="text1"/>
        </w:rPr>
        <w:t xml:space="preserve"> will have their monthly breakfast gathering at the Lancaster Frisch’s Big Boy.  It gets started around 9 AM.  Down the road in Wilmington on October 28 the </w:t>
      </w:r>
      <w:r>
        <w:rPr>
          <w:b/>
          <w:color w:val="000000" w:themeColor="text1"/>
          <w:sz w:val="28"/>
          <w:szCs w:val="28"/>
          <w:highlight w:val="yellow"/>
        </w:rPr>
        <w:t>Clinton County ARA</w:t>
      </w:r>
      <w:r>
        <w:rPr>
          <w:color w:val="000000" w:themeColor="text1"/>
        </w:rPr>
        <w:t xml:space="preserve"> will have their “Last Saturday Breakfast” at Sam’s Deli and Meats.  It starts at 8 AM.</w:t>
      </w:r>
    </w:p>
    <w:p w14:paraId="0FE0D0A4" w14:textId="77777777" w:rsidR="002849F4" w:rsidRDefault="002849F4" w:rsidP="002849F4">
      <w:pPr>
        <w:jc w:val="both"/>
        <w:rPr>
          <w:color w:val="000000" w:themeColor="text1"/>
        </w:rPr>
      </w:pPr>
    </w:p>
    <w:p w14:paraId="3EB0E85D" w14:textId="77777777" w:rsidR="002849F4" w:rsidRDefault="002849F4" w:rsidP="002849F4">
      <w:pPr>
        <w:jc w:val="both"/>
        <w:rPr>
          <w:color w:val="000000" w:themeColor="text1"/>
        </w:rPr>
      </w:pPr>
      <w:r>
        <w:rPr>
          <w:color w:val="000000" w:themeColor="text1"/>
        </w:rPr>
        <w:t xml:space="preserve">Although out of the South 40 coverage area, what looks to be a rather unique location to hold a hamfest is upcoming.  On October 29 the </w:t>
      </w:r>
      <w:r>
        <w:rPr>
          <w:b/>
          <w:color w:val="000000" w:themeColor="text1"/>
          <w:sz w:val="28"/>
          <w:szCs w:val="28"/>
          <w:highlight w:val="yellow"/>
        </w:rPr>
        <w:t>Massillon ARC</w:t>
      </w:r>
      <w:r>
        <w:rPr>
          <w:color w:val="000000" w:themeColor="text1"/>
        </w:rPr>
        <w:t xml:space="preserve"> will hold their hamfest at the Military Air Presentation Hanger located near the Akron-Canton Airport.  Therefore your $5 </w:t>
      </w:r>
      <w:r>
        <w:rPr>
          <w:color w:val="000000" w:themeColor="text1"/>
        </w:rPr>
        <w:lastRenderedPageBreak/>
        <w:t xml:space="preserve">hamfest admission ticket will give you access not only to the hamfest, but also give you access to the displays of historic military aircraft.  That alone might be worth the trip.  </w:t>
      </w:r>
      <w:hyperlink r:id="rId102" w:history="1">
        <w:r>
          <w:rPr>
            <w:rStyle w:val="Hyperlink"/>
          </w:rPr>
          <w:t>www.w8np.net</w:t>
        </w:r>
      </w:hyperlink>
      <w:r>
        <w:rPr>
          <w:color w:val="000000" w:themeColor="text1"/>
        </w:rPr>
        <w:t xml:space="preserve"> for more details.</w:t>
      </w:r>
    </w:p>
    <w:p w14:paraId="23CF07E3" w14:textId="77777777" w:rsidR="002849F4" w:rsidRDefault="002849F4" w:rsidP="002849F4">
      <w:pPr>
        <w:jc w:val="both"/>
        <w:rPr>
          <w:color w:val="000000" w:themeColor="text1"/>
        </w:rPr>
      </w:pPr>
    </w:p>
    <w:p w14:paraId="586E499C" w14:textId="77777777" w:rsidR="002849F4" w:rsidRDefault="002849F4" w:rsidP="002849F4">
      <w:pPr>
        <w:jc w:val="both"/>
        <w:rPr>
          <w:color w:val="000000" w:themeColor="text1"/>
        </w:rPr>
      </w:pPr>
      <w:r>
        <w:rPr>
          <w:color w:val="000000" w:themeColor="text1"/>
        </w:rPr>
        <w:t xml:space="preserve">The </w:t>
      </w:r>
      <w:r>
        <w:rPr>
          <w:b/>
          <w:color w:val="000000" w:themeColor="text1"/>
          <w:sz w:val="28"/>
          <w:szCs w:val="28"/>
          <w:highlight w:val="yellow"/>
        </w:rPr>
        <w:t>Athens County ARA</w:t>
      </w:r>
      <w:r>
        <w:rPr>
          <w:color w:val="000000" w:themeColor="text1"/>
        </w:rPr>
        <w:t xml:space="preserve"> is looking for amateurs to assist with communications for the annual Bobcat Trail Marathon and Half-Marathon to take place at Burr Oak State Park on November 11.  The marathon starts at 8 AM with the half marathon an hour later.  Anyone wishing to assist or obtain more information is urged to contact either Eric McFadden, WD8RIF, or Jeff Slattery, N8SUZ.</w:t>
      </w:r>
    </w:p>
    <w:p w14:paraId="1A0ABDB7" w14:textId="77777777" w:rsidR="002849F4" w:rsidRDefault="002849F4" w:rsidP="002849F4">
      <w:pPr>
        <w:jc w:val="both"/>
        <w:rPr>
          <w:color w:val="000000" w:themeColor="text1"/>
        </w:rPr>
      </w:pPr>
    </w:p>
    <w:p w14:paraId="291CD95E" w14:textId="77777777" w:rsidR="002849F4" w:rsidRDefault="002849F4" w:rsidP="002849F4">
      <w:pPr>
        <w:jc w:val="both"/>
        <w:rPr>
          <w:color w:val="000000" w:themeColor="text1"/>
        </w:rPr>
      </w:pPr>
      <w:r>
        <w:rPr>
          <w:color w:val="000000" w:themeColor="text1"/>
        </w:rPr>
        <w:t xml:space="preserve">Earlier I mentioned the transition between seasons causing more amateur radio activities to go inside instead of outdoors.  One popular indoor activity is the ARRL sponsored November Sweepstakes.  It is often referred to as the “premier domestic contest in the US and Canada”.  That event takes place over two weekends with one weekend devoted to CW and the other </w:t>
      </w:r>
      <w:proofErr w:type="gramStart"/>
      <w:r>
        <w:rPr>
          <w:color w:val="000000" w:themeColor="text1"/>
        </w:rPr>
        <w:t>towards</w:t>
      </w:r>
      <w:proofErr w:type="gramEnd"/>
      <w:r>
        <w:rPr>
          <w:color w:val="000000" w:themeColor="text1"/>
        </w:rPr>
        <w:t xml:space="preserve"> phone.  The CW weekend starts November 4 and runs through the 6 while the phone activity gets underway two weeks </w:t>
      </w:r>
      <w:proofErr w:type="gramStart"/>
      <w:r>
        <w:rPr>
          <w:color w:val="000000" w:themeColor="text1"/>
        </w:rPr>
        <w:t>later on</w:t>
      </w:r>
      <w:proofErr w:type="gramEnd"/>
      <w:r>
        <w:rPr>
          <w:color w:val="000000" w:themeColor="text1"/>
        </w:rPr>
        <w:t xml:space="preserve"> November 18 and runs through the 20.  Besides providing the opportunity to make a lot of contacts within a short period of time, it is an excellent opportunity to add those needed states toward your Worked All States certificate or even to collect for yourself or provide someone with a needed county. It’s possible to </w:t>
      </w:r>
      <w:proofErr w:type="gramStart"/>
      <w:r>
        <w:rPr>
          <w:color w:val="000000" w:themeColor="text1"/>
        </w:rPr>
        <w:t>work</w:t>
      </w:r>
      <w:proofErr w:type="gramEnd"/>
      <w:r>
        <w:rPr>
          <w:color w:val="000000" w:themeColor="text1"/>
        </w:rPr>
        <w:t xml:space="preserve"> all states during the contest-although it will take some digging for some.  (ed note:  Why is it South Carolina and Quebec are always the thorns in my side?)  More information, plus the rules, can be found at www.arrl.org/sweepstakes.</w:t>
      </w:r>
    </w:p>
    <w:p w14:paraId="52CBB45A" w14:textId="77777777" w:rsidR="002849F4" w:rsidRDefault="002849F4" w:rsidP="002849F4">
      <w:pPr>
        <w:jc w:val="both"/>
        <w:rPr>
          <w:color w:val="000000" w:themeColor="text1"/>
        </w:rPr>
      </w:pPr>
    </w:p>
    <w:p w14:paraId="6BD2CC4A" w14:textId="77777777" w:rsidR="002849F4" w:rsidRDefault="002849F4" w:rsidP="002849F4">
      <w:pPr>
        <w:jc w:val="both"/>
        <w:rPr>
          <w:color w:val="000000" w:themeColor="text1"/>
        </w:rPr>
      </w:pPr>
      <w:r>
        <w:rPr>
          <w:color w:val="000000" w:themeColor="text1"/>
        </w:rPr>
        <w:t xml:space="preserve">Christmas in November.  At least that is what is going to happen when the </w:t>
      </w:r>
      <w:r>
        <w:rPr>
          <w:b/>
          <w:color w:val="000000" w:themeColor="text1"/>
          <w:sz w:val="28"/>
          <w:szCs w:val="28"/>
          <w:highlight w:val="yellow"/>
        </w:rPr>
        <w:t>Southern Ohio ARA</w:t>
      </w:r>
      <w:r>
        <w:rPr>
          <w:color w:val="000000" w:themeColor="text1"/>
        </w:rPr>
        <w:t xml:space="preserve"> holds its Christmas celebration by holding a dinner at </w:t>
      </w:r>
      <w:proofErr w:type="gramStart"/>
      <w:r>
        <w:rPr>
          <w:color w:val="000000" w:themeColor="text1"/>
        </w:rPr>
        <w:t>the Frisch’s</w:t>
      </w:r>
      <w:proofErr w:type="gramEnd"/>
      <w:r>
        <w:rPr>
          <w:color w:val="000000" w:themeColor="text1"/>
        </w:rPr>
        <w:t xml:space="preserve"> Restaurant in Ironton on November 20 at 6PM.  Jennifer Bailey, N8JEN, informs us </w:t>
      </w:r>
      <w:proofErr w:type="gramStart"/>
      <w:r>
        <w:rPr>
          <w:color w:val="000000" w:themeColor="text1"/>
        </w:rPr>
        <w:t>the</w:t>
      </w:r>
      <w:proofErr w:type="gramEnd"/>
      <w:r>
        <w:rPr>
          <w:color w:val="000000" w:themeColor="text1"/>
        </w:rPr>
        <w:t xml:space="preserve"> </w:t>
      </w:r>
      <w:r>
        <w:rPr>
          <w:b/>
          <w:color w:val="000000" w:themeColor="text1"/>
          <w:sz w:val="28"/>
          <w:szCs w:val="28"/>
          <w:highlight w:val="yellow"/>
        </w:rPr>
        <w:t>Portsmouth RC</w:t>
      </w:r>
      <w:r>
        <w:rPr>
          <w:color w:val="000000" w:themeColor="text1"/>
        </w:rPr>
        <w:t xml:space="preserve">’s annual Christmas Dinner, Party and Auction will happen at the Gathering Place in Wheelersburg on December 9.  Folks can start arriving at 4.  It will last until 10.  The food is great, but you can’t believe one of Gary Caldwell’s auctions until you experience one. I’m still wondering what I bought last year! It alone is a reason to attend.  A couple days later the </w:t>
      </w:r>
      <w:r>
        <w:rPr>
          <w:b/>
          <w:color w:val="000000" w:themeColor="text1"/>
          <w:sz w:val="28"/>
          <w:szCs w:val="28"/>
          <w:highlight w:val="yellow"/>
        </w:rPr>
        <w:t>Highland ARA</w:t>
      </w:r>
      <w:r>
        <w:rPr>
          <w:color w:val="000000" w:themeColor="text1"/>
        </w:rPr>
        <w:t xml:space="preserve"> will hold their Christmas dinner, annual </w:t>
      </w:r>
      <w:proofErr w:type="gramStart"/>
      <w:r>
        <w:rPr>
          <w:color w:val="000000" w:themeColor="text1"/>
        </w:rPr>
        <w:t>meeting</w:t>
      </w:r>
      <w:proofErr w:type="gramEnd"/>
      <w:r>
        <w:rPr>
          <w:color w:val="000000" w:themeColor="text1"/>
        </w:rPr>
        <w:t xml:space="preserve"> and elections at the Hillsboro Methodist Church on December 12.  The menu for the catered meal will be voted upon at the Club’s October 10 meeting. Last year approximately 80 people attended.  </w:t>
      </w:r>
    </w:p>
    <w:p w14:paraId="10F42CCB" w14:textId="77777777" w:rsidR="002849F4" w:rsidRDefault="002849F4" w:rsidP="002849F4">
      <w:pPr>
        <w:jc w:val="both"/>
        <w:rPr>
          <w:color w:val="000000" w:themeColor="text1"/>
        </w:rPr>
      </w:pPr>
    </w:p>
    <w:p w14:paraId="02672F9B" w14:textId="77777777" w:rsidR="002849F4" w:rsidRDefault="002849F4" w:rsidP="002849F4">
      <w:pPr>
        <w:jc w:val="both"/>
        <w:rPr>
          <w:color w:val="000000" w:themeColor="text1"/>
        </w:rPr>
      </w:pPr>
      <w:r>
        <w:rPr>
          <w:color w:val="000000" w:themeColor="text1"/>
        </w:rPr>
        <w:t xml:space="preserve">In the past couple of </w:t>
      </w:r>
      <w:proofErr w:type="gramStart"/>
      <w:r>
        <w:rPr>
          <w:color w:val="000000" w:themeColor="text1"/>
        </w:rPr>
        <w:t>editions</w:t>
      </w:r>
      <w:proofErr w:type="gramEnd"/>
      <w:r>
        <w:rPr>
          <w:color w:val="000000" w:themeColor="text1"/>
        </w:rPr>
        <w:t xml:space="preserve"> I reported about the </w:t>
      </w:r>
      <w:r>
        <w:rPr>
          <w:b/>
          <w:color w:val="000000" w:themeColor="text1"/>
          <w:sz w:val="28"/>
          <w:szCs w:val="28"/>
          <w:highlight w:val="yellow"/>
        </w:rPr>
        <w:t>OH-KY-IN ARS</w:t>
      </w:r>
      <w:r>
        <w:rPr>
          <w:color w:val="000000" w:themeColor="text1"/>
        </w:rPr>
        <w:t xml:space="preserve"> and their need for member assistance at </w:t>
      </w:r>
      <w:proofErr w:type="gramStart"/>
      <w:r>
        <w:rPr>
          <w:color w:val="000000" w:themeColor="text1"/>
        </w:rPr>
        <w:t>a one</w:t>
      </w:r>
      <w:proofErr w:type="gramEnd"/>
      <w:r>
        <w:rPr>
          <w:color w:val="000000" w:themeColor="text1"/>
        </w:rPr>
        <w:t xml:space="preserve"> of the Cincinnati area’s best and biggest community festivals.  Imagine their surprise when WCPO television weatherman Steve Raleigh picked their booth to do his live on-the-air weather report on the first day of the event.  Talk about good publicity!</w:t>
      </w:r>
    </w:p>
    <w:p w14:paraId="4B9A0834" w14:textId="77777777" w:rsidR="002849F4" w:rsidRDefault="002849F4" w:rsidP="002849F4">
      <w:pPr>
        <w:jc w:val="both"/>
        <w:rPr>
          <w:color w:val="000000" w:themeColor="text1"/>
        </w:rPr>
      </w:pPr>
    </w:p>
    <w:p w14:paraId="6F3983E3" w14:textId="77777777" w:rsidR="002849F4" w:rsidRDefault="002849F4" w:rsidP="002849F4">
      <w:pPr>
        <w:jc w:val="both"/>
        <w:rPr>
          <w:color w:val="000000" w:themeColor="text1"/>
        </w:rPr>
      </w:pPr>
      <w:r>
        <w:rPr>
          <w:color w:val="000000" w:themeColor="text1"/>
        </w:rPr>
        <w:t xml:space="preserve">A nice report and photos were received from Michael Love, WB8YKS, recapping the recent “Let’s Talk Ham Radio” event conducted by the </w:t>
      </w:r>
      <w:r>
        <w:rPr>
          <w:b/>
          <w:color w:val="000000" w:themeColor="text1"/>
          <w:sz w:val="28"/>
          <w:szCs w:val="28"/>
          <w:highlight w:val="yellow"/>
        </w:rPr>
        <w:t>Southern Ohio ARA</w:t>
      </w:r>
      <w:r>
        <w:rPr>
          <w:color w:val="000000" w:themeColor="text1"/>
        </w:rPr>
        <w:t xml:space="preserve">.  The hands-on “show </w:t>
      </w:r>
      <w:r>
        <w:rPr>
          <w:color w:val="000000" w:themeColor="text1"/>
        </w:rPr>
        <w:lastRenderedPageBreak/>
        <w:t xml:space="preserve">and tell” event was held at the South Point Veterans Park on September 30 and was declared an outstanding success.  The report verifies it takes a lot of time and effort to hold a successful event as this was.  A tip of the cap to the Club and all those who contributed their time, </w:t>
      </w:r>
      <w:proofErr w:type="gramStart"/>
      <w:r>
        <w:rPr>
          <w:color w:val="000000" w:themeColor="text1"/>
        </w:rPr>
        <w:t>effort</w:t>
      </w:r>
      <w:proofErr w:type="gramEnd"/>
      <w:r>
        <w:rPr>
          <w:color w:val="000000" w:themeColor="text1"/>
        </w:rPr>
        <w:t xml:space="preserve"> and knowledge to promote amateur radio in the Lawrence County and Tri-State area.</w:t>
      </w:r>
    </w:p>
    <w:p w14:paraId="0C8599DF" w14:textId="77777777" w:rsidR="002849F4" w:rsidRDefault="002849F4" w:rsidP="002849F4">
      <w:pPr>
        <w:jc w:val="both"/>
        <w:rPr>
          <w:color w:val="000000" w:themeColor="text1"/>
        </w:rPr>
      </w:pPr>
    </w:p>
    <w:p w14:paraId="7C6CC3F8" w14:textId="77777777" w:rsidR="002849F4" w:rsidRDefault="002849F4" w:rsidP="002849F4">
      <w:pPr>
        <w:jc w:val="both"/>
        <w:rPr>
          <w:color w:val="000000" w:themeColor="text1"/>
        </w:rPr>
      </w:pPr>
      <w:r>
        <w:rPr>
          <w:color w:val="000000" w:themeColor="text1"/>
        </w:rPr>
        <w:t xml:space="preserve">Not just amateur radio clubs, but organizations of all kinds are having problems with people stepping forward to provide leadership and continuity.  </w:t>
      </w:r>
      <w:proofErr w:type="gramStart"/>
      <w:r>
        <w:rPr>
          <w:color w:val="000000" w:themeColor="text1"/>
        </w:rPr>
        <w:t>Unfortunately</w:t>
      </w:r>
      <w:proofErr w:type="gramEnd"/>
      <w:r>
        <w:rPr>
          <w:color w:val="000000" w:themeColor="text1"/>
        </w:rPr>
        <w:t xml:space="preserve"> some long-time ones have or are on the brink of folding because no one is stepping forward.  Just here in Hillsboro we have lost our Lions, Jaycees, a woman’s </w:t>
      </w:r>
      <w:proofErr w:type="gramStart"/>
      <w:r>
        <w:rPr>
          <w:color w:val="000000" w:themeColor="text1"/>
        </w:rPr>
        <w:t>club</w:t>
      </w:r>
      <w:proofErr w:type="gramEnd"/>
      <w:r>
        <w:rPr>
          <w:color w:val="000000" w:themeColor="text1"/>
        </w:rPr>
        <w:t xml:space="preserve"> and I hear the Masons and Rotary might be on life support.  Historically these have been the organizations that have provided our community and local governmental leaders.  The point </w:t>
      </w:r>
      <w:proofErr w:type="gramStart"/>
      <w:r>
        <w:rPr>
          <w:color w:val="000000" w:themeColor="text1"/>
        </w:rPr>
        <w:t>is,</w:t>
      </w:r>
      <w:proofErr w:type="gramEnd"/>
      <w:r>
        <w:rPr>
          <w:color w:val="000000" w:themeColor="text1"/>
        </w:rPr>
        <w:t xml:space="preserve"> most ham radio clubs will soon be electing their leaders for the coming year.  Yes, you do not have to be in a club to “play” with your radios.  And yes, a lot of those who attend the meetings are “old geezers” who still enjoy the smell of ozone and the glow of tubes.  Although I won’t go into details but strongly believe the benefits of being a part of a club far outweigh the negatives.  </w:t>
      </w:r>
      <w:proofErr w:type="gramStart"/>
      <w:r>
        <w:rPr>
          <w:color w:val="000000" w:themeColor="text1"/>
        </w:rPr>
        <w:t>Therefore</w:t>
      </w:r>
      <w:proofErr w:type="gramEnd"/>
      <w:r>
        <w:rPr>
          <w:color w:val="000000" w:themeColor="text1"/>
        </w:rPr>
        <w:t xml:space="preserve"> you are urged to not only join a local club, but to become involved with it. Since elections may be upcoming, please consider stepping to the plate and </w:t>
      </w:r>
      <w:proofErr w:type="gramStart"/>
      <w:r>
        <w:rPr>
          <w:color w:val="000000" w:themeColor="text1"/>
        </w:rPr>
        <w:t>become</w:t>
      </w:r>
      <w:proofErr w:type="gramEnd"/>
      <w:r>
        <w:rPr>
          <w:color w:val="000000" w:themeColor="text1"/>
        </w:rPr>
        <w:t xml:space="preserve"> an officer or trustee or volunteer to serve on a committee.  All clubs of all kinds periodically need a shot of NEW BLOOD to rejuvenate them.  You might be the one to give them what the doctor ordered.</w:t>
      </w:r>
    </w:p>
    <w:p w14:paraId="73A6F7A1" w14:textId="77777777" w:rsidR="002849F4" w:rsidRDefault="002849F4" w:rsidP="002849F4">
      <w:pPr>
        <w:jc w:val="both"/>
        <w:rPr>
          <w:color w:val="000000" w:themeColor="text1"/>
        </w:rPr>
      </w:pPr>
    </w:p>
    <w:p w14:paraId="6776C31D" w14:textId="77777777" w:rsidR="002849F4" w:rsidRDefault="002849F4" w:rsidP="002849F4">
      <w:pPr>
        <w:jc w:val="both"/>
        <w:rPr>
          <w:color w:val="000000" w:themeColor="text1"/>
        </w:rPr>
      </w:pPr>
      <w:r>
        <w:rPr>
          <w:color w:val="000000" w:themeColor="text1"/>
        </w:rPr>
        <w:t xml:space="preserve">Because of our attendance at an </w:t>
      </w:r>
      <w:proofErr w:type="gramStart"/>
      <w:r>
        <w:rPr>
          <w:color w:val="000000" w:themeColor="text1"/>
        </w:rPr>
        <w:t>out of state</w:t>
      </w:r>
      <w:proofErr w:type="gramEnd"/>
      <w:r>
        <w:rPr>
          <w:color w:val="000000" w:themeColor="text1"/>
        </w:rPr>
        <w:t xml:space="preserve"> event, there will not be a South 40 column next week.</w:t>
      </w:r>
    </w:p>
    <w:p w14:paraId="52281177" w14:textId="77777777" w:rsidR="002849F4" w:rsidRDefault="002849F4" w:rsidP="002849F4">
      <w:pPr>
        <w:jc w:val="both"/>
        <w:rPr>
          <w:color w:val="000000" w:themeColor="text1"/>
        </w:rPr>
      </w:pPr>
    </w:p>
    <w:p w14:paraId="6632EB94" w14:textId="77777777" w:rsidR="002849F4" w:rsidRDefault="002849F4" w:rsidP="002849F4">
      <w:pPr>
        <w:jc w:val="both"/>
        <w:rPr>
          <w:color w:val="000000" w:themeColor="text1"/>
        </w:rPr>
      </w:pPr>
      <w:proofErr w:type="gramStart"/>
      <w:r>
        <w:rPr>
          <w:color w:val="000000" w:themeColor="text1"/>
        </w:rPr>
        <w:t>So</w:t>
      </w:r>
      <w:proofErr w:type="gramEnd"/>
      <w:r>
        <w:rPr>
          <w:color w:val="000000" w:themeColor="text1"/>
        </w:rPr>
        <w:t xml:space="preserve"> until the next time we meet, here’s hoping each of you have a great and </w:t>
      </w:r>
      <w:proofErr w:type="spellStart"/>
      <w:r>
        <w:rPr>
          <w:color w:val="000000" w:themeColor="text1"/>
        </w:rPr>
        <w:t>radio active</w:t>
      </w:r>
      <w:proofErr w:type="spellEnd"/>
      <w:r>
        <w:rPr>
          <w:color w:val="000000" w:themeColor="text1"/>
        </w:rPr>
        <w:t xml:space="preserve"> week.</w:t>
      </w:r>
    </w:p>
    <w:p w14:paraId="4A847571" w14:textId="77777777" w:rsidR="002849F4" w:rsidRDefault="002849F4" w:rsidP="002849F4">
      <w:pPr>
        <w:jc w:val="both"/>
        <w:rPr>
          <w:color w:val="000000" w:themeColor="text1"/>
        </w:rPr>
      </w:pPr>
    </w:p>
    <w:p w14:paraId="569A405F" w14:textId="77777777" w:rsidR="002849F4" w:rsidRDefault="002849F4" w:rsidP="002849F4">
      <w:pPr>
        <w:jc w:val="both"/>
      </w:pPr>
      <w:r>
        <w:t xml:space="preserve">John Levo, W8KIW, </w:t>
      </w:r>
      <w:hyperlink r:id="rId103"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1F1E609F" w14:textId="77777777" w:rsidR="002849F4" w:rsidRDefault="002849F4" w:rsidP="00D61AA5">
      <w:pPr>
        <w:jc w:val="both"/>
        <w:rPr>
          <w:color w:val="000000" w:themeColor="text1"/>
        </w:rPr>
      </w:pPr>
    </w:p>
    <w:p w14:paraId="0B041C31" w14:textId="56F0090F" w:rsidR="0018589E" w:rsidRPr="009B407C" w:rsidRDefault="0018589E" w:rsidP="00D61AA5">
      <w:pPr>
        <w:jc w:val="both"/>
      </w:pPr>
      <w:r>
        <w:rPr>
          <w:b/>
          <w:bCs/>
          <w:sz w:val="44"/>
          <w:szCs w:val="44"/>
          <w:u w:val="single"/>
        </w:rPr>
        <w:t>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33A23AEB">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w:t>
      </w:r>
      <w:r w:rsidRPr="00CE59B5">
        <w:rPr>
          <w:lang w:val="en"/>
        </w:rPr>
        <w:lastRenderedPageBreak/>
        <w:t xml:space="preserve">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05" w:history="1">
        <w:r w:rsidR="007033AC" w:rsidRPr="00FF18EB">
          <w:rPr>
            <w:rStyle w:val="Hyperlink"/>
            <w:b/>
            <w:lang w:val="en"/>
          </w:rPr>
          <w:t>Click here to download the instructions</w:t>
        </w:r>
      </w:hyperlink>
      <w:bookmarkEnd w:id="27"/>
    </w:p>
    <w:p w14:paraId="2ABA0F45" w14:textId="3EE8A208" w:rsidR="00DD587E" w:rsidRDefault="00DD587E" w:rsidP="009C42BF">
      <w:pPr>
        <w:widowControl w:val="0"/>
        <w:contextualSpacing/>
        <w:rPr>
          <w:b/>
          <w:bCs/>
          <w:i/>
          <w:sz w:val="28"/>
          <w:szCs w:val="28"/>
        </w:rPr>
      </w:pPr>
      <w:bookmarkStart w:id="33" w:name="one"/>
      <w:bookmarkEnd w:id="33"/>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1072" behindDoc="1" locked="0" layoutInCell="1" allowOverlap="1" wp14:anchorId="122EC17A" wp14:editId="60E51CDB">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07"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36089C96" w:rsidR="0083620B" w:rsidRPr="009133EC" w:rsidRDefault="00AF1BE3" w:rsidP="009B2C4A">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40384921"/>
      <w:bookmarkEnd w:id="34"/>
      <w:r w:rsidR="006B0530">
        <w:rPr>
          <w:rFonts w:ascii="Arial" w:hAnsi="Arial" w:cs="Arial"/>
          <w:color w:val="222222"/>
          <w:shd w:val="clear" w:color="auto" w:fill="FFFFFF"/>
        </w:rPr>
        <w:t>Do you live in an antenna restricted area?</w:t>
      </w:r>
    </w:p>
    <w:bookmarkEnd w:id="35"/>
    <w:bookmarkEnd w:id="36"/>
    <w:p w14:paraId="00BBF00F" w14:textId="44F532F6" w:rsidR="00AF1BE3" w:rsidRDefault="00AF1BE3" w:rsidP="009B2C4A">
      <w:pPr>
        <w:widowControl w:val="0"/>
        <w:contextualSpacing/>
        <w:rPr>
          <w:bCs/>
        </w:rPr>
      </w:pPr>
    </w:p>
    <w:p w14:paraId="19255B4A" w14:textId="23D21BBC" w:rsidR="00B57CDB" w:rsidRDefault="006B0530">
      <w:pPr>
        <w:pStyle w:val="ListParagraph"/>
        <w:widowControl w:val="0"/>
        <w:numPr>
          <w:ilvl w:val="0"/>
          <w:numId w:val="2"/>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59E2B792" w14:textId="37252E67" w:rsidR="00D626C6" w:rsidRPr="00D626C6" w:rsidRDefault="003F373C" w:rsidP="00D626C6">
      <w:pPr>
        <w:rPr>
          <w:bCs/>
          <w:sz w:val="28"/>
          <w:szCs w:val="28"/>
        </w:rPr>
      </w:pPr>
      <w:r>
        <w:rPr>
          <w:bCs/>
        </w:rPr>
        <w:t>From last week’s question -</w:t>
      </w:r>
      <w:r w:rsidR="00DC355E" w:rsidRPr="00DC355E">
        <w:rPr>
          <w:caps/>
          <w:color w:val="FFD25D"/>
          <w:sz w:val="27"/>
          <w:szCs w:val="27"/>
        </w:rPr>
        <w:t xml:space="preserve"> </w:t>
      </w:r>
      <w:r w:rsidR="002849F4">
        <w:rPr>
          <w:rFonts w:ascii="Arial" w:hAnsi="Arial" w:cs="Arial"/>
          <w:color w:val="222222"/>
          <w:shd w:val="clear" w:color="auto" w:fill="FFFFFF"/>
        </w:rPr>
        <w:t xml:space="preserve">Would you describe your Radio Room / Operating Desk as A – Neat, clean and everything in </w:t>
      </w:r>
      <w:proofErr w:type="spellStart"/>
      <w:proofErr w:type="gramStart"/>
      <w:r w:rsidR="002849F4">
        <w:rPr>
          <w:rFonts w:ascii="Arial" w:hAnsi="Arial" w:cs="Arial"/>
          <w:color w:val="222222"/>
          <w:shd w:val="clear" w:color="auto" w:fill="FFFFFF"/>
        </w:rPr>
        <w:t>it’s</w:t>
      </w:r>
      <w:proofErr w:type="spellEnd"/>
      <w:proofErr w:type="gramEnd"/>
      <w:r w:rsidR="002849F4">
        <w:rPr>
          <w:rFonts w:ascii="Arial" w:hAnsi="Arial" w:cs="Arial"/>
          <w:color w:val="222222"/>
          <w:shd w:val="clear" w:color="auto" w:fill="FFFFFF"/>
        </w:rPr>
        <w:t xml:space="preserve"> place?  Or B – a total mess!</w:t>
      </w:r>
    </w:p>
    <w:p w14:paraId="69A93AD2" w14:textId="77777777" w:rsidR="00D626C6" w:rsidRPr="00D626C6" w:rsidRDefault="00D626C6" w:rsidP="00D626C6">
      <w:pPr>
        <w:rPr>
          <w:bCs/>
        </w:rPr>
      </w:pPr>
    </w:p>
    <w:p w14:paraId="1C4281E1" w14:textId="6D68C281"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w:t>
      </w:r>
      <w:r w:rsidR="002849F4">
        <w:rPr>
          <w:rFonts w:ascii="Arial" w:eastAsiaTheme="minorHAnsi" w:hAnsi="Arial" w:cs="Arial"/>
          <w:b/>
          <w:bCs/>
          <w:caps/>
        </w:rPr>
        <w:t>44% Neat</w:t>
      </w:r>
      <w:r w:rsidRPr="00D626C6">
        <w:rPr>
          <w:rFonts w:ascii="Arial" w:eastAsiaTheme="minorHAnsi" w:hAnsi="Arial" w:cs="Arial"/>
          <w:b/>
          <w:bCs/>
          <w:caps/>
        </w:rPr>
        <w:t xml:space="preserve">            </w:t>
      </w:r>
    </w:p>
    <w:p w14:paraId="3E7D4451" w14:textId="41D93A96"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2849F4">
        <w:rPr>
          <w:rFonts w:ascii="Arial" w:eastAsiaTheme="minorHAnsi" w:hAnsi="Arial" w:cs="Arial"/>
          <w:b/>
          <w:bCs/>
          <w:caps/>
        </w:rPr>
        <w:t>56% A Total Mess</w:t>
      </w:r>
    </w:p>
    <w:p w14:paraId="3CAA4EB9" w14:textId="7E5EA569" w:rsidR="003F373C" w:rsidRDefault="003F373C" w:rsidP="003F373C">
      <w:pPr>
        <w:widowControl w:val="0"/>
        <w:contextualSpacing/>
        <w:rPr>
          <w:bCs/>
        </w:rPr>
      </w:pPr>
    </w:p>
    <w:p w14:paraId="79DF99F6" w14:textId="5BC601AA" w:rsidR="004D7E91" w:rsidRDefault="002849F4" w:rsidP="00AF1BE3">
      <w:pPr>
        <w:widowControl w:val="0"/>
        <w:contextualSpacing/>
      </w:pPr>
      <w:r>
        <w:rPr>
          <w:bCs/>
        </w:rPr>
        <w:t>I really would have never guessed it to be that close!</w:t>
      </w: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976" behindDoc="1" locked="0" layoutInCell="1" allowOverlap="1" wp14:anchorId="354FA15D" wp14:editId="3090BF5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0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0048" behindDoc="1" locked="0" layoutInCell="1" allowOverlap="1" wp14:anchorId="5922650B" wp14:editId="7CC9B301">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1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000" behindDoc="1" locked="0" layoutInCell="1" allowOverlap="1" wp14:anchorId="7F013D42" wp14:editId="3C08CAAA">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1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3D483DC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1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1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264" behindDoc="1" locked="0" layoutInCell="1" allowOverlap="1" wp14:anchorId="31402D3B" wp14:editId="6A1B97B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2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21"/>
      <w:headerReference w:type="default" r:id="rId122"/>
      <w:footerReference w:type="even" r:id="rId123"/>
      <w:footerReference w:type="default" r:id="rId12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832F3" w14:textId="77777777" w:rsidR="00F838EA" w:rsidRDefault="00F838EA" w:rsidP="00F40211">
      <w:r>
        <w:separator/>
      </w:r>
    </w:p>
  </w:endnote>
  <w:endnote w:type="continuationSeparator" w:id="0">
    <w:p w14:paraId="7610A5DD" w14:textId="77777777" w:rsidR="00F838EA" w:rsidRDefault="00F838E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B6F2B" w14:textId="77777777" w:rsidR="00F838EA" w:rsidRDefault="00F838EA" w:rsidP="00F40211">
      <w:r>
        <w:separator/>
      </w:r>
    </w:p>
  </w:footnote>
  <w:footnote w:type="continuationSeparator" w:id="0">
    <w:p w14:paraId="7A6E7166" w14:textId="77777777" w:rsidR="00F838EA" w:rsidRDefault="00F838E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7"/>
  </w:num>
  <w:num w:numId="2" w16cid:durableId="1404915657">
    <w:abstractNumId w:val="6"/>
  </w:num>
  <w:num w:numId="3" w16cid:durableId="1774282652">
    <w:abstractNumId w:val="11"/>
  </w:num>
  <w:num w:numId="4" w16cid:durableId="1028723969">
    <w:abstractNumId w:val="10"/>
  </w:num>
  <w:num w:numId="5" w16cid:durableId="1069887026">
    <w:abstractNumId w:val="9"/>
  </w:num>
  <w:num w:numId="6" w16cid:durableId="2046129353">
    <w:abstractNumId w:val="8"/>
  </w:num>
  <w:num w:numId="7" w16cid:durableId="156355986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4"/>
  </w:num>
  <w:num w:numId="12" w16cid:durableId="729888670">
    <w:abstractNumId w:val="12"/>
  </w:num>
  <w:num w:numId="13" w16cid:durableId="1255093037">
    <w:abstractNumId w:val="15"/>
  </w:num>
  <w:num w:numId="14" w16cid:durableId="29734080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3F1"/>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1A2"/>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8EA"/>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0Co_9Zs1c4hPJkMGvJ0mjz2WmBeQP45uSfHmegCAUrk/edit?usp=drive_link" TargetMode="External"/><Relationship Id="rId117" Type="http://schemas.openxmlformats.org/officeDocument/2006/relationships/hyperlink" Target="mailto:Opt-In" TargetMode="External"/><Relationship Id="rId21" Type="http://schemas.openxmlformats.org/officeDocument/2006/relationships/hyperlink" Target="https://www.echolink.org/" TargetMode="External"/><Relationship Id="rId42" Type="http://schemas.openxmlformats.org/officeDocument/2006/relationships/hyperlink" Target="http://www.2cars.org/" TargetMode="External"/><Relationship Id="rId47" Type="http://schemas.openxmlformats.org/officeDocument/2006/relationships/image" Target="media/image6.png"/><Relationship Id="rId63" Type="http://schemas.openxmlformats.org/officeDocument/2006/relationships/hyperlink" Target="https://w8bi.org/education/classes/" TargetMode="External"/><Relationship Id="rId68" Type="http://schemas.openxmlformats.org/officeDocument/2006/relationships/image" Target="media/image8.jpeg"/><Relationship Id="rId84" Type="http://schemas.openxmlformats.org/officeDocument/2006/relationships/hyperlink" Target="http://www.aj8b.com" TargetMode="External"/><Relationship Id="rId89" Type="http://schemas.openxmlformats.org/officeDocument/2006/relationships/image" Target="media/image17.jpeg"/><Relationship Id="rId112" Type="http://schemas.openxmlformats.org/officeDocument/2006/relationships/hyperlink" Target="http://arrl-ohio.org/news/index.html" TargetMode="External"/><Relationship Id="rId16" Type="http://schemas.openxmlformats.org/officeDocument/2006/relationships/hyperlink" Target="https://www.fcc.gov/ecfs/filings/standard?proceeding%5bname%5d=23-120" TargetMode="External"/><Relationship Id="rId107" Type="http://schemas.openxmlformats.org/officeDocument/2006/relationships/hyperlink" Target="http://arrl-ohio.org" TargetMode="External"/><Relationship Id="rId11" Type="http://schemas.openxmlformats.org/officeDocument/2006/relationships/hyperlink" Target="https://www.arrl.org/files/file/Regulatory/Letter/60mNPRM.jpg" TargetMode="External"/><Relationship Id="rId32" Type="http://schemas.openxmlformats.org/officeDocument/2006/relationships/hyperlink" Target="https://winlink.org/content/shakeout" TargetMode="External"/><Relationship Id="rId37" Type="http://schemas.openxmlformats.org/officeDocument/2006/relationships/hyperlink" Target="http://www.arrl.org/hamfests" TargetMode="External"/><Relationship Id="rId53" Type="http://schemas.openxmlformats.org/officeDocument/2006/relationships/hyperlink" Target="mailto:ve_testing@k8qik.org" TargetMode="External"/><Relationship Id="rId58" Type="http://schemas.openxmlformats.org/officeDocument/2006/relationships/hyperlink" Target="mailto:ewilkinson1951@gmail.com" TargetMode="External"/><Relationship Id="rId74" Type="http://schemas.openxmlformats.org/officeDocument/2006/relationships/hyperlink" Target="http://www.arrl.org/hamfests/fcarc-winterfest-4" TargetMode="External"/><Relationship Id="rId79" Type="http://schemas.openxmlformats.org/officeDocument/2006/relationships/image" Target="media/image11.png"/><Relationship Id="rId102" Type="http://schemas.openxmlformats.org/officeDocument/2006/relationships/hyperlink" Target="http://www.w8np.net"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hyperlink" Target="https://www.contestcalendar.com/" TargetMode="External"/><Relationship Id="rId22" Type="http://schemas.openxmlformats.org/officeDocument/2006/relationships/hyperlink" Target="https://www.13abc.com/2023/10/12/ham-radio-experiment-planned-solar-eclipse/" TargetMode="External"/><Relationship Id="rId27" Type="http://schemas.openxmlformats.org/officeDocument/2006/relationships/hyperlink" Target="https://winlink.org/content/shakeout" TargetMode="External"/><Relationship Id="rId43" Type="http://schemas.openxmlformats.org/officeDocument/2006/relationships/hyperlink" Target="mailto:buzz@baylorhill.com" TargetMode="External"/><Relationship Id="rId48" Type="http://schemas.openxmlformats.org/officeDocument/2006/relationships/hyperlink" Target="mailto:KE8EMP@gmail.com" TargetMode="External"/><Relationship Id="rId64" Type="http://schemas.openxmlformats.org/officeDocument/2006/relationships/hyperlink" Target="https://w8bi.org/education/classes/tech-class-details/" TargetMode="External"/><Relationship Id="rId69" Type="http://schemas.openxmlformats.org/officeDocument/2006/relationships/hyperlink" Target="https://www.arrl.org/hamfests/massillon-oh-hamfest-auction" TargetMode="External"/><Relationship Id="rId113" Type="http://schemas.openxmlformats.org/officeDocument/2006/relationships/image" Target="media/image28.emf"/><Relationship Id="rId118" Type="http://schemas.openxmlformats.org/officeDocument/2006/relationships/hyperlink" Target="mailto:webmaster@arrl-ohio.org" TargetMode="External"/><Relationship Id="rId80" Type="http://schemas.openxmlformats.org/officeDocument/2006/relationships/hyperlink" Target="https://www.w8np.net/index.php?view=article&amp;id=76:2023-hamfest-vendor-portal-instructions&amp;catid=10" TargetMode="External"/><Relationship Id="rId85" Type="http://schemas.openxmlformats.org/officeDocument/2006/relationships/hyperlink" Target="mailto:thedxmentor@gmail.com" TargetMode="External"/><Relationship Id="rId12" Type="http://schemas.openxmlformats.org/officeDocument/2006/relationships/image" Target="media/image2.jpeg"/><Relationship Id="rId17" Type="http://schemas.openxmlformats.org/officeDocument/2006/relationships/hyperlink" Target="https://www.arrl.org/60-meter-band" TargetMode="External"/><Relationship Id="rId33" Type="http://schemas.openxmlformats.org/officeDocument/2006/relationships/image" Target="media/image5.jpg"/><Relationship Id="rId38" Type="http://schemas.openxmlformats.org/officeDocument/2006/relationships/hyperlink" Target="https://atara-w8atr.fun" TargetMode="External"/><Relationship Id="rId59" Type="http://schemas.openxmlformats.org/officeDocument/2006/relationships/hyperlink" Target="http://www.portcars.org" TargetMode="External"/><Relationship Id="rId103" Type="http://schemas.openxmlformats.org/officeDocument/2006/relationships/hyperlink" Target="mailto:jlevo@cinci.rr.com" TargetMode="External"/><Relationship Id="rId108" Type="http://schemas.openxmlformats.org/officeDocument/2006/relationships/image" Target="media/image26.jpeg"/><Relationship Id="rId124" Type="http://schemas.openxmlformats.org/officeDocument/2006/relationships/footer" Target="footer2.xml"/><Relationship Id="rId54" Type="http://schemas.openxmlformats.org/officeDocument/2006/relationships/hyperlink" Target="http://www.K8GQB.com" TargetMode="External"/><Relationship Id="rId70" Type="http://schemas.openxmlformats.org/officeDocument/2006/relationships/hyperlink" Target="http://www.w8np.net/" TargetMode="External"/><Relationship Id="rId75" Type="http://schemas.openxmlformats.org/officeDocument/2006/relationships/image" Target="media/image9.jpeg"/><Relationship Id="rId91" Type="http://schemas.openxmlformats.org/officeDocument/2006/relationships/image" Target="media/image19.jpeg"/><Relationship Id="rId96" Type="http://schemas.openxmlformats.org/officeDocument/2006/relationships/hyperlink" Target="http://www.aj8b.com/fil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yperlink" Target="https://www.shakeout.org/dropcoverholdon" TargetMode="External"/><Relationship Id="rId49" Type="http://schemas.openxmlformats.org/officeDocument/2006/relationships/hyperlink" Target="https://geaugaara.org" TargetMode="External"/><Relationship Id="rId114" Type="http://schemas.openxmlformats.org/officeDocument/2006/relationships/hyperlink" Target="http://arrl-ohio.org/club_news/index.html" TargetMode="External"/><Relationship Id="rId119" Type="http://schemas.openxmlformats.org/officeDocument/2006/relationships/image" Target="media/image30.png"/><Relationship Id="rId44" Type="http://schemas.openxmlformats.org/officeDocument/2006/relationships/hyperlink" Target="mailto:exams.w8bi@gmail.com" TargetMode="External"/><Relationship Id="rId60" Type="http://schemas.openxmlformats.org/officeDocument/2006/relationships/hyperlink" Target="http://www.w8zx.net/exam" TargetMode="External"/><Relationship Id="rId65" Type="http://schemas.openxmlformats.org/officeDocument/2006/relationships/hyperlink" Target="mailto:WB8LCD@ARRL.ORG" TargetMode="External"/><Relationship Id="rId81" Type="http://schemas.openxmlformats.org/officeDocument/2006/relationships/image" Target="media/image12.png"/><Relationship Id="rId86" Type="http://schemas.openxmlformats.org/officeDocument/2006/relationships/image" Target="media/image14.jpeg"/><Relationship Id="rId13" Type="http://schemas.openxmlformats.org/officeDocument/2006/relationships/hyperlink" Target="https://www.arrl.org/files/file/Regulatory/Letter/60mNPRM.jpg" TargetMode="External"/><Relationship Id="rId18" Type="http://schemas.openxmlformats.org/officeDocument/2006/relationships/hyperlink" Target="https://www.fcc.gov/ecfs/search/search-filings/filing/1011222026390" TargetMode="External"/><Relationship Id="rId39" Type="http://schemas.openxmlformats.org/officeDocument/2006/relationships/hyperlink" Target="mailto:hamexams@atara-w8atr.fun" TargetMode="External"/><Relationship Id="rId109" Type="http://schemas.openxmlformats.org/officeDocument/2006/relationships/hyperlink" Target="http://arrl-ohio.org/sm/s-s.html" TargetMode="External"/><Relationship Id="rId34" Type="http://schemas.openxmlformats.org/officeDocument/2006/relationships/hyperlink" Target="mailto:webmaster@arrl-ohio.org" TargetMode="External"/><Relationship Id="rId50" Type="http://schemas.openxmlformats.org/officeDocument/2006/relationships/hyperlink" Target="mailto:ab8yk@hotmail.com" TargetMode="External"/><Relationship Id="rId55" Type="http://schemas.openxmlformats.org/officeDocument/2006/relationships/hyperlink" Target="mailto:nn8b.oh@gmail.com" TargetMode="External"/><Relationship Id="rId76" Type="http://schemas.openxmlformats.org/officeDocument/2006/relationships/hyperlink" Target="mailto:k8zt@arrl.net" TargetMode="External"/><Relationship Id="rId97" Type="http://schemas.openxmlformats.org/officeDocument/2006/relationships/hyperlink" Target="http://bit.ly/3FyPiui" TargetMode="External"/><Relationship Id="rId104" Type="http://schemas.openxmlformats.org/officeDocument/2006/relationships/image" Target="media/image24.png"/><Relationship Id="rId120" Type="http://schemas.openxmlformats.org/officeDocument/2006/relationships/hyperlink" Target="http://arrl-ohio.org/news/"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rrl.org/hamfests/massillon-oh-hamfest-auction" TargetMode="External"/><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s://www.shakeout.org/register/index.php?start=global" TargetMode="External"/><Relationship Id="rId24" Type="http://schemas.openxmlformats.org/officeDocument/2006/relationships/hyperlink" Target="https://scota.us/" TargetMode="External"/><Relationship Id="rId40" Type="http://schemas.openxmlformats.org/officeDocument/2006/relationships/hyperlink" Target="mailto:tgolden@fuse.net" TargetMode="External"/><Relationship Id="rId45" Type="http://schemas.openxmlformats.org/officeDocument/2006/relationships/hyperlink" Target="mailto:kd8w@ARRL.net" TargetMode="External"/><Relationship Id="rId66" Type="http://schemas.openxmlformats.org/officeDocument/2006/relationships/hyperlink" Target="http://arrl-ohio.org/hamfests.html" TargetMode="External"/><Relationship Id="rId87" Type="http://schemas.openxmlformats.org/officeDocument/2006/relationships/image" Target="media/image15.jpeg"/><Relationship Id="rId110" Type="http://schemas.openxmlformats.org/officeDocument/2006/relationships/hyperlink" Target="mailto:swap@arrlohio.org" TargetMode="External"/><Relationship Id="rId115" Type="http://schemas.openxmlformats.org/officeDocument/2006/relationships/hyperlink" Target="mailto:webmaster@arrl-ohio.org" TargetMode="External"/><Relationship Id="rId61" Type="http://schemas.openxmlformats.org/officeDocument/2006/relationships/hyperlink" Target="mailto:VETEAM@N8BAG.NET" TargetMode="External"/><Relationship Id="rId82" Type="http://schemas.openxmlformats.org/officeDocument/2006/relationships/image" Target="media/image13.jpeg"/><Relationship Id="rId19" Type="http://schemas.openxmlformats.org/officeDocument/2006/relationships/hyperlink" Target="mailto:wb8lcd@arrl.org" TargetMode="External"/><Relationship Id="rId14" Type="http://schemas.openxmlformats.org/officeDocument/2006/relationships/hyperlink" Target="https://www.fcc.gov/ecfs/search/docket-detail/23-120" TargetMode="External"/><Relationship Id="rId30" Type="http://schemas.openxmlformats.org/officeDocument/2006/relationships/hyperlink" Target="https://docs.google.com/document/d/10Co_9Zs1c4hPJkMGvJ0mjz2WmBeQP45uSfHmegCAUrk/edit?usp=drive_link" TargetMode="External"/><Relationship Id="rId35" Type="http://schemas.openxmlformats.org/officeDocument/2006/relationships/hyperlink" Target="http://www.arrl.org/arrl-sanctioned-events" TargetMode="External"/><Relationship Id="rId56" Type="http://schemas.openxmlformats.org/officeDocument/2006/relationships/hyperlink" Target="http://www.milfordhamradio.org/" TargetMode="External"/><Relationship Id="rId77" Type="http://schemas.openxmlformats.org/officeDocument/2006/relationships/hyperlink" Target="http://tiny.cc/beaham" TargetMode="External"/><Relationship Id="rId100" Type="http://schemas.openxmlformats.org/officeDocument/2006/relationships/hyperlink" Target="mailto:aj8b@arrl.net" TargetMode="External"/><Relationship Id="rId105" Type="http://schemas.openxmlformats.org/officeDocument/2006/relationships/hyperlink" Target="http://arrl-ohio.org/news/2020/print_your_license.pdf" TargetMode="External"/><Relationship Id="rId126"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mailto:scottfarnham@roadrunner.com" TargetMode="External"/><Relationship Id="rId72" Type="http://schemas.openxmlformats.org/officeDocument/2006/relationships/hyperlink" Target="http://www.arrl.org/hamfests/fcarc-winterfest-4" TargetMode="External"/><Relationship Id="rId93" Type="http://schemas.openxmlformats.org/officeDocument/2006/relationships/hyperlink" Target="http://www.dailydx.com/" TargetMode="External"/><Relationship Id="rId98" Type="http://schemas.openxmlformats.org/officeDocument/2006/relationships/image" Target="media/image22.jpeg"/><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scouting.org/international/jota-joti/jota/" TargetMode="External"/><Relationship Id="rId46" Type="http://schemas.openxmlformats.org/officeDocument/2006/relationships/hyperlink" Target="mailto:n8qf@roadrunner.com" TargetMode="External"/><Relationship Id="rId67" Type="http://schemas.openxmlformats.org/officeDocument/2006/relationships/image" Target="media/image7.gif"/><Relationship Id="rId116" Type="http://schemas.openxmlformats.org/officeDocument/2006/relationships/image" Target="media/image29.png"/><Relationship Id="rId20" Type="http://schemas.openxmlformats.org/officeDocument/2006/relationships/image" Target="media/image3.jpeg"/><Relationship Id="rId41" Type="http://schemas.openxmlformats.org/officeDocument/2006/relationships/hyperlink" Target="mailto:n8qf@roadrunner.com" TargetMode="External"/><Relationship Id="rId62" Type="http://schemas.openxmlformats.org/officeDocument/2006/relationships/hyperlink" Target="https://wc8voa.org/licensing/" TargetMode="External"/><Relationship Id="rId83" Type="http://schemas.openxmlformats.org/officeDocument/2006/relationships/hyperlink" Target="mailto:thedxmentor@gmail.com" TargetMode="External"/><Relationship Id="rId88" Type="http://schemas.openxmlformats.org/officeDocument/2006/relationships/image" Target="media/image16.jpeg"/><Relationship Id="rId111" Type="http://schemas.openxmlformats.org/officeDocument/2006/relationships/image" Target="media/image27.png"/><Relationship Id="rId15" Type="http://schemas.openxmlformats.org/officeDocument/2006/relationships/hyperlink" Target="https://www.fcc.gov/ecfs/filings/express?proceeding%5bname%5d=23-120" TargetMode="External"/><Relationship Id="rId36" Type="http://schemas.openxmlformats.org/officeDocument/2006/relationships/hyperlink" Target="http://www.arrl.org/hamfest-convention-application" TargetMode="External"/><Relationship Id="rId57" Type="http://schemas.openxmlformats.org/officeDocument/2006/relationships/hyperlink" Target="mailto:ewilkinson1951@gmail.com" TargetMode="External"/><Relationship Id="rId106" Type="http://schemas.openxmlformats.org/officeDocument/2006/relationships/image" Target="media/image25.png"/><Relationship Id="rId10" Type="http://schemas.openxmlformats.org/officeDocument/2006/relationships/hyperlink" Target="http://www.arrl.org/" TargetMode="External"/><Relationship Id="rId31" Type="http://schemas.openxmlformats.org/officeDocument/2006/relationships/hyperlink" Target="https://www.shakeout.org/howtoparticipate" TargetMode="External"/><Relationship Id="rId52" Type="http://schemas.openxmlformats.org/officeDocument/2006/relationships/hyperlink" Target="http://www.k8qik.org" TargetMode="External"/><Relationship Id="rId73" Type="http://schemas.openxmlformats.org/officeDocument/2006/relationships/hyperlink" Target="https://k8bxq.org/hamfest" TargetMode="External"/><Relationship Id="rId78" Type="http://schemas.openxmlformats.org/officeDocument/2006/relationships/image" Target="media/image10.png"/><Relationship Id="rId94" Type="http://schemas.openxmlformats.org/officeDocument/2006/relationships/image" Target="media/image21.png"/><Relationship Id="rId99" Type="http://schemas.openxmlformats.org/officeDocument/2006/relationships/image" Target="media/image23.png"/><Relationship Id="rId101" Type="http://schemas.openxmlformats.org/officeDocument/2006/relationships/hyperlink" Target="http://www.wc8ec.org"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34</Pages>
  <Words>10357</Words>
  <Characters>59041</Characters>
  <Application>Microsoft Office Word</Application>
  <DocSecurity>0</DocSecurity>
  <Lines>492</Lines>
  <Paragraphs>138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It’s well written and factual.  When commenting to FCC it’s important to keep yo</vt:lpstr>
      <vt:lpstr>HAM Radio experiment planned for solar eclipse</vt:lpstr>
      <vt:lpstr>Check out this link to an article from the Monroe County Radio Communications As</vt:lpstr>
      <vt:lpstr>Saturday, April 1 			Saturday, October 7</vt:lpstr>
      <vt:lpstr>Saturday, June 3 			Saturday, December 2</vt:lpstr>
      <vt:lpstr>I received an email from Janet, W8CAA, asking about Cut numbers. That is a great</vt:lpstr>
      <vt:lpstr>DAH DIT DIT DIT DAH  DAH DIT DIT DIT DAH</vt:lpstr>
      <vt:lpstr>    /Interview with  Pantelis—SV2ESW</vt:lpstr>
      <vt:lpstr>    </vt:lpstr>
      <vt:lpstr>    After having worked SV2ESW and then J42L, I realized that these 2 calls were tig</vt:lpstr>
      <vt:lpstr>DAH DIT DIT DIT DAH  DAH DIT DIT DIT DAH</vt:lpstr>
      <vt:lpstr>DAH DIT DIT DIT DAH  DAH DIT DIT DIT DAH</vt:lpstr>
      <vt:lpstr>    </vt:lpstr>
    </vt:vector>
  </TitlesOfParts>
  <Company/>
  <LinksUpToDate>false</LinksUpToDate>
  <CharactersWithSpaces>69260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2022-02-06T15:16:00Z</cp:lastPrinted>
  <dcterms:created xsi:type="dcterms:W3CDTF">2023-10-14T23:26:00Z</dcterms:created>
  <dcterms:modified xsi:type="dcterms:W3CDTF">2023-10-15T13:55:00Z</dcterms:modified>
</cp:coreProperties>
</file>