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12E0BF45"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5680" behindDoc="1" locked="0" layoutInCell="1" allowOverlap="1" wp14:anchorId="249FBF6A" wp14:editId="1CFCB01D">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4211A993"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492233">
        <w:rPr>
          <w:rFonts w:eastAsia="Calibri"/>
          <w:b/>
          <w:i/>
          <w:noProof/>
          <w:color w:val="538135" w:themeColor="accent6" w:themeShade="BF"/>
          <w:sz w:val="56"/>
          <w:szCs w:val="56"/>
        </w:rPr>
        <w:t>October</w:t>
      </w:r>
      <w:r w:rsidR="0084152E">
        <w:rPr>
          <w:rFonts w:eastAsia="Calibri"/>
          <w:b/>
          <w:i/>
          <w:noProof/>
          <w:color w:val="538135" w:themeColor="accent6" w:themeShade="BF"/>
          <w:sz w:val="56"/>
          <w:szCs w:val="56"/>
        </w:rPr>
        <w:t xml:space="preserve"> </w:t>
      </w:r>
      <w:r w:rsidR="00492233">
        <w:rPr>
          <w:rFonts w:eastAsia="Calibri"/>
          <w:b/>
          <w:i/>
          <w:noProof/>
          <w:color w:val="538135" w:themeColor="accent6" w:themeShade="BF"/>
          <w:sz w:val="56"/>
          <w:szCs w:val="56"/>
        </w:rPr>
        <w:t>9</w:t>
      </w:r>
      <w:r w:rsidR="0084152E">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31D72E9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18C88453" w:rsidR="00562842" w:rsidRDefault="00562842" w:rsidP="005A5621">
      <w:pPr>
        <w:contextualSpacing/>
        <w:jc w:val="center"/>
        <w:rPr>
          <w:rFonts w:eastAsia="Calibri"/>
          <w:b/>
          <w:i/>
          <w:color w:val="FF0000"/>
        </w:rPr>
      </w:pPr>
    </w:p>
    <w:p w14:paraId="7F78072A" w14:textId="3574B683"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03DB49E6" w:rsidR="00D01923" w:rsidRDefault="00D01923" w:rsidP="009C42BF">
      <w:pPr>
        <w:contextualSpacing/>
      </w:pPr>
    </w:p>
    <w:p w14:paraId="49348903" w14:textId="4077F2EF"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F35CA04" w:rsidR="006745DD" w:rsidRDefault="006745DD" w:rsidP="009C42BF">
      <w:pPr>
        <w:contextualSpacing/>
        <w:rPr>
          <w:rStyle w:val="Hyperlink"/>
        </w:rPr>
      </w:pPr>
    </w:p>
    <w:p w14:paraId="2A751EDC" w14:textId="03CC17F9"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871C6F0" w:rsidR="002D5E7C" w:rsidRDefault="002D5E7C" w:rsidP="009C42BF">
      <w:pPr>
        <w:contextualSpacing/>
      </w:pPr>
    </w:p>
    <w:p w14:paraId="46D15073" w14:textId="72CD062F"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33911F0C" w:rsidR="006745DD" w:rsidRDefault="008E2E33" w:rsidP="00AB2C17">
      <w:pPr>
        <w:tabs>
          <w:tab w:val="left" w:pos="6480"/>
        </w:tabs>
        <w:contextualSpacing/>
      </w:pPr>
      <w:r>
        <w:t xml:space="preserve"> </w:t>
      </w:r>
    </w:p>
    <w:p w14:paraId="7944349A" w14:textId="31B93183" w:rsidR="004E72AA" w:rsidRPr="00071129" w:rsidRDefault="00AC43D2" w:rsidP="00A36D67">
      <w:pPr>
        <w:contextualSpacing/>
        <w:rPr>
          <w:rStyle w:val="Hyperlink"/>
          <w:u w:val="none"/>
        </w:rPr>
      </w:pPr>
      <w:r>
        <w:t xml:space="preserve">  </w:t>
      </w:r>
      <w:r w:rsidR="00D32404">
        <w:rPr>
          <w:rStyle w:val="Hyperlink"/>
          <w:u w:val="none"/>
        </w:rPr>
        <w:t xml:space="preserve"> </w:t>
      </w:r>
    </w:p>
    <w:p w14:paraId="52AAC243" w14:textId="231B60F7" w:rsidR="004542F0" w:rsidRDefault="004542F0" w:rsidP="00B4445A">
      <w:pPr>
        <w:shd w:val="clear" w:color="auto" w:fill="FFFFFF"/>
        <w:rPr>
          <w:color w:val="000000"/>
        </w:rPr>
      </w:pPr>
    </w:p>
    <w:p w14:paraId="4549168A" w14:textId="662E206F" w:rsidR="000771F2" w:rsidRDefault="000771F2" w:rsidP="000771F2">
      <w:pPr>
        <w:shd w:val="clear" w:color="auto" w:fill="FFFFFF"/>
        <w:jc w:val="center"/>
        <w:rPr>
          <w:b/>
          <w:bCs/>
          <w:sz w:val="32"/>
          <w:szCs w:val="32"/>
          <w:u w:val="single"/>
        </w:rPr>
      </w:pPr>
      <w:r w:rsidRPr="00DC2A11">
        <w:rPr>
          <w:b/>
          <w:bCs/>
          <w:sz w:val="32"/>
          <w:szCs w:val="32"/>
          <w:u w:val="single"/>
        </w:rPr>
        <w:t>CQ CQ CQ de WB8LCD</w:t>
      </w:r>
    </w:p>
    <w:p w14:paraId="00E43017" w14:textId="77777777" w:rsidR="00F80607" w:rsidRDefault="00F80607" w:rsidP="000771F2">
      <w:pPr>
        <w:shd w:val="clear" w:color="auto" w:fill="FFFFFF"/>
        <w:jc w:val="center"/>
        <w:rPr>
          <w:b/>
          <w:bCs/>
          <w:sz w:val="32"/>
          <w:szCs w:val="32"/>
          <w:u w:val="single"/>
        </w:rPr>
      </w:pPr>
    </w:p>
    <w:p w14:paraId="1DF204C7" w14:textId="16B23010" w:rsidR="00BD7C48" w:rsidRDefault="00645109" w:rsidP="00E96640">
      <w:pPr>
        <w:shd w:val="clear" w:color="auto" w:fill="FFFFFF"/>
      </w:pPr>
      <w:r>
        <w:t>I’ve just finished one of those “projects” that needs to be done, I’ve had the material for, but just never seemed to get around to it!  I built a riser for my operating desk to hold my computer screen up above two radios below it.  Not pretty, but it works!  I have a lot more organization to finish up before I’ll include a “Shack Shot” – but at least I’m working on it……</w:t>
      </w:r>
    </w:p>
    <w:p w14:paraId="5F1A111A" w14:textId="77777777" w:rsidR="00645109" w:rsidRDefault="00645109" w:rsidP="00E96640">
      <w:pPr>
        <w:shd w:val="clear" w:color="auto" w:fill="FFFFFF"/>
      </w:pPr>
    </w:p>
    <w:p w14:paraId="0796A6A8" w14:textId="3B16CAC2" w:rsidR="00645109" w:rsidRDefault="00645109" w:rsidP="00E96640">
      <w:pPr>
        <w:shd w:val="clear" w:color="auto" w:fill="FFFFFF"/>
      </w:pPr>
      <w:r>
        <w:t>We’ve entered into the final quarter of 2023.  Have you accomplished any of your Amateur Radio goals for 2023 yet?  Are you going to get them done in the next 3 months?  I feel pretty good about getting that little desktop project done.  Cold, wet, snow, ice – great motivators to work on indoor projects!</w:t>
      </w:r>
    </w:p>
    <w:p w14:paraId="1F70D5F7" w14:textId="77777777" w:rsidR="00645109" w:rsidRDefault="00645109" w:rsidP="00E96640">
      <w:pPr>
        <w:shd w:val="clear" w:color="auto" w:fill="FFFFFF"/>
      </w:pPr>
    </w:p>
    <w:p w14:paraId="453D79E4" w14:textId="53F6FD5B" w:rsidR="00645109" w:rsidRDefault="00645109" w:rsidP="00E96640">
      <w:pPr>
        <w:shd w:val="clear" w:color="auto" w:fill="FFFFFF"/>
      </w:pPr>
      <w:r>
        <w:t>Once again, I know most clubs are in the thick of electing volunteers for the positions that need to be filled.  I hope you will all consider what it is that YOU can do</w:t>
      </w:r>
      <w:r w:rsidR="00B1238D">
        <w:t xml:space="preserve"> for your club and then step up and get it done!  Speaking of club meetings, most are now a combination of “in person” and on Zoom.  I can think of a lot of reasons that Zoom participation is attractive, especially as it starts getting dark earlier and it’s cold out.  BUT there’s nothing like being there!  Attending in person is the best way to “be a part of something” rather than just watching it happen.  Being there gives you a much stronger sense of “Belonging” to something.  It’s where friendships can be made.  Use the tools we have, but be there when you can.</w:t>
      </w:r>
    </w:p>
    <w:p w14:paraId="6BC0B0A7" w14:textId="77777777" w:rsidR="00B1238D" w:rsidRDefault="00B1238D" w:rsidP="00E96640">
      <w:pPr>
        <w:shd w:val="clear" w:color="auto" w:fill="FFFFFF"/>
      </w:pPr>
    </w:p>
    <w:p w14:paraId="4956182C" w14:textId="6A2D08FE" w:rsidR="00B1238D" w:rsidRDefault="00B1238D" w:rsidP="00E96640">
      <w:pPr>
        <w:shd w:val="clear" w:color="auto" w:fill="FFFFFF"/>
      </w:pPr>
      <w:r>
        <w:t xml:space="preserve">You all should have received your invitation to vote in the Great Lakes Division Director election online, and I have heard of a few that have received their ballot in the mail.  I have yet to receive my “hard copy” ballot, but I have voted online.  It was simple and quick.  One way or another, please get </w:t>
      </w:r>
      <w:r>
        <w:rPr>
          <w:i/>
          <w:iCs/>
        </w:rPr>
        <w:t xml:space="preserve">your </w:t>
      </w:r>
      <w:r>
        <w:t xml:space="preserve">vote in.  </w:t>
      </w:r>
    </w:p>
    <w:p w14:paraId="3DECF0C2" w14:textId="77777777" w:rsidR="003D21FA" w:rsidRDefault="003D21FA" w:rsidP="00E96640">
      <w:pPr>
        <w:shd w:val="clear" w:color="auto" w:fill="FFFFFF"/>
      </w:pPr>
    </w:p>
    <w:p w14:paraId="4F68D787" w14:textId="5DD70217" w:rsidR="003D21FA" w:rsidRPr="00B1238D" w:rsidRDefault="003D21FA" w:rsidP="00E96640">
      <w:pPr>
        <w:shd w:val="clear" w:color="auto" w:fill="FFFFFF"/>
      </w:pPr>
      <w:r>
        <w:lastRenderedPageBreak/>
        <w:t>Due to problems with the K8BF Echo-link node, I’ve postponed the October Ohio Section Youth Net until Sunday, October 15</w:t>
      </w:r>
      <w:r w:rsidRPr="003D21FA">
        <w:rPr>
          <w:vertAlign w:val="superscript"/>
        </w:rPr>
        <w:t>th</w:t>
      </w:r>
      <w:r>
        <w:t>.  Please join us then.  I hope to hear you on the air soon!</w:t>
      </w:r>
    </w:p>
    <w:p w14:paraId="26C0B501" w14:textId="77777777" w:rsidR="00DC2633" w:rsidRDefault="00DC2633" w:rsidP="00C16EC4">
      <w:pPr>
        <w:contextualSpacing/>
      </w:pPr>
    </w:p>
    <w:p w14:paraId="2B923BF0" w14:textId="49ECC0AD" w:rsidR="006319DA" w:rsidRDefault="00C16EC4" w:rsidP="00C16EC4">
      <w:pPr>
        <w:contextualSpacing/>
      </w:pPr>
      <w:r>
        <w:t>73,</w:t>
      </w:r>
    </w:p>
    <w:p w14:paraId="2771F7E8" w14:textId="151610E4" w:rsidR="006319DA" w:rsidRDefault="006319DA" w:rsidP="00C16EC4">
      <w:pPr>
        <w:contextualSpacing/>
      </w:pPr>
    </w:p>
    <w:p w14:paraId="733E515D" w14:textId="4D0E21D3" w:rsidR="00C16EC4" w:rsidRDefault="00C16EC4" w:rsidP="00C16EC4">
      <w:pPr>
        <w:contextualSpacing/>
      </w:pPr>
      <w:r>
        <w:t>Tom Sly - WB8LCD</w:t>
      </w:r>
    </w:p>
    <w:p w14:paraId="38C463A8" w14:textId="0F560BB6" w:rsidR="00C16EC4" w:rsidRDefault="00C16EC4" w:rsidP="00C16EC4">
      <w:pPr>
        <w:contextualSpacing/>
      </w:pPr>
      <w:r>
        <w:t>Ohio Section Manager</w:t>
      </w:r>
    </w:p>
    <w:p w14:paraId="612FFC12" w14:textId="70276664" w:rsidR="00C16EC4" w:rsidRDefault="00000000" w:rsidP="00C16EC4">
      <w:pPr>
        <w:contextualSpacing/>
      </w:pPr>
      <w:hyperlink r:id="rId10"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50B369D6" w:rsidR="00340B54" w:rsidRPr="0041212D" w:rsidRDefault="00340B54" w:rsidP="002B69F7"/>
    <w:p w14:paraId="1CD6AB6D" w14:textId="77777777" w:rsidR="00685CB8" w:rsidRDefault="00685CB8" w:rsidP="002B69F7"/>
    <w:p w14:paraId="7A417000" w14:textId="77777777" w:rsidR="00AD0610" w:rsidRPr="00AD0F80" w:rsidRDefault="00AD0610" w:rsidP="002B69F7"/>
    <w:p w14:paraId="1B356C6E" w14:textId="0CC0F8E2"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(Echolink node K8BF-L) RF: 146.895 Mhz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539D1896"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FF6410">
        <w:rPr>
          <w:rFonts w:ascii="Arial" w:hAnsi="Arial" w:cs="Arial"/>
          <w:color w:val="FF0000"/>
          <w:sz w:val="22"/>
          <w:szCs w:val="22"/>
        </w:rPr>
        <w:t xml:space="preserve">October </w:t>
      </w:r>
      <w:r w:rsidR="003D21FA">
        <w:rPr>
          <w:rFonts w:ascii="Arial" w:hAnsi="Arial" w:cs="Arial"/>
          <w:color w:val="FF0000"/>
          <w:sz w:val="22"/>
          <w:szCs w:val="22"/>
        </w:rPr>
        <w:t>15</w:t>
      </w:r>
      <w:r w:rsidR="00C903C7">
        <w:rPr>
          <w:rFonts w:ascii="Arial" w:hAnsi="Arial" w:cs="Arial"/>
          <w:color w:val="FF0000"/>
          <w:sz w:val="22"/>
          <w:szCs w:val="22"/>
        </w:rPr>
        <w:t>t</w:t>
      </w:r>
      <w:r w:rsidR="00C55966">
        <w:rPr>
          <w:rFonts w:ascii="Arial" w:hAnsi="Arial" w:cs="Arial"/>
          <w:color w:val="FF0000"/>
          <w:sz w:val="22"/>
          <w:szCs w:val="22"/>
        </w:rPr>
        <w: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2"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3CA1CF2F" w14:textId="77777777" w:rsidR="001F3DA7" w:rsidRPr="004A68E9" w:rsidRDefault="001F3DA7" w:rsidP="001F3DA7">
      <w:pPr>
        <w:widowControl w:val="0"/>
        <w:contextualSpacing/>
        <w:rPr>
          <w:sz w:val="56"/>
          <w:szCs w:val="56"/>
        </w:rPr>
      </w:pPr>
      <w:bookmarkStart w:id="22" w:name="national"/>
      <w:bookmarkEnd w:id="22"/>
      <w:r w:rsidRPr="004A68E9">
        <w:rPr>
          <w:b/>
          <w:i/>
          <w:sz w:val="56"/>
          <w:szCs w:val="56"/>
        </w:rPr>
        <w:lastRenderedPageBreak/>
        <w:t>National News</w:t>
      </w:r>
    </w:p>
    <w:p w14:paraId="2696124C" w14:textId="77777777" w:rsidR="001F3DA7" w:rsidRDefault="001F3DA7" w:rsidP="001F3DA7">
      <w:pPr>
        <w:widowControl w:val="0"/>
        <w:contextualSpacing/>
        <w:rPr>
          <w:i/>
          <w:sz w:val="56"/>
          <w:szCs w:val="56"/>
        </w:rPr>
      </w:pPr>
      <w:r w:rsidRPr="004A68E9">
        <w:rPr>
          <w:i/>
          <w:sz w:val="56"/>
          <w:szCs w:val="56"/>
        </w:rPr>
        <w:t xml:space="preserve">(from </w:t>
      </w:r>
      <w:r>
        <w:rPr>
          <w:i/>
          <w:sz w:val="56"/>
          <w:szCs w:val="56"/>
        </w:rPr>
        <w:t>ARRL</w:t>
      </w:r>
      <w:r w:rsidRPr="004A68E9">
        <w:rPr>
          <w:i/>
          <w:sz w:val="56"/>
          <w:szCs w:val="56"/>
        </w:rPr>
        <w:t xml:space="preserve"> and other sources) </w:t>
      </w:r>
    </w:p>
    <w:p w14:paraId="2C39037C" w14:textId="77777777" w:rsidR="008F7AFF" w:rsidRDefault="008F7AFF" w:rsidP="00EF5E5C"/>
    <w:tbl>
      <w:tblPr>
        <w:tblW w:w="5000" w:type="pct"/>
        <w:shd w:val="clear" w:color="auto" w:fill="FFFFFF"/>
        <w:tblCellMar>
          <w:left w:w="0" w:type="dxa"/>
          <w:right w:w="0" w:type="dxa"/>
        </w:tblCellMar>
        <w:tblLook w:val="04A0" w:firstRow="1" w:lastRow="0" w:firstColumn="1" w:lastColumn="0" w:noHBand="0" w:noVBand="1"/>
      </w:tblPr>
      <w:tblGrid>
        <w:gridCol w:w="9360"/>
      </w:tblGrid>
      <w:tr w:rsidR="003D21FA" w:rsidRPr="003D21FA" w14:paraId="5A716C23" w14:textId="77777777" w:rsidTr="003D21FA">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D21FA" w:rsidRPr="003D21FA" w14:paraId="5FFD1053" w14:textId="77777777" w:rsidTr="003D21FA">
              <w:tc>
                <w:tcPr>
                  <w:tcW w:w="0" w:type="auto"/>
                  <w:tcMar>
                    <w:top w:w="150" w:type="dxa"/>
                    <w:left w:w="600" w:type="dxa"/>
                    <w:bottom w:w="150" w:type="dxa"/>
                    <w:right w:w="600" w:type="dxa"/>
                  </w:tcMar>
                  <w:hideMark/>
                </w:tcPr>
                <w:p w14:paraId="5FFF4B6A" w14:textId="77777777" w:rsidR="003D21FA" w:rsidRPr="003D21FA" w:rsidRDefault="003D21FA" w:rsidP="003D21FA">
                  <w:r w:rsidRPr="003D21FA">
                    <w:rPr>
                      <w:noProof/>
                    </w:rPr>
                    <w:drawing>
                      <wp:inline distT="0" distB="0" distL="0" distR="0" wp14:anchorId="03E58823" wp14:editId="40AD09D4">
                        <wp:extent cx="3238500" cy="704850"/>
                        <wp:effectExtent l="0" t="0" r="0" b="0"/>
                        <wp:docPr id="2110934262" name="Picture 211093426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34262" name="Picture 2110934262" descr="A black and white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0" cy="704850"/>
                                </a:xfrm>
                                <a:prstGeom prst="rect">
                                  <a:avLst/>
                                </a:prstGeom>
                                <a:noFill/>
                                <a:ln>
                                  <a:noFill/>
                                </a:ln>
                              </pic:spPr>
                            </pic:pic>
                          </a:graphicData>
                        </a:graphic>
                      </wp:inline>
                    </w:drawing>
                  </w:r>
                </w:p>
              </w:tc>
            </w:tr>
          </w:tbl>
          <w:p w14:paraId="0A6832CC" w14:textId="77777777" w:rsidR="003D21FA" w:rsidRPr="003D21FA" w:rsidRDefault="003D21FA" w:rsidP="003D21FA">
            <w:pPr>
              <w:rPr>
                <w:rFonts w:ascii="Arial" w:hAnsi="Arial" w:cs="Arial"/>
                <w:color w:val="222222"/>
              </w:rPr>
            </w:pPr>
          </w:p>
        </w:tc>
      </w:tr>
    </w:tbl>
    <w:p w14:paraId="4C4E651D" w14:textId="77777777" w:rsidR="003D21FA" w:rsidRPr="003D21FA" w:rsidRDefault="003D21FA" w:rsidP="003D21F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D21FA" w:rsidRPr="003D21FA" w14:paraId="51EC24EB" w14:textId="77777777" w:rsidTr="003D21FA">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D21FA" w:rsidRPr="003D21FA" w14:paraId="227D3034" w14:textId="77777777" w:rsidTr="003D21FA">
              <w:tc>
                <w:tcPr>
                  <w:tcW w:w="0" w:type="auto"/>
                  <w:tcMar>
                    <w:top w:w="150" w:type="dxa"/>
                    <w:left w:w="0" w:type="dxa"/>
                    <w:bottom w:w="150" w:type="dxa"/>
                    <w:right w:w="0" w:type="dxa"/>
                  </w:tcMar>
                  <w:hideMark/>
                </w:tcPr>
                <w:p w14:paraId="7689E0AC" w14:textId="77777777" w:rsidR="003D21FA" w:rsidRPr="003D21FA" w:rsidRDefault="003D21FA" w:rsidP="003D21FA">
                  <w:pPr>
                    <w:jc w:val="center"/>
                    <w:divId w:val="1954706471"/>
                  </w:pPr>
                  <w:r w:rsidRPr="003D21FA">
                    <w:rPr>
                      <w:noProof/>
                      <w:color w:val="1155CC"/>
                    </w:rPr>
                    <w:drawing>
                      <wp:inline distT="0" distB="0" distL="0" distR="0" wp14:anchorId="14255E01" wp14:editId="78941989">
                        <wp:extent cx="5695950" cy="4267200"/>
                        <wp:effectExtent l="0" t="0" r="0" b="0"/>
                        <wp:docPr id="6" name="Picture 5" descr="What's Up: October 2023 Skywatching Tips from NASA">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 Up: October 2023 Skywatching Tips from NASA">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4267200"/>
                                </a:xfrm>
                                <a:prstGeom prst="rect">
                                  <a:avLst/>
                                </a:prstGeom>
                                <a:noFill/>
                                <a:ln>
                                  <a:noFill/>
                                </a:ln>
                              </pic:spPr>
                            </pic:pic>
                          </a:graphicData>
                        </a:graphic>
                      </wp:inline>
                    </w:drawing>
                  </w:r>
                </w:p>
              </w:tc>
            </w:tr>
          </w:tbl>
          <w:p w14:paraId="37AF0F56" w14:textId="77777777" w:rsidR="003D21FA" w:rsidRPr="003D21FA" w:rsidRDefault="003D21FA" w:rsidP="003D21FA">
            <w:pPr>
              <w:rPr>
                <w:rFonts w:ascii="Arial" w:hAnsi="Arial" w:cs="Arial"/>
                <w:color w:val="222222"/>
              </w:rPr>
            </w:pPr>
          </w:p>
        </w:tc>
      </w:tr>
    </w:tbl>
    <w:p w14:paraId="6B511A91" w14:textId="77777777" w:rsidR="003D21FA" w:rsidRPr="003D21FA" w:rsidRDefault="003D21FA" w:rsidP="003D21F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D21FA" w:rsidRPr="003D21FA" w14:paraId="26C9F349" w14:textId="77777777" w:rsidTr="003D21FA">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D21FA" w:rsidRPr="003D21FA" w14:paraId="3302A8DD" w14:textId="77777777" w:rsidTr="003D21FA">
              <w:tc>
                <w:tcPr>
                  <w:tcW w:w="0" w:type="auto"/>
                  <w:tcMar>
                    <w:top w:w="150" w:type="dxa"/>
                    <w:left w:w="600" w:type="dxa"/>
                    <w:bottom w:w="150" w:type="dxa"/>
                    <w:right w:w="600" w:type="dxa"/>
                  </w:tcMar>
                  <w:hideMark/>
                </w:tcPr>
                <w:p w14:paraId="21752CA8" w14:textId="77777777" w:rsidR="003D21FA" w:rsidRPr="003D21FA" w:rsidRDefault="003D21FA" w:rsidP="003D21FA">
                  <w:pPr>
                    <w:jc w:val="center"/>
                    <w:rPr>
                      <w:color w:val="2E2F2F"/>
                      <w:sz w:val="21"/>
                      <w:szCs w:val="21"/>
                    </w:rPr>
                  </w:pPr>
                  <w:r w:rsidRPr="003D21FA">
                    <w:rPr>
                      <w:b/>
                      <w:bCs/>
                      <w:color w:val="2E2F2F"/>
                      <w:sz w:val="42"/>
                      <w:szCs w:val="42"/>
                    </w:rPr>
                    <w:t>What's Up for October?</w:t>
                  </w:r>
                </w:p>
                <w:p w14:paraId="273EE5CD" w14:textId="77777777" w:rsidR="003D21FA" w:rsidRPr="003D21FA" w:rsidRDefault="003D21FA" w:rsidP="003D21FA">
                  <w:pPr>
                    <w:jc w:val="center"/>
                    <w:rPr>
                      <w:rFonts w:ascii="Arial" w:hAnsi="Arial" w:cs="Arial"/>
                      <w:color w:val="2E2F2F"/>
                      <w:sz w:val="21"/>
                      <w:szCs w:val="21"/>
                    </w:rPr>
                  </w:pPr>
                  <w:r w:rsidRPr="003D21FA">
                    <w:rPr>
                      <w:rFonts w:ascii="Tahoma" w:hAnsi="Tahoma" w:cs="Tahoma"/>
                      <w:b/>
                      <w:bCs/>
                      <w:color w:val="2E2F2F"/>
                      <w:sz w:val="42"/>
                      <w:szCs w:val="42"/>
                    </w:rPr>
                    <w:t>﻿</w:t>
                  </w:r>
                  <w:r w:rsidRPr="003D21FA">
                    <w:rPr>
                      <w:b/>
                      <w:bCs/>
                      <w:color w:val="2E2F2F"/>
                      <w:sz w:val="42"/>
                      <w:szCs w:val="42"/>
                    </w:rPr>
                    <w:t>Your Personal NASA Guide to the Night Sky</w:t>
                  </w:r>
                </w:p>
              </w:tc>
            </w:tr>
          </w:tbl>
          <w:p w14:paraId="0814F364" w14:textId="77777777" w:rsidR="003D21FA" w:rsidRPr="003D21FA" w:rsidRDefault="003D21FA" w:rsidP="003D21FA">
            <w:pPr>
              <w:rPr>
                <w:rFonts w:ascii="Arial" w:hAnsi="Arial" w:cs="Arial"/>
                <w:color w:val="222222"/>
              </w:rPr>
            </w:pPr>
          </w:p>
        </w:tc>
      </w:tr>
    </w:tbl>
    <w:p w14:paraId="2C86F496" w14:textId="77777777" w:rsidR="003D21FA" w:rsidRPr="003D21FA" w:rsidRDefault="003D21FA" w:rsidP="003D21F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D21FA" w:rsidRPr="003D21FA" w14:paraId="32DDD949" w14:textId="77777777" w:rsidTr="003D21FA">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D21FA" w:rsidRPr="003D21FA" w14:paraId="07459CEC" w14:textId="77777777" w:rsidTr="003D21FA">
              <w:tc>
                <w:tcPr>
                  <w:tcW w:w="0" w:type="auto"/>
                  <w:tcMar>
                    <w:top w:w="150" w:type="dxa"/>
                    <w:left w:w="600" w:type="dxa"/>
                    <w:bottom w:w="150" w:type="dxa"/>
                    <w:right w:w="600" w:type="dxa"/>
                  </w:tcMar>
                  <w:hideMark/>
                </w:tcPr>
                <w:p w14:paraId="5061F9C1" w14:textId="77777777" w:rsidR="003D21FA" w:rsidRPr="003D21FA" w:rsidRDefault="003D21FA" w:rsidP="003D21FA">
                  <w:pPr>
                    <w:rPr>
                      <w:color w:val="2E2F2F"/>
                    </w:rPr>
                  </w:pPr>
                  <w:r w:rsidRPr="003D21FA">
                    <w:rPr>
                      <w:color w:val="2E2F2F"/>
                    </w:rPr>
                    <w:t xml:space="preserve">What are some skywatching highlights in October 2023? A "ring of fire" solar </w:t>
                  </w:r>
                  <w:r w:rsidRPr="003D21FA">
                    <w:rPr>
                      <w:color w:val="2E2F2F"/>
                    </w:rPr>
                    <w:lastRenderedPageBreak/>
                    <w:t>eclipse across the Americas on Saturday, Oct. 14, is this month's top highlight. Plus the Moon, Jupiter, Saturn, and Venus strike some lovely poses for stargazers and planet watchers to enjoy.</w:t>
                  </w:r>
                </w:p>
                <w:p w14:paraId="59B74418" w14:textId="77777777" w:rsidR="003D21FA" w:rsidRPr="003D21FA" w:rsidRDefault="003D21FA" w:rsidP="003D21FA">
                  <w:pPr>
                    <w:rPr>
                      <w:color w:val="2E2F2F"/>
                    </w:rPr>
                  </w:pPr>
                </w:p>
                <w:p w14:paraId="66BC2488" w14:textId="77777777" w:rsidR="003D21FA" w:rsidRPr="003D21FA" w:rsidRDefault="003D21FA" w:rsidP="003D21FA">
                  <w:pPr>
                    <w:rPr>
                      <w:color w:val="2E2F2F"/>
                    </w:rPr>
                  </w:pPr>
                  <w:r w:rsidRPr="003D21FA">
                    <w:rPr>
                      <w:color w:val="2E2F2F"/>
                    </w:rPr>
                    <w:t>On Oct. 14, skywatchers in the Americas will have an opportunity to see a special type of solar eclipse called an annular eclipse. Along a path about 125 miles wide, the Sun will appear as a narrow ring of light – which is often called a "ring of fire” – at the eclipse’s peak. This narrow circle shape is also known as an annulus, giving this type of eclipse its name. Even outside this path, people throughout the contiguous U.S. will have a chance to see a partial solar eclipse. No matter where you are, remember to use </w:t>
                  </w:r>
                  <w:hyperlink r:id="rId16" w:tgtFrame="_blank" w:history="1">
                    <w:r w:rsidRPr="003D21FA">
                      <w:rPr>
                        <w:color w:val="0000EE"/>
                        <w:u w:val="single"/>
                      </w:rPr>
                      <w:t>proper eye protection</w:t>
                    </w:r>
                  </w:hyperlink>
                  <w:r w:rsidRPr="003D21FA">
                    <w:rPr>
                      <w:color w:val="2E2F2F"/>
                    </w:rPr>
                    <w:t> throughout the entire eclipse!</w:t>
                  </w:r>
                </w:p>
                <w:p w14:paraId="5AD2711D" w14:textId="77777777" w:rsidR="003D21FA" w:rsidRPr="003D21FA" w:rsidRDefault="003D21FA" w:rsidP="003D21FA">
                  <w:pPr>
                    <w:rPr>
                      <w:color w:val="2E2F2F"/>
                    </w:rPr>
                  </w:pPr>
                </w:p>
                <w:p w14:paraId="564A3B1A" w14:textId="77777777" w:rsidR="003D21FA" w:rsidRPr="003D21FA" w:rsidRDefault="003D21FA" w:rsidP="003D21FA">
                  <w:pPr>
                    <w:rPr>
                      <w:color w:val="2E2F2F"/>
                    </w:rPr>
                  </w:pPr>
                  <w:r w:rsidRPr="003D21FA">
                    <w:rPr>
                      <w:color w:val="2E2F2F"/>
                    </w:rPr>
                    <w:t>On Oct. 23, look toward the south an hour or two after sunset to find the Moon, about 70% illuminated, hanging just beneath the planet Saturn. Their close proximity in the sky will make for some easy telescope viewing of these two skywatching favorites.</w:t>
                  </w:r>
                </w:p>
                <w:p w14:paraId="78CA3EEA" w14:textId="77777777" w:rsidR="003D21FA" w:rsidRPr="003D21FA" w:rsidRDefault="003D21FA" w:rsidP="003D21FA">
                  <w:pPr>
                    <w:rPr>
                      <w:color w:val="2E2F2F"/>
                    </w:rPr>
                  </w:pPr>
                </w:p>
                <w:p w14:paraId="01DC9B7C" w14:textId="77777777" w:rsidR="003D21FA" w:rsidRPr="003D21FA" w:rsidRDefault="003D21FA" w:rsidP="003D21FA">
                  <w:pPr>
                    <w:rPr>
                      <w:rFonts w:ascii="Arial" w:hAnsi="Arial" w:cs="Arial"/>
                      <w:color w:val="2E2F2F"/>
                      <w:sz w:val="21"/>
                      <w:szCs w:val="21"/>
                    </w:rPr>
                  </w:pPr>
                  <w:r w:rsidRPr="003D21FA">
                    <w:rPr>
                      <w:color w:val="2E2F2F"/>
                    </w:rPr>
                    <w:t>The full moon on Oct. 28 rises together with planet Jupiter. These are two of the brightest objects in the sky, and seeing them so close should make for quite an impressive sight.</w:t>
                  </w:r>
                </w:p>
              </w:tc>
            </w:tr>
            <w:tr w:rsidR="003D21FA" w:rsidRPr="003D21FA" w14:paraId="6DABC4A4" w14:textId="77777777">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3D21FA" w:rsidRPr="003D21FA" w14:paraId="61C10AD8"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457"/>
                        </w:tblGrid>
                        <w:tr w:rsidR="003D21FA" w:rsidRPr="003D21FA" w14:paraId="1B1E5235" w14:textId="77777777">
                          <w:trPr>
                            <w:jc w:val="center"/>
                          </w:trPr>
                          <w:tc>
                            <w:tcPr>
                              <w:tcW w:w="0" w:type="auto"/>
                              <w:shd w:val="clear" w:color="auto" w:fill="294B93"/>
                              <w:tcMar>
                                <w:top w:w="225" w:type="dxa"/>
                                <w:left w:w="450" w:type="dxa"/>
                                <w:bottom w:w="225" w:type="dxa"/>
                                <w:right w:w="450" w:type="dxa"/>
                              </w:tcMar>
                              <w:hideMark/>
                            </w:tcPr>
                            <w:p w14:paraId="14A1B80C" w14:textId="77777777" w:rsidR="003D21FA" w:rsidRPr="003D21FA" w:rsidRDefault="00000000" w:rsidP="003D21FA">
                              <w:pPr>
                                <w:jc w:val="center"/>
                                <w:rPr>
                                  <w:rFonts w:ascii="Arial" w:hAnsi="Arial" w:cs="Arial"/>
                                  <w:color w:val="FFFFFF"/>
                                  <w:sz w:val="21"/>
                                  <w:szCs w:val="21"/>
                                </w:rPr>
                              </w:pPr>
                              <w:hyperlink r:id="rId17" w:tgtFrame="_blank" w:history="1">
                                <w:r w:rsidR="003D21FA" w:rsidRPr="003D21FA">
                                  <w:rPr>
                                    <w:rFonts w:ascii="Arial" w:hAnsi="Arial" w:cs="Arial"/>
                                    <w:color w:val="FFFFFF"/>
                                    <w:sz w:val="21"/>
                                    <w:szCs w:val="21"/>
                                    <w:u w:val="single"/>
                                  </w:rPr>
                                  <w:t>Skywatching Tips &amp; Guides</w:t>
                                </w:r>
                              </w:hyperlink>
                            </w:p>
                          </w:tc>
                        </w:tr>
                      </w:tbl>
                      <w:p w14:paraId="75448C23" w14:textId="77777777" w:rsidR="003D21FA" w:rsidRPr="003D21FA" w:rsidRDefault="003D21FA" w:rsidP="003D21FA">
                        <w:pPr>
                          <w:jc w:val="center"/>
                          <w:rPr>
                            <w:rFonts w:ascii="Arial" w:hAnsi="Arial" w:cs="Arial"/>
                            <w:color w:val="FFFFFF"/>
                            <w:sz w:val="21"/>
                            <w:szCs w:val="21"/>
                          </w:rPr>
                        </w:pPr>
                      </w:p>
                    </w:tc>
                  </w:tr>
                </w:tbl>
                <w:p w14:paraId="45C9E6E5" w14:textId="77777777" w:rsidR="003D21FA" w:rsidRPr="003D21FA" w:rsidRDefault="003D21FA" w:rsidP="003D21FA">
                  <w:pPr>
                    <w:rPr>
                      <w:rFonts w:ascii="Arial" w:hAnsi="Arial" w:cs="Arial"/>
                      <w:color w:val="FFFFFF"/>
                      <w:sz w:val="21"/>
                      <w:szCs w:val="21"/>
                    </w:rPr>
                  </w:pPr>
                </w:p>
              </w:tc>
            </w:tr>
          </w:tbl>
          <w:p w14:paraId="71A3C588" w14:textId="77777777" w:rsidR="003D21FA" w:rsidRPr="003D21FA" w:rsidRDefault="003D21FA" w:rsidP="003D21FA">
            <w:pPr>
              <w:rPr>
                <w:rFonts w:ascii="Arial" w:hAnsi="Arial" w:cs="Arial"/>
                <w:color w:val="222222"/>
              </w:rPr>
            </w:pPr>
          </w:p>
        </w:tc>
      </w:tr>
    </w:tbl>
    <w:p w14:paraId="63C3413E" w14:textId="77777777" w:rsidR="001F3DA7" w:rsidRDefault="001F3DA7" w:rsidP="00EF5E5C"/>
    <w:p w14:paraId="3669D737" w14:textId="77777777" w:rsidR="001F3DA7" w:rsidRPr="00EF5E5C" w:rsidRDefault="001F3DA7" w:rsidP="00EF5E5C">
      <w:pPr>
        <w:rPr>
          <w:vanish/>
        </w:rPr>
      </w:pPr>
    </w:p>
    <w:p w14:paraId="73B6D552" w14:textId="77777777" w:rsidR="00C66052" w:rsidRPr="00C66052" w:rsidRDefault="00C66052" w:rsidP="00C66052">
      <w:pPr>
        <w:rPr>
          <w:vanish/>
        </w:rPr>
      </w:pPr>
    </w:p>
    <w:p w14:paraId="08C99066" w14:textId="77777777" w:rsidR="00B80A09" w:rsidRPr="002A3D72" w:rsidRDefault="00B80A09" w:rsidP="00B80A09">
      <w:pPr>
        <w:shd w:val="clear" w:color="auto" w:fill="FFFFF8"/>
        <w:rPr>
          <w:b/>
          <w:bCs/>
          <w:sz w:val="38"/>
          <w:szCs w:val="38"/>
        </w:rPr>
      </w:pPr>
    </w:p>
    <w:p w14:paraId="4BB1DB4C" w14:textId="43CFC27F" w:rsidR="00C81C68" w:rsidRPr="00685CB8" w:rsidRDefault="00685CB8" w:rsidP="005B1B50">
      <w:pPr>
        <w:rPr>
          <w:b/>
          <w:bCs/>
          <w:sz w:val="38"/>
          <w:szCs w:val="38"/>
        </w:rPr>
      </w:pPr>
      <w:r w:rsidRPr="00685CB8">
        <w:rPr>
          <w:b/>
          <w:bCs/>
          <w:sz w:val="38"/>
          <w:szCs w:val="38"/>
        </w:rPr>
        <w:t>______________________________________________</w:t>
      </w:r>
    </w:p>
    <w:p w14:paraId="194B8A57" w14:textId="487C4F9C" w:rsidR="004B0868" w:rsidRDefault="004B0868" w:rsidP="006D6A56">
      <w:pPr>
        <w:rPr>
          <w:color w:val="C00000"/>
          <w:sz w:val="38"/>
          <w:szCs w:val="38"/>
        </w:rPr>
      </w:pPr>
    </w:p>
    <w:p w14:paraId="06C5ABD6" w14:textId="77777777" w:rsidR="00715E0A" w:rsidRPr="00715E0A" w:rsidRDefault="00715E0A" w:rsidP="004B0868">
      <w:pPr>
        <w:shd w:val="clear" w:color="auto" w:fill="FFFFF8"/>
        <w:rPr>
          <w:b/>
          <w:bCs/>
          <w:color w:val="222222"/>
          <w:sz w:val="32"/>
          <w:szCs w:val="32"/>
          <w:shd w:val="clear" w:color="auto" w:fill="FFFFFF"/>
        </w:rPr>
      </w:pPr>
      <w:r w:rsidRPr="00715E0A">
        <w:rPr>
          <w:b/>
          <w:bCs/>
          <w:color w:val="222222"/>
          <w:sz w:val="32"/>
          <w:szCs w:val="32"/>
          <w:shd w:val="clear" w:color="auto" w:fill="FFFFFF"/>
        </w:rPr>
        <w:t xml:space="preserve">ARLX013 </w:t>
      </w:r>
    </w:p>
    <w:p w14:paraId="1D6ABC7E" w14:textId="77777777" w:rsidR="00715E0A" w:rsidRDefault="00715E0A" w:rsidP="004B0868">
      <w:pPr>
        <w:shd w:val="clear" w:color="auto" w:fill="FFFFF8"/>
        <w:rPr>
          <w:color w:val="222222"/>
        </w:rPr>
      </w:pPr>
      <w:r w:rsidRPr="00715E0A">
        <w:rPr>
          <w:color w:val="222222"/>
          <w:shd w:val="clear" w:color="auto" w:fill="FFFFFF"/>
        </w:rPr>
        <w:t>Solar Eclipse QSO Party Seeks Amateurs and Radio Enthusiasts</w:t>
      </w:r>
      <w:r>
        <w:rPr>
          <w:color w:val="222222"/>
        </w:rPr>
        <w:t xml:space="preserve"> </w:t>
      </w:r>
      <w:r w:rsidRPr="00715E0A">
        <w:rPr>
          <w:color w:val="222222"/>
          <w:shd w:val="clear" w:color="auto" w:fill="FFFFFF"/>
        </w:rPr>
        <w:t>for Global Experiment</w:t>
      </w:r>
      <w:r w:rsidRPr="00715E0A">
        <w:rPr>
          <w:color w:val="222222"/>
        </w:rPr>
        <w:br/>
      </w:r>
      <w:r w:rsidRPr="00715E0A">
        <w:rPr>
          <w:color w:val="222222"/>
        </w:rPr>
        <w:br/>
      </w:r>
      <w:r w:rsidRPr="00715E0A">
        <w:rPr>
          <w:color w:val="222222"/>
          <w:shd w:val="clear" w:color="auto" w:fill="FFFFFF"/>
        </w:rPr>
        <w:t>ARRL is proud to partner with HamSCI to help promote participation</w:t>
      </w:r>
      <w:r>
        <w:rPr>
          <w:color w:val="222222"/>
        </w:rPr>
        <w:t xml:space="preserve"> </w:t>
      </w:r>
      <w:r w:rsidRPr="00715E0A">
        <w:rPr>
          <w:color w:val="222222"/>
          <w:shd w:val="clear" w:color="auto" w:fill="FFFFFF"/>
        </w:rPr>
        <w:t>in the Solar Eclipse QSO Party (SEQP). SEQPs are a series of global</w:t>
      </w:r>
      <w:r>
        <w:rPr>
          <w:color w:val="222222"/>
        </w:rPr>
        <w:t xml:space="preserve"> </w:t>
      </w:r>
      <w:r w:rsidRPr="00715E0A">
        <w:rPr>
          <w:color w:val="222222"/>
          <w:shd w:val="clear" w:color="auto" w:fill="FFFFFF"/>
        </w:rPr>
        <w:t>experiments -- and you can be a part of them. Solar eclipses will</w:t>
      </w:r>
      <w:r>
        <w:rPr>
          <w:color w:val="222222"/>
        </w:rPr>
        <w:t xml:space="preserve"> </w:t>
      </w:r>
      <w:r w:rsidRPr="00715E0A">
        <w:rPr>
          <w:color w:val="222222"/>
          <w:shd w:val="clear" w:color="auto" w:fill="FFFFFF"/>
        </w:rPr>
        <w:t>pass across the continental United States on October 14, 2023, and</w:t>
      </w:r>
      <w:r>
        <w:rPr>
          <w:color w:val="222222"/>
        </w:rPr>
        <w:t xml:space="preserve"> </w:t>
      </w:r>
      <w:r w:rsidRPr="00715E0A">
        <w:rPr>
          <w:color w:val="222222"/>
          <w:shd w:val="clear" w:color="auto" w:fill="FFFFFF"/>
        </w:rPr>
        <w:t>April 8, 2024.</w:t>
      </w:r>
      <w:r w:rsidRPr="00715E0A">
        <w:rPr>
          <w:color w:val="222222"/>
        </w:rPr>
        <w:br/>
      </w:r>
      <w:r w:rsidRPr="00715E0A">
        <w:rPr>
          <w:color w:val="222222"/>
        </w:rPr>
        <w:br/>
      </w:r>
      <w:r w:rsidRPr="00715E0A">
        <w:rPr>
          <w:color w:val="222222"/>
          <w:shd w:val="clear" w:color="auto" w:fill="FFFFFF"/>
        </w:rPr>
        <w:t>During these celestial events, you can join thousands of fellow</w:t>
      </w:r>
      <w:r>
        <w:rPr>
          <w:color w:val="222222"/>
        </w:rPr>
        <w:t xml:space="preserve"> </w:t>
      </w:r>
      <w:r w:rsidRPr="00715E0A">
        <w:rPr>
          <w:color w:val="222222"/>
          <w:shd w:val="clear" w:color="auto" w:fill="FFFFFF"/>
        </w:rPr>
        <w:t>amateurs as part of the largest crowd-sourced event for ham radio</w:t>
      </w:r>
      <w:r>
        <w:rPr>
          <w:color w:val="222222"/>
        </w:rPr>
        <w:t xml:space="preserve"> </w:t>
      </w:r>
      <w:r w:rsidRPr="00715E0A">
        <w:rPr>
          <w:color w:val="222222"/>
          <w:shd w:val="clear" w:color="auto" w:fill="FFFFFF"/>
        </w:rPr>
        <w:t>scientific exploration. The SEQP is part of the Festivals of Eclipse</w:t>
      </w:r>
      <w:r>
        <w:rPr>
          <w:color w:val="222222"/>
        </w:rPr>
        <w:t xml:space="preserve"> </w:t>
      </w:r>
      <w:r w:rsidRPr="00715E0A">
        <w:rPr>
          <w:color w:val="222222"/>
          <w:shd w:val="clear" w:color="auto" w:fill="FFFFFF"/>
        </w:rPr>
        <w:t>Ionospheric Science and is for learning more about how the</w:t>
      </w:r>
      <w:r>
        <w:rPr>
          <w:color w:val="222222"/>
        </w:rPr>
        <w:t xml:space="preserve"> </w:t>
      </w:r>
      <w:r w:rsidRPr="00715E0A">
        <w:rPr>
          <w:color w:val="222222"/>
          <w:shd w:val="clear" w:color="auto" w:fill="FFFFFF"/>
        </w:rPr>
        <w:t>ionosphere works.</w:t>
      </w:r>
      <w:r w:rsidRPr="00715E0A">
        <w:rPr>
          <w:color w:val="222222"/>
        </w:rPr>
        <w:br/>
      </w:r>
      <w:r w:rsidRPr="00715E0A">
        <w:rPr>
          <w:color w:val="222222"/>
        </w:rPr>
        <w:br/>
      </w:r>
      <w:r w:rsidRPr="00715E0A">
        <w:rPr>
          <w:color w:val="222222"/>
          <w:shd w:val="clear" w:color="auto" w:fill="FFFFFF"/>
        </w:rPr>
        <w:t>All radio amateurs need to do is operate using any mode and any band</w:t>
      </w:r>
      <w:r>
        <w:rPr>
          <w:color w:val="222222"/>
        </w:rPr>
        <w:t xml:space="preserve"> </w:t>
      </w:r>
      <w:r w:rsidRPr="00715E0A">
        <w:rPr>
          <w:color w:val="222222"/>
          <w:shd w:val="clear" w:color="auto" w:fill="FFFFFF"/>
        </w:rPr>
        <w:t xml:space="preserve">for all or part of the day, </w:t>
      </w:r>
      <w:r w:rsidRPr="00715E0A">
        <w:rPr>
          <w:color w:val="222222"/>
          <w:shd w:val="clear" w:color="auto" w:fill="FFFFFF"/>
        </w:rPr>
        <w:lastRenderedPageBreak/>
        <w:t>then upload their logs. Participation</w:t>
      </w:r>
      <w:r>
        <w:rPr>
          <w:color w:val="222222"/>
        </w:rPr>
        <w:t xml:space="preserve"> </w:t>
      </w:r>
      <w:r w:rsidRPr="00715E0A">
        <w:rPr>
          <w:color w:val="222222"/>
          <w:shd w:val="clear" w:color="auto" w:fill="FFFFFF"/>
        </w:rPr>
        <w:t>can be from anywhere; you don't need to be near the path of the</w:t>
      </w:r>
      <w:r>
        <w:rPr>
          <w:color w:val="222222"/>
        </w:rPr>
        <w:t xml:space="preserve"> </w:t>
      </w:r>
      <w:r w:rsidRPr="00715E0A">
        <w:rPr>
          <w:color w:val="222222"/>
          <w:shd w:val="clear" w:color="auto" w:fill="FFFFFF"/>
        </w:rPr>
        <w:t>eclipse to contribute valuable data. You don't even have to be a</w:t>
      </w:r>
      <w:r>
        <w:rPr>
          <w:color w:val="222222"/>
        </w:rPr>
        <w:t xml:space="preserve"> </w:t>
      </w:r>
      <w:r w:rsidRPr="00715E0A">
        <w:rPr>
          <w:color w:val="222222"/>
          <w:shd w:val="clear" w:color="auto" w:fill="FFFFFF"/>
        </w:rPr>
        <w:t>licensed ham to participate in the experiment (only to transmit).</w:t>
      </w:r>
      <w:r w:rsidRPr="00715E0A">
        <w:rPr>
          <w:color w:val="222222"/>
        </w:rPr>
        <w:br/>
      </w:r>
      <w:r w:rsidRPr="00715E0A">
        <w:rPr>
          <w:color w:val="222222"/>
        </w:rPr>
        <w:br/>
      </w:r>
      <w:r w:rsidRPr="00715E0A">
        <w:rPr>
          <w:color w:val="222222"/>
          <w:shd w:val="clear" w:color="auto" w:fill="FFFFFF"/>
        </w:rPr>
        <w:t>For SEQP contest and rules, visit</w:t>
      </w:r>
      <w:r>
        <w:rPr>
          <w:color w:val="222222"/>
        </w:rPr>
        <w:t xml:space="preserve"> </w:t>
      </w:r>
      <w:hyperlink r:id="rId18" w:history="1">
        <w:r w:rsidRPr="00262DEF">
          <w:rPr>
            <w:rStyle w:val="Hyperlink"/>
            <w:shd w:val="clear" w:color="auto" w:fill="FFFFFF"/>
          </w:rPr>
          <w:t>https://www.hamsci.org/contest-info</w:t>
        </w:r>
      </w:hyperlink>
      <w:r w:rsidRPr="00715E0A">
        <w:rPr>
          <w:color w:val="222222"/>
          <w:shd w:val="clear" w:color="auto" w:fill="FFFFFF"/>
        </w:rPr>
        <w:t> .</w:t>
      </w:r>
      <w:r w:rsidRPr="00715E0A">
        <w:rPr>
          <w:color w:val="222222"/>
        </w:rPr>
        <w:br/>
      </w:r>
      <w:r w:rsidRPr="00715E0A">
        <w:rPr>
          <w:color w:val="222222"/>
        </w:rPr>
        <w:br/>
      </w:r>
      <w:r w:rsidRPr="00715E0A">
        <w:rPr>
          <w:color w:val="222222"/>
          <w:shd w:val="clear" w:color="auto" w:fill="FFFFFF"/>
        </w:rPr>
        <w:t>For information on the Gladstone Signal Spotting Challenge using CW,</w:t>
      </w:r>
      <w:r>
        <w:rPr>
          <w:color w:val="222222"/>
        </w:rPr>
        <w:t xml:space="preserve"> </w:t>
      </w:r>
      <w:r w:rsidRPr="00715E0A">
        <w:rPr>
          <w:color w:val="222222"/>
          <w:shd w:val="clear" w:color="auto" w:fill="FFFFFF"/>
        </w:rPr>
        <w:t>WSPR, and FST4W, go to </w:t>
      </w:r>
      <w:hyperlink r:id="rId19" w:tgtFrame="_blank" w:history="1">
        <w:r w:rsidRPr="00715E0A">
          <w:rPr>
            <w:color w:val="1155CC"/>
            <w:u w:val="single"/>
            <w:shd w:val="clear" w:color="auto" w:fill="FFFFFF"/>
          </w:rPr>
          <w:t>https://www.hamsci.org/contest-info</w:t>
        </w:r>
      </w:hyperlink>
      <w:r w:rsidRPr="00715E0A">
        <w:rPr>
          <w:color w:val="222222"/>
          <w:shd w:val="clear" w:color="auto" w:fill="FFFFFF"/>
        </w:rPr>
        <w:t> .</w:t>
      </w:r>
      <w:r w:rsidRPr="00715E0A">
        <w:rPr>
          <w:color w:val="222222"/>
        </w:rPr>
        <w:br/>
      </w:r>
      <w:r w:rsidRPr="00715E0A">
        <w:rPr>
          <w:color w:val="222222"/>
        </w:rPr>
        <w:br/>
      </w:r>
      <w:r w:rsidRPr="00715E0A">
        <w:rPr>
          <w:color w:val="222222"/>
          <w:shd w:val="clear" w:color="auto" w:fill="FFFFFF"/>
        </w:rPr>
        <w:t>If you're an SWL or AM DXer, you might be interested in the Medium</w:t>
      </w:r>
      <w:r>
        <w:rPr>
          <w:color w:val="222222"/>
        </w:rPr>
        <w:t xml:space="preserve"> </w:t>
      </w:r>
      <w:r w:rsidRPr="00715E0A">
        <w:rPr>
          <w:color w:val="222222"/>
          <w:shd w:val="clear" w:color="auto" w:fill="FFFFFF"/>
        </w:rPr>
        <w:t>Wave Recording Event. Go to </w:t>
      </w:r>
      <w:hyperlink r:id="rId20" w:tgtFrame="_blank" w:history="1">
        <w:r w:rsidRPr="00715E0A">
          <w:rPr>
            <w:color w:val="1155CC"/>
            <w:u w:val="single"/>
            <w:shd w:val="clear" w:color="auto" w:fill="FFFFFF"/>
          </w:rPr>
          <w:t>https://www.hamsci.org/mw-recordings/</w:t>
        </w:r>
      </w:hyperlink>
      <w:r>
        <w:rPr>
          <w:color w:val="222222"/>
        </w:rPr>
        <w:t xml:space="preserve"> </w:t>
      </w:r>
      <w:r w:rsidRPr="00715E0A">
        <w:rPr>
          <w:color w:val="222222"/>
          <w:shd w:val="clear" w:color="auto" w:fill="FFFFFF"/>
        </w:rPr>
        <w:t>for more information .  Or just get on the air and help provide data</w:t>
      </w:r>
      <w:r>
        <w:rPr>
          <w:color w:val="222222"/>
        </w:rPr>
        <w:t xml:space="preserve"> </w:t>
      </w:r>
      <w:r w:rsidRPr="00715E0A">
        <w:rPr>
          <w:color w:val="222222"/>
          <w:shd w:val="clear" w:color="auto" w:fill="FFFFFF"/>
        </w:rPr>
        <w:t>to better understand the ionosphere.</w:t>
      </w:r>
      <w:r w:rsidRPr="00715E0A">
        <w:rPr>
          <w:color w:val="222222"/>
        </w:rPr>
        <w:br/>
      </w:r>
      <w:r>
        <w:rPr>
          <w:color w:val="222222"/>
        </w:rPr>
        <w:t xml:space="preserve"> </w:t>
      </w:r>
    </w:p>
    <w:p w14:paraId="224427D0" w14:textId="23A5C2BC" w:rsidR="00DB5909" w:rsidRPr="00715E0A" w:rsidRDefault="00715E0A" w:rsidP="004B0868">
      <w:pPr>
        <w:shd w:val="clear" w:color="auto" w:fill="FFFFF8"/>
        <w:rPr>
          <w:b/>
          <w:bCs/>
          <w:sz w:val="32"/>
          <w:szCs w:val="32"/>
        </w:rPr>
      </w:pPr>
      <w:r w:rsidRPr="00715E0A">
        <w:rPr>
          <w:color w:val="222222"/>
          <w:shd w:val="clear" w:color="auto" w:fill="FFFFFF"/>
        </w:rPr>
        <w:t xml:space="preserve">The first SEQP is on Saturday, October 14, 2023, from 1200 </w:t>
      </w:r>
      <w:r>
        <w:rPr>
          <w:color w:val="222222"/>
          <w:shd w:val="clear" w:color="auto" w:fill="FFFFFF"/>
        </w:rPr>
        <w:t>–</w:t>
      </w:r>
      <w:r w:rsidRPr="00715E0A">
        <w:rPr>
          <w:color w:val="222222"/>
          <w:shd w:val="clear" w:color="auto" w:fill="FFFFFF"/>
        </w:rPr>
        <w:t xml:space="preserve"> 2200</w:t>
      </w:r>
      <w:r>
        <w:rPr>
          <w:color w:val="222222"/>
        </w:rPr>
        <w:t xml:space="preserve"> </w:t>
      </w:r>
      <w:r w:rsidRPr="00715E0A">
        <w:rPr>
          <w:color w:val="222222"/>
          <w:shd w:val="clear" w:color="auto" w:fill="FFFFFF"/>
        </w:rPr>
        <w:t>UTC, and participants may use any band or mode (except WARC bands).</w:t>
      </w:r>
      <w:r>
        <w:rPr>
          <w:color w:val="222222"/>
        </w:rPr>
        <w:t xml:space="preserve"> </w:t>
      </w:r>
      <w:r w:rsidRPr="00715E0A">
        <w:rPr>
          <w:color w:val="222222"/>
          <w:shd w:val="clear" w:color="auto" w:fill="FFFFFF"/>
        </w:rPr>
        <w:t>Researchers will take the submitted logs and work to derive</w:t>
      </w:r>
      <w:r>
        <w:rPr>
          <w:color w:val="222222"/>
        </w:rPr>
        <w:t xml:space="preserve"> </w:t>
      </w:r>
      <w:r w:rsidRPr="00715E0A">
        <w:rPr>
          <w:color w:val="222222"/>
          <w:shd w:val="clear" w:color="auto" w:fill="FFFFFF"/>
        </w:rPr>
        <w:t>meaningful observations from the data.</w:t>
      </w:r>
      <w:r w:rsidRPr="00715E0A">
        <w:rPr>
          <w:color w:val="222222"/>
        </w:rPr>
        <w:br/>
      </w:r>
      <w:r w:rsidRPr="00715E0A">
        <w:rPr>
          <w:color w:val="222222"/>
        </w:rPr>
        <w:br/>
      </w:r>
      <w:r w:rsidRPr="00715E0A">
        <w:rPr>
          <w:color w:val="222222"/>
          <w:shd w:val="clear" w:color="auto" w:fill="FFFFFF"/>
        </w:rPr>
        <w:t>ARRL members can find out more about the SEQP by reading "The Solar</w:t>
      </w:r>
      <w:r>
        <w:rPr>
          <w:color w:val="222222"/>
        </w:rPr>
        <w:t xml:space="preserve"> </w:t>
      </w:r>
      <w:r w:rsidRPr="00715E0A">
        <w:rPr>
          <w:color w:val="222222"/>
          <w:shd w:val="clear" w:color="auto" w:fill="FFFFFF"/>
        </w:rPr>
        <w:t>Eclipse QSO Party: A Fun Way to Support Radio Science" in the</w:t>
      </w:r>
      <w:r>
        <w:rPr>
          <w:color w:val="222222"/>
        </w:rPr>
        <w:t xml:space="preserve"> </w:t>
      </w:r>
      <w:r w:rsidRPr="00715E0A">
        <w:rPr>
          <w:color w:val="222222"/>
          <w:shd w:val="clear" w:color="auto" w:fill="FFFFFF"/>
        </w:rPr>
        <w:t>September/October 2023 issue of On the Air magazine. The On the Air</w:t>
      </w:r>
      <w:r>
        <w:rPr>
          <w:color w:val="222222"/>
        </w:rPr>
        <w:t xml:space="preserve"> </w:t>
      </w:r>
      <w:r w:rsidRPr="00715E0A">
        <w:rPr>
          <w:color w:val="222222"/>
          <w:shd w:val="clear" w:color="auto" w:fill="FFFFFF"/>
        </w:rPr>
        <w:t>podcast will feature the article's author, Gary Mikitin, AF8A,</w:t>
      </w:r>
      <w:r>
        <w:rPr>
          <w:color w:val="222222"/>
        </w:rPr>
        <w:t xml:space="preserve"> </w:t>
      </w:r>
      <w:r w:rsidRPr="00715E0A">
        <w:rPr>
          <w:color w:val="222222"/>
          <w:shd w:val="clear" w:color="auto" w:fill="FFFFFF"/>
        </w:rPr>
        <w:t>talking about the event. The episode will go live on October 12.</w:t>
      </w:r>
    </w:p>
    <w:p w14:paraId="08EEB69C" w14:textId="2A3F59D9" w:rsidR="00CA4AAA" w:rsidRPr="00EF5E5C" w:rsidRDefault="00FE5CCB" w:rsidP="009C42BF">
      <w:pPr>
        <w:widowControl w:val="0"/>
        <w:contextualSpacing/>
        <w:rPr>
          <w:b/>
          <w:i/>
          <w:sz w:val="40"/>
          <w:szCs w:val="40"/>
        </w:rPr>
      </w:pPr>
      <w:r>
        <w:rPr>
          <w:b/>
          <w:i/>
          <w:sz w:val="40"/>
          <w:szCs w:val="40"/>
        </w:rPr>
        <w:t>__</w:t>
      </w:r>
      <w:r w:rsidR="00CA4AAA" w:rsidRPr="006F5C96">
        <w:rPr>
          <w:b/>
          <w:i/>
          <w:sz w:val="40"/>
          <w:szCs w:val="40"/>
        </w:rPr>
        <w:t>____________________________________________</w:t>
      </w:r>
    </w:p>
    <w:p w14:paraId="02B9C1AD" w14:textId="77777777" w:rsidR="00EA2946" w:rsidRDefault="00EA2946" w:rsidP="009C42BF">
      <w:pPr>
        <w:widowControl w:val="0"/>
        <w:contextualSpacing/>
        <w:rPr>
          <w:rFonts w:ascii="PT Sans" w:hAnsi="PT Sans"/>
          <w:color w:val="555555"/>
          <w:sz w:val="21"/>
          <w:szCs w:val="21"/>
        </w:rPr>
      </w:pPr>
    </w:p>
    <w:p w14:paraId="7410EC3C" w14:textId="77777777" w:rsidR="00E96640" w:rsidRPr="00E96640" w:rsidRDefault="00E96640" w:rsidP="00E96640">
      <w:pPr>
        <w:rPr>
          <w:b/>
          <w:bCs/>
          <w:sz w:val="32"/>
          <w:szCs w:val="32"/>
        </w:rPr>
      </w:pPr>
      <w:r w:rsidRPr="00E96640">
        <w:rPr>
          <w:b/>
          <w:bCs/>
          <w:sz w:val="32"/>
          <w:szCs w:val="32"/>
        </w:rPr>
        <w:t>Winlink ShakeOut Exercise Next Month</w:t>
      </w:r>
    </w:p>
    <w:p w14:paraId="4843A28C" w14:textId="77777777" w:rsidR="00E96640" w:rsidRPr="00E96640" w:rsidRDefault="00E96640" w:rsidP="00E96640">
      <w:pPr>
        <w:spacing w:before="120" w:after="150"/>
        <w:rPr>
          <w:color w:val="222222"/>
        </w:rPr>
      </w:pPr>
      <w:r w:rsidRPr="00E96640">
        <w:rPr>
          <w:color w:val="222222"/>
        </w:rPr>
        <w:t>The Winlink Development Team (WDT) continues its successful collaboration with the US Geological Survey to provide real event and exercise "Did You Feel It?" (DYFI) earthquake intensity reports via Winlink. All Winlink users are invited to send Exercise Winlink DYFI reports on October 19, 2023, at or after 10:19 local time with Exercise ID: 2023SHAKEOUT.</w:t>
      </w:r>
      <w:r w:rsidRPr="00E96640">
        <w:rPr>
          <w:b/>
          <w:bCs/>
          <w:color w:val="222222"/>
        </w:rPr>
        <w:t> </w:t>
      </w:r>
      <w:r w:rsidRPr="00E96640">
        <w:rPr>
          <w:color w:val="222222"/>
        </w:rPr>
        <w:t>For </w:t>
      </w:r>
      <w:hyperlink r:id="rId21" w:tgtFrame="_blank" w:history="1">
        <w:r w:rsidRPr="00E96640">
          <w:rPr>
            <w:color w:val="1155CC"/>
            <w:u w:val="single"/>
          </w:rPr>
          <w:t>step-by-step Winlink DYFI Exercise instructions</w:t>
        </w:r>
      </w:hyperlink>
      <w:r w:rsidRPr="00E96640">
        <w:rPr>
          <w:color w:val="222222"/>
        </w:rPr>
        <w:t> and additional information see the </w:t>
      </w:r>
      <w:hyperlink r:id="rId22" w:tgtFrame="_blank" w:history="1">
        <w:r w:rsidRPr="00E96640">
          <w:rPr>
            <w:color w:val="1155CC"/>
            <w:u w:val="single"/>
          </w:rPr>
          <w:t>Winlink ShakeOut Website</w:t>
        </w:r>
      </w:hyperlink>
      <w:r w:rsidRPr="00E96640">
        <w:rPr>
          <w:color w:val="222222"/>
        </w:rPr>
        <w:t> and the details below.</w:t>
      </w:r>
    </w:p>
    <w:p w14:paraId="65BFAC4C" w14:textId="77777777" w:rsidR="00E96640" w:rsidRPr="00E96640" w:rsidRDefault="00E96640" w:rsidP="00E96640">
      <w:pPr>
        <w:spacing w:before="210" w:after="150"/>
        <w:rPr>
          <w:b/>
          <w:bCs/>
          <w:color w:val="C00000"/>
        </w:rPr>
      </w:pPr>
      <w:r w:rsidRPr="00E96640">
        <w:rPr>
          <w:b/>
          <w:bCs/>
          <w:color w:val="C00000"/>
        </w:rPr>
        <w:t>What is ShakeOut?</w:t>
      </w:r>
    </w:p>
    <w:p w14:paraId="0541DED7" w14:textId="77777777" w:rsidR="00E96640" w:rsidRPr="00E96640" w:rsidRDefault="00E96640" w:rsidP="00E96640">
      <w:pPr>
        <w:spacing w:before="120" w:after="150"/>
        <w:rPr>
          <w:color w:val="222222"/>
        </w:rPr>
      </w:pPr>
      <w:r w:rsidRPr="00E96640">
        <w:rPr>
          <w:color w:val="222222"/>
        </w:rPr>
        <w:t>The Great ShakeOut is the world's largest earthquake drill. It is held annually on the third Thursday of October, and millions of people participate all over the world. In 2022 over 45.6 million people registered their participation. The goal of the ShakeOut is to teach people how to protect themselves during an earthquake.</w:t>
      </w:r>
    </w:p>
    <w:p w14:paraId="4B0EA1EA" w14:textId="77777777" w:rsidR="00E96640" w:rsidRPr="00E96640" w:rsidRDefault="00E96640" w:rsidP="00E96640">
      <w:pPr>
        <w:spacing w:before="120" w:after="150"/>
        <w:rPr>
          <w:color w:val="222222"/>
        </w:rPr>
      </w:pPr>
      <w:r w:rsidRPr="00E96640">
        <w:rPr>
          <w:color w:val="222222"/>
        </w:rPr>
        <w:t>Great ShakeOut Earthquake Drills across the U.S. are coordinated by the Southern California Earthquake Center in partnership with ECA, CUSEC, state and national emergency management partners, with support from FEMA, NEHRP, NSF, and USGS.</w:t>
      </w:r>
    </w:p>
    <w:p w14:paraId="0B66769C" w14:textId="77777777" w:rsidR="00E96640" w:rsidRPr="00E96640" w:rsidRDefault="00E96640" w:rsidP="00E96640">
      <w:pPr>
        <w:spacing w:before="120" w:after="150"/>
        <w:rPr>
          <w:color w:val="222222"/>
        </w:rPr>
      </w:pPr>
      <w:r w:rsidRPr="00E96640">
        <w:rPr>
          <w:color w:val="222222"/>
        </w:rPr>
        <w:lastRenderedPageBreak/>
        <w:t>The ShakeOut drill is simple. At the designated time (or whenever works for you or your organization), participants practice </w:t>
      </w:r>
      <w:hyperlink r:id="rId23" w:tgtFrame="_blank" w:history="1">
        <w:r w:rsidRPr="00E96640">
          <w:rPr>
            <w:color w:val="1155CC"/>
            <w:u w:val="single"/>
          </w:rPr>
          <w:t>self-protective actions such as "Drop, Cover, and Hold On"</w:t>
        </w:r>
      </w:hyperlink>
      <w:r w:rsidRPr="00E96640">
        <w:rPr>
          <w:color w:val="222222"/>
        </w:rPr>
        <w:t> or "Lock, Cover, and Hold On" if they use a wheelchair.</w:t>
      </w:r>
    </w:p>
    <w:p w14:paraId="74E10806" w14:textId="77777777" w:rsidR="00E96640" w:rsidRPr="00E96640" w:rsidRDefault="00E96640" w:rsidP="00E96640">
      <w:pPr>
        <w:spacing w:before="210" w:after="150"/>
        <w:rPr>
          <w:b/>
          <w:bCs/>
          <w:color w:val="C00000"/>
        </w:rPr>
      </w:pPr>
      <w:r w:rsidRPr="00E96640">
        <w:rPr>
          <w:b/>
          <w:bCs/>
          <w:color w:val="C00000"/>
        </w:rPr>
        <w:t>How to Participate</w:t>
      </w:r>
    </w:p>
    <w:p w14:paraId="77FDC7B6" w14:textId="77777777" w:rsidR="00E96640" w:rsidRPr="00E96640" w:rsidRDefault="00000000" w:rsidP="00E96640">
      <w:pPr>
        <w:numPr>
          <w:ilvl w:val="0"/>
          <w:numId w:val="12"/>
        </w:numPr>
        <w:spacing w:before="100" w:beforeAutospacing="1" w:after="100" w:afterAutospacing="1"/>
        <w:ind w:left="945"/>
        <w:rPr>
          <w:color w:val="222222"/>
        </w:rPr>
      </w:pPr>
      <w:hyperlink r:id="rId24" w:tgtFrame="_blank" w:history="1">
        <w:r w:rsidR="00E96640" w:rsidRPr="00E96640">
          <w:rPr>
            <w:color w:val="1155CC"/>
            <w:u w:val="single"/>
          </w:rPr>
          <w:t>Register your volunteer radio group</w:t>
        </w:r>
      </w:hyperlink>
      <w:r w:rsidR="00E96640" w:rsidRPr="00E96640">
        <w:rPr>
          <w:color w:val="222222"/>
        </w:rPr>
        <w:t> for the Great ShakeOut.</w:t>
      </w:r>
    </w:p>
    <w:p w14:paraId="5DE382EF" w14:textId="77777777" w:rsidR="00E96640" w:rsidRPr="00E96640" w:rsidRDefault="00E96640" w:rsidP="00E96640">
      <w:pPr>
        <w:numPr>
          <w:ilvl w:val="0"/>
          <w:numId w:val="12"/>
        </w:numPr>
        <w:spacing w:before="100" w:beforeAutospacing="1" w:after="100" w:afterAutospacing="1"/>
        <w:ind w:left="945"/>
        <w:rPr>
          <w:color w:val="222222"/>
        </w:rPr>
      </w:pPr>
      <w:r w:rsidRPr="00E96640">
        <w:rPr>
          <w:color w:val="222222"/>
        </w:rPr>
        <w:t>Send </w:t>
      </w:r>
      <w:hyperlink r:id="rId25" w:tgtFrame="_blank" w:history="1">
        <w:r w:rsidRPr="00E96640">
          <w:rPr>
            <w:color w:val="1155CC"/>
            <w:u w:val="single"/>
          </w:rPr>
          <w:t>Winlink DYFI ("Did You Feel It?") exercise reports</w:t>
        </w:r>
      </w:hyperlink>
      <w:r w:rsidRPr="00E96640">
        <w:rPr>
          <w:color w:val="222222"/>
        </w:rPr>
        <w:t> on </w:t>
      </w:r>
      <w:r w:rsidRPr="00E96640">
        <w:rPr>
          <w:b/>
          <w:bCs/>
          <w:color w:val="222222"/>
        </w:rPr>
        <w:t>October 19, 2023</w:t>
      </w:r>
      <w:r w:rsidRPr="00E96640">
        <w:rPr>
          <w:color w:val="222222"/>
        </w:rPr>
        <w:t>,</w:t>
      </w:r>
      <w:r w:rsidRPr="00E96640">
        <w:rPr>
          <w:b/>
          <w:bCs/>
          <w:color w:val="222222"/>
        </w:rPr>
        <w:t>after 10:19 (local time)</w:t>
      </w:r>
      <w:r w:rsidRPr="00E96640">
        <w:rPr>
          <w:color w:val="222222"/>
        </w:rPr>
        <w:t> to the United States Geological Survey (USGS). </w:t>
      </w:r>
      <w:r w:rsidRPr="00E96640">
        <w:rPr>
          <w:b/>
          <w:bCs/>
          <w:color w:val="222222"/>
        </w:rPr>
        <w:t>Exercise ID: 2023SHAKEOUT</w:t>
      </w:r>
    </w:p>
    <w:p w14:paraId="7C22E15D" w14:textId="77777777" w:rsidR="00E96640" w:rsidRPr="00E96640" w:rsidRDefault="00E96640" w:rsidP="00E96640">
      <w:pPr>
        <w:numPr>
          <w:ilvl w:val="0"/>
          <w:numId w:val="12"/>
        </w:numPr>
        <w:spacing w:before="100" w:beforeAutospacing="1" w:after="100" w:afterAutospacing="1"/>
        <w:ind w:left="945"/>
        <w:rPr>
          <w:color w:val="222222"/>
        </w:rPr>
      </w:pPr>
      <w:r w:rsidRPr="00E96640">
        <w:rPr>
          <w:color w:val="222222"/>
        </w:rPr>
        <w:t>Conduct local radio nets or functional radio exercises to test your group's preparedness.</w:t>
      </w:r>
    </w:p>
    <w:p w14:paraId="612CA51E" w14:textId="77777777" w:rsidR="00E96640" w:rsidRPr="00E96640" w:rsidRDefault="00E96640" w:rsidP="00E96640">
      <w:pPr>
        <w:spacing w:before="120" w:after="150"/>
        <w:rPr>
          <w:color w:val="222222"/>
        </w:rPr>
      </w:pPr>
      <w:r w:rsidRPr="00E96640">
        <w:rPr>
          <w:color w:val="222222"/>
        </w:rPr>
        <w:t>The Great ShakeOut is also an opportunity to learn more about </w:t>
      </w:r>
      <w:hyperlink r:id="rId26" w:tgtFrame="_blank" w:history="1">
        <w:r w:rsidRPr="00E96640">
          <w:rPr>
            <w:color w:val="1155CC"/>
            <w:u w:val="single"/>
          </w:rPr>
          <w:t>earthquake preparedness</w:t>
        </w:r>
      </w:hyperlink>
      <w:r w:rsidRPr="00E96640">
        <w:rPr>
          <w:color w:val="222222"/>
        </w:rPr>
        <w:t>. Participants can learn about the different types of earthquakes, how to create an earthquake safety plan, and how to make their homes and businesses more earthquake-resistant.</w:t>
      </w:r>
    </w:p>
    <w:p w14:paraId="08C76551" w14:textId="77777777" w:rsidR="00E96640" w:rsidRDefault="00E96640" w:rsidP="00E96640">
      <w:pPr>
        <w:spacing w:before="120" w:after="150"/>
        <w:rPr>
          <w:color w:val="222222"/>
        </w:rPr>
      </w:pPr>
      <w:r w:rsidRPr="00E96640">
        <w:rPr>
          <w:color w:val="222222"/>
        </w:rPr>
        <w:t>The Great ShakeOut is a great way to get ready for an earthquake. Many preparedness lessons from the Great ShakeOut also apply to floods, fires, landslides, and other disasters. It is also a chance to connect with your community and learn how to help others in the event of an earthquake or other disaster. Look for more details on the </w:t>
      </w:r>
      <w:hyperlink r:id="rId27" w:tgtFrame="_blank" w:history="1">
        <w:r w:rsidRPr="00E96640">
          <w:rPr>
            <w:color w:val="1155CC"/>
            <w:u w:val="single"/>
          </w:rPr>
          <w:t>Winlink ShakeOut Website</w:t>
        </w:r>
      </w:hyperlink>
      <w:r w:rsidRPr="00E96640">
        <w:rPr>
          <w:color w:val="222222"/>
        </w:rPr>
        <w:t> in the coming weeks.</w:t>
      </w:r>
    </w:p>
    <w:p w14:paraId="1EAC2EB1" w14:textId="15B63268" w:rsidR="00E96640" w:rsidRPr="00E122DE" w:rsidRDefault="00E122DE" w:rsidP="00E96640">
      <w:pPr>
        <w:spacing w:before="120" w:after="150"/>
        <w:rPr>
          <w:b/>
          <w:bCs/>
          <w:color w:val="222222"/>
          <w:sz w:val="32"/>
          <w:szCs w:val="32"/>
        </w:rPr>
      </w:pPr>
      <w:r>
        <w:rPr>
          <w:b/>
          <w:bCs/>
          <w:color w:val="222222"/>
          <w:sz w:val="32"/>
          <w:szCs w:val="32"/>
        </w:rPr>
        <w:t>_________________________________________________________</w:t>
      </w:r>
    </w:p>
    <w:p w14:paraId="2357C4F0" w14:textId="77777777" w:rsidR="00E122DE" w:rsidRPr="003F0E5E" w:rsidRDefault="00E122DE" w:rsidP="003F0E5E"/>
    <w:p w14:paraId="498E76DD" w14:textId="792AE7F4" w:rsidR="00E122DE" w:rsidRPr="003F0E5E" w:rsidRDefault="00E122DE" w:rsidP="003F0E5E">
      <w:r w:rsidRPr="003F0E5E">
        <w:t>Comment Deadlines Set on Proposed 60 - Meter Band Changes</w:t>
      </w:r>
    </w:p>
    <w:p w14:paraId="7972C99C" w14:textId="4E7DC701" w:rsidR="00E122DE" w:rsidRDefault="00E122DE" w:rsidP="003F0E5E">
      <w:r w:rsidRPr="00E122DE">
        <w:t xml:space="preserve">A public period is open until October 30, 2023 for radio </w:t>
      </w:r>
      <w:r w:rsidR="003F0E5E" w:rsidRPr="00E122DE">
        <w:rPr>
          <w:noProof/>
        </w:rPr>
        <w:drawing>
          <wp:anchor distT="57150" distB="57150" distL="57150" distR="57150" simplePos="0" relativeHeight="251656704" behindDoc="0" locked="0" layoutInCell="1" allowOverlap="0" wp14:anchorId="0D2DB1A6" wp14:editId="17CE61A9">
            <wp:simplePos x="0" y="0"/>
            <wp:positionH relativeFrom="column">
              <wp:posOffset>3614738</wp:posOffset>
            </wp:positionH>
            <wp:positionV relativeFrom="line">
              <wp:posOffset>256222</wp:posOffset>
            </wp:positionV>
            <wp:extent cx="2381250" cy="2143125"/>
            <wp:effectExtent l="0" t="0" r="0" b="9525"/>
            <wp:wrapSquare wrapText="bothSides"/>
            <wp:docPr id="623976193" name="Picture 3" descr="A close-up of severa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76193" name="Picture 3" descr="A close-up of several logo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2DE">
        <w:t>amateurs to comment on proposed changes to the 60 Meter band. </w:t>
      </w:r>
      <w:hyperlink r:id="rId29" w:tgtFrame="_blank" w:history="1">
        <w:r w:rsidRPr="00E122DE">
          <w:rPr>
            <w:rStyle w:val="Hyperlink"/>
          </w:rPr>
          <w:t>ARRL</w:t>
        </w:r>
      </w:hyperlink>
      <w:r w:rsidRPr="00E122DE">
        <w:t> is asking all radio amateurs to join it in urging the Federal Communications Commission (FCC) to continue the existing use of the band. ARRL is encouraging expressions of support to the FCC for the current 100 watt ERP power limit (instead of reducing the power limit to 15 watts EIRP) and continuing secondary access to the current channels. An opportunity to reply to comments ends on November 28, 2023. Comments should be submitted in FCC Docket No. </w:t>
      </w:r>
      <w:hyperlink r:id="rId30" w:tgtFrame="_blank" w:history="1">
        <w:r w:rsidRPr="00E122DE">
          <w:rPr>
            <w:rStyle w:val="Hyperlink"/>
          </w:rPr>
          <w:t>WT 23-120.</w:t>
        </w:r>
      </w:hyperlink>
    </w:p>
    <w:p w14:paraId="07A3A882" w14:textId="77777777" w:rsidR="003F0E5E" w:rsidRPr="00E122DE" w:rsidRDefault="003F0E5E" w:rsidP="003F0E5E"/>
    <w:p w14:paraId="43AD50E5" w14:textId="77777777" w:rsidR="00E122DE" w:rsidRDefault="00E122DE" w:rsidP="003F0E5E">
      <w:r w:rsidRPr="00E122DE">
        <w:t>Currently, radio amateurs in the US have use of five discrete channels on a secondary basis on which they are permitted an effective radiated power (ERP) of 100 watts ERP. In </w:t>
      </w:r>
      <w:hyperlink r:id="rId31" w:tgtFrame="_blank" w:history="1">
        <w:r w:rsidRPr="00E122DE">
          <w:rPr>
            <w:rStyle w:val="Hyperlink"/>
          </w:rPr>
          <w:t>the Notice of Proposed Rule Making</w:t>
        </w:r>
      </w:hyperlink>
      <w:r w:rsidRPr="00E122DE">
        <w:t xml:space="preserve"> the FCC solicits comment on reducing the secondary allocation to 15 kHz of contiguous spectrum between 5351.5 - 5366.5 kHz with a </w:t>
      </w:r>
      <w:r w:rsidRPr="00E122DE">
        <w:lastRenderedPageBreak/>
        <w:t>power limit of 15 watts EIRP (equivalent to 9.1 watts ERP). The lesser spectrum and reduced power limit was adopted by the 2015 World Radiocommunication Conference (WRC-15).</w:t>
      </w:r>
    </w:p>
    <w:p w14:paraId="66F9EBA6" w14:textId="77777777" w:rsidR="003F0E5E" w:rsidRPr="00E122DE" w:rsidRDefault="003F0E5E" w:rsidP="003F0E5E"/>
    <w:p w14:paraId="6B053855" w14:textId="77777777" w:rsidR="00E122DE" w:rsidRDefault="00E122DE" w:rsidP="003F0E5E">
      <w:r w:rsidRPr="00E122DE">
        <w:t>The federal government is the primary user of the 5 MHz spectrum. The National Telecommunications and Information Administration (NTIA), the federal government's spectrum regulator, has argued that the WRC-15 proposals should be implemented as written. Doing so would result in amateurs losing four of the discrete channels they have been using on a secondary basis and having the maximum permissible power reduced by more than 10 dB, from 100 watts ERP to 9.1 watts ERP.</w:t>
      </w:r>
    </w:p>
    <w:p w14:paraId="43E4A90F" w14:textId="77777777" w:rsidR="003F0E5E" w:rsidRPr="00E122DE" w:rsidRDefault="003F0E5E" w:rsidP="003F0E5E"/>
    <w:p w14:paraId="424EF83C" w14:textId="77777777" w:rsidR="00E122DE" w:rsidRDefault="00E122DE" w:rsidP="003F0E5E">
      <w:r w:rsidRPr="00E122DE">
        <w:t>In 2017, </w:t>
      </w:r>
      <w:hyperlink r:id="rId32" w:tgtFrame="_blank" w:history="1">
        <w:r w:rsidRPr="00E122DE">
          <w:rPr>
            <w:rStyle w:val="Hyperlink"/>
          </w:rPr>
          <w:t>ARRL petitioned the FCC</w:t>
        </w:r>
      </w:hyperlink>
      <w:r w:rsidRPr="00E122DE">
        <w:t> to keep four of the current five 60-meter channels -- one would be within the new band -- as well as the current limit of 100 watts ERP. "Such implementation will allow radio amateurs engaged in emergency and disaster relief communications, and especially those between the United States and the Caribbean basin, to more reliably, more flexibly and more capably conduct those communications [and preparedness exercises], before the next hurricane season ... ," ARRL said in its petition.</w:t>
      </w:r>
    </w:p>
    <w:p w14:paraId="66498F84" w14:textId="77777777" w:rsidR="003F0E5E" w:rsidRPr="00E122DE" w:rsidRDefault="003F0E5E" w:rsidP="003F0E5E"/>
    <w:p w14:paraId="6A95EA3D" w14:textId="77777777" w:rsidR="00E122DE" w:rsidRDefault="00E122DE" w:rsidP="003F0E5E">
      <w:r w:rsidRPr="00E122DE">
        <w:t>ARRL said that years of amateur radio experience using the five discrete 5-MHz channels demonstrated that amateurs coexist well with the primary users at 5 MHz. "Neither ARRL, nor, apparently, NTIA is aware of a single reported instance of interference to a federal user by a radio amateur operating at 5 MHz to date," ARRL said in its 2017 petition.</w:t>
      </w:r>
    </w:p>
    <w:p w14:paraId="1E70B3B6" w14:textId="77777777" w:rsidR="003F0E5E" w:rsidRPr="00E122DE" w:rsidRDefault="003F0E5E" w:rsidP="003F0E5E"/>
    <w:p w14:paraId="14481B33" w14:textId="77777777" w:rsidR="00E122DE" w:rsidRDefault="00E122DE" w:rsidP="003F0E5E">
      <w:r w:rsidRPr="00E122DE">
        <w:t>ARRL will continue to advocate to maintain the 100-watt limit for 60 meters, continued authorization for the four channels outside the WRC allocation that are being used today, and adoption of the new 15 kHz allocation with the same 100-watt power limit.</w:t>
      </w:r>
    </w:p>
    <w:p w14:paraId="12B7F110" w14:textId="77777777" w:rsidR="003F0E5E" w:rsidRPr="00E122DE" w:rsidRDefault="003F0E5E" w:rsidP="003F0E5E"/>
    <w:p w14:paraId="2D4842BA" w14:textId="77777777" w:rsidR="00E122DE" w:rsidRDefault="00E122DE" w:rsidP="003F0E5E">
      <w:r w:rsidRPr="00E122DE">
        <w:t>In the NPRM, the FCC recognizes that Canada adopted rules equivalent to those proposed by the ARRL. "Finally, we note that Canada has essentially implemented the same rules as ARRL has requested," the Commission wrote.</w:t>
      </w:r>
    </w:p>
    <w:p w14:paraId="7B137D05" w14:textId="77777777" w:rsidR="003F0E5E" w:rsidRPr="00E122DE" w:rsidRDefault="003F0E5E" w:rsidP="003F0E5E"/>
    <w:p w14:paraId="4834B32F" w14:textId="77777777" w:rsidR="00E122DE" w:rsidRPr="00E122DE" w:rsidRDefault="00E122DE" w:rsidP="003F0E5E">
      <w:r w:rsidRPr="00E122DE">
        <w:t>The FCC seeks comment on the proposed 15 kHz of contiguous spectrum, but also on whether the existing channels should remain allocated to amateur radio on a secondary basis, and whether the maximum power limitations should be reduced from 100 to 9.1 watts ERP. The FCC also requested comments on whether the power limitation should be expressed as EIRP as the WRC-15 recommends or as ERP as in the current rules.</w:t>
      </w:r>
    </w:p>
    <w:p w14:paraId="51794648" w14:textId="28CAF535" w:rsidR="00E96640" w:rsidRPr="00E96640" w:rsidRDefault="00E96640" w:rsidP="00E96640">
      <w:pPr>
        <w:spacing w:before="120" w:after="150"/>
        <w:rPr>
          <w:b/>
          <w:bCs/>
          <w:color w:val="222222"/>
          <w:sz w:val="32"/>
          <w:szCs w:val="32"/>
        </w:rPr>
      </w:pPr>
      <w:r>
        <w:rPr>
          <w:b/>
          <w:bCs/>
          <w:color w:val="222222"/>
          <w:sz w:val="32"/>
          <w:szCs w:val="32"/>
        </w:rPr>
        <w:t>_________________________________________________________</w:t>
      </w:r>
    </w:p>
    <w:p w14:paraId="4458553B" w14:textId="495277CF" w:rsidR="005A2AEE" w:rsidRPr="00685CB8" w:rsidRDefault="005A2AEE" w:rsidP="00685CB8">
      <w:pPr>
        <w:spacing w:before="120" w:after="150"/>
        <w:rPr>
          <w:color w:val="222222"/>
        </w:rPr>
      </w:pPr>
    </w:p>
    <w:tbl>
      <w:tblPr>
        <w:tblW w:w="5000" w:type="pct"/>
        <w:tblCellMar>
          <w:left w:w="0" w:type="dxa"/>
          <w:right w:w="0" w:type="dxa"/>
        </w:tblCellMar>
        <w:tblLook w:val="04A0" w:firstRow="1" w:lastRow="0" w:firstColumn="1" w:lastColumn="0" w:noHBand="0" w:noVBand="1"/>
      </w:tblPr>
      <w:tblGrid>
        <w:gridCol w:w="9360"/>
      </w:tblGrid>
      <w:tr w:rsidR="0066042C" w:rsidRPr="0066042C" w14:paraId="186BF14A" w14:textId="77777777" w:rsidTr="0066042C">
        <w:tc>
          <w:tcPr>
            <w:tcW w:w="0" w:type="auto"/>
            <w:tcMar>
              <w:top w:w="150" w:type="dxa"/>
              <w:left w:w="0" w:type="dxa"/>
              <w:bottom w:w="150" w:type="dxa"/>
              <w:right w:w="0" w:type="dxa"/>
            </w:tcMar>
            <w:hideMark/>
          </w:tcPr>
          <w:p w14:paraId="1075F606" w14:textId="1662E0E8" w:rsidR="0066042C" w:rsidRPr="0066042C" w:rsidRDefault="0066042C" w:rsidP="0066042C">
            <w:pPr>
              <w:jc w:val="center"/>
            </w:pPr>
          </w:p>
        </w:tc>
      </w:tr>
    </w:tbl>
    <w:p w14:paraId="7619EF7A" w14:textId="77777777" w:rsidR="00A2482C" w:rsidRDefault="00A2482C" w:rsidP="00A2482C"/>
    <w:p w14:paraId="2F46F538" w14:textId="77777777" w:rsidR="00E96640" w:rsidRDefault="00E96640" w:rsidP="00A2482C"/>
    <w:p w14:paraId="64A82A7A" w14:textId="77777777" w:rsidR="00E96640" w:rsidRPr="00A2482C" w:rsidRDefault="00E96640" w:rsidP="00A2482C">
      <w:pPr>
        <w:rPr>
          <w:vanish/>
        </w:rPr>
      </w:pPr>
      <w:bookmarkStart w:id="23" w:name="club"/>
      <w:bookmarkEnd w:id="23"/>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7216" behindDoc="1" locked="0" layoutInCell="1" allowOverlap="1" wp14:anchorId="5A1ED3BA" wp14:editId="587BE8F6">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4"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2D7D4B9F" w14:textId="77777777" w:rsidR="003F0E5E" w:rsidRDefault="003F0E5E" w:rsidP="003F0E5E">
      <w:pPr>
        <w:rPr>
          <w:b/>
          <w:bCs/>
          <w:sz w:val="32"/>
          <w:szCs w:val="32"/>
        </w:rPr>
      </w:pPr>
      <w:r w:rsidRPr="003F0E5E">
        <w:rPr>
          <w:b/>
          <w:bCs/>
          <w:sz w:val="32"/>
          <w:szCs w:val="32"/>
        </w:rPr>
        <w:t>WestFest STEM Event Offers Hands-On Experience</w:t>
      </w:r>
    </w:p>
    <w:p w14:paraId="509F45CC" w14:textId="77777777" w:rsidR="003F0E5E" w:rsidRPr="003F0E5E" w:rsidRDefault="003F0E5E" w:rsidP="003F0E5E">
      <w:pPr>
        <w:rPr>
          <w:b/>
          <w:bCs/>
          <w:sz w:val="32"/>
          <w:szCs w:val="32"/>
        </w:rPr>
      </w:pPr>
    </w:p>
    <w:p w14:paraId="3ACACF3B" w14:textId="77777777" w:rsidR="003F0E5E" w:rsidRPr="003F0E5E" w:rsidRDefault="003F0E5E" w:rsidP="003F0E5E">
      <w:r w:rsidRPr="003F0E5E">
        <w:t>Amateur radio was represented at the seventh annual WestFest event at The Ohio State University in Columbus, Ohio, on Saturday, September 30, 2023. WestFest is a public engagement event that highlights science, technology, engineering and mathematics (STEM) research, sustainability initiatives, and outreach programs at The Ohio State University. The event featured three behind-the-scenes tours and 39 activity booths.</w:t>
      </w:r>
    </w:p>
    <w:p w14:paraId="117CD451" w14:textId="77777777" w:rsidR="003F0E5E" w:rsidRDefault="003F0E5E" w:rsidP="003F0E5E">
      <w:r w:rsidRPr="003F0E5E">
        <w:t>The Amateur Radio and RF Club at The Ohio State University, </w:t>
      </w:r>
      <w:hyperlink r:id="rId35" w:tgtFrame="_blank" w:history="1">
        <w:r w:rsidRPr="003F0E5E">
          <w:rPr>
            <w:rStyle w:val="Hyperlink"/>
          </w:rPr>
          <w:t>W8LT</w:t>
        </w:r>
      </w:hyperlink>
      <w:r w:rsidRPr="003F0E5E">
        <w:t>,</w:t>
      </w:r>
    </w:p>
    <w:p w14:paraId="4C7229F2" w14:textId="77777777" w:rsidR="003F0E5E" w:rsidRPr="003F0E5E" w:rsidRDefault="003F0E5E" w:rsidP="003F0E5E"/>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3F0E5E" w:rsidRPr="003F0E5E" w14:paraId="6F27A5C7" w14:textId="77777777" w:rsidTr="003F0E5E">
        <w:trPr>
          <w:tblCellSpacing w:w="0" w:type="dxa"/>
        </w:trPr>
        <w:tc>
          <w:tcPr>
            <w:tcW w:w="0" w:type="auto"/>
            <w:shd w:val="clear" w:color="auto" w:fill="FFFFF8"/>
            <w:vAlign w:val="center"/>
            <w:hideMark/>
          </w:tcPr>
          <w:p w14:paraId="7CE9DEA5" w14:textId="77777777" w:rsidR="003F0E5E" w:rsidRPr="003F0E5E" w:rsidRDefault="003F0E5E" w:rsidP="003F0E5E">
            <w:r w:rsidRPr="003F0E5E">
              <w:rPr>
                <w:noProof/>
              </w:rPr>
              <w:drawing>
                <wp:inline distT="0" distB="0" distL="0" distR="0" wp14:anchorId="53A86D42" wp14:editId="55F33EC0">
                  <wp:extent cx="2381250" cy="1790700"/>
                  <wp:effectExtent l="0" t="0" r="0" b="0"/>
                  <wp:docPr id="13" name="Picture 12"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group of people standing in front of a building&#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330F5B20" w14:textId="77777777" w:rsidR="003F0E5E" w:rsidRPr="003F0E5E" w:rsidRDefault="003F0E5E" w:rsidP="003F0E5E">
            <w:r w:rsidRPr="003F0E5E">
              <w:t>Members from W8LT and W8ATR outside the ATARA STEM trailer. [John Ross, KD8IDJ, photo.]</w:t>
            </w:r>
          </w:p>
        </w:tc>
      </w:tr>
    </w:tbl>
    <w:p w14:paraId="5F0FA440" w14:textId="77777777" w:rsidR="003F0E5E" w:rsidRPr="003F0E5E" w:rsidRDefault="003F0E5E" w:rsidP="003F0E5E">
      <w:r w:rsidRPr="003F0E5E">
        <w:t>and the </w:t>
      </w:r>
      <w:hyperlink r:id="rId37" w:tgtFrame="_blank" w:history="1">
        <w:r w:rsidRPr="003F0E5E">
          <w:rPr>
            <w:rStyle w:val="Hyperlink"/>
          </w:rPr>
          <w:t>All Things Amateur Radio Association</w:t>
        </w:r>
      </w:hyperlink>
      <w:r w:rsidRPr="003F0E5E">
        <w:t>, W8ATR, provided information and hands-on STEM experiences for nearly 400 attendees. The W8ATR Mobile STEM Trailer, funded by a grant from the ARRL Foundation, included a CW oscillator, a display about the history of Morse code, and signage explaining the history of wireless technology and radios. Three Snap Circuits® stations were set up for visitors to build an FM radio, and there was a working replica of a spark-gap transmitter. The trailer also featured a complete amateur</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3F0E5E" w:rsidRPr="003F0E5E" w14:paraId="15227476" w14:textId="77777777" w:rsidTr="003F0E5E">
        <w:trPr>
          <w:tblCellSpacing w:w="0" w:type="dxa"/>
        </w:trPr>
        <w:tc>
          <w:tcPr>
            <w:tcW w:w="0" w:type="auto"/>
            <w:shd w:val="clear" w:color="auto" w:fill="FFFFF8"/>
            <w:vAlign w:val="center"/>
            <w:hideMark/>
          </w:tcPr>
          <w:p w14:paraId="761D06E2" w14:textId="77777777" w:rsidR="003F0E5E" w:rsidRPr="003F0E5E" w:rsidRDefault="003F0E5E" w:rsidP="003F0E5E">
            <w:r w:rsidRPr="003F0E5E">
              <w:rPr>
                <w:noProof/>
              </w:rPr>
              <w:lastRenderedPageBreak/>
              <w:drawing>
                <wp:inline distT="0" distB="0" distL="0" distR="0" wp14:anchorId="3046FE2A" wp14:editId="2E915A04">
                  <wp:extent cx="2381250" cy="1790700"/>
                  <wp:effectExtent l="0" t="0" r="0" b="0"/>
                  <wp:docPr id="14" name="Picture 11" descr="A group of kid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A group of kids sitting at a tabl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529E11EC" w14:textId="77777777" w:rsidR="003F0E5E" w:rsidRPr="003F0E5E" w:rsidRDefault="003F0E5E" w:rsidP="003F0E5E">
            <w:r w:rsidRPr="003F0E5E">
              <w:t>Griffin, Eve, and Celeste try out some hands-on STEM activities at the ATARA trailer. [ATARA photo.]</w:t>
            </w:r>
          </w:p>
        </w:tc>
      </w:tr>
    </w:tbl>
    <w:p w14:paraId="65DA91A8" w14:textId="77777777" w:rsidR="003F0E5E" w:rsidRPr="003F0E5E" w:rsidRDefault="003F0E5E" w:rsidP="003F0E5E">
      <w:r w:rsidRPr="003F0E5E">
        <w:t>station with a telescoping mast and a quarter-wave vertical ground-plane antenna.</w:t>
      </w:r>
    </w:p>
    <w:p w14:paraId="0D12BC1E" w14:textId="77777777" w:rsidR="003F0E5E" w:rsidRPr="003F0E5E" w:rsidRDefault="003F0E5E" w:rsidP="003F0E5E">
      <w:r w:rsidRPr="003F0E5E">
        <w:t>"It's important to have amateur radio [be] a part of the STEM experience," said Lawrence L. Feth, PhD, Professor Emeritus and Faculty Advisor to W8LT.</w:t>
      </w:r>
    </w:p>
    <w:p w14:paraId="22C77576" w14:textId="77777777" w:rsidR="003F0E5E" w:rsidRPr="003F0E5E" w:rsidRDefault="003F0E5E" w:rsidP="003F0E5E">
      <w:r w:rsidRPr="003F0E5E">
        <w:t>ATARA Activities Director Diane Warner, KE8HLD, said throughout the day the STEM trailer hosted 52 adults and 80 children. "Watching the children's faces as they experience the sounds and sights of amateur radio technology is aways rewarding," she said.</w:t>
      </w:r>
    </w:p>
    <w:p w14:paraId="58F1E9EF" w14:textId="77777777" w:rsidR="003F0E5E" w:rsidRPr="003F0E5E" w:rsidRDefault="003F0E5E" w:rsidP="003F0E5E">
      <w:r w:rsidRPr="003F0E5E">
        <w:t>Additional information about WestFest is available at </w:t>
      </w:r>
      <w:hyperlink r:id="rId39" w:tgtFrame="_blank" w:history="1">
        <w:r w:rsidRPr="003F0E5E">
          <w:rPr>
            <w:rStyle w:val="Hyperlink"/>
          </w:rPr>
          <w:t>The Ohio State University </w:t>
        </w:r>
      </w:hyperlink>
      <w:r w:rsidRPr="003F0E5E">
        <w:t>website.</w:t>
      </w:r>
    </w:p>
    <w:p w14:paraId="2681F036" w14:textId="77777777" w:rsidR="00495F50" w:rsidRDefault="00495F50" w:rsidP="00D77B4E">
      <w:pPr>
        <w:shd w:val="clear" w:color="auto" w:fill="FFFFFF"/>
        <w:rPr>
          <w:b/>
          <w:bCs/>
          <w:color w:val="222222"/>
          <w:sz w:val="32"/>
          <w:szCs w:val="32"/>
          <w:shd w:val="clear" w:color="auto" w:fill="FFFFFF"/>
        </w:rPr>
      </w:pPr>
    </w:p>
    <w:p w14:paraId="52AF46B8" w14:textId="77777777" w:rsidR="003F0E5E" w:rsidRDefault="003F0E5E" w:rsidP="00A036B1">
      <w:pPr>
        <w:rPr>
          <w:b/>
          <w:bCs/>
          <w:sz w:val="40"/>
          <w:szCs w:val="40"/>
        </w:rPr>
      </w:pPr>
    </w:p>
    <w:p w14:paraId="26F9BF00" w14:textId="353ECFDA" w:rsidR="003F0E5E" w:rsidRPr="003F0E5E" w:rsidRDefault="003F0E5E" w:rsidP="00A036B1">
      <w:pPr>
        <w:rPr>
          <w:b/>
          <w:bCs/>
          <w:sz w:val="40"/>
          <w:szCs w:val="40"/>
        </w:rPr>
      </w:pPr>
      <w:r>
        <w:rPr>
          <w:b/>
          <w:bCs/>
          <w:sz w:val="40"/>
          <w:szCs w:val="40"/>
        </w:rPr>
        <w:t>______________________________________________</w:t>
      </w:r>
    </w:p>
    <w:p w14:paraId="1B6BCC60" w14:textId="77777777" w:rsidR="00C46754" w:rsidRPr="00C46754" w:rsidRDefault="00C46754" w:rsidP="00C46754">
      <w:pPr>
        <w:spacing w:after="364" w:line="259" w:lineRule="auto"/>
        <w:ind w:left="96"/>
        <w:jc w:val="center"/>
        <w:rPr>
          <w:color w:val="000000"/>
          <w:szCs w:val="22"/>
        </w:rPr>
      </w:pPr>
    </w:p>
    <w:p w14:paraId="6413A4B8" w14:textId="44B395FE"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If your amateur radio club is planning to host a convention, hamfest, tailgate, or swapfest, please consider applying for ARRL sanctioned status for your event. To learn what it means to be an ARRL sanctioned event, and to get some ideas on how to prepare for and conduct a hamfest or convention, visit </w:t>
      </w:r>
      <w:hyperlink r:id="rId40"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1"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t>The ARRL Hamfests and Conventions Calendar can be found online at </w:t>
      </w:r>
      <w:hyperlink r:id="rId42"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6948504E" w14:textId="77777777" w:rsidR="000E7512" w:rsidRDefault="000E7512" w:rsidP="00A036B1">
      <w:pPr>
        <w:widowControl w:val="0"/>
        <w:contextualSpacing/>
        <w:rPr>
          <w:b/>
          <w:bCs/>
          <w:color w:val="222222"/>
          <w:sz w:val="28"/>
          <w:szCs w:val="28"/>
          <w:shd w:val="clear" w:color="auto" w:fill="FFFFFF"/>
        </w:rPr>
      </w:pPr>
    </w:p>
    <w:p w14:paraId="55927389" w14:textId="77777777" w:rsidR="000E7512" w:rsidRDefault="000E7512" w:rsidP="00A036B1">
      <w:pPr>
        <w:widowControl w:val="0"/>
        <w:contextualSpacing/>
        <w:rPr>
          <w:b/>
          <w:bCs/>
          <w:color w:val="222222"/>
          <w:sz w:val="28"/>
          <w:szCs w:val="28"/>
          <w:shd w:val="clear" w:color="auto" w:fill="FFFFFF"/>
        </w:rPr>
      </w:pPr>
      <w:bookmarkStart w:id="24" w:name="ve"/>
      <w:bookmarkEnd w:id="24"/>
    </w:p>
    <w:p w14:paraId="38D5D83B" w14:textId="163DA292" w:rsidR="00A036B1" w:rsidRPr="0047406B" w:rsidRDefault="00A036B1" w:rsidP="00A036B1">
      <w:pPr>
        <w:widowControl w:val="0"/>
        <w:contextualSpacing/>
        <w:rPr>
          <w:b/>
          <w:bCs/>
          <w:color w:val="222222"/>
          <w:sz w:val="28"/>
          <w:szCs w:val="28"/>
          <w:shd w:val="clear" w:color="auto" w:fill="FFFFFF"/>
        </w:rPr>
      </w:pPr>
      <w:r w:rsidRPr="0047406B">
        <w:rPr>
          <w:b/>
          <w:bCs/>
          <w:color w:val="222222"/>
          <w:sz w:val="28"/>
          <w:szCs w:val="28"/>
          <w:shd w:val="clear" w:color="auto" w:fill="FFFFFF"/>
        </w:rPr>
        <w:t>VE Sessions</w:t>
      </w:r>
      <w:r w:rsidR="0047406B">
        <w:rPr>
          <w:b/>
          <w:bCs/>
          <w:color w:val="222222"/>
          <w:sz w:val="28"/>
          <w:szCs w:val="28"/>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lastRenderedPageBreak/>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6BCC856F" w14:textId="4578D883" w:rsidR="001714D8" w:rsidRPr="001714D8" w:rsidRDefault="001714D8" w:rsidP="00942886">
      <w:pPr>
        <w:spacing w:before="100" w:beforeAutospacing="1" w:after="100" w:afterAutospacing="1"/>
      </w:pPr>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43" w:history="1">
        <w:r w:rsidRPr="001714D8">
          <w:rPr>
            <w:color w:val="0563C1" w:themeColor="hyperlink"/>
            <w:u w:val="single"/>
          </w:rPr>
          <w:t>https://atara-w8atr.fun</w:t>
        </w:r>
      </w:hyperlink>
      <w:r w:rsidRPr="001714D8">
        <w:t xml:space="preserve"> and contact us at </w:t>
      </w:r>
      <w:hyperlink r:id="rId44"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Laurel VE Testing Session - hosted by DIAL amateur radio club</w:t>
      </w:r>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www.qsl.net/w8blv  click on Exams and follow the instructions.  Additional info may be obtained from Thurl Golden, KD8VLU (513) 939-4891  </w:t>
      </w:r>
      <w:hyperlink r:id="rId45"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46"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VE testing from CARS - Cuyahoga Amateur Radio Society - at Elmwood Recreation Center, 6200 Wisnieski Parkway in Independence, Ohio 44131  Time: 9:15 AM (Walk-ins allowed) Always the 2nd Sunday of the odd month. Go to CARS  </w:t>
      </w:r>
      <w:hyperlink r:id="rId47"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 xml:space="preserve">Clark County Amateur Radio Association (CLARA) </w:t>
      </w:r>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11th;   Apr 8th;   Jun 10th;   Aug 12th;   Oct 14th; and Dec 9th, 2023.</w:t>
      </w:r>
      <w:r w:rsidRPr="001714D8">
        <w:rPr>
          <w:color w:val="222222"/>
          <w:shd w:val="clear" w:color="auto" w:fill="FFFFFF"/>
        </w:rPr>
        <w:t xml:space="preserve">               </w:t>
      </w:r>
      <w:r w:rsidRPr="001714D8">
        <w:t xml:space="preserve">Where: Springview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48"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49"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www.qsl.net/w8blv  click on Exams and follow the instructions.  Additional info may be obtained from Dave Williamson, KD8W, (513) 424-5819 or </w:t>
      </w:r>
      <w:hyperlink r:id="rId50"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51"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6192" behindDoc="0" locked="0" layoutInCell="1" allowOverlap="1" wp14:anchorId="4525E10B" wp14:editId="1777581C">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off of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Please arrive a few minutes before 14:00 to allow adequate time to process the necessary paper work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Mekeel, KE8EMP, email </w:t>
      </w:r>
      <w:hyperlink r:id="rId53"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54"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 xml:space="preserve">Huber heights amateur radio club does ARRL VE testing the second Saturday of each even numbered month. Feb, Apr, Jun, Aug, Oct, Dec. 9:30-11:00  For more information contact Jim Storms – AB8YK at  </w:t>
      </w:r>
      <w:hyperlink r:id="rId55"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64E7D31" w14:textId="77777777" w:rsidR="000E7512" w:rsidRDefault="000E7512" w:rsidP="001714D8">
      <w:pPr>
        <w:widowControl w:val="0"/>
        <w:contextualSpacing/>
        <w:rPr>
          <w:b/>
          <w:bCs/>
          <w:u w:val="single"/>
          <w:shd w:val="clear" w:color="auto" w:fill="FFFFFF"/>
        </w:rPr>
      </w:pPr>
    </w:p>
    <w:p w14:paraId="15F00230" w14:textId="77777777" w:rsidR="000E7512" w:rsidRDefault="000E7512" w:rsidP="001714D8">
      <w:pPr>
        <w:widowControl w:val="0"/>
        <w:contextualSpacing/>
        <w:rPr>
          <w:b/>
          <w:bCs/>
          <w:u w:val="single"/>
          <w:shd w:val="clear" w:color="auto" w:fill="FFFFFF"/>
        </w:rPr>
      </w:pPr>
    </w:p>
    <w:p w14:paraId="08A71B8C" w14:textId="0C2581C4"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lastRenderedPageBreak/>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To register, you will need a NCVEC 605 Form, which will be available at the test.  If you would like to complete one ahead of time, be sure it is the Sept 2017 version or later. You can find it by Googling “NCVEC quick-form 605” and clicking on the url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Social Security Numbers are no longer accepted. If you are new to ham radio and don’t have a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56"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(LFCARC</w:t>
      </w:r>
      <w:r w:rsidRPr="001714D8">
        <w:rPr>
          <w:rFonts w:eastAsiaTheme="minorHAnsi"/>
        </w:rPr>
        <w:t xml:space="preserve">)                              hosts exam sessions at the FAIRFIELD County EMA, 240 Baldwin Dr in Lancaster Ohio, 43130, on the first Saturday each month at 10:00 am. Please visit our website at </w:t>
      </w:r>
      <w:hyperlink r:id="rId57"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8" w:history="1">
        <w:r w:rsidRPr="001714D8">
          <w:rPr>
            <w:rFonts w:eastAsiaTheme="minorHAnsi"/>
            <w:color w:val="0563C1" w:themeColor="hyperlink"/>
            <w:u w:val="single"/>
          </w:rPr>
          <w:t>ve_testing@k8qik.org</w:t>
        </w:r>
      </w:hyperlink>
      <w:r w:rsidRPr="001714D8">
        <w:rPr>
          <w:rFonts w:eastAsiaTheme="minorHAnsi"/>
        </w:rPr>
        <w:t xml:space="preserve"> to register.</w:t>
      </w:r>
    </w:p>
    <w:p w14:paraId="51ED5D7C" w14:textId="77777777" w:rsidR="000E7512" w:rsidRDefault="000E7512" w:rsidP="001714D8">
      <w:pPr>
        <w:spacing w:after="160" w:line="259" w:lineRule="auto"/>
        <w:rPr>
          <w:rFonts w:eastAsiaTheme="minorHAnsi"/>
          <w:b/>
          <w:bCs/>
          <w:u w:val="single"/>
        </w:rPr>
      </w:pPr>
    </w:p>
    <w:p w14:paraId="703207F1" w14:textId="3390B7F1" w:rsidR="00856A21" w:rsidRP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Beginning Feb 11, 2023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59"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60"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lastRenderedPageBreak/>
        <w:t xml:space="preserve">Madison County </w:t>
      </w:r>
      <w:r w:rsidRPr="001714D8">
        <w:rPr>
          <w:rFonts w:eastAsiaTheme="minorHAnsi"/>
        </w:rPr>
        <w:t xml:space="preserve">                                                                                                                         The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VE testing is held the third Thursday of each month at 6:00 PM.  Location;  Miami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61"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621C64D4" w:rsidR="001714D8" w:rsidRPr="001714D8" w:rsidRDefault="001714D8" w:rsidP="001714D8">
      <w:pPr>
        <w:spacing w:after="160"/>
        <w:rPr>
          <w:rFonts w:eastAsiaTheme="minorHAnsi"/>
          <w:b/>
          <w:bCs/>
          <w:u w:val="single"/>
        </w:rPr>
      </w:pPr>
      <w:r w:rsidRPr="001714D8">
        <w:rPr>
          <w:rFonts w:eastAsiaTheme="minorHAnsi"/>
          <w:b/>
          <w:bCs/>
          <w:u w:val="single"/>
        </w:rPr>
        <w:t xml:space="preserve">Northern Ohio Amateur Radio Society (NOARS) </w:t>
      </w:r>
      <w:r w:rsidRPr="001714D8">
        <w:rPr>
          <w:rFonts w:eastAsiaTheme="minorHAnsi"/>
        </w:rPr>
        <w:t xml:space="preserve">                                                                   </w:t>
      </w:r>
      <w:r w:rsidR="003F0E5E" w:rsidRPr="003F0E5E">
        <w:rPr>
          <w:rFonts w:ascii="Arial" w:hAnsi="Arial" w:cs="Arial"/>
          <w:color w:val="222222"/>
          <w:shd w:val="clear" w:color="auto" w:fill="FFFFFF"/>
        </w:rPr>
        <w:t> </w:t>
      </w:r>
      <w:r w:rsidR="003F0E5E" w:rsidRPr="003F0E5E">
        <w:rPr>
          <w:color w:val="222222"/>
          <w:shd w:val="clear" w:color="auto" w:fill="FFFFFF"/>
        </w:rPr>
        <w:t>Northern Ohio Amateur Radio Society (NOARS) VE sessions are held the first Saturday of odd-numbered months (EXCEPT FOR March and July) at 10 AM in the </w:t>
      </w:r>
      <w:r w:rsidR="003F0E5E" w:rsidRPr="003F0E5E">
        <w:rPr>
          <w:b/>
          <w:bCs/>
          <w:color w:val="222222"/>
          <w:shd w:val="clear" w:color="auto" w:fill="FFFFFF"/>
        </w:rPr>
        <w:t>Fairview Park Library, 21255  Lorain Rd., Fairview Park.</w:t>
      </w:r>
      <w:r w:rsidR="003F0E5E" w:rsidRPr="003F0E5E">
        <w:rPr>
          <w:color w:val="222222"/>
          <w:shd w:val="clear" w:color="auto" w:fill="FFFFFF"/>
        </w:rPr>
        <w:t> Registration is preferred, but walk-ins are welcome. For more information or to register, contact Elaine, KC8FOS at </w:t>
      </w:r>
      <w:hyperlink r:id="rId62"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There will be a VE session held </w:t>
      </w:r>
      <w:r w:rsidR="003F0E5E" w:rsidRPr="003F0E5E">
        <w:rPr>
          <w:b/>
          <w:bCs/>
          <w:color w:val="222222"/>
          <w:shd w:val="clear" w:color="auto" w:fill="FFFFFF"/>
        </w:rPr>
        <w:t>Sunday, March 10</w:t>
      </w:r>
      <w:r w:rsidR="003F0E5E" w:rsidRPr="003F0E5E">
        <w:rPr>
          <w:color w:val="222222"/>
          <w:shd w:val="clear" w:color="auto" w:fill="FFFFFF"/>
        </w:rPr>
        <w:t> at the NOARS Winterfest held at Lorain County Community College </w:t>
      </w:r>
      <w:r w:rsidR="003F0E5E" w:rsidRPr="003F0E5E">
        <w:rPr>
          <w:b/>
          <w:bCs/>
          <w:color w:val="222222"/>
          <w:shd w:val="clear" w:color="auto" w:fill="FFFFFF"/>
        </w:rPr>
        <w:t>in the College Center,</w:t>
      </w:r>
      <w:r w:rsidR="003F0E5E" w:rsidRPr="003F0E5E">
        <w:rPr>
          <w:color w:val="222222"/>
          <w:shd w:val="clear" w:color="auto" w:fill="FFFFFF"/>
        </w:rPr>
        <w:t> 1005 Abbe Rd N, Elyria, OH 44035. Please email Elaine, KC8FOS at </w:t>
      </w:r>
      <w:hyperlink r:id="rId63"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for more information or to register. </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64"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KB8UUZ@gmail,com</w:t>
      </w:r>
      <w:bookmarkStart w:id="25" w:name="_6kxzgxllf7yc" w:colFirst="0" w:colLast="0"/>
      <w:bookmarkEnd w:id="25"/>
    </w:p>
    <w:p w14:paraId="3688DD56" w14:textId="77777777" w:rsidR="001B6953" w:rsidRPr="001B6953" w:rsidRDefault="001B6953" w:rsidP="001B6953">
      <w:pPr>
        <w:rPr>
          <w:b/>
          <w:bCs/>
          <w:u w:val="single"/>
        </w:rPr>
      </w:pPr>
      <w:r w:rsidRPr="001B6953">
        <w:rPr>
          <w:b/>
          <w:bCs/>
          <w:u w:val="single"/>
        </w:rPr>
        <w:t>Tusco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65" w:tgtFrame="_blank" w:history="1">
        <w:r w:rsidRPr="001B6953">
          <w:rPr>
            <w:color w:val="1155CC"/>
            <w:u w:val="single"/>
          </w:rPr>
          <w:t>www.w8zx.net/exam</w:t>
        </w:r>
      </w:hyperlink>
      <w:r w:rsidRPr="001B6953">
        <w:t> or email </w:t>
      </w:r>
      <w:hyperlink r:id="rId66"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643CFF45" w14:textId="5357F6E3" w:rsidR="001714D8" w:rsidRDefault="00571FE4" w:rsidP="00942886">
      <w:pPr>
        <w:shd w:val="clear" w:color="auto" w:fill="FFFFFF"/>
        <w:rPr>
          <w:color w:val="1155CC"/>
          <w:u w:val="single"/>
        </w:rPr>
      </w:pPr>
      <w:r w:rsidRPr="00571FE4">
        <w:rPr>
          <w:b/>
          <w:bCs/>
          <w:color w:val="000222"/>
          <w:u w:val="single"/>
        </w:rPr>
        <w:t>West Chester Amateur Radio Association (WC8VOA)</w:t>
      </w:r>
      <w:r w:rsidRPr="00571FE4">
        <w:rPr>
          <w:color w:val="222222"/>
        </w:rPr>
        <w:t>Exam sessions are held one Saturday each month at 10:00 AM-Noon at the VOA Bethany Relay Museum located at </w:t>
      </w:r>
      <w:r w:rsidRPr="00571FE4">
        <w:rPr>
          <w:i/>
          <w:iCs/>
          <w:color w:val="000000"/>
        </w:rPr>
        <w:t>8070 Tylersville Rd, West Chester, Ohio 45069</w:t>
      </w:r>
      <w:r w:rsidRPr="00571FE4">
        <w:rPr>
          <w:i/>
          <w:iCs/>
          <w:color w:val="222222"/>
        </w:rPr>
        <w:t>. </w:t>
      </w:r>
      <w:r w:rsidRPr="00571FE4">
        <w:rPr>
          <w:color w:val="222222"/>
        </w:rPr>
        <w:t>For more information and links to register, please see our website: </w:t>
      </w:r>
      <w:hyperlink r:id="rId67" w:tgtFrame="_blank" w:history="1">
        <w:r w:rsidRPr="00571FE4">
          <w:rPr>
            <w:color w:val="1155CC"/>
            <w:u w:val="single"/>
          </w:rPr>
          <w:t>https://wc8voa.org/licensing/</w:t>
        </w:r>
      </w:hyperlink>
    </w:p>
    <w:p w14:paraId="1E1AFC38" w14:textId="77777777" w:rsidR="00EC4777" w:rsidRDefault="00EC4777" w:rsidP="00213E9C">
      <w:pPr>
        <w:widowControl w:val="0"/>
        <w:contextualSpacing/>
        <w:rPr>
          <w:b/>
          <w:bCs/>
          <w:noProof/>
          <w:sz w:val="32"/>
          <w:szCs w:val="32"/>
        </w:rPr>
      </w:pPr>
    </w:p>
    <w:p w14:paraId="439B01A7" w14:textId="6CC8CFCE" w:rsidR="00F606A5" w:rsidRDefault="00F606A5" w:rsidP="00213E9C">
      <w:pPr>
        <w:widowControl w:val="0"/>
        <w:contextualSpacing/>
        <w:rPr>
          <w:b/>
          <w:bCs/>
          <w:noProof/>
          <w:sz w:val="32"/>
          <w:szCs w:val="32"/>
        </w:rPr>
      </w:pPr>
      <w:r>
        <w:rPr>
          <w:b/>
          <w:bCs/>
          <w:noProof/>
          <w:sz w:val="32"/>
          <w:szCs w:val="32"/>
        </w:rPr>
        <w:t>__________________________________________________________</w:t>
      </w:r>
    </w:p>
    <w:p w14:paraId="2288ACDC" w14:textId="77777777" w:rsidR="00FE4439" w:rsidRDefault="00FE4439" w:rsidP="00213E9C">
      <w:pPr>
        <w:widowControl w:val="0"/>
        <w:contextualSpacing/>
        <w:rPr>
          <w:b/>
          <w:bCs/>
          <w:noProof/>
          <w:sz w:val="32"/>
          <w:szCs w:val="32"/>
        </w:rPr>
      </w:pPr>
    </w:p>
    <w:p w14:paraId="1ACD97D1" w14:textId="77777777" w:rsidR="00FE4439" w:rsidRDefault="00FE4439" w:rsidP="00213E9C">
      <w:pPr>
        <w:widowControl w:val="0"/>
        <w:contextualSpacing/>
        <w:rPr>
          <w:b/>
          <w:bCs/>
          <w:noProof/>
          <w:sz w:val="32"/>
          <w:szCs w:val="32"/>
        </w:rPr>
      </w:pPr>
    </w:p>
    <w:p w14:paraId="039B749B" w14:textId="77777777" w:rsidR="00FE4439" w:rsidRDefault="00FE4439" w:rsidP="00213E9C">
      <w:pPr>
        <w:widowControl w:val="0"/>
        <w:contextualSpacing/>
        <w:rPr>
          <w:b/>
          <w:bCs/>
          <w:noProof/>
          <w:sz w:val="32"/>
          <w:szCs w:val="32"/>
        </w:rPr>
      </w:pPr>
    </w:p>
    <w:p w14:paraId="724BDB5C" w14:textId="77777777" w:rsidR="00FE4439" w:rsidRDefault="00FE4439" w:rsidP="00213E9C">
      <w:pPr>
        <w:widowControl w:val="0"/>
        <w:contextualSpacing/>
        <w:rPr>
          <w:b/>
          <w:bCs/>
          <w:noProof/>
          <w:sz w:val="32"/>
          <w:szCs w:val="32"/>
        </w:rPr>
      </w:pPr>
    </w:p>
    <w:p w14:paraId="429A0CF3" w14:textId="164097A7" w:rsidR="00B87E0B" w:rsidRPr="00B87E0B" w:rsidRDefault="003F782D" w:rsidP="00B87E0B">
      <w:pPr>
        <w:shd w:val="clear" w:color="auto" w:fill="FFFFFF"/>
        <w:rPr>
          <w:rFonts w:ascii="Arial" w:hAnsi="Arial" w:cs="Arial"/>
          <w:color w:val="222222"/>
        </w:rPr>
      </w:pPr>
      <w:r>
        <w:rPr>
          <w:rFonts w:ascii="Arial" w:hAnsi="Arial" w:cs="Arial"/>
          <w:color w:val="222222"/>
          <w:sz w:val="28"/>
          <w:szCs w:val="28"/>
        </w:rPr>
        <w:t> </w:t>
      </w:r>
      <w:r w:rsidR="00B87E0B" w:rsidRPr="00B87E0B">
        <w:rPr>
          <w:b/>
          <w:bCs/>
          <w:color w:val="222222"/>
          <w:sz w:val="32"/>
          <w:szCs w:val="32"/>
        </w:rPr>
        <w:t>DARA University</w:t>
      </w:r>
    </w:p>
    <w:p w14:paraId="4714E29A" w14:textId="77777777" w:rsidR="00B87E0B" w:rsidRDefault="00B87E0B" w:rsidP="00B87E0B">
      <w:pPr>
        <w:shd w:val="clear" w:color="auto" w:fill="FFFFFF"/>
        <w:rPr>
          <w:rFonts w:ascii="Arial" w:hAnsi="Arial" w:cs="Arial"/>
          <w:color w:val="222222"/>
          <w:sz w:val="27"/>
          <w:szCs w:val="27"/>
        </w:rPr>
      </w:pPr>
    </w:p>
    <w:p w14:paraId="40AE56FF" w14:textId="2AEFA836" w:rsidR="00B87E0B" w:rsidRPr="00B87E0B" w:rsidRDefault="00B87E0B" w:rsidP="00B87E0B">
      <w:pPr>
        <w:shd w:val="clear" w:color="auto" w:fill="FFFFFF"/>
        <w:rPr>
          <w:color w:val="222222"/>
        </w:rPr>
      </w:pPr>
      <w:r w:rsidRPr="00B87E0B">
        <w:rPr>
          <w:color w:val="222222"/>
        </w:rPr>
        <w:t>The fall season at DARA University is nearly upon us. Here are the classes for the Fall 2023 learning season:</w:t>
      </w:r>
    </w:p>
    <w:p w14:paraId="7B4C4CD3" w14:textId="77777777" w:rsidR="00B87E0B" w:rsidRPr="00B87E0B" w:rsidRDefault="00B87E0B" w:rsidP="00B87E0B">
      <w:pPr>
        <w:shd w:val="clear" w:color="auto" w:fill="FFFFFF"/>
        <w:spacing w:beforeAutospacing="1" w:after="100" w:afterAutospacing="1"/>
        <w:rPr>
          <w:color w:val="222222"/>
        </w:rPr>
      </w:pPr>
      <w:r w:rsidRPr="00B87E0B">
        <w:rPr>
          <w:color w:val="222222"/>
        </w:rPr>
        <w:t>·      Technician – 23 Sep, 30 Sep, 7 Oct, and 14 Oct</w:t>
      </w:r>
    </w:p>
    <w:p w14:paraId="392C32D7"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General – 21 Oct, 28 Oct, 4 Nov, and 11 Nov</w:t>
      </w:r>
    </w:p>
    <w:p w14:paraId="6FA72311"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Extra – 18 Nov, 25 Nov, 2 Dec, and 9 Dec</w:t>
      </w:r>
    </w:p>
    <w:p w14:paraId="79F92F85"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Tech and General Test session 15 Nov 1900 local at the DARA Clubhouse</w:t>
      </w:r>
    </w:p>
    <w:p w14:paraId="67A0F454" w14:textId="77777777" w:rsidR="00B87E0B" w:rsidRPr="00B87E0B" w:rsidRDefault="00B87E0B" w:rsidP="00B87E0B">
      <w:pPr>
        <w:shd w:val="clear" w:color="auto" w:fill="FFFFFF"/>
        <w:spacing w:before="100" w:beforeAutospacing="1" w:afterAutospacing="1"/>
        <w:rPr>
          <w:color w:val="222222"/>
        </w:rPr>
      </w:pPr>
      <w:r w:rsidRPr="00B87E0B">
        <w:rPr>
          <w:color w:val="222222"/>
        </w:rPr>
        <w:t>·      Extra Test session TBA</w:t>
      </w:r>
    </w:p>
    <w:p w14:paraId="24CA33D4" w14:textId="77777777" w:rsidR="00B87E0B" w:rsidRPr="00B87E0B" w:rsidRDefault="00B87E0B" w:rsidP="00B87E0B">
      <w:pPr>
        <w:shd w:val="clear" w:color="auto" w:fill="FFFFFF"/>
        <w:rPr>
          <w:color w:val="222222"/>
        </w:rPr>
      </w:pPr>
      <w:r w:rsidRPr="00B87E0B">
        <w:rPr>
          <w:color w:val="222222"/>
        </w:rPr>
        <w:t>All classes are from 0900 to 1300 local and are conducted at the DARA Clubhouse.</w:t>
      </w:r>
    </w:p>
    <w:p w14:paraId="7C330269" w14:textId="77777777" w:rsidR="00B87E0B" w:rsidRPr="00B87E0B" w:rsidRDefault="00B87E0B" w:rsidP="00B87E0B">
      <w:pPr>
        <w:shd w:val="clear" w:color="auto" w:fill="FFFFFF"/>
        <w:rPr>
          <w:color w:val="222222"/>
        </w:rPr>
      </w:pPr>
      <w:r w:rsidRPr="00B87E0B">
        <w:rPr>
          <w:color w:val="222222"/>
        </w:rPr>
        <w:t>For more information see </w:t>
      </w:r>
      <w:hyperlink r:id="rId68" w:tgtFrame="_blank" w:history="1">
        <w:r w:rsidRPr="00B87E0B">
          <w:rPr>
            <w:color w:val="1155CC"/>
            <w:u w:val="single"/>
          </w:rPr>
          <w:t>https://w8bi.org/education/classes/</w:t>
        </w:r>
      </w:hyperlink>
    </w:p>
    <w:p w14:paraId="4BF07167" w14:textId="77777777" w:rsidR="00B87E0B" w:rsidRPr="00B87E0B" w:rsidRDefault="00B87E0B" w:rsidP="00B87E0B">
      <w:pPr>
        <w:shd w:val="clear" w:color="auto" w:fill="FFFFFF"/>
        <w:rPr>
          <w:color w:val="222222"/>
        </w:rPr>
      </w:pPr>
      <w:r w:rsidRPr="00B87E0B">
        <w:rPr>
          <w:color w:val="222222"/>
        </w:rPr>
        <w:t>For the full content of the Technician learning materials (not including the manual) see </w:t>
      </w:r>
      <w:hyperlink r:id="rId69" w:tgtFrame="_blank" w:history="1">
        <w:r w:rsidRPr="00B87E0B">
          <w:rPr>
            <w:color w:val="1155CC"/>
            <w:u w:val="single"/>
          </w:rPr>
          <w:t>https://w8bi.org/education/classes/tech-class-details/</w:t>
        </w:r>
      </w:hyperlink>
    </w:p>
    <w:p w14:paraId="623B4E9D" w14:textId="77777777" w:rsidR="00B87E0B" w:rsidRPr="00B87E0B" w:rsidRDefault="00B87E0B" w:rsidP="00B87E0B">
      <w:pPr>
        <w:shd w:val="clear" w:color="auto" w:fill="FFFFFF"/>
        <w:rPr>
          <w:color w:val="222222"/>
        </w:rPr>
      </w:pPr>
      <w:r w:rsidRPr="00B87E0B">
        <w:rPr>
          <w:color w:val="222222"/>
        </w:rPr>
        <w:t>Limited quantities of license manuals are available from your instructor for $30.00.</w:t>
      </w:r>
    </w:p>
    <w:p w14:paraId="1843C0D8" w14:textId="77777777" w:rsidR="00B87E0B" w:rsidRPr="00B87E0B" w:rsidRDefault="00B87E0B" w:rsidP="00B87E0B">
      <w:pPr>
        <w:shd w:val="clear" w:color="auto" w:fill="FFFFFF"/>
        <w:rPr>
          <w:color w:val="222222"/>
        </w:rPr>
      </w:pPr>
      <w:r w:rsidRPr="00B87E0B">
        <w:rPr>
          <w:color w:val="222222"/>
        </w:rPr>
        <w:t>Please feel free to share and repost this information on social media and pass it along to prospective Technician candidates!</w:t>
      </w:r>
    </w:p>
    <w:p w14:paraId="7A49CFD8" w14:textId="77777777" w:rsidR="00B87E0B" w:rsidRPr="00B87E0B" w:rsidRDefault="00B87E0B" w:rsidP="00B87E0B">
      <w:pPr>
        <w:shd w:val="clear" w:color="auto" w:fill="FFFFFF"/>
        <w:rPr>
          <w:color w:val="222222"/>
        </w:rPr>
      </w:pPr>
      <w:r w:rsidRPr="00B87E0B">
        <w:rPr>
          <w:color w:val="222222"/>
        </w:rPr>
        <w:t>73 and see you in class.</w:t>
      </w:r>
    </w:p>
    <w:p w14:paraId="7CB78634" w14:textId="77777777" w:rsidR="00B87E0B" w:rsidRPr="00B87E0B" w:rsidRDefault="00B87E0B" w:rsidP="00B87E0B">
      <w:pPr>
        <w:shd w:val="clear" w:color="auto" w:fill="FFFFFF"/>
        <w:rPr>
          <w:color w:val="222222"/>
        </w:rPr>
      </w:pPr>
      <w:r w:rsidRPr="00B87E0B">
        <w:rPr>
          <w:color w:val="222222"/>
        </w:rPr>
        <w:t>de N8NMG – John – Dayton, Ohio</w:t>
      </w:r>
    </w:p>
    <w:p w14:paraId="1537DAA7" w14:textId="77777777" w:rsidR="00C949D3" w:rsidRDefault="00C949D3" w:rsidP="00213E9C">
      <w:pPr>
        <w:widowControl w:val="0"/>
        <w:contextualSpacing/>
        <w:rPr>
          <w:b/>
          <w:bCs/>
          <w:noProof/>
          <w:sz w:val="32"/>
          <w:szCs w:val="32"/>
        </w:rPr>
      </w:pPr>
    </w:p>
    <w:p w14:paraId="7AC29B1C" w14:textId="77777777" w:rsidR="00401919" w:rsidRDefault="00401919" w:rsidP="000E7512">
      <w:pPr>
        <w:pBdr>
          <w:bottom w:val="single" w:sz="12" w:space="1" w:color="auto"/>
        </w:pBdr>
      </w:pPr>
    </w:p>
    <w:p w14:paraId="5BE430DB" w14:textId="77777777" w:rsidR="00401919" w:rsidRDefault="00401919" w:rsidP="000E7512">
      <w:pPr>
        <w:rPr>
          <w:b/>
          <w:bCs/>
          <w:sz w:val="36"/>
          <w:szCs w:val="36"/>
        </w:rPr>
      </w:pPr>
    </w:p>
    <w:p w14:paraId="7F03A2EA" w14:textId="77777777" w:rsidR="00AD0610" w:rsidRDefault="00AD0610" w:rsidP="00213E9C">
      <w:pPr>
        <w:widowControl w:val="0"/>
        <w:contextualSpacing/>
        <w:rPr>
          <w:b/>
          <w:bCs/>
          <w:noProof/>
          <w:sz w:val="32"/>
          <w:szCs w:val="32"/>
        </w:rPr>
      </w:pPr>
    </w:p>
    <w:p w14:paraId="23852534" w14:textId="5E226BA1"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70"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20251605" w14:textId="229BACA8" w:rsidR="00B17BF9" w:rsidRPr="00C60704" w:rsidRDefault="0034125E" w:rsidP="00B17BF9">
      <w:pPr>
        <w:contextualSpacing/>
        <w:rPr>
          <w:color w:val="222222"/>
        </w:rPr>
      </w:pPr>
      <w:bookmarkStart w:id="26" w:name="_Hlk50106919"/>
      <w:r w:rsidRPr="0034125E">
        <w:rPr>
          <w:b/>
          <w:bCs/>
          <w:color w:val="222222"/>
          <w:sz w:val="32"/>
          <w:szCs w:val="32"/>
          <w:shd w:val="clear" w:color="auto" w:fill="FFFFFF"/>
        </w:rPr>
        <w:lastRenderedPageBreak/>
        <w:t>ARLD0</w:t>
      </w:r>
      <w:r w:rsidR="005D79C5">
        <w:rPr>
          <w:b/>
          <w:bCs/>
          <w:color w:val="222222"/>
          <w:sz w:val="32"/>
          <w:szCs w:val="32"/>
          <w:shd w:val="clear" w:color="auto" w:fill="FFFFFF"/>
        </w:rPr>
        <w:t>40</w:t>
      </w:r>
      <w:r w:rsidRPr="0034125E">
        <w:rPr>
          <w:b/>
          <w:bCs/>
          <w:color w:val="222222"/>
          <w:sz w:val="32"/>
          <w:szCs w:val="32"/>
          <w:shd w:val="clear" w:color="auto" w:fill="FFFFFF"/>
        </w:rPr>
        <w:t xml:space="preserve"> DX news</w:t>
      </w:r>
      <w:r w:rsidRPr="0034125E">
        <w:rPr>
          <w:color w:val="222222"/>
        </w:rPr>
        <w:br/>
      </w:r>
      <w:r w:rsidR="00152BD0">
        <w:rPr>
          <w:rFonts w:ascii="Arial" w:hAnsi="Arial" w:cs="Arial"/>
          <w:color w:val="222222"/>
        </w:rPr>
        <w:br/>
      </w:r>
      <w:r w:rsidR="005D79C5" w:rsidRPr="005D79C5">
        <w:rPr>
          <w:color w:val="222222"/>
          <w:shd w:val="clear" w:color="auto" w:fill="FFFFFF"/>
        </w:rPr>
        <w:t>This week's bulletin was made possible with information provided by</w:t>
      </w:r>
      <w:r w:rsidR="005D79C5">
        <w:rPr>
          <w:color w:val="222222"/>
        </w:rPr>
        <w:t xml:space="preserve"> </w:t>
      </w:r>
      <w:r w:rsidR="005D79C5" w:rsidRPr="005D79C5">
        <w:rPr>
          <w:color w:val="222222"/>
          <w:shd w:val="clear" w:color="auto" w:fill="FFFFFF"/>
        </w:rPr>
        <w:t>IK1TTD, The Daily DX, 425 DX News, DXNL, Contest Corral from QST and</w:t>
      </w:r>
      <w:r w:rsidR="005D79C5">
        <w:rPr>
          <w:color w:val="222222"/>
        </w:rPr>
        <w:t xml:space="preserve"> </w:t>
      </w:r>
      <w:r w:rsidR="005D79C5" w:rsidRPr="005D79C5">
        <w:rPr>
          <w:color w:val="222222"/>
          <w:shd w:val="clear" w:color="auto" w:fill="FFFFFF"/>
        </w:rPr>
        <w:t>the ARRL Contest Calendar and WA7BNM web sites.  Thanks to all.</w:t>
      </w:r>
      <w:r w:rsidR="005D79C5" w:rsidRPr="005D79C5">
        <w:rPr>
          <w:color w:val="222222"/>
        </w:rPr>
        <w:br/>
      </w:r>
      <w:r w:rsidR="005D79C5" w:rsidRPr="005D79C5">
        <w:rPr>
          <w:color w:val="222222"/>
        </w:rPr>
        <w:br/>
      </w:r>
      <w:r w:rsidR="005D79C5" w:rsidRPr="005D79C5">
        <w:rPr>
          <w:color w:val="222222"/>
          <w:shd w:val="clear" w:color="auto" w:fill="FFFFFF"/>
        </w:rPr>
        <w:t>TIMOR-LESTE, 4W.  Satoshi, JH2EUV is QRV as 4W/JH2EUV from Dili</w:t>
      </w:r>
      <w:r w:rsidR="005D79C5">
        <w:rPr>
          <w:color w:val="222222"/>
        </w:rPr>
        <w:t xml:space="preserve"> </w:t>
      </w:r>
      <w:r w:rsidR="005D79C5" w:rsidRPr="005D79C5">
        <w:rPr>
          <w:color w:val="222222"/>
          <w:shd w:val="clear" w:color="auto" w:fill="FFFFFF"/>
        </w:rPr>
        <w:t>until October 13.  Activity is in his spare time on 80 to 6 meters.</w:t>
      </w:r>
      <w:r w:rsidR="005D79C5">
        <w:rPr>
          <w:color w:val="222222"/>
        </w:rPr>
        <w:t xml:space="preserve"> </w:t>
      </w:r>
      <w:r w:rsidR="005D79C5" w:rsidRPr="005D79C5">
        <w:rPr>
          <w:color w:val="222222"/>
          <w:shd w:val="clear" w:color="auto" w:fill="FFFFFF"/>
        </w:rPr>
        <w:t>QSL to home call.</w:t>
      </w:r>
      <w:r w:rsidR="005D79C5" w:rsidRPr="005D79C5">
        <w:rPr>
          <w:color w:val="222222"/>
        </w:rPr>
        <w:br/>
      </w:r>
      <w:r w:rsidR="005D79C5" w:rsidRPr="005D79C5">
        <w:rPr>
          <w:color w:val="222222"/>
        </w:rPr>
        <w:br/>
      </w:r>
      <w:r w:rsidR="005D79C5" w:rsidRPr="005D79C5">
        <w:rPr>
          <w:color w:val="222222"/>
          <w:shd w:val="clear" w:color="auto" w:fill="FFFFFF"/>
        </w:rPr>
        <w:t>NIUE, E6.  Stan, LZ1GC and Dimo, LZ1ON will be QRV as E6AM from</w:t>
      </w:r>
      <w:r w:rsidR="005D79C5">
        <w:rPr>
          <w:color w:val="222222"/>
        </w:rPr>
        <w:t xml:space="preserve"> </w:t>
      </w:r>
      <w:r w:rsidR="005D79C5" w:rsidRPr="005D79C5">
        <w:rPr>
          <w:color w:val="222222"/>
          <w:shd w:val="clear" w:color="auto" w:fill="FFFFFF"/>
        </w:rPr>
        <w:t>October 10 to 23.  Activity will be on 160 to 6 meters using CW,</w:t>
      </w:r>
      <w:r w:rsidR="005D79C5">
        <w:rPr>
          <w:color w:val="222222"/>
        </w:rPr>
        <w:t xml:space="preserve"> </w:t>
      </w:r>
      <w:r w:rsidR="005D79C5" w:rsidRPr="005D79C5">
        <w:rPr>
          <w:color w:val="222222"/>
          <w:shd w:val="clear" w:color="auto" w:fill="FFFFFF"/>
        </w:rPr>
        <w:t>SSB, and FT8.  QSL via LZ1GC.</w:t>
      </w:r>
      <w:r w:rsidR="005D79C5" w:rsidRPr="005D79C5">
        <w:rPr>
          <w:color w:val="222222"/>
        </w:rPr>
        <w:br/>
      </w:r>
      <w:r w:rsidR="005D79C5" w:rsidRPr="005D79C5">
        <w:rPr>
          <w:color w:val="222222"/>
        </w:rPr>
        <w:br/>
      </w:r>
      <w:r w:rsidR="005D79C5" w:rsidRPr="005D79C5">
        <w:rPr>
          <w:color w:val="222222"/>
          <w:shd w:val="clear" w:color="auto" w:fill="FFFFFF"/>
        </w:rPr>
        <w:t>MAYOTTE, FH.  A large group of operators will be QRV as TO8FH from</w:t>
      </w:r>
      <w:r w:rsidR="005D79C5">
        <w:rPr>
          <w:color w:val="222222"/>
        </w:rPr>
        <w:t xml:space="preserve"> </w:t>
      </w:r>
      <w:r w:rsidR="005D79C5" w:rsidRPr="005D79C5">
        <w:rPr>
          <w:color w:val="222222"/>
          <w:shd w:val="clear" w:color="auto" w:fill="FFFFFF"/>
        </w:rPr>
        <w:t>October 10 to 22.  Activity will be on 160 to 6 meters using CW,</w:t>
      </w:r>
      <w:r w:rsidR="005D79C5">
        <w:rPr>
          <w:color w:val="222222"/>
        </w:rPr>
        <w:t xml:space="preserve"> </w:t>
      </w:r>
      <w:r w:rsidR="005D79C5" w:rsidRPr="005D79C5">
        <w:rPr>
          <w:color w:val="222222"/>
          <w:shd w:val="clear" w:color="auto" w:fill="FFFFFF"/>
        </w:rPr>
        <w:t>SSB, RTTY, and FT8.   QSL via F5GSJ.</w:t>
      </w:r>
      <w:r w:rsidR="005D79C5" w:rsidRPr="005D79C5">
        <w:rPr>
          <w:color w:val="222222"/>
        </w:rPr>
        <w:br/>
      </w:r>
      <w:r w:rsidR="005D79C5" w:rsidRPr="005D79C5">
        <w:rPr>
          <w:color w:val="222222"/>
        </w:rPr>
        <w:br/>
      </w:r>
      <w:r w:rsidR="005D79C5" w:rsidRPr="005D79C5">
        <w:rPr>
          <w:color w:val="222222"/>
          <w:shd w:val="clear" w:color="auto" w:fill="FFFFFF"/>
        </w:rPr>
        <w:t>JAPAN, JA.  Mitsuru, JE1HXZ is QRV as JE1HXZ/6 from Kohama Island,</w:t>
      </w:r>
      <w:r w:rsidR="005D79C5">
        <w:rPr>
          <w:color w:val="222222"/>
        </w:rPr>
        <w:t xml:space="preserve"> </w:t>
      </w:r>
      <w:r w:rsidR="005D79C5" w:rsidRPr="005D79C5">
        <w:rPr>
          <w:color w:val="222222"/>
          <w:shd w:val="clear" w:color="auto" w:fill="FFFFFF"/>
        </w:rPr>
        <w:t>IOTA AS-024, until October 13.  Activity is on 160 to 6 meters using</w:t>
      </w:r>
      <w:r w:rsidR="005D79C5">
        <w:rPr>
          <w:color w:val="222222"/>
        </w:rPr>
        <w:t xml:space="preserve"> </w:t>
      </w:r>
      <w:r w:rsidR="005D79C5" w:rsidRPr="005D79C5">
        <w:rPr>
          <w:color w:val="222222"/>
          <w:shd w:val="clear" w:color="auto" w:fill="FFFFFF"/>
        </w:rPr>
        <w:t>CW, SSB, RTTY, and FT8.  QSL via bureau.</w:t>
      </w:r>
      <w:r w:rsidR="005D79C5" w:rsidRPr="005D79C5">
        <w:rPr>
          <w:color w:val="222222"/>
        </w:rPr>
        <w:br/>
      </w:r>
      <w:r w:rsidR="005D79C5" w:rsidRPr="005D79C5">
        <w:rPr>
          <w:color w:val="222222"/>
        </w:rPr>
        <w:br/>
      </w:r>
      <w:r w:rsidR="005D79C5" w:rsidRPr="005D79C5">
        <w:rPr>
          <w:color w:val="222222"/>
          <w:shd w:val="clear" w:color="auto" w:fill="FFFFFF"/>
        </w:rPr>
        <w:t>SVALBARD, JW.  Look for operators JW7XK, JW9DL and JW6VM to be QRV</w:t>
      </w:r>
      <w:r w:rsidR="005D79C5">
        <w:rPr>
          <w:color w:val="222222"/>
        </w:rPr>
        <w:t xml:space="preserve"> </w:t>
      </w:r>
      <w:r w:rsidR="005D79C5" w:rsidRPr="005D79C5">
        <w:rPr>
          <w:color w:val="222222"/>
          <w:shd w:val="clear" w:color="auto" w:fill="FFFFFF"/>
        </w:rPr>
        <w:t>from Longyearbyen, IOTA EU-026, from October 11 to 16.  Activity</w:t>
      </w:r>
      <w:r w:rsidR="005D79C5">
        <w:rPr>
          <w:color w:val="222222"/>
        </w:rPr>
        <w:t xml:space="preserve"> </w:t>
      </w:r>
      <w:r w:rsidR="005D79C5" w:rsidRPr="005D79C5">
        <w:rPr>
          <w:color w:val="222222"/>
          <w:shd w:val="clear" w:color="auto" w:fill="FFFFFF"/>
        </w:rPr>
        <w:t>will be on the HF bands and various Satellites using CW, SSB, and</w:t>
      </w:r>
      <w:r w:rsidR="005D79C5">
        <w:rPr>
          <w:color w:val="222222"/>
        </w:rPr>
        <w:t xml:space="preserve"> </w:t>
      </w:r>
      <w:r w:rsidR="005D79C5" w:rsidRPr="005D79C5">
        <w:rPr>
          <w:color w:val="222222"/>
          <w:shd w:val="clear" w:color="auto" w:fill="FFFFFF"/>
        </w:rPr>
        <w:t>FT8.  This includes being an entry as JW5X in the upcoming</w:t>
      </w:r>
      <w:r w:rsidR="005D79C5">
        <w:rPr>
          <w:color w:val="222222"/>
        </w:rPr>
        <w:t xml:space="preserve"> </w:t>
      </w:r>
      <w:r w:rsidR="005D79C5" w:rsidRPr="005D79C5">
        <w:rPr>
          <w:color w:val="222222"/>
          <w:shd w:val="clear" w:color="auto" w:fill="FFFFFF"/>
        </w:rPr>
        <w:t>Scandinavian Activity Contest.  QSL JW7XK via LA7XK, JW9DL via</w:t>
      </w:r>
      <w:r w:rsidR="005D79C5">
        <w:rPr>
          <w:color w:val="222222"/>
        </w:rPr>
        <w:t xml:space="preserve"> </w:t>
      </w:r>
      <w:r w:rsidR="005D79C5" w:rsidRPr="005D79C5">
        <w:rPr>
          <w:color w:val="222222"/>
          <w:shd w:val="clear" w:color="auto" w:fill="FFFFFF"/>
        </w:rPr>
        <w:t>LA9DL, JW6VM via LA6VM, and JW5X via LoTW.</w:t>
      </w:r>
      <w:r w:rsidR="005D79C5" w:rsidRPr="005D79C5">
        <w:rPr>
          <w:color w:val="222222"/>
        </w:rPr>
        <w:br/>
      </w:r>
      <w:r w:rsidR="005D79C5" w:rsidRPr="005D79C5">
        <w:rPr>
          <w:color w:val="222222"/>
        </w:rPr>
        <w:br/>
      </w:r>
      <w:r w:rsidR="005D79C5" w:rsidRPr="005D79C5">
        <w:rPr>
          <w:color w:val="222222"/>
          <w:shd w:val="clear" w:color="auto" w:fill="FFFFFF"/>
        </w:rPr>
        <w:t>SWAINS ISLAND, KH8.  A group of operators are QRV as W8S until</w:t>
      </w:r>
      <w:r w:rsidR="005D79C5">
        <w:rPr>
          <w:color w:val="222222"/>
        </w:rPr>
        <w:t xml:space="preserve"> </w:t>
      </w:r>
      <w:r w:rsidR="005D79C5" w:rsidRPr="005D79C5">
        <w:rPr>
          <w:color w:val="222222"/>
          <w:shd w:val="clear" w:color="auto" w:fill="FFFFFF"/>
        </w:rPr>
        <w:t>October 17.  Activity is on 160 to 6 meters using CW, SSB, RTTY, and</w:t>
      </w:r>
      <w:r w:rsidR="005D79C5">
        <w:rPr>
          <w:color w:val="222222"/>
        </w:rPr>
        <w:t xml:space="preserve"> </w:t>
      </w:r>
      <w:r w:rsidR="005D79C5" w:rsidRPr="005D79C5">
        <w:rPr>
          <w:color w:val="222222"/>
          <w:shd w:val="clear" w:color="auto" w:fill="FFFFFF"/>
        </w:rPr>
        <w:t>FT8 with 6 stations.  QSL via M0OXO.</w:t>
      </w:r>
      <w:r w:rsidR="005D79C5" w:rsidRPr="005D79C5">
        <w:rPr>
          <w:color w:val="222222"/>
        </w:rPr>
        <w:br/>
      </w:r>
      <w:r w:rsidR="005D79C5" w:rsidRPr="005D79C5">
        <w:rPr>
          <w:color w:val="222222"/>
        </w:rPr>
        <w:br/>
      </w:r>
      <w:r w:rsidR="005D79C5" w:rsidRPr="005D79C5">
        <w:rPr>
          <w:color w:val="222222"/>
          <w:shd w:val="clear" w:color="auto" w:fill="FFFFFF"/>
        </w:rPr>
        <w:t>FAROE ISLANDS, OY.  Bodo, DF8DX plans to be QRV as OY/DF8DX from</w:t>
      </w:r>
      <w:r w:rsidR="005D79C5">
        <w:rPr>
          <w:color w:val="222222"/>
        </w:rPr>
        <w:t xml:space="preserve"> </w:t>
      </w:r>
      <w:r w:rsidR="005D79C5" w:rsidRPr="005D79C5">
        <w:rPr>
          <w:color w:val="222222"/>
          <w:shd w:val="clear" w:color="auto" w:fill="FFFFFF"/>
        </w:rPr>
        <w:t>October 9 to 12.  Activity will be on the HF bands.  QSL to home</w:t>
      </w:r>
      <w:r w:rsidR="005D79C5">
        <w:rPr>
          <w:color w:val="222222"/>
        </w:rPr>
        <w:t xml:space="preserve"> </w:t>
      </w:r>
      <w:r w:rsidR="005D79C5" w:rsidRPr="005D79C5">
        <w:rPr>
          <w:color w:val="222222"/>
          <w:shd w:val="clear" w:color="auto" w:fill="FFFFFF"/>
        </w:rPr>
        <w:t>call.</w:t>
      </w:r>
      <w:r w:rsidR="005D79C5" w:rsidRPr="005D79C5">
        <w:rPr>
          <w:color w:val="222222"/>
        </w:rPr>
        <w:br/>
      </w:r>
      <w:r w:rsidR="005D79C5" w:rsidRPr="005D79C5">
        <w:rPr>
          <w:color w:val="222222"/>
        </w:rPr>
        <w:br/>
      </w:r>
      <w:r w:rsidR="005D79C5" w:rsidRPr="005D79C5">
        <w:rPr>
          <w:color w:val="222222"/>
          <w:shd w:val="clear" w:color="auto" w:fill="FFFFFF"/>
        </w:rPr>
        <w:t>BANGLADESH, S2.  Sajid, S21VZ is QRV from Dhaka and has been active</w:t>
      </w:r>
      <w:r w:rsidR="005D79C5">
        <w:rPr>
          <w:color w:val="222222"/>
        </w:rPr>
        <w:t xml:space="preserve"> </w:t>
      </w:r>
      <w:r w:rsidR="005D79C5" w:rsidRPr="005D79C5">
        <w:rPr>
          <w:color w:val="222222"/>
          <w:shd w:val="clear" w:color="auto" w:fill="FFFFFF"/>
        </w:rPr>
        <w:t>on 12 meters using FT8 around 1600z.  QSL via EA5GL.</w:t>
      </w:r>
      <w:r w:rsidR="005D79C5" w:rsidRPr="005D79C5">
        <w:rPr>
          <w:color w:val="222222"/>
        </w:rPr>
        <w:br/>
      </w:r>
      <w:r w:rsidR="005D79C5" w:rsidRPr="005D79C5">
        <w:rPr>
          <w:color w:val="222222"/>
        </w:rPr>
        <w:br/>
      </w:r>
      <w:r w:rsidR="005D79C5" w:rsidRPr="005D79C5">
        <w:rPr>
          <w:color w:val="222222"/>
          <w:shd w:val="clear" w:color="auto" w:fill="FFFFFF"/>
        </w:rPr>
        <w:t>TUVALU, T2.  A large group of operators will be QRV as T2C from</w:t>
      </w:r>
      <w:r w:rsidR="005D79C5">
        <w:rPr>
          <w:color w:val="222222"/>
        </w:rPr>
        <w:t xml:space="preserve"> </w:t>
      </w:r>
      <w:r w:rsidR="005D79C5" w:rsidRPr="005D79C5">
        <w:rPr>
          <w:color w:val="222222"/>
          <w:shd w:val="clear" w:color="auto" w:fill="FFFFFF"/>
        </w:rPr>
        <w:t>Funafuti Island, IOTA OC-015, from October 10 to 30.  Activity will</w:t>
      </w:r>
      <w:r w:rsidR="005D79C5">
        <w:rPr>
          <w:color w:val="222222"/>
        </w:rPr>
        <w:t xml:space="preserve"> </w:t>
      </w:r>
      <w:r w:rsidR="005D79C5" w:rsidRPr="005D79C5">
        <w:rPr>
          <w:color w:val="222222"/>
          <w:shd w:val="clear" w:color="auto" w:fill="FFFFFF"/>
        </w:rPr>
        <w:t>be on 160 to 6 meters using CW, SSB, RTTY, and FT8 with four</w:t>
      </w:r>
      <w:r w:rsidR="005D79C5">
        <w:rPr>
          <w:color w:val="222222"/>
        </w:rPr>
        <w:t xml:space="preserve"> </w:t>
      </w:r>
      <w:r w:rsidR="005D79C5" w:rsidRPr="005D79C5">
        <w:rPr>
          <w:color w:val="222222"/>
          <w:shd w:val="clear" w:color="auto" w:fill="FFFFFF"/>
        </w:rPr>
        <w:t>stations.  QSL via DL4SVA.</w:t>
      </w:r>
      <w:r w:rsidR="005D79C5" w:rsidRPr="005D79C5">
        <w:rPr>
          <w:color w:val="222222"/>
        </w:rPr>
        <w:br/>
      </w:r>
      <w:r w:rsidR="005D79C5" w:rsidRPr="005D79C5">
        <w:rPr>
          <w:color w:val="222222"/>
        </w:rPr>
        <w:br/>
      </w:r>
      <w:r w:rsidR="005D79C5" w:rsidRPr="005D79C5">
        <w:rPr>
          <w:color w:val="222222"/>
          <w:shd w:val="clear" w:color="auto" w:fill="FFFFFF"/>
        </w:rPr>
        <w:t>EAST KIRIBATI, T32.  Bert, CX3AN is QRV as T32AN from Christmas</w:t>
      </w:r>
      <w:r w:rsidR="005D79C5">
        <w:rPr>
          <w:color w:val="222222"/>
        </w:rPr>
        <w:t xml:space="preserve"> </w:t>
      </w:r>
      <w:r w:rsidR="005D79C5" w:rsidRPr="005D79C5">
        <w:rPr>
          <w:color w:val="222222"/>
          <w:shd w:val="clear" w:color="auto" w:fill="FFFFFF"/>
        </w:rPr>
        <w:t>Island until October 11.  Activity is holiday style on 40 to 6</w:t>
      </w:r>
      <w:r w:rsidR="005D79C5">
        <w:rPr>
          <w:color w:val="222222"/>
        </w:rPr>
        <w:t xml:space="preserve"> </w:t>
      </w:r>
      <w:r w:rsidR="005D79C5" w:rsidRPr="005D79C5">
        <w:rPr>
          <w:color w:val="222222"/>
          <w:shd w:val="clear" w:color="auto" w:fill="FFFFFF"/>
        </w:rPr>
        <w:t>meters using mostly SSB with some CW.  QSL via EB7DX.</w:t>
      </w:r>
      <w:r w:rsidR="005D79C5" w:rsidRPr="005D79C5">
        <w:rPr>
          <w:color w:val="222222"/>
        </w:rPr>
        <w:br/>
      </w:r>
      <w:r w:rsidR="005D79C5" w:rsidRPr="005D79C5">
        <w:rPr>
          <w:color w:val="222222"/>
        </w:rPr>
        <w:br/>
      </w:r>
      <w:r w:rsidR="005D79C5" w:rsidRPr="005D79C5">
        <w:rPr>
          <w:color w:val="222222"/>
          <w:shd w:val="clear" w:color="auto" w:fill="FFFFFF"/>
        </w:rPr>
        <w:t>MARSHALL ISLANDS, V7.  Lisa, KJ6GHN is QRV as V73ML from Kwajalein</w:t>
      </w:r>
      <w:r w:rsidR="005D79C5">
        <w:rPr>
          <w:color w:val="222222"/>
          <w:shd w:val="clear" w:color="auto" w:fill="FFFFFF"/>
        </w:rPr>
        <w:t xml:space="preserve"> </w:t>
      </w:r>
      <w:r w:rsidR="005D79C5" w:rsidRPr="005D79C5">
        <w:rPr>
          <w:color w:val="222222"/>
          <w:shd w:val="clear" w:color="auto" w:fill="FFFFFF"/>
        </w:rPr>
        <w:t xml:space="preserve">Island, IOTA </w:t>
      </w:r>
      <w:r w:rsidR="005D79C5" w:rsidRPr="005D79C5">
        <w:rPr>
          <w:color w:val="222222"/>
          <w:shd w:val="clear" w:color="auto" w:fill="FFFFFF"/>
        </w:rPr>
        <w:lastRenderedPageBreak/>
        <w:t>OC-028.  Activity is on 160 to 6 meters using mostly</w:t>
      </w:r>
      <w:r w:rsidR="005D79C5">
        <w:rPr>
          <w:color w:val="222222"/>
          <w:shd w:val="clear" w:color="auto" w:fill="FFFFFF"/>
        </w:rPr>
        <w:t xml:space="preserve"> </w:t>
      </w:r>
      <w:r w:rsidR="005D79C5" w:rsidRPr="005D79C5">
        <w:rPr>
          <w:color w:val="222222"/>
          <w:shd w:val="clear" w:color="auto" w:fill="FFFFFF"/>
        </w:rPr>
        <w:t>SSB.  She hopes to include various digital modes later.  She is here</w:t>
      </w:r>
      <w:r w:rsidR="005D79C5">
        <w:rPr>
          <w:color w:val="222222"/>
          <w:shd w:val="clear" w:color="auto" w:fill="FFFFFF"/>
        </w:rPr>
        <w:t xml:space="preserve"> </w:t>
      </w:r>
      <w:r w:rsidR="005D79C5" w:rsidRPr="005D79C5">
        <w:rPr>
          <w:color w:val="222222"/>
          <w:shd w:val="clear" w:color="auto" w:fill="FFFFFF"/>
        </w:rPr>
        <w:t>for the next 3 to 4 years.  QSL direct to home call.</w:t>
      </w:r>
      <w:r w:rsidR="005D79C5" w:rsidRPr="005D79C5">
        <w:rPr>
          <w:color w:val="222222"/>
        </w:rPr>
        <w:br/>
      </w:r>
      <w:r w:rsidR="005D79C5" w:rsidRPr="005D79C5">
        <w:rPr>
          <w:color w:val="222222"/>
        </w:rPr>
        <w:br/>
      </w:r>
      <w:r w:rsidR="005D79C5" w:rsidRPr="005D79C5">
        <w:rPr>
          <w:color w:val="222222"/>
          <w:shd w:val="clear" w:color="auto" w:fill="FFFFFF"/>
        </w:rPr>
        <w:t>INDIA, VU.  Special event station AT30IIH is QRV from Vasanthapura</w:t>
      </w:r>
      <w:r w:rsidR="005D79C5">
        <w:rPr>
          <w:color w:val="222222"/>
          <w:shd w:val="clear" w:color="auto" w:fill="FFFFFF"/>
        </w:rPr>
        <w:t xml:space="preserve"> </w:t>
      </w:r>
      <w:r w:rsidR="005D79C5" w:rsidRPr="005D79C5">
        <w:rPr>
          <w:color w:val="222222"/>
          <w:shd w:val="clear" w:color="auto" w:fill="FFFFFF"/>
        </w:rPr>
        <w:t>to celebrate 30 years of the non-stop ham radio movement in India.</w:t>
      </w:r>
      <w:r w:rsidR="005D79C5">
        <w:rPr>
          <w:color w:val="222222"/>
          <w:shd w:val="clear" w:color="auto" w:fill="FFFFFF"/>
        </w:rPr>
        <w:t xml:space="preserve"> </w:t>
      </w:r>
      <w:r w:rsidR="005D79C5" w:rsidRPr="005D79C5">
        <w:rPr>
          <w:color w:val="222222"/>
          <w:shd w:val="clear" w:color="auto" w:fill="FFFFFF"/>
        </w:rPr>
        <w:t>QSL via bureau.</w:t>
      </w:r>
      <w:r w:rsidR="005D79C5" w:rsidRPr="005D79C5">
        <w:rPr>
          <w:color w:val="222222"/>
        </w:rPr>
        <w:br/>
      </w:r>
      <w:r w:rsidR="005D79C5" w:rsidRPr="005D79C5">
        <w:rPr>
          <w:color w:val="222222"/>
        </w:rPr>
        <w:br/>
      </w:r>
      <w:r w:rsidR="005D79C5" w:rsidRPr="005D79C5">
        <w:rPr>
          <w:color w:val="222222"/>
          <w:shd w:val="clear" w:color="auto" w:fill="FFFFFF"/>
        </w:rPr>
        <w:t>VIET NAM, XV.  Emmanuel, F4WBL is QRV as XV9R from Ho Chi Minh City.</w:t>
      </w:r>
      <w:r w:rsidR="005D79C5">
        <w:rPr>
          <w:color w:val="222222"/>
          <w:shd w:val="clear" w:color="auto" w:fill="FFFFFF"/>
        </w:rPr>
        <w:t xml:space="preserve"> </w:t>
      </w:r>
      <w:r w:rsidR="005D79C5" w:rsidRPr="005D79C5">
        <w:rPr>
          <w:color w:val="222222"/>
          <w:shd w:val="clear" w:color="auto" w:fill="FFFFFF"/>
        </w:rPr>
        <w:t>Activity is on 20, 15, and 10 meters using SSB and FT8.  His length</w:t>
      </w:r>
      <w:r w:rsidR="005D79C5">
        <w:rPr>
          <w:color w:val="222222"/>
          <w:shd w:val="clear" w:color="auto" w:fill="FFFFFF"/>
        </w:rPr>
        <w:t xml:space="preserve"> </w:t>
      </w:r>
      <w:r w:rsidR="005D79C5" w:rsidRPr="005D79C5">
        <w:rPr>
          <w:color w:val="222222"/>
          <w:shd w:val="clear" w:color="auto" w:fill="FFFFFF"/>
        </w:rPr>
        <w:t>of stay is unknown.  QSL via LoTW.</w:t>
      </w:r>
      <w:r w:rsidR="005D79C5" w:rsidRPr="005D79C5">
        <w:rPr>
          <w:color w:val="222222"/>
        </w:rPr>
        <w:br/>
      </w:r>
      <w:r w:rsidR="005D79C5" w:rsidRPr="005D79C5">
        <w:rPr>
          <w:color w:val="222222"/>
        </w:rPr>
        <w:br/>
      </w:r>
      <w:r w:rsidR="005D79C5" w:rsidRPr="005D79C5">
        <w:rPr>
          <w:color w:val="222222"/>
          <w:shd w:val="clear" w:color="auto" w:fill="FFFFFF"/>
        </w:rPr>
        <w:t>LAOS, XW.  Simon, XW0LP is QRV from Luang Prabang while working as a</w:t>
      </w:r>
      <w:r w:rsidR="005D79C5">
        <w:rPr>
          <w:color w:val="222222"/>
          <w:shd w:val="clear" w:color="auto" w:fill="FFFFFF"/>
        </w:rPr>
        <w:t xml:space="preserve"> </w:t>
      </w:r>
      <w:r w:rsidR="005D79C5" w:rsidRPr="005D79C5">
        <w:rPr>
          <w:color w:val="222222"/>
          <w:shd w:val="clear" w:color="auto" w:fill="FFFFFF"/>
        </w:rPr>
        <w:t>school teacher.  Activity is in his spare time on 160 to 6 meters</w:t>
      </w:r>
      <w:r w:rsidR="005D79C5">
        <w:rPr>
          <w:color w:val="222222"/>
          <w:shd w:val="clear" w:color="auto" w:fill="FFFFFF"/>
        </w:rPr>
        <w:t xml:space="preserve"> </w:t>
      </w:r>
      <w:r w:rsidR="005D79C5" w:rsidRPr="005D79C5">
        <w:rPr>
          <w:color w:val="222222"/>
          <w:shd w:val="clear" w:color="auto" w:fill="FFFFFF"/>
        </w:rPr>
        <w:t>using FT8.  QSL via M0OXO.</w:t>
      </w:r>
      <w:r w:rsidR="005D79C5" w:rsidRPr="005D79C5">
        <w:rPr>
          <w:color w:val="222222"/>
        </w:rPr>
        <w:br/>
      </w:r>
      <w:r w:rsidR="005D79C5" w:rsidRPr="005D79C5">
        <w:rPr>
          <w:color w:val="222222"/>
        </w:rPr>
        <w:br/>
      </w:r>
      <w:r w:rsidR="005D79C5" w:rsidRPr="005D79C5">
        <w:rPr>
          <w:color w:val="222222"/>
          <w:shd w:val="clear" w:color="auto" w:fill="FFFFFF"/>
        </w:rPr>
        <w:t>INDONESIA, YB.  Gianpi, IK1TTD will be QRV as YB2/IK1TTD from</w:t>
      </w:r>
      <w:r w:rsidR="005D79C5">
        <w:rPr>
          <w:color w:val="222222"/>
          <w:shd w:val="clear" w:color="auto" w:fill="FFFFFF"/>
        </w:rPr>
        <w:t xml:space="preserve"> </w:t>
      </w:r>
      <w:r w:rsidR="005D79C5" w:rsidRPr="005D79C5">
        <w:rPr>
          <w:color w:val="222222"/>
          <w:shd w:val="clear" w:color="auto" w:fill="FFFFFF"/>
        </w:rPr>
        <w:t>Menyawakan Island,</w:t>
      </w:r>
      <w:r w:rsidR="005D79C5">
        <w:rPr>
          <w:color w:val="222222"/>
          <w:shd w:val="clear" w:color="auto" w:fill="FFFFFF"/>
        </w:rPr>
        <w:t xml:space="preserve"> </w:t>
      </w:r>
      <w:r w:rsidR="005D79C5" w:rsidRPr="005D79C5">
        <w:rPr>
          <w:color w:val="222222"/>
          <w:shd w:val="clear" w:color="auto" w:fill="FFFFFF"/>
        </w:rPr>
        <w:t>IOTA OC-186, from October 8 to 22.  Activity will</w:t>
      </w:r>
      <w:r w:rsidR="005D79C5">
        <w:rPr>
          <w:color w:val="222222"/>
          <w:shd w:val="clear" w:color="auto" w:fill="FFFFFF"/>
        </w:rPr>
        <w:t xml:space="preserve"> </w:t>
      </w:r>
      <w:r w:rsidR="005D79C5" w:rsidRPr="005D79C5">
        <w:rPr>
          <w:color w:val="222222"/>
          <w:shd w:val="clear" w:color="auto" w:fill="FFFFFF"/>
        </w:rPr>
        <w:t>be holiday style mostly on 20 meters using SSB and FT8.  QSL to home</w:t>
      </w:r>
      <w:r w:rsidR="005D79C5">
        <w:rPr>
          <w:color w:val="222222"/>
          <w:shd w:val="clear" w:color="auto" w:fill="FFFFFF"/>
        </w:rPr>
        <w:t xml:space="preserve"> </w:t>
      </w:r>
      <w:r w:rsidR="005D79C5" w:rsidRPr="005D79C5">
        <w:rPr>
          <w:color w:val="222222"/>
          <w:shd w:val="clear" w:color="auto" w:fill="FFFFFF"/>
        </w:rPr>
        <w:t>call.</w:t>
      </w:r>
      <w:r w:rsidR="005D79C5" w:rsidRPr="005D79C5">
        <w:rPr>
          <w:color w:val="222222"/>
        </w:rPr>
        <w:br/>
      </w:r>
      <w:r w:rsidR="005D79C5" w:rsidRPr="005D79C5">
        <w:rPr>
          <w:color w:val="222222"/>
        </w:rPr>
        <w:br/>
      </w:r>
      <w:r w:rsidR="005D79C5" w:rsidRPr="005D79C5">
        <w:rPr>
          <w:color w:val="222222"/>
          <w:shd w:val="clear" w:color="auto" w:fill="FFFFFF"/>
        </w:rPr>
        <w:t>TRISTAN DA CUNHA AND GOUGH ISLANDS, ZD9.  Yuris, YL2GM is QRV as</w:t>
      </w:r>
      <w:r w:rsidR="005D79C5">
        <w:rPr>
          <w:color w:val="222222"/>
          <w:shd w:val="clear" w:color="auto" w:fill="FFFFFF"/>
        </w:rPr>
        <w:t xml:space="preserve"> </w:t>
      </w:r>
      <w:r w:rsidR="005D79C5" w:rsidRPr="005D79C5">
        <w:rPr>
          <w:color w:val="222222"/>
          <w:shd w:val="clear" w:color="auto" w:fill="FFFFFF"/>
        </w:rPr>
        <w:t>ZD9W from Tristan da Cunha, IOTA AF-029, until October 22.  Activity</w:t>
      </w:r>
      <w:r w:rsidR="005D79C5">
        <w:rPr>
          <w:color w:val="222222"/>
          <w:shd w:val="clear" w:color="auto" w:fill="FFFFFF"/>
        </w:rPr>
        <w:t xml:space="preserve"> </w:t>
      </w:r>
      <w:r w:rsidR="005D79C5" w:rsidRPr="005D79C5">
        <w:rPr>
          <w:color w:val="222222"/>
          <w:shd w:val="clear" w:color="auto" w:fill="FFFFFF"/>
        </w:rPr>
        <w:t>is on 160 to 6 meters using CW, SSB, and FT8.  QSL via LoTW.</w:t>
      </w:r>
    </w:p>
    <w:p w14:paraId="79C2264A" w14:textId="60BF0657" w:rsidR="00FE4439" w:rsidRPr="00024DD9" w:rsidRDefault="009C52E5" w:rsidP="009C42BF">
      <w:pPr>
        <w:contextualSpacing/>
        <w:rPr>
          <w:b/>
          <w:bCs/>
          <w:color w:val="222222"/>
          <w:sz w:val="32"/>
          <w:szCs w:val="32"/>
          <w:shd w:val="clear" w:color="auto" w:fill="FFFFFF"/>
        </w:rPr>
      </w:pPr>
      <w:r w:rsidRPr="000071E6">
        <w:rPr>
          <w:color w:val="222222"/>
        </w:rPr>
        <w:br/>
      </w:r>
      <w:r w:rsidRPr="000071E6">
        <w:rPr>
          <w:color w:val="222222"/>
          <w:u w:val="single"/>
          <w:shd w:val="clear" w:color="auto" w:fill="FFFFFF"/>
        </w:rPr>
        <w:t>_____________________________________________________________________________</w:t>
      </w:r>
    </w:p>
    <w:bookmarkStart w:id="27" w:name="hamfest"/>
    <w:bookmarkEnd w:id="27"/>
    <w:p w14:paraId="07DF6876" w14:textId="3417BC0D" w:rsidR="002E2AC5" w:rsidRPr="00C60704" w:rsidRDefault="00000000" w:rsidP="009C42BF">
      <w:pPr>
        <w:contextualSpacing/>
        <w:rPr>
          <w:b/>
          <w:bCs/>
          <w:i/>
          <w:color w:val="000000" w:themeColor="text1"/>
          <w:sz w:val="72"/>
          <w:szCs w:val="72"/>
        </w:rPr>
      </w:pPr>
      <w:r>
        <w:fldChar w:fldCharType="begin"/>
      </w:r>
      <w:r>
        <w:instrText>HYPERLINK "http://arrl-ohio.org/hamfests.html"</w:instrText>
      </w:r>
      <w:r>
        <w:fldChar w:fldCharType="separate"/>
      </w:r>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r>
        <w:rPr>
          <w:b/>
          <w:bCs/>
          <w:i/>
          <w:color w:val="000000" w:themeColor="text1"/>
          <w:sz w:val="72"/>
          <w:szCs w:val="72"/>
        </w:rPr>
        <w:fldChar w:fldCharType="end"/>
      </w:r>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drawing>
          <wp:anchor distT="0" distB="0" distL="114300" distR="114300" simplePos="0" relativeHeight="251649024" behindDoc="0" locked="0" layoutInCell="1" allowOverlap="1" wp14:anchorId="2F32CB2A" wp14:editId="3853AABC">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3904" behindDoc="1" locked="0" layoutInCell="1" allowOverlap="0" wp14:anchorId="4C2985EB" wp14:editId="4BE1E1DA">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lastRenderedPageBreak/>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3CF8985" w14:textId="54BD3A4B" w:rsidR="005D79C5" w:rsidRPr="005D79C5" w:rsidRDefault="009B7B4F" w:rsidP="005D79C5">
            <w:pPr>
              <w:shd w:val="clear" w:color="auto" w:fill="FFFFFF"/>
              <w:textAlignment w:val="baseline"/>
              <w:rPr>
                <w:color w:val="224466"/>
                <w:sz w:val="18"/>
                <w:szCs w:val="18"/>
              </w:rPr>
            </w:pPr>
            <w:r w:rsidRPr="002931E4">
              <w:rPr>
                <w:color w:val="224466"/>
                <w:sz w:val="18"/>
                <w:szCs w:val="18"/>
              </w:rPr>
              <w:t> </w:t>
            </w:r>
            <w:r w:rsidR="005D79C5" w:rsidRPr="002B1ECB">
              <w:rPr>
                <w:b/>
                <w:bCs/>
                <w:color w:val="000000"/>
                <w:bdr w:val="none" w:sz="0" w:space="0" w:color="auto" w:frame="1"/>
              </w:rPr>
              <w:t>10/29/2023 - </w:t>
            </w:r>
            <w:hyperlink r:id="rId73" w:tooltip="Massillon (OH) Hamfest (&amp; auction)" w:history="1">
              <w:r w:rsidR="005D79C5" w:rsidRPr="002B1ECB">
                <w:rPr>
                  <w:b/>
                  <w:bCs/>
                  <w:color w:val="0000FF"/>
                  <w:u w:val="single"/>
                  <w:bdr w:val="none" w:sz="0" w:space="0" w:color="auto" w:frame="1"/>
                </w:rPr>
                <w:t>Massillon (OH) Hamfest (&amp; auction)</w:t>
              </w:r>
            </w:hyperlink>
          </w:p>
          <w:p w14:paraId="1BDB8212" w14:textId="77777777" w:rsidR="005D79C5" w:rsidRPr="002B1ECB" w:rsidRDefault="005D79C5" w:rsidP="005D79C5">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74" w:history="1">
              <w:r w:rsidRPr="002B1ECB">
                <w:rPr>
                  <w:color w:val="0000FF"/>
                  <w:u w:val="single"/>
                  <w:bdr w:val="none" w:sz="0" w:space="0" w:color="auto" w:frame="1"/>
                </w:rPr>
                <w:t>http://www.w8np.net</w:t>
              </w:r>
            </w:hyperlink>
            <w:r w:rsidRPr="002B1ECB">
              <w:rPr>
                <w:color w:val="224466"/>
              </w:rPr>
              <w:br/>
            </w:r>
            <w:hyperlink r:id="rId75" w:tooltip="Learn More" w:history="1">
              <w:r w:rsidRPr="002B1ECB">
                <w:rPr>
                  <w:b/>
                  <w:bCs/>
                  <w:color w:val="0000FF"/>
                  <w:bdr w:val="none" w:sz="0" w:space="0" w:color="auto" w:frame="1"/>
                </w:rPr>
                <w:t>Learn More</w:t>
              </w:r>
            </w:hyperlink>
          </w:p>
          <w:p w14:paraId="206C9AA3" w14:textId="4F199C58" w:rsidR="009B7B4F" w:rsidRPr="002931E4" w:rsidRDefault="009B7B4F" w:rsidP="005D79C5">
            <w:pPr>
              <w:shd w:val="clear" w:color="auto" w:fill="FFFFFF"/>
              <w:textAlignment w:val="baseline"/>
              <w:outlineLvl w:val="2"/>
            </w:pPr>
          </w:p>
        </w:tc>
        <w:tc>
          <w:tcPr>
            <w:tcW w:w="4815" w:type="dxa"/>
            <w:tcBorders>
              <w:top w:val="outset" w:sz="6" w:space="0" w:color="auto"/>
              <w:left w:val="outset" w:sz="6" w:space="0" w:color="auto"/>
              <w:bottom w:val="outset" w:sz="6" w:space="0" w:color="auto"/>
              <w:right w:val="outset" w:sz="6" w:space="0" w:color="auto"/>
            </w:tcBorders>
            <w:hideMark/>
          </w:tcPr>
          <w:p w14:paraId="6EC09334" w14:textId="77777777" w:rsidR="005D79C5" w:rsidRPr="0059731B" w:rsidRDefault="00FB156E" w:rsidP="005D79C5">
            <w:pPr>
              <w:shd w:val="clear" w:color="auto" w:fill="FFFFFF"/>
              <w:textAlignment w:val="baseline"/>
              <w:outlineLvl w:val="2"/>
              <w:rPr>
                <w:rFonts w:ascii="Arial" w:hAnsi="Arial" w:cs="Arial"/>
                <w:b/>
                <w:bCs/>
                <w:color w:val="001943"/>
                <w:sz w:val="23"/>
                <w:szCs w:val="23"/>
              </w:rPr>
            </w:pPr>
            <w:r w:rsidRPr="002931E4">
              <w:rPr>
                <w:color w:val="224466"/>
                <w:sz w:val="18"/>
                <w:szCs w:val="18"/>
              </w:rPr>
              <w:t> </w:t>
            </w:r>
            <w:r w:rsidR="005D79C5" w:rsidRPr="0059731B">
              <w:rPr>
                <w:rFonts w:ascii="Arial" w:hAnsi="Arial" w:cs="Arial"/>
                <w:b/>
                <w:bCs/>
                <w:color w:val="001943"/>
                <w:sz w:val="23"/>
                <w:szCs w:val="23"/>
                <w:bdr w:val="none" w:sz="0" w:space="0" w:color="auto" w:frame="1"/>
              </w:rPr>
              <w:t>12/03/2023 - </w:t>
            </w:r>
            <w:hyperlink r:id="rId76" w:tooltip="FCARC WinterFest" w:history="1">
              <w:r w:rsidR="005D79C5" w:rsidRPr="0059731B">
                <w:rPr>
                  <w:rFonts w:ascii="Arial" w:hAnsi="Arial" w:cs="Arial"/>
                  <w:b/>
                  <w:bCs/>
                  <w:color w:val="4466BB"/>
                  <w:sz w:val="23"/>
                  <w:szCs w:val="23"/>
                  <w:u w:val="single"/>
                  <w:bdr w:val="none" w:sz="0" w:space="0" w:color="auto" w:frame="1"/>
                </w:rPr>
                <w:t>FCARC WinterFest</w:t>
              </w:r>
            </w:hyperlink>
          </w:p>
          <w:p w14:paraId="6CDC1911" w14:textId="77777777" w:rsidR="005D79C5" w:rsidRPr="0059731B" w:rsidRDefault="005D79C5" w:rsidP="005D79C5">
            <w:pPr>
              <w:shd w:val="clear" w:color="auto" w:fill="FFFFFF"/>
              <w:textAlignment w:val="baseline"/>
              <w:rPr>
                <w:color w:val="224466"/>
              </w:rPr>
            </w:pPr>
            <w:r w:rsidRPr="0059731B">
              <w:rPr>
                <w:b/>
                <w:bCs/>
                <w:color w:val="224466"/>
                <w:bdr w:val="none" w:sz="0" w:space="0" w:color="auto" w:frame="1"/>
              </w:rPr>
              <w:t>Location: </w:t>
            </w:r>
            <w:r w:rsidRPr="0059731B">
              <w:rPr>
                <w:color w:val="224466"/>
              </w:rPr>
              <w:t>Archbold, OH</w:t>
            </w:r>
            <w:r w:rsidRPr="0059731B">
              <w:rPr>
                <w:color w:val="224466"/>
              </w:rPr>
              <w:br/>
            </w:r>
            <w:r w:rsidRPr="0059731B">
              <w:rPr>
                <w:b/>
                <w:bCs/>
                <w:color w:val="224466"/>
                <w:bdr w:val="none" w:sz="0" w:space="0" w:color="auto" w:frame="1"/>
              </w:rPr>
              <w:t>Type:</w:t>
            </w:r>
            <w:r w:rsidRPr="0059731B">
              <w:rPr>
                <w:color w:val="224466"/>
              </w:rPr>
              <w:t> ARRL Hamfest</w:t>
            </w:r>
            <w:r w:rsidRPr="0059731B">
              <w:rPr>
                <w:color w:val="224466"/>
              </w:rPr>
              <w:br/>
            </w:r>
            <w:r w:rsidRPr="0059731B">
              <w:rPr>
                <w:b/>
                <w:bCs/>
                <w:color w:val="224466"/>
                <w:bdr w:val="none" w:sz="0" w:space="0" w:color="auto" w:frame="1"/>
              </w:rPr>
              <w:t>Sponsor:</w:t>
            </w:r>
            <w:r w:rsidRPr="0059731B">
              <w:rPr>
                <w:color w:val="224466"/>
              </w:rPr>
              <w:t> Fulton County Amateur Radio Club</w:t>
            </w:r>
            <w:r w:rsidRPr="0059731B">
              <w:rPr>
                <w:color w:val="224466"/>
              </w:rPr>
              <w:br/>
            </w:r>
            <w:r w:rsidRPr="0059731B">
              <w:rPr>
                <w:b/>
                <w:bCs/>
                <w:color w:val="224466"/>
                <w:bdr w:val="none" w:sz="0" w:space="0" w:color="auto" w:frame="1"/>
              </w:rPr>
              <w:t>Website:</w:t>
            </w:r>
            <w:r w:rsidRPr="0059731B">
              <w:rPr>
                <w:color w:val="224466"/>
              </w:rPr>
              <w:t> </w:t>
            </w:r>
            <w:hyperlink r:id="rId77" w:history="1">
              <w:r w:rsidRPr="0059731B">
                <w:rPr>
                  <w:color w:val="4466BB"/>
                  <w:u w:val="single"/>
                  <w:bdr w:val="none" w:sz="0" w:space="0" w:color="auto" w:frame="1"/>
                </w:rPr>
                <w:t>https://k8bxq.org/hamfest</w:t>
              </w:r>
            </w:hyperlink>
            <w:r w:rsidRPr="0059731B">
              <w:rPr>
                <w:color w:val="224466"/>
              </w:rPr>
              <w:br/>
            </w:r>
            <w:hyperlink r:id="rId78" w:tooltip="Learn More" w:history="1">
              <w:r w:rsidRPr="0059731B">
                <w:rPr>
                  <w:b/>
                  <w:bCs/>
                  <w:color w:val="4466BB"/>
                  <w:bdr w:val="none" w:sz="0" w:space="0" w:color="auto" w:frame="1"/>
                </w:rPr>
                <w:t>Learn More</w:t>
              </w:r>
            </w:hyperlink>
          </w:p>
          <w:p w14:paraId="142E8423" w14:textId="52BA7FA9" w:rsidR="009B7B4F" w:rsidRPr="002931E4" w:rsidRDefault="009B7B4F" w:rsidP="00242CF0">
            <w:pPr>
              <w:shd w:val="clear" w:color="auto" w:fill="FFFFFF"/>
              <w:textAlignment w:val="baseline"/>
              <w:outlineLvl w:val="2"/>
            </w:pPr>
          </w:p>
        </w:tc>
      </w:tr>
      <w:tr w:rsidR="009B7B4F" w:rsidRPr="002931E4" w14:paraId="590A825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7175F7E" w14:textId="77777777" w:rsidR="009B7B4F" w:rsidRPr="002931E4" w:rsidRDefault="009B7B4F" w:rsidP="005D79C5">
            <w:pPr>
              <w:shd w:val="clear" w:color="auto" w:fill="FFFFFF"/>
              <w:textAlignment w:val="baseline"/>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26B7176D" w14:textId="39AC58EE" w:rsidR="009B7B4F" w:rsidRPr="002931E4" w:rsidRDefault="009B7B4F" w:rsidP="0059731B">
            <w:pPr>
              <w:shd w:val="clear" w:color="auto" w:fill="FFFFFF"/>
              <w:textAlignment w:val="baseline"/>
              <w:outlineLvl w:val="2"/>
              <w:rPr>
                <w:b/>
                <w:bCs/>
                <w:color w:val="000000"/>
                <w:bdr w:val="none" w:sz="0" w:space="0" w:color="auto" w:frame="1"/>
              </w:rPr>
            </w:pPr>
          </w:p>
        </w:tc>
      </w:tr>
    </w:tbl>
    <w:p w14:paraId="081D9C1C" w14:textId="77777777" w:rsidR="005D79C5" w:rsidRDefault="005D79C5" w:rsidP="00024DD9">
      <w:pPr>
        <w:rPr>
          <w:b/>
          <w:i/>
          <w:sz w:val="28"/>
          <w:szCs w:val="28"/>
        </w:rPr>
      </w:pPr>
    </w:p>
    <w:p w14:paraId="12D1D20C" w14:textId="77777777" w:rsidR="005D79C5" w:rsidRDefault="005D79C5" w:rsidP="00024DD9">
      <w:pPr>
        <w:rPr>
          <w:b/>
          <w:i/>
          <w:sz w:val="28"/>
          <w:szCs w:val="28"/>
        </w:rPr>
      </w:pPr>
    </w:p>
    <w:p w14:paraId="43DEA5E6" w14:textId="7E00AE9E" w:rsidR="00024DD9" w:rsidRDefault="005D79C5" w:rsidP="00024DD9">
      <w:pPr>
        <w:rPr>
          <w:b/>
          <w:i/>
          <w:sz w:val="28"/>
          <w:szCs w:val="28"/>
        </w:rPr>
      </w:pPr>
      <w:r>
        <w:rPr>
          <w:noProof/>
        </w:rPr>
        <w:drawing>
          <wp:anchor distT="19050" distB="19050" distL="19050" distR="19050" simplePos="0" relativeHeight="251661824" behindDoc="0" locked="0" layoutInCell="1" allowOverlap="1" wp14:anchorId="36900BF7" wp14:editId="17CFC162">
            <wp:simplePos x="0" y="0"/>
            <wp:positionH relativeFrom="column">
              <wp:posOffset>3843020</wp:posOffset>
            </wp:positionH>
            <wp:positionV relativeFrom="paragraph">
              <wp:posOffset>119062</wp:posOffset>
            </wp:positionV>
            <wp:extent cx="1919605" cy="1433830"/>
            <wp:effectExtent l="0" t="0" r="0" b="0"/>
            <wp:wrapSquare wrapText="bothSides"/>
            <wp:docPr id="333264830" name="Picture 10" descr="A person sitting at a table with a computer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64830" name="Picture 10" descr="A person sitting at a table with a computer and wires&#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l="8075" r="8929"/>
                    <a:stretch>
                      <a:fillRect/>
                    </a:stretch>
                  </pic:blipFill>
                  <pic:spPr bwMode="auto">
                    <a:xfrm>
                      <a:off x="0" y="0"/>
                      <a:ext cx="1919605" cy="1433830"/>
                    </a:xfrm>
                    <a:prstGeom prst="rect">
                      <a:avLst/>
                    </a:prstGeom>
                    <a:noFill/>
                  </pic:spPr>
                </pic:pic>
              </a:graphicData>
            </a:graphic>
            <wp14:sizeRelH relativeFrom="page">
              <wp14:pctWidth>0</wp14:pctWidth>
            </wp14:sizeRelH>
            <wp14:sizeRelV relativeFrom="page">
              <wp14:pctHeight>0</wp14:pctHeight>
            </wp14:sizeRelV>
          </wp:anchor>
        </w:drawing>
      </w:r>
      <w:r w:rsidR="00024DD9">
        <w:rPr>
          <w:b/>
          <w:i/>
          <w:sz w:val="28"/>
          <w:szCs w:val="28"/>
        </w:rPr>
        <w:t xml:space="preserve">From the Ohio Section Youth Coordinator </w:t>
      </w:r>
    </w:p>
    <w:p w14:paraId="4F8F30A3" w14:textId="571F5F16" w:rsidR="00024DD9" w:rsidRDefault="00024DD9" w:rsidP="00024DD9">
      <w:pPr>
        <w:rPr>
          <w:sz w:val="28"/>
          <w:szCs w:val="28"/>
        </w:rPr>
      </w:pPr>
      <w:r>
        <w:rPr>
          <w:b/>
          <w:i/>
          <w:sz w:val="28"/>
          <w:szCs w:val="28"/>
        </w:rPr>
        <w:t>Anthony Luscre, K8ZT - SYC</w:t>
      </w:r>
      <w:r>
        <w:rPr>
          <w:sz w:val="36"/>
          <w:szCs w:val="36"/>
        </w:rPr>
        <w:t xml:space="preserve"> </w:t>
      </w:r>
      <w:hyperlink r:id="rId80" w:history="1">
        <w:r>
          <w:rPr>
            <w:rStyle w:val="Hyperlink"/>
            <w:color w:val="1155CC"/>
            <w:sz w:val="28"/>
            <w:szCs w:val="28"/>
          </w:rPr>
          <w:t xml:space="preserve">k8zt@arrl.net </w:t>
        </w:r>
      </w:hyperlink>
    </w:p>
    <w:p w14:paraId="4349AD03" w14:textId="77777777" w:rsidR="00024DD9" w:rsidRDefault="00024DD9" w:rsidP="00024DD9">
      <w:pPr>
        <w:rPr>
          <w:rFonts w:ascii="Arial" w:eastAsia="Arial" w:hAnsi="Arial" w:cs="Arial"/>
          <w:b/>
        </w:rPr>
      </w:pPr>
      <w:r>
        <w:rPr>
          <w:b/>
        </w:rPr>
        <w:t xml:space="preserve"> </w:t>
      </w:r>
    </w:p>
    <w:p w14:paraId="7C7F3716" w14:textId="77777777" w:rsidR="00024DD9" w:rsidRDefault="00024DD9" w:rsidP="00024DD9">
      <w:pPr>
        <w:rPr>
          <w:b/>
          <w:sz w:val="38"/>
          <w:szCs w:val="38"/>
        </w:rPr>
      </w:pPr>
      <w:r>
        <w:rPr>
          <w:b/>
          <w:sz w:val="38"/>
          <w:szCs w:val="38"/>
        </w:rPr>
        <w:t>Free, Live, Online Technician Class</w:t>
      </w:r>
    </w:p>
    <w:p w14:paraId="37712F85" w14:textId="77777777" w:rsidR="00024DD9" w:rsidRDefault="00024DD9" w:rsidP="00024DD9">
      <w:pPr>
        <w:shd w:val="clear" w:color="auto" w:fill="FFFFFF"/>
        <w:spacing w:before="200"/>
        <w:rPr>
          <w:b/>
          <w:sz w:val="30"/>
          <w:szCs w:val="30"/>
        </w:rPr>
      </w:pPr>
      <w:r>
        <w:rPr>
          <w:b/>
          <w:sz w:val="30"/>
          <w:szCs w:val="30"/>
        </w:rPr>
        <w:t>Pass this on to your non-ham friends &amp; family.</w:t>
      </w:r>
    </w:p>
    <w:p w14:paraId="0C38C3C8" w14:textId="77777777" w:rsidR="00024DD9" w:rsidRDefault="00024DD9" w:rsidP="00024DD9">
      <w:pPr>
        <w:shd w:val="clear" w:color="auto" w:fill="FFFFFF"/>
        <w:spacing w:before="200"/>
        <w:rPr>
          <w:color w:val="050505"/>
          <w:sz w:val="26"/>
          <w:szCs w:val="26"/>
        </w:rPr>
      </w:pPr>
      <w:r>
        <w:rPr>
          <w:color w:val="050505"/>
          <w:sz w:val="26"/>
          <w:szCs w:val="26"/>
        </w:rPr>
        <w:t xml:space="preserve">The Cuyahoga Falls Amateur Radio Club (CFARC( will once again hold its free, online, live Zoom Technician Licensing Class, and I will be one of three instructors. It will begin on October 8th and continue for six weeks. Time is 1:30 to 4 PM (Eastern) on Sundays. It is open to anyone, anywhere, and there are no age restrictions. We will utilize Zoom for the live lessons and Google Classroom to disturb class participants' schedules, links and other resources. For more information, visit </w:t>
      </w:r>
      <w:hyperlink r:id="rId81" w:history="1">
        <w:r>
          <w:rPr>
            <w:rStyle w:val="Hyperlink"/>
            <w:rFonts w:ascii="Georgia" w:eastAsia="Georgia" w:hAnsi="Georgia" w:cs="Georgia"/>
            <w:i/>
            <w:sz w:val="32"/>
            <w:szCs w:val="32"/>
          </w:rPr>
          <w:t>tiny.cc/beaham</w:t>
        </w:r>
      </w:hyperlink>
      <w:r>
        <w:rPr>
          <w:color w:val="050505"/>
          <w:sz w:val="26"/>
          <w:szCs w:val="26"/>
        </w:rPr>
        <w:t>. Pre-registration is required.</w:t>
      </w:r>
    </w:p>
    <w:p w14:paraId="78BB878D" w14:textId="6DC38810" w:rsidR="00024DD9" w:rsidRDefault="00024DD9" w:rsidP="00024DD9">
      <w:pPr>
        <w:shd w:val="clear" w:color="auto" w:fill="FFFFFF"/>
        <w:spacing w:before="200"/>
        <w:rPr>
          <w:color w:val="050505"/>
          <w:sz w:val="26"/>
          <w:szCs w:val="26"/>
        </w:rPr>
      </w:pPr>
      <w:r>
        <w:rPr>
          <w:noProof/>
          <w:color w:val="1155CC"/>
          <w:sz w:val="26"/>
          <w:szCs w:val="26"/>
        </w:rPr>
        <w:lastRenderedPageBreak/>
        <w:drawing>
          <wp:inline distT="0" distB="0" distL="0" distR="0" wp14:anchorId="4F27C5DE" wp14:editId="42C67268">
            <wp:extent cx="5943600" cy="4693920"/>
            <wp:effectExtent l="0" t="0" r="0" b="0"/>
            <wp:docPr id="1073520024" name="Picture 9" descr="A collage of people using radio equipment&#10;&#10;Description automatically generated">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20024" name="Picture 9" descr="A collage of people using radio equipment&#10;&#10;Description automatically generated">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4693920"/>
                    </a:xfrm>
                    <a:prstGeom prst="rect">
                      <a:avLst/>
                    </a:prstGeom>
                    <a:noFill/>
                    <a:ln>
                      <a:noFill/>
                    </a:ln>
                  </pic:spPr>
                </pic:pic>
              </a:graphicData>
            </a:graphic>
          </wp:inline>
        </w:drawing>
      </w:r>
    </w:p>
    <w:p w14:paraId="69E83F5E" w14:textId="77777777" w:rsidR="00F83370" w:rsidRDefault="00F83370" w:rsidP="00B86FFB">
      <w:pPr>
        <w:rPr>
          <w:sz w:val="32"/>
          <w:szCs w:val="32"/>
        </w:rPr>
      </w:pPr>
    </w:p>
    <w:p w14:paraId="695A6F63" w14:textId="77777777" w:rsidR="0059731B" w:rsidRDefault="0059731B" w:rsidP="00B86FFB">
      <w:pPr>
        <w:rPr>
          <w:sz w:val="32"/>
          <w:szCs w:val="32"/>
        </w:rPr>
      </w:pPr>
    </w:p>
    <w:p w14:paraId="350339E9" w14:textId="5BAF2B10" w:rsidR="00F83370" w:rsidRDefault="00F83370" w:rsidP="00B86FFB">
      <w:pPr>
        <w:rPr>
          <w:sz w:val="32"/>
          <w:szCs w:val="32"/>
        </w:rPr>
      </w:pPr>
      <w:r>
        <w:rPr>
          <w:noProof/>
          <w:sz w:val="32"/>
          <w:szCs w:val="32"/>
        </w:rPr>
        <w:lastRenderedPageBreak/>
        <w:drawing>
          <wp:inline distT="0" distB="0" distL="0" distR="0" wp14:anchorId="610EE7BA" wp14:editId="6EB6DACE">
            <wp:extent cx="5943600" cy="2455599"/>
            <wp:effectExtent l="0" t="0" r="0" b="0"/>
            <wp:docPr id="1449590651" name="Picture 1449590651" descr="A tiger with wings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90651" name="Picture 1449590651" descr="A tiger with wings and a star&#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2455599"/>
                    </a:xfrm>
                    <a:prstGeom prst="rect">
                      <a:avLst/>
                    </a:prstGeom>
                    <a:noFill/>
                    <a:ln>
                      <a:noFill/>
                    </a:ln>
                  </pic:spPr>
                </pic:pic>
              </a:graphicData>
            </a:graphic>
          </wp:inline>
        </w:drawing>
      </w:r>
    </w:p>
    <w:p w14:paraId="16FB2094" w14:textId="77777777" w:rsidR="00F83370" w:rsidRDefault="00F83370" w:rsidP="00B86FFB">
      <w:pPr>
        <w:rPr>
          <w:sz w:val="32"/>
          <w:szCs w:val="32"/>
        </w:rPr>
      </w:pPr>
    </w:p>
    <w:p w14:paraId="1119E970" w14:textId="77777777" w:rsidR="0059731B" w:rsidRPr="0059731B" w:rsidRDefault="0059731B" w:rsidP="0059731B">
      <w:r w:rsidRPr="0059731B">
        <w:rPr>
          <w:color w:val="222222"/>
          <w:shd w:val="clear" w:color="auto" w:fill="FFFFFF"/>
        </w:rPr>
        <w:t>Once again this year the Massillon ARC is having their annual Hamfest at MAPS in N, Canton, Ohio. This year’s event takes place October 29th and begins at 8:00am. </w:t>
      </w:r>
    </w:p>
    <w:p w14:paraId="2A1D30C0" w14:textId="77777777" w:rsidR="0059731B" w:rsidRPr="0059731B" w:rsidRDefault="0059731B" w:rsidP="0059731B">
      <w:pPr>
        <w:shd w:val="clear" w:color="auto" w:fill="FFFFFF"/>
        <w:rPr>
          <w:color w:val="222222"/>
        </w:rPr>
      </w:pPr>
    </w:p>
    <w:p w14:paraId="3CE3FF08" w14:textId="77777777" w:rsidR="0059731B" w:rsidRPr="0059731B" w:rsidRDefault="0059731B" w:rsidP="0059731B">
      <w:pPr>
        <w:shd w:val="clear" w:color="auto" w:fill="FFFFFF"/>
        <w:rPr>
          <w:color w:val="222222"/>
        </w:rPr>
      </w:pPr>
      <w:r w:rsidRPr="0059731B">
        <w:rPr>
          <w:color w:val="222222"/>
        </w:rPr>
        <w:t>Tables (available online at </w:t>
      </w:r>
    </w:p>
    <w:p w14:paraId="11BBA21D" w14:textId="77777777" w:rsidR="0059731B" w:rsidRPr="0059731B" w:rsidRDefault="00000000" w:rsidP="0059731B">
      <w:pPr>
        <w:shd w:val="clear" w:color="auto" w:fill="FFFFFF"/>
        <w:rPr>
          <w:color w:val="222222"/>
        </w:rPr>
      </w:pPr>
      <w:hyperlink r:id="rId84" w:tgtFrame="_blank" w:history="1">
        <w:r w:rsidR="0059731B" w:rsidRPr="0059731B">
          <w:rPr>
            <w:color w:val="1155CC"/>
            <w:u w:val="single"/>
          </w:rPr>
          <w:t>https://www.w8np.net/index.php?view=article&amp;id=76:2023-hamfest-vendor-portal-instructions&amp;catid=10</w:t>
        </w:r>
      </w:hyperlink>
      <w:r w:rsidR="0059731B" w:rsidRPr="0059731B">
        <w:rPr>
          <w:color w:val="222222"/>
        </w:rPr>
        <w:t>) are selling fast. Prices remain the same as last year- $15 table/ $5 ticket. Tables are sold first come/first served and are expected to again sell out. </w:t>
      </w:r>
    </w:p>
    <w:p w14:paraId="6646DB98" w14:textId="77777777" w:rsidR="0059731B" w:rsidRPr="0059731B" w:rsidRDefault="0059731B" w:rsidP="0059731B">
      <w:pPr>
        <w:shd w:val="clear" w:color="auto" w:fill="FFFFFF"/>
        <w:rPr>
          <w:color w:val="222222"/>
        </w:rPr>
      </w:pPr>
    </w:p>
    <w:p w14:paraId="476344BD" w14:textId="77777777" w:rsidR="0059731B" w:rsidRPr="0059731B" w:rsidRDefault="0059731B" w:rsidP="0059731B">
      <w:pPr>
        <w:shd w:val="clear" w:color="auto" w:fill="FFFFFF"/>
        <w:rPr>
          <w:color w:val="222222"/>
        </w:rPr>
      </w:pPr>
      <w:r w:rsidRPr="0059731B">
        <w:rPr>
          <w:color w:val="222222"/>
        </w:rPr>
        <w:t>We have over $5,000 of door prizes this year. First prize is a Yaesu FT-891, and the second price is a complete POTA package including a Xeigu G90, antenna, and a Power Station with solar panels from Dakota Lithium! </w:t>
      </w:r>
    </w:p>
    <w:p w14:paraId="4650DD6D" w14:textId="77777777" w:rsidR="0059731B" w:rsidRPr="0059731B" w:rsidRDefault="0059731B" w:rsidP="0059731B">
      <w:pPr>
        <w:shd w:val="clear" w:color="auto" w:fill="FFFFFF"/>
        <w:rPr>
          <w:color w:val="222222"/>
        </w:rPr>
      </w:pPr>
    </w:p>
    <w:p w14:paraId="274B857A" w14:textId="77777777" w:rsidR="0059731B" w:rsidRPr="0059731B" w:rsidRDefault="0059731B" w:rsidP="0059731B">
      <w:pPr>
        <w:shd w:val="clear" w:color="auto" w:fill="FFFFFF"/>
        <w:rPr>
          <w:color w:val="222222"/>
        </w:rPr>
      </w:pPr>
      <w:r w:rsidRPr="0059731B">
        <w:rPr>
          <w:color w:val="222222"/>
        </w:rPr>
        <w:t>Sponsors include ICOM, Yaesu, Radioddity, Precision RF, Be Loud, R &amp; L Electronics, Hammond Engineering, DX Engineering, Arrow Antennas, Hamvention 2024, Contest University, Ham Radio Solutions, Ham Radio Outlet, Heil Audio, Flex Radio, B &amp; F Firearms, Ham Radio Deluxe, Dakota Lithium and more. </w:t>
      </w:r>
    </w:p>
    <w:p w14:paraId="174C5BDC" w14:textId="77777777" w:rsidR="0059731B" w:rsidRPr="0059731B" w:rsidRDefault="0059731B" w:rsidP="0059731B">
      <w:pPr>
        <w:shd w:val="clear" w:color="auto" w:fill="FFFFFF"/>
        <w:rPr>
          <w:color w:val="222222"/>
        </w:rPr>
      </w:pPr>
    </w:p>
    <w:p w14:paraId="676CC5C9" w14:textId="77777777" w:rsidR="0059731B" w:rsidRPr="0059731B" w:rsidRDefault="0059731B" w:rsidP="0059731B">
      <w:pPr>
        <w:shd w:val="clear" w:color="auto" w:fill="FFFFFF"/>
        <w:rPr>
          <w:color w:val="222222"/>
        </w:rPr>
      </w:pPr>
      <w:r w:rsidRPr="0059731B">
        <w:rPr>
          <w:color w:val="222222"/>
        </w:rPr>
        <w:t>There will be a VE Testing Session for those looking to become a ham operator or upgrade their license, and coffee/food are available. </w:t>
      </w:r>
    </w:p>
    <w:p w14:paraId="52EC9911" w14:textId="77777777" w:rsidR="0059731B" w:rsidRPr="0059731B" w:rsidRDefault="0059731B" w:rsidP="0059731B">
      <w:pPr>
        <w:shd w:val="clear" w:color="auto" w:fill="FFFFFF"/>
        <w:rPr>
          <w:color w:val="222222"/>
        </w:rPr>
      </w:pPr>
    </w:p>
    <w:p w14:paraId="59B91457" w14:textId="77777777" w:rsidR="0059731B" w:rsidRPr="0059731B" w:rsidRDefault="0059731B" w:rsidP="0059731B">
      <w:pPr>
        <w:shd w:val="clear" w:color="auto" w:fill="FFFFFF"/>
        <w:rPr>
          <w:color w:val="222222"/>
        </w:rPr>
      </w:pPr>
      <w:r w:rsidRPr="0059731B">
        <w:rPr>
          <w:color w:val="222222"/>
        </w:rPr>
        <w:t>Your ticket price includes access to one of the truly unique museums in Ohio- the Military Aviation Preservation Society Museum. Come tour the museum and enjoy the vintage planes and exhibits. This years addition is a C-130 transport plane. </w:t>
      </w:r>
    </w:p>
    <w:p w14:paraId="2C4E2E6A" w14:textId="77777777" w:rsidR="0059731B" w:rsidRPr="0059731B" w:rsidRDefault="0059731B" w:rsidP="0059731B">
      <w:pPr>
        <w:shd w:val="clear" w:color="auto" w:fill="FFFFFF"/>
        <w:rPr>
          <w:color w:val="222222"/>
        </w:rPr>
      </w:pPr>
    </w:p>
    <w:p w14:paraId="4E57660F" w14:textId="77777777" w:rsidR="0059731B" w:rsidRDefault="0059731B" w:rsidP="0059731B">
      <w:pPr>
        <w:shd w:val="clear" w:color="auto" w:fill="FFFFFF"/>
        <w:rPr>
          <w:color w:val="222222"/>
        </w:rPr>
      </w:pPr>
      <w:r w:rsidRPr="0059731B">
        <w:rPr>
          <w:color w:val="222222"/>
        </w:rPr>
        <w:t>Details may be found at: W8NP.net, or by emailing Club@W8NP.net. This event is sponsored by the Massillon Amateur Radio Club, an ARRL Special Services club.</w:t>
      </w:r>
    </w:p>
    <w:p w14:paraId="13C1F508" w14:textId="77777777" w:rsidR="00F83370" w:rsidRDefault="00F83370" w:rsidP="0059731B">
      <w:pPr>
        <w:shd w:val="clear" w:color="auto" w:fill="FFFFFF"/>
        <w:rPr>
          <w:color w:val="222222"/>
        </w:rPr>
      </w:pPr>
    </w:p>
    <w:p w14:paraId="00D51C80" w14:textId="0A9AE104" w:rsidR="00F83370" w:rsidRDefault="00F83370" w:rsidP="0059731B">
      <w:pPr>
        <w:shd w:val="clear" w:color="auto" w:fill="FFFFFF"/>
        <w:rPr>
          <w:color w:val="222222"/>
        </w:rPr>
      </w:pPr>
      <w:r>
        <w:rPr>
          <w:noProof/>
          <w:color w:val="222222"/>
        </w:rPr>
        <w:lastRenderedPageBreak/>
        <w:drawing>
          <wp:anchor distT="0" distB="0" distL="114300" distR="114300" simplePos="0" relativeHeight="251661312" behindDoc="0" locked="0" layoutInCell="1" allowOverlap="1" wp14:anchorId="21BBB65C" wp14:editId="71FC14CC">
            <wp:simplePos x="0" y="0"/>
            <wp:positionH relativeFrom="column">
              <wp:posOffset>1609725</wp:posOffset>
            </wp:positionH>
            <wp:positionV relativeFrom="paragraph">
              <wp:posOffset>107315</wp:posOffset>
            </wp:positionV>
            <wp:extent cx="1941672" cy="2588895"/>
            <wp:effectExtent l="0" t="0" r="0" b="0"/>
            <wp:wrapSquare wrapText="bothSides"/>
            <wp:docPr id="3" name="Picture 2" descr="A mug with a tig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ug with a tiger on it&#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41672" cy="2588895"/>
                    </a:xfrm>
                    <a:prstGeom prst="rect">
                      <a:avLst/>
                    </a:prstGeom>
                    <a:noFill/>
                    <a:ln>
                      <a:noFill/>
                    </a:ln>
                  </pic:spPr>
                </pic:pic>
              </a:graphicData>
            </a:graphic>
          </wp:anchor>
        </w:drawing>
      </w:r>
    </w:p>
    <w:p w14:paraId="573664EE" w14:textId="04389AE4" w:rsidR="00F83370" w:rsidRDefault="00F83370" w:rsidP="0059731B">
      <w:pPr>
        <w:shd w:val="clear" w:color="auto" w:fill="FFFFFF"/>
        <w:rPr>
          <w:color w:val="222222"/>
        </w:rPr>
      </w:pPr>
    </w:p>
    <w:p w14:paraId="7D3E6C96" w14:textId="77777777" w:rsidR="00F83370" w:rsidRDefault="00F83370" w:rsidP="0059731B">
      <w:pPr>
        <w:shd w:val="clear" w:color="auto" w:fill="FFFFFF"/>
        <w:rPr>
          <w:color w:val="222222"/>
        </w:rPr>
      </w:pPr>
    </w:p>
    <w:p w14:paraId="39F70712" w14:textId="77777777" w:rsidR="00F83370" w:rsidRDefault="00F83370" w:rsidP="0059731B">
      <w:pPr>
        <w:shd w:val="clear" w:color="auto" w:fill="FFFFFF"/>
        <w:rPr>
          <w:color w:val="222222"/>
        </w:rPr>
      </w:pPr>
    </w:p>
    <w:p w14:paraId="5A1BDC3F" w14:textId="77777777" w:rsidR="00F83370" w:rsidRDefault="00F83370" w:rsidP="0059731B">
      <w:pPr>
        <w:shd w:val="clear" w:color="auto" w:fill="FFFFFF"/>
        <w:rPr>
          <w:color w:val="222222"/>
        </w:rPr>
      </w:pPr>
    </w:p>
    <w:p w14:paraId="37FC1E8F" w14:textId="77777777" w:rsidR="00F83370" w:rsidRDefault="00F83370" w:rsidP="0059731B">
      <w:pPr>
        <w:shd w:val="clear" w:color="auto" w:fill="FFFFFF"/>
        <w:rPr>
          <w:color w:val="222222"/>
        </w:rPr>
      </w:pPr>
    </w:p>
    <w:p w14:paraId="117F8942" w14:textId="77777777" w:rsidR="00F83370" w:rsidRDefault="00F83370" w:rsidP="0059731B">
      <w:pPr>
        <w:shd w:val="clear" w:color="auto" w:fill="FFFFFF"/>
        <w:rPr>
          <w:color w:val="222222"/>
        </w:rPr>
      </w:pPr>
    </w:p>
    <w:p w14:paraId="677C4177" w14:textId="0FD97E46" w:rsidR="00F83370" w:rsidRDefault="00F83370" w:rsidP="0059731B">
      <w:pPr>
        <w:shd w:val="clear" w:color="auto" w:fill="FFFFFF"/>
        <w:rPr>
          <w:noProof/>
        </w:rPr>
      </w:pPr>
    </w:p>
    <w:p w14:paraId="6C29758F" w14:textId="77777777" w:rsidR="00F92015" w:rsidRDefault="00F92015" w:rsidP="0059731B">
      <w:pPr>
        <w:shd w:val="clear" w:color="auto" w:fill="FFFFFF"/>
        <w:rPr>
          <w:noProof/>
        </w:rPr>
      </w:pPr>
    </w:p>
    <w:p w14:paraId="4DEB54CD" w14:textId="77777777" w:rsidR="00F92015" w:rsidRDefault="00F92015" w:rsidP="0059731B">
      <w:pPr>
        <w:shd w:val="clear" w:color="auto" w:fill="FFFFFF"/>
        <w:rPr>
          <w:noProof/>
        </w:rPr>
      </w:pPr>
    </w:p>
    <w:p w14:paraId="066ADA60" w14:textId="77777777" w:rsidR="00F92015" w:rsidRDefault="00F92015" w:rsidP="0059731B">
      <w:pPr>
        <w:shd w:val="clear" w:color="auto" w:fill="FFFFFF"/>
        <w:rPr>
          <w:noProof/>
        </w:rPr>
      </w:pPr>
    </w:p>
    <w:p w14:paraId="0977541E" w14:textId="77777777" w:rsidR="00F92015" w:rsidRDefault="00F92015" w:rsidP="0059731B">
      <w:pPr>
        <w:shd w:val="clear" w:color="auto" w:fill="FFFFFF"/>
        <w:rPr>
          <w:noProof/>
        </w:rPr>
      </w:pPr>
    </w:p>
    <w:p w14:paraId="2FBAE6B9" w14:textId="77777777" w:rsidR="00F92015" w:rsidRDefault="00F92015" w:rsidP="0059731B">
      <w:pPr>
        <w:shd w:val="clear" w:color="auto" w:fill="FFFFFF"/>
        <w:rPr>
          <w:noProof/>
        </w:rPr>
      </w:pPr>
    </w:p>
    <w:p w14:paraId="0CB4EBD9" w14:textId="77777777" w:rsidR="00F92015" w:rsidRDefault="00F92015" w:rsidP="0059731B">
      <w:pPr>
        <w:shd w:val="clear" w:color="auto" w:fill="FFFFFF"/>
        <w:rPr>
          <w:noProof/>
        </w:rPr>
      </w:pPr>
    </w:p>
    <w:p w14:paraId="111C867A" w14:textId="77777777" w:rsidR="00F92015" w:rsidRDefault="00F92015" w:rsidP="0059731B">
      <w:pPr>
        <w:shd w:val="clear" w:color="auto" w:fill="FFFFFF"/>
        <w:rPr>
          <w:noProof/>
        </w:rPr>
      </w:pPr>
    </w:p>
    <w:p w14:paraId="0A436348" w14:textId="77777777" w:rsidR="00F92015" w:rsidRDefault="00F92015" w:rsidP="0059731B">
      <w:pPr>
        <w:shd w:val="clear" w:color="auto" w:fill="FFFFFF"/>
        <w:rPr>
          <w:noProof/>
        </w:rPr>
      </w:pPr>
    </w:p>
    <w:p w14:paraId="2BADF499" w14:textId="77777777" w:rsidR="00F92015" w:rsidRDefault="00F92015" w:rsidP="0059731B">
      <w:pPr>
        <w:shd w:val="clear" w:color="auto" w:fill="FFFFFF"/>
        <w:rPr>
          <w:noProof/>
        </w:rPr>
      </w:pPr>
    </w:p>
    <w:p w14:paraId="0ABB0748" w14:textId="77777777" w:rsidR="00F92015" w:rsidRDefault="00F92015" w:rsidP="0059731B">
      <w:pPr>
        <w:shd w:val="clear" w:color="auto" w:fill="FFFFFF"/>
        <w:rPr>
          <w:noProof/>
        </w:rPr>
      </w:pPr>
    </w:p>
    <w:p w14:paraId="1A49C764" w14:textId="7D17E2EB" w:rsidR="00F92015" w:rsidRPr="00F92015" w:rsidRDefault="00F92015" w:rsidP="0059731B">
      <w:pPr>
        <w:shd w:val="clear" w:color="auto" w:fill="FFFFFF"/>
        <w:rPr>
          <w:b/>
          <w:bCs/>
          <w:color w:val="222222"/>
        </w:rPr>
      </w:pPr>
      <w:r>
        <w:rPr>
          <w:b/>
          <w:bCs/>
          <w:noProof/>
        </w:rPr>
        <w:t>______________________________________________________________________________</w:t>
      </w:r>
    </w:p>
    <w:p w14:paraId="44F7B1CE" w14:textId="77777777" w:rsidR="00C60704" w:rsidRDefault="00C60704" w:rsidP="00AD57F0">
      <w:pPr>
        <w:rPr>
          <w:sz w:val="32"/>
          <w:szCs w:val="32"/>
        </w:rPr>
      </w:pPr>
    </w:p>
    <w:p w14:paraId="050DDD06" w14:textId="77777777" w:rsidR="00C6229A" w:rsidRDefault="00C6229A" w:rsidP="00AD57F0">
      <w:pPr>
        <w:rPr>
          <w:sz w:val="32"/>
          <w:szCs w:val="32"/>
        </w:rPr>
      </w:pPr>
      <w:bookmarkStart w:id="28" w:name="dx"/>
      <w:bookmarkEnd w:id="28"/>
    </w:p>
    <w:p w14:paraId="29E2D927" w14:textId="77777777" w:rsidR="00F92015" w:rsidRDefault="00F92015" w:rsidP="00AD57F0">
      <w:pPr>
        <w:rPr>
          <w:sz w:val="32"/>
          <w:szCs w:val="32"/>
        </w:rPr>
      </w:pPr>
    </w:p>
    <w:p w14:paraId="385E73BC" w14:textId="08E066C7" w:rsidR="00F92015" w:rsidRDefault="00F92015" w:rsidP="00F92015">
      <w:pPr>
        <w:rPr>
          <w:sz w:val="32"/>
          <w:szCs w:val="32"/>
        </w:rPr>
      </w:pPr>
      <w:bookmarkStart w:id="29" w:name="_Hlk112336316"/>
      <w:bookmarkEnd w:id="29"/>
      <w:r>
        <w:rPr>
          <w:noProof/>
        </w:rPr>
        <w:drawing>
          <wp:anchor distT="0" distB="0" distL="114300" distR="114300" simplePos="0" relativeHeight="251691008" behindDoc="0" locked="0" layoutInCell="1" allowOverlap="1" wp14:anchorId="7C25A8AA" wp14:editId="144A7E6A">
            <wp:simplePos x="0" y="0"/>
            <wp:positionH relativeFrom="column">
              <wp:posOffset>4524375</wp:posOffset>
            </wp:positionH>
            <wp:positionV relativeFrom="paragraph">
              <wp:posOffset>0</wp:posOffset>
            </wp:positionV>
            <wp:extent cx="1554480" cy="1905000"/>
            <wp:effectExtent l="0" t="0" r="0" b="0"/>
            <wp:wrapSquare wrapText="bothSides"/>
            <wp:docPr id="1484692462" name="Picture 6"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92462" name="Picture 6" descr="A person sitting in a chair&#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DX This Week – DX Mentor Award Announcement</w:t>
      </w:r>
    </w:p>
    <w:p w14:paraId="1A8AD7DA" w14:textId="77777777" w:rsidR="00F92015" w:rsidRDefault="00F92015" w:rsidP="00F92015">
      <w:pPr>
        <w:rPr>
          <w:b/>
          <w:bCs/>
        </w:rPr>
      </w:pPr>
      <w:r>
        <w:rPr>
          <w:sz w:val="32"/>
          <w:szCs w:val="32"/>
        </w:rPr>
        <w:t xml:space="preserve">Bill - AJ8B </w:t>
      </w:r>
      <w:r>
        <w:rPr>
          <w:b/>
          <w:bCs/>
        </w:rPr>
        <w:t>(</w:t>
      </w:r>
      <w:hyperlink r:id="rId87" w:history="1">
        <w:r>
          <w:rPr>
            <w:rStyle w:val="Hyperlink"/>
            <w:b/>
            <w:bCs/>
          </w:rPr>
          <w:t>thedxmentor@gmail.com</w:t>
        </w:r>
      </w:hyperlink>
      <w:r>
        <w:rPr>
          <w:b/>
          <w:bCs/>
        </w:rPr>
        <w:t xml:space="preserve"> or </w:t>
      </w:r>
      <w:hyperlink r:id="rId88" w:history="1">
        <w:r>
          <w:rPr>
            <w:rStyle w:val="Hyperlink"/>
            <w:b/>
            <w:bCs/>
          </w:rPr>
          <w:t>www.aj8b.com</w:t>
        </w:r>
      </w:hyperlink>
      <w:r>
        <w:rPr>
          <w:b/>
          <w:bCs/>
        </w:rPr>
        <w:t xml:space="preserve"> ) </w:t>
      </w:r>
      <w:r>
        <w:rPr>
          <w:b/>
          <w:bCs/>
        </w:rPr>
        <w:tab/>
      </w:r>
    </w:p>
    <w:p w14:paraId="5B8796E4" w14:textId="77777777" w:rsidR="00F92015" w:rsidRDefault="00F92015" w:rsidP="00F92015"/>
    <w:p w14:paraId="7BB49AB7" w14:textId="77777777" w:rsidR="00F92015" w:rsidRDefault="00F92015" w:rsidP="00F92015">
      <w:r>
        <w:t xml:space="preserve">This week is just a glimpse of what is coming over the next year or so. The bands have been open later, 80 meters has been more active, and I even heard Alaska on 160 Meters! All good signs. I hope you are ready. </w:t>
      </w:r>
    </w:p>
    <w:p w14:paraId="5AA06247" w14:textId="77777777" w:rsidR="00F92015" w:rsidRDefault="00F92015" w:rsidP="00F92015">
      <w:r>
        <w:t>Below are some of the QSL cards I received this past week. The first is A44A from the Omani Contest Station in Muscat, Oman. The second is ET3AA. This is the Ethiopian Amateur Radio Society. The next is C5C from Kololi, The Gambia. The final card is from 9K2OF, Abdullah, Alzahra, Kuwait. What have you received lately?</w:t>
      </w:r>
    </w:p>
    <w:p w14:paraId="55E72B1D" w14:textId="77777777" w:rsidR="00F92015" w:rsidRDefault="00F92015" w:rsidP="00F92015"/>
    <w:p w14:paraId="206DD1E7" w14:textId="77777777" w:rsidR="00F92015" w:rsidRDefault="00F92015" w:rsidP="00F92015"/>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16"/>
        <w:gridCol w:w="4587"/>
      </w:tblGrid>
      <w:tr w:rsidR="00F92015" w14:paraId="6D1B83E4" w14:textId="77777777" w:rsidTr="00F92015">
        <w:trPr>
          <w:trHeight w:val="3113"/>
        </w:trPr>
        <w:tc>
          <w:tcPr>
            <w:tcW w:w="5380" w:type="dxa"/>
            <w:gridSpan w:val="2"/>
            <w:hideMark/>
          </w:tcPr>
          <w:p w14:paraId="301A40A5" w14:textId="241DE925" w:rsidR="00F92015" w:rsidRDefault="00F92015">
            <w:pPr>
              <w:ind w:right="604"/>
            </w:pPr>
            <w:r>
              <w:rPr>
                <w:noProof/>
              </w:rPr>
              <w:lastRenderedPageBreak/>
              <w:drawing>
                <wp:inline distT="0" distB="0" distL="0" distR="0" wp14:anchorId="4C6A0FBC" wp14:editId="0E1B197A">
                  <wp:extent cx="2891155" cy="1828800"/>
                  <wp:effectExtent l="0" t="0" r="0" b="0"/>
                  <wp:docPr id="110390577" name="Picture 4" descr="A large building with a dome and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0577" name="Picture 4" descr="A large building with a dome and a garden&#10;&#10;Description automatically generated with medium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91155" cy="1828800"/>
                          </a:xfrm>
                          <a:prstGeom prst="rect">
                            <a:avLst/>
                          </a:prstGeom>
                          <a:noFill/>
                          <a:ln>
                            <a:noFill/>
                          </a:ln>
                        </pic:spPr>
                      </pic:pic>
                    </a:graphicData>
                  </a:graphic>
                </wp:inline>
              </w:drawing>
            </w:r>
          </w:p>
        </w:tc>
        <w:tc>
          <w:tcPr>
            <w:tcW w:w="3880" w:type="dxa"/>
            <w:hideMark/>
          </w:tcPr>
          <w:p w14:paraId="7A2EB67B" w14:textId="6D6E14B0" w:rsidR="00F92015" w:rsidRDefault="00F92015">
            <w:pPr>
              <w:ind w:right="604"/>
            </w:pPr>
            <w:r>
              <w:rPr>
                <w:noProof/>
              </w:rPr>
              <w:drawing>
                <wp:inline distT="0" distB="0" distL="0" distR="0" wp14:anchorId="1BEA7FF5" wp14:editId="0F92CEFA">
                  <wp:extent cx="2843530" cy="1828800"/>
                  <wp:effectExtent l="0" t="0" r="0" b="0"/>
                  <wp:docPr id="562549547" name="Picture 3" descr="A colorful brick wall with yellow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49547" name="Picture 3" descr="A colorful brick wall with yellow and green text&#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43530" cy="1828800"/>
                          </a:xfrm>
                          <a:prstGeom prst="rect">
                            <a:avLst/>
                          </a:prstGeom>
                          <a:noFill/>
                          <a:ln>
                            <a:noFill/>
                          </a:ln>
                        </pic:spPr>
                      </pic:pic>
                    </a:graphicData>
                  </a:graphic>
                </wp:inline>
              </w:drawing>
            </w:r>
          </w:p>
        </w:tc>
      </w:tr>
      <w:tr w:rsidR="00F92015" w14:paraId="23650577" w14:textId="77777777" w:rsidTr="00F92015">
        <w:tc>
          <w:tcPr>
            <w:tcW w:w="4630" w:type="dxa"/>
            <w:hideMark/>
          </w:tcPr>
          <w:p w14:paraId="539FC1BB" w14:textId="68884886" w:rsidR="00F92015" w:rsidRDefault="00F92015">
            <w:pPr>
              <w:ind w:right="604"/>
            </w:pPr>
            <w:r>
              <w:rPr>
                <w:noProof/>
              </w:rPr>
              <w:drawing>
                <wp:inline distT="0" distB="0" distL="0" distR="0" wp14:anchorId="0E3B999F" wp14:editId="419BC2F4">
                  <wp:extent cx="2834005" cy="1828800"/>
                  <wp:effectExtent l="0" t="0" r="0" b="0"/>
                  <wp:docPr id="1973701554" name="Picture 2" descr="A close-up of a post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01554" name="Picture 2" descr="A close-up of a postcard&#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34005" cy="1828800"/>
                          </a:xfrm>
                          <a:prstGeom prst="rect">
                            <a:avLst/>
                          </a:prstGeom>
                          <a:noFill/>
                          <a:ln>
                            <a:noFill/>
                          </a:ln>
                        </pic:spPr>
                      </pic:pic>
                    </a:graphicData>
                  </a:graphic>
                </wp:inline>
              </w:drawing>
            </w:r>
          </w:p>
        </w:tc>
        <w:tc>
          <w:tcPr>
            <w:tcW w:w="4630" w:type="dxa"/>
            <w:gridSpan w:val="2"/>
            <w:hideMark/>
          </w:tcPr>
          <w:p w14:paraId="32D7FF2C" w14:textId="371DCCAF" w:rsidR="00F92015" w:rsidRDefault="00F92015">
            <w:pPr>
              <w:ind w:right="604"/>
            </w:pPr>
            <w:r>
              <w:rPr>
                <w:noProof/>
              </w:rPr>
              <w:drawing>
                <wp:inline distT="0" distB="0" distL="0" distR="0" wp14:anchorId="1F812468" wp14:editId="1C569B97">
                  <wp:extent cx="2910205" cy="1828800"/>
                  <wp:effectExtent l="0" t="0" r="0" b="0"/>
                  <wp:docPr id="1704963283" name="Picture 1" descr="A poster with a flag and t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63283" name="Picture 1" descr="A poster with a flag and towers&#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10205" cy="1828800"/>
                          </a:xfrm>
                          <a:prstGeom prst="rect">
                            <a:avLst/>
                          </a:prstGeom>
                          <a:noFill/>
                          <a:ln>
                            <a:noFill/>
                          </a:ln>
                        </pic:spPr>
                      </pic:pic>
                    </a:graphicData>
                  </a:graphic>
                </wp:inline>
              </w:drawing>
            </w:r>
          </w:p>
        </w:tc>
      </w:tr>
    </w:tbl>
    <w:p w14:paraId="758F6ED5" w14:textId="77777777" w:rsidR="00F92015" w:rsidRDefault="00F92015" w:rsidP="00F92015">
      <w:pPr>
        <w:ind w:left="100" w:right="604" w:hanging="10"/>
        <w:rPr>
          <w:color w:val="000000"/>
        </w:rPr>
      </w:pPr>
    </w:p>
    <w:p w14:paraId="1A9BE1F5" w14:textId="77777777" w:rsidR="00F92015" w:rsidRDefault="00F92015" w:rsidP="00F92015">
      <w:pPr>
        <w:ind w:left="100" w:right="604" w:hanging="10"/>
      </w:pPr>
    </w:p>
    <w:p w14:paraId="69384227" w14:textId="77777777" w:rsidR="00F92015" w:rsidRDefault="00F92015" w:rsidP="00F92015">
      <w:pPr>
        <w:pStyle w:val="paragraph"/>
        <w:spacing w:before="0" w:beforeAutospacing="0" w:after="0" w:afterAutospacing="0"/>
        <w:ind w:firstLine="720"/>
        <w:textAlignment w:val="baseline"/>
        <w:rPr>
          <w:rStyle w:val="normaltextrun"/>
          <w:shd w:val="clear" w:color="auto" w:fill="FFFFFF"/>
        </w:rPr>
      </w:pPr>
      <w:r>
        <w:rPr>
          <w:rStyle w:val="normaltextrun"/>
          <w:shd w:val="clear" w:color="auto" w:fill="FFFFFF"/>
        </w:rPr>
        <w:t>Below is an announcement from the Southwest Ohio DX Association and Icom.</w:t>
      </w:r>
    </w:p>
    <w:p w14:paraId="2E4EBD51" w14:textId="77777777" w:rsidR="00F92015" w:rsidRDefault="00F92015" w:rsidP="00F92015">
      <w:pPr>
        <w:pStyle w:val="paragraph"/>
        <w:spacing w:before="0" w:beforeAutospacing="0" w:after="0" w:afterAutospacing="0"/>
        <w:ind w:firstLine="720"/>
        <w:textAlignment w:val="baseline"/>
        <w:rPr>
          <w:rStyle w:val="normaltextrun"/>
          <w:shd w:val="clear" w:color="auto" w:fill="FFFFFF"/>
        </w:rPr>
      </w:pPr>
    </w:p>
    <w:p w14:paraId="1DC19C87" w14:textId="77777777" w:rsidR="00F92015" w:rsidRDefault="00F92015" w:rsidP="00F92015">
      <w:pPr>
        <w:pStyle w:val="paragraph"/>
        <w:spacing w:before="0" w:beforeAutospacing="0" w:after="0" w:afterAutospacing="0"/>
        <w:textAlignment w:val="baseline"/>
        <w:rPr>
          <w:rFonts w:ascii="Segoe UI" w:hAnsi="Segoe UI" w:cs="Segoe UI"/>
          <w:color w:val="2F5496"/>
          <w:sz w:val="18"/>
          <w:szCs w:val="18"/>
        </w:rPr>
      </w:pPr>
      <w:r>
        <w:rPr>
          <w:rStyle w:val="normaltextrun"/>
          <w:color w:val="2F5496"/>
          <w:sz w:val="32"/>
          <w:szCs w:val="32"/>
        </w:rPr>
        <w:t>SWODXA Announces the DX Mentor Recognition Program</w:t>
      </w:r>
      <w:r>
        <w:rPr>
          <w:rStyle w:val="eop"/>
          <w:color w:val="2F5496"/>
          <w:sz w:val="32"/>
          <w:szCs w:val="32"/>
        </w:rPr>
        <w:t> </w:t>
      </w:r>
    </w:p>
    <w:p w14:paraId="279EA130" w14:textId="77777777" w:rsidR="00F92015" w:rsidRDefault="00F92015" w:rsidP="00F92015">
      <w:pPr>
        <w:pStyle w:val="paragraph"/>
        <w:spacing w:before="0" w:beforeAutospacing="0" w:after="0" w:afterAutospacing="0"/>
        <w:ind w:firstLine="2955"/>
        <w:textAlignment w:val="baseline"/>
        <w:rPr>
          <w:rFonts w:ascii="Segoe UI" w:hAnsi="Segoe UI" w:cs="Segoe UI"/>
          <w:sz w:val="18"/>
          <w:szCs w:val="18"/>
        </w:rPr>
      </w:pPr>
      <w:r>
        <w:rPr>
          <w:rStyle w:val="eop"/>
          <w:rFonts w:ascii="Calibri" w:hAnsi="Calibri" w:cs="Calibri"/>
          <w:sz w:val="22"/>
          <w:szCs w:val="22"/>
        </w:rPr>
        <w:t> </w:t>
      </w:r>
    </w:p>
    <w:p w14:paraId="0B9A867B" w14:textId="77777777" w:rsidR="00F92015" w:rsidRDefault="00F92015" w:rsidP="00F92015">
      <w:pPr>
        <w:pStyle w:val="paragraph"/>
        <w:spacing w:before="0" w:beforeAutospacing="0" w:after="0" w:afterAutospacing="0"/>
        <w:ind w:firstLine="720"/>
        <w:textAlignment w:val="baseline"/>
        <w:rPr>
          <w:rFonts w:cs="Times New Roman"/>
        </w:rPr>
      </w:pPr>
      <w:r>
        <w:rPr>
          <w:rStyle w:val="normaltextrun"/>
        </w:rPr>
        <w:t>The Southwest Ohio DX Association (SWODXA) in conjunction with ICOM® America, Inc. is announcing a program to recognize and reward amateur radio operators who have played a key role in helping other amateur radio operators achieve DXCC.  The purpose of this program is not to bring recognition to those that achieve DXCC but rather to recognize those amateurs that assist others in achieving their first 100 confirmed entities.</w:t>
      </w:r>
      <w:r>
        <w:rPr>
          <w:rStyle w:val="eop"/>
        </w:rPr>
        <w:t> </w:t>
      </w:r>
    </w:p>
    <w:p w14:paraId="4225E092" w14:textId="77777777" w:rsidR="00F92015" w:rsidRDefault="00F92015" w:rsidP="00F92015">
      <w:pPr>
        <w:pStyle w:val="paragraph"/>
        <w:spacing w:before="0" w:beforeAutospacing="0" w:after="0" w:afterAutospacing="0"/>
        <w:ind w:firstLine="720"/>
        <w:textAlignment w:val="baseline"/>
      </w:pPr>
      <w:r>
        <w:rPr>
          <w:rStyle w:val="normaltextrun"/>
        </w:rPr>
        <w:t>There is an application form and a judging committee staffed by SWODXA representatives and a representative from both the NCDXF and INDEXA.  Those amateurs receiving the mentoring must be under 30 years of age during the calendar year for the award.  The intent of targeting this audience is to attract and retain those amateurs that are most likely to remain engaged in the hobby after achieving DXCC.</w:t>
      </w:r>
      <w:r>
        <w:rPr>
          <w:rStyle w:val="eop"/>
        </w:rPr>
        <w:t> </w:t>
      </w:r>
    </w:p>
    <w:p w14:paraId="42250A3F" w14:textId="77777777" w:rsidR="00F92015" w:rsidRDefault="00F92015" w:rsidP="00F92015">
      <w:pPr>
        <w:pStyle w:val="paragraph"/>
        <w:spacing w:before="0" w:beforeAutospacing="0" w:after="0" w:afterAutospacing="0"/>
        <w:ind w:firstLine="720"/>
        <w:textAlignment w:val="baseline"/>
      </w:pPr>
      <w:r>
        <w:rPr>
          <w:rStyle w:val="normaltextrun"/>
        </w:rPr>
        <w:t>SWODXA is uniquely positioned to bestow this award at the annual SWODXA DX Dinner®.  The DX Dinner, held annually in conjunction with the Dayton Hamvention®, is arguably the largest gathering of active DXers in the world.  We present the DXpedition of the Year Award®, the DXpeditioner of the Year Award, when applicable, and host the DX Forum there.  CQ Magazine announces their CQ DX Hall of Fame inductees at the DX dinner as well.</w:t>
      </w:r>
      <w:r>
        <w:rPr>
          <w:rStyle w:val="eop"/>
        </w:rPr>
        <w:t> </w:t>
      </w:r>
    </w:p>
    <w:p w14:paraId="2206D81F" w14:textId="77777777" w:rsidR="00F92015" w:rsidRDefault="00F92015" w:rsidP="00F92015">
      <w:pPr>
        <w:pStyle w:val="paragraph"/>
        <w:spacing w:before="0" w:beforeAutospacing="0" w:after="0" w:afterAutospacing="0"/>
        <w:ind w:firstLine="720"/>
        <w:textAlignment w:val="baseline"/>
      </w:pPr>
      <w:r>
        <w:rPr>
          <w:rStyle w:val="normaltextrun"/>
        </w:rPr>
        <w:lastRenderedPageBreak/>
        <w:t>As a technology leader in our hobby, there is no better partner to promote and celebrate this award than ICOM.  Ray, N9JA, has been a constant promoter of ham radio, even coining the phrase “For the Love of Ham Radio”.  ICOM has selflessly supported amateur radio over the years and is taking this opportunity to promote the mentors of DX.  Thanks to ICOM for their support!</w:t>
      </w:r>
      <w:r>
        <w:rPr>
          <w:rStyle w:val="eop"/>
        </w:rPr>
        <w:t> </w:t>
      </w:r>
    </w:p>
    <w:p w14:paraId="7B9DF0CE" w14:textId="77777777" w:rsidR="00F92015" w:rsidRDefault="00F92015" w:rsidP="00F92015">
      <w:pPr>
        <w:pStyle w:val="paragraph"/>
        <w:spacing w:before="0" w:beforeAutospacing="0" w:after="0" w:afterAutospacing="0"/>
        <w:ind w:firstLine="720"/>
        <w:textAlignment w:val="baseline"/>
      </w:pPr>
      <w:r>
        <w:rPr>
          <w:rStyle w:val="normaltextrun"/>
        </w:rPr>
        <w:t xml:space="preserve">More information and the entry form can be found at </w:t>
      </w:r>
      <w:hyperlink r:id="rId93" w:tgtFrame="_blank" w:history="1">
        <w:r>
          <w:rPr>
            <w:rStyle w:val="normaltextrun"/>
          </w:rPr>
          <w:t>www.swodxa.org/DX-Mentor-Program</w:t>
        </w:r>
      </w:hyperlink>
      <w:r>
        <w:t xml:space="preserve"> </w:t>
      </w:r>
      <w:r>
        <w:rPr>
          <w:rStyle w:val="normaltextrun"/>
        </w:rPr>
        <w:t xml:space="preserve"> or by emailing </w:t>
      </w:r>
      <w:hyperlink r:id="rId94" w:tgtFrame="_blank" w:history="1">
        <w:r>
          <w:rPr>
            <w:rStyle w:val="normaltextrun"/>
          </w:rPr>
          <w:t>thedxmentor@gmail.com</w:t>
        </w:r>
      </w:hyperlink>
      <w:r>
        <w:rPr>
          <w:rStyle w:val="normaltextrun"/>
        </w:rPr>
        <w:t>.</w:t>
      </w:r>
      <w:r>
        <w:rPr>
          <w:rStyle w:val="eop"/>
        </w:rPr>
        <w:t> </w:t>
      </w:r>
    </w:p>
    <w:p w14:paraId="752BFCFA" w14:textId="77777777" w:rsidR="00F92015" w:rsidRDefault="00F92015" w:rsidP="00F92015">
      <w:pPr>
        <w:pStyle w:val="paragraph"/>
        <w:spacing w:before="0" w:beforeAutospacing="0" w:after="0" w:afterAutospacing="0"/>
        <w:ind w:firstLine="720"/>
        <w:textAlignment w:val="baseline"/>
      </w:pPr>
    </w:p>
    <w:p w14:paraId="339503A0" w14:textId="77777777" w:rsidR="00F92015" w:rsidRDefault="00F92015" w:rsidP="00F92015">
      <w:pPr>
        <w:pStyle w:val="Heading1"/>
        <w:jc w:val="center"/>
      </w:pPr>
      <w:r>
        <w:t>DAH DIT DIT DIT DAH  DAH DIT DIT DIT DAH</w:t>
      </w:r>
    </w:p>
    <w:p w14:paraId="76B8CDE4" w14:textId="77777777" w:rsidR="00F92015" w:rsidRDefault="00F92015" w:rsidP="00F92015">
      <w:pPr>
        <w:pStyle w:val="paragraph"/>
        <w:spacing w:before="0" w:beforeAutospacing="0" w:after="0" w:afterAutospacing="0"/>
        <w:textAlignment w:val="baseline"/>
        <w:rPr>
          <w:rFonts w:ascii="Segoe UI" w:hAnsi="Segoe UI" w:cs="Segoe UI"/>
          <w:sz w:val="18"/>
          <w:szCs w:val="18"/>
        </w:rPr>
      </w:pPr>
    </w:p>
    <w:p w14:paraId="2ABF8995" w14:textId="77777777" w:rsidR="00F92015" w:rsidRDefault="00F92015" w:rsidP="00F92015"/>
    <w:p w14:paraId="110DE662" w14:textId="77777777" w:rsidR="00F92015" w:rsidRDefault="00F92015" w:rsidP="00F92015">
      <w:r>
        <w:t xml:space="preserve">Here is an update from Bernie, W3UR, of the DailyDX and the WeeklyDX, the best source for DX information. </w:t>
      </w:r>
      <w:hyperlink r:id="rId95" w:history="1">
        <w:r>
          <w:rPr>
            <w:rStyle w:val="Hyperlink"/>
          </w:rPr>
          <w:t>http://www.dailydx.com/</w:t>
        </w:r>
      </w:hyperlink>
      <w:r>
        <w:t xml:space="preserve"> . Bernie has this to report:</w:t>
      </w:r>
    </w:p>
    <w:p w14:paraId="5D4BFB7E" w14:textId="77777777" w:rsidR="00F92015" w:rsidRDefault="00F92015" w:rsidP="00F92015"/>
    <w:p w14:paraId="46FBEBF6" w14:textId="77777777" w:rsidR="00F92015" w:rsidRDefault="00F92015" w:rsidP="00F92015">
      <w:pPr>
        <w:pStyle w:val="paragraph"/>
        <w:shd w:val="clear" w:color="auto" w:fill="FFFFFF"/>
        <w:spacing w:before="0" w:beforeAutospacing="0" w:after="0" w:afterAutospacing="0"/>
        <w:textAlignment w:val="baseline"/>
      </w:pPr>
      <w:r>
        <w:rPr>
          <w:rStyle w:val="normaltextrun"/>
          <w:color w:val="000000"/>
        </w:rPr>
        <w:t>We can start off with a Press Release from the Northern California DX Foundation, or the NCDXF.</w:t>
      </w:r>
      <w:r>
        <w:rPr>
          <w:rStyle w:val="eop"/>
          <w:color w:val="000000"/>
        </w:rPr>
        <w:t> </w:t>
      </w:r>
    </w:p>
    <w:p w14:paraId="49981861" w14:textId="77777777" w:rsidR="00F92015" w:rsidRDefault="00F92015" w:rsidP="00F92015">
      <w:pPr>
        <w:pStyle w:val="paragraph"/>
        <w:shd w:val="clear" w:color="auto" w:fill="FFFFFF"/>
        <w:spacing w:before="0" w:beforeAutospacing="0" w:after="0" w:afterAutospacing="0"/>
        <w:ind w:firstLine="720"/>
        <w:textAlignment w:val="baseline"/>
      </w:pPr>
      <w:r>
        <w:rPr>
          <w:rStyle w:val="normaltextrun"/>
          <w:color w:val="000000"/>
        </w:rPr>
        <w:t xml:space="preserve">The NCDXF is pleased to announce their financial support for the </w:t>
      </w:r>
      <w:r>
        <w:rPr>
          <w:rStyle w:val="normaltextrun"/>
          <w:b/>
          <w:bCs/>
          <w:color w:val="000000"/>
        </w:rPr>
        <w:t>Cameroon</w:t>
      </w:r>
      <w:r>
        <w:rPr>
          <w:rStyle w:val="normaltextrun"/>
          <w:color w:val="000000"/>
        </w:rPr>
        <w:t xml:space="preserve"> DXpedition in early November. The Mediterraneo DX Club is a solid group which recently had success in Djibouti. We decided to match the operator contribution of $2000 as we feel we want to be a partner in their DXpedition team.</w:t>
      </w:r>
      <w:r>
        <w:rPr>
          <w:rStyle w:val="eop"/>
          <w:color w:val="000000"/>
        </w:rPr>
        <w:t> </w:t>
      </w:r>
    </w:p>
    <w:p w14:paraId="6AEC1D2C" w14:textId="77777777" w:rsidR="00F92015" w:rsidRDefault="00F92015" w:rsidP="00F92015">
      <w:pPr>
        <w:pStyle w:val="paragraph"/>
        <w:spacing w:before="0" w:beforeAutospacing="0" w:after="0" w:afterAutospacing="0"/>
        <w:ind w:firstLine="720"/>
        <w:textAlignment w:val="baseline"/>
      </w:pPr>
      <w:r>
        <w:rPr>
          <w:rStyle w:val="normaltextrun"/>
          <w:color w:val="000000"/>
        </w:rPr>
        <w:t>They have a website at https://www.mdxc.support/tj9md/ and share valuable information that will help DXers work them. The Highlight will be the addition of 2m EME from Cameroon. They will be on all bands from 160 to 2 meters.</w:t>
      </w:r>
      <w:r>
        <w:rPr>
          <w:rStyle w:val="eop"/>
          <w:color w:val="000000"/>
        </w:rPr>
        <w:t> </w:t>
      </w:r>
    </w:p>
    <w:p w14:paraId="7F281C50" w14:textId="77777777" w:rsidR="00F92015" w:rsidRDefault="00F92015" w:rsidP="00F92015">
      <w:pPr>
        <w:pStyle w:val="paragraph"/>
        <w:spacing w:before="0" w:beforeAutospacing="0" w:after="0" w:afterAutospacing="0"/>
        <w:ind w:firstLine="720"/>
        <w:textAlignment w:val="baseline"/>
      </w:pPr>
      <w:r>
        <w:rPr>
          <w:rStyle w:val="normaltextrun"/>
          <w:color w:val="000000"/>
        </w:rPr>
        <w:t>The mission of NCDXF is to provide necessary financial support for well-organized Dxpeditions</w:t>
      </w:r>
      <w:r>
        <w:rPr>
          <w:rStyle w:val="normaltextrun"/>
        </w:rPr>
        <w:t xml:space="preserve"> </w:t>
      </w:r>
      <w:r>
        <w:rPr>
          <w:rStyle w:val="normaltextrun"/>
          <w:color w:val="000000"/>
        </w:rPr>
        <w:t>to desirable DXCC entities and to support advances in DXpeditioning skills, technology, and infrastructure. Those funds come from the contributions of our supporters in the DX</w:t>
      </w:r>
      <w:r>
        <w:rPr>
          <w:rStyle w:val="normaltextrun"/>
        </w:rPr>
        <w:t xml:space="preserve"> </w:t>
      </w:r>
      <w:r>
        <w:rPr>
          <w:rStyle w:val="normaltextrun"/>
          <w:color w:val="000000"/>
        </w:rPr>
        <w:t xml:space="preserve">community. Your contribution will help make DX happen. Visit our website: </w:t>
      </w:r>
      <w:hyperlink r:id="rId96" w:tgtFrame="_blank" w:history="1">
        <w:r>
          <w:rPr>
            <w:rStyle w:val="normaltextrun"/>
          </w:rPr>
          <w:t>www.ncdxf.org</w:t>
        </w:r>
      </w:hyperlink>
      <w:r>
        <w:rPr>
          <w:rStyle w:val="normaltextrun"/>
          <w:color w:val="000000"/>
        </w:rPr>
        <w:t>.</w:t>
      </w:r>
      <w:r>
        <w:rPr>
          <w:rStyle w:val="eop"/>
          <w:color w:val="000000"/>
        </w:rPr>
        <w:t> </w:t>
      </w:r>
    </w:p>
    <w:p w14:paraId="40D328AA" w14:textId="77777777" w:rsidR="00F92015" w:rsidRDefault="00F92015" w:rsidP="00F92015">
      <w:pPr>
        <w:pStyle w:val="paragraph"/>
        <w:spacing w:before="0" w:beforeAutospacing="0" w:after="0" w:afterAutospacing="0"/>
        <w:ind w:firstLine="720"/>
        <w:textAlignment w:val="baseline"/>
      </w:pPr>
      <w:r>
        <w:rPr>
          <w:rStyle w:val="normaltextrun"/>
          <w:color w:val="000000"/>
        </w:rPr>
        <w:t>This was submitted by Craig Thompson, K9CT, NCDXF Vice President</w:t>
      </w:r>
      <w:r>
        <w:rPr>
          <w:rStyle w:val="scxw148117783"/>
          <w:color w:val="000000"/>
        </w:rPr>
        <w:t> </w:t>
      </w:r>
      <w:r>
        <w:rPr>
          <w:color w:val="000000"/>
        </w:rPr>
        <w:br/>
      </w:r>
      <w:r>
        <w:rPr>
          <w:rStyle w:val="scxw148117783"/>
        </w:rPr>
        <w:t> </w:t>
      </w:r>
      <w:r>
        <w:br/>
      </w:r>
      <w:r>
        <w:rPr>
          <w:rStyle w:val="scxw148117783"/>
        </w:rPr>
        <w:t> </w:t>
      </w:r>
    </w:p>
    <w:p w14:paraId="7FCBE87B" w14:textId="77777777" w:rsidR="00F92015" w:rsidRDefault="00F92015" w:rsidP="00F92015">
      <w:pPr>
        <w:pStyle w:val="paragraph"/>
        <w:spacing w:before="0" w:beforeAutospacing="0" w:after="0" w:afterAutospacing="0"/>
        <w:ind w:firstLine="720"/>
        <w:textAlignment w:val="baseline"/>
      </w:pPr>
      <w:r>
        <w:rPr>
          <w:rStyle w:val="normaltextrun"/>
          <w:color w:val="222222"/>
          <w:shd w:val="clear" w:color="auto" w:fill="FFFFFF"/>
        </w:rPr>
        <w:t xml:space="preserve">Maurizio, 5H3MB, is not a Dxpedition to </w:t>
      </w:r>
      <w:r>
        <w:rPr>
          <w:rStyle w:val="normaltextrun"/>
          <w:b/>
          <w:bCs/>
          <w:color w:val="222222"/>
          <w:shd w:val="clear" w:color="auto" w:fill="FFFFFF"/>
        </w:rPr>
        <w:t>Tanzania</w:t>
      </w:r>
      <w:r>
        <w:rPr>
          <w:rStyle w:val="normaltextrun"/>
          <w:color w:val="222222"/>
          <w:shd w:val="clear" w:color="auto" w:fill="FFFFFF"/>
        </w:rPr>
        <w:t>.  He will be at the Ikelu Hospital and orphanage working on the electrical systems, November 8 to December 8. </w:t>
      </w:r>
      <w:r>
        <w:rPr>
          <w:rStyle w:val="eop"/>
          <w:color w:val="222222"/>
        </w:rPr>
        <w:t> </w:t>
      </w:r>
    </w:p>
    <w:p w14:paraId="4CA2B802" w14:textId="77777777" w:rsidR="00F92015" w:rsidRDefault="00F92015" w:rsidP="00F92015">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He will be using his FT-891 and dipoles for 80-10.  Solar panels and LED lights cause a lot of noise on the lower bands, so he concentrates on 20-10 with "some" 30 and 40.  And it's CW, SSB and RTTY, "some" FT8.</w:t>
      </w:r>
      <w:r>
        <w:rPr>
          <w:rStyle w:val="eop"/>
          <w:color w:val="222222"/>
        </w:rPr>
        <w:t> </w:t>
      </w:r>
    </w:p>
    <w:p w14:paraId="197A1259" w14:textId="77777777" w:rsidR="00F92015" w:rsidRDefault="00F92015" w:rsidP="00F92015">
      <w:pPr>
        <w:pStyle w:val="paragraph"/>
        <w:shd w:val="clear" w:color="auto" w:fill="FFFFFF"/>
        <w:spacing w:before="0" w:beforeAutospacing="0" w:after="0" w:afterAutospacing="0"/>
        <w:textAlignment w:val="baseline"/>
      </w:pPr>
      <w:r>
        <w:rPr>
          <w:rStyle w:val="eop"/>
          <w:color w:val="222222"/>
        </w:rPr>
        <w:t> </w:t>
      </w:r>
    </w:p>
    <w:p w14:paraId="7B1EB034" w14:textId="77777777" w:rsidR="00F92015" w:rsidRDefault="00F92015" w:rsidP="00F92015">
      <w:pPr>
        <w:pStyle w:val="paragraph"/>
        <w:shd w:val="clear" w:color="auto" w:fill="FFFFFF"/>
        <w:spacing w:before="0" w:beforeAutospacing="0" w:after="0" w:afterAutospacing="0"/>
        <w:textAlignment w:val="baseline"/>
      </w:pPr>
      <w:r>
        <w:rPr>
          <w:rStyle w:val="eop"/>
          <w:color w:val="222222"/>
        </w:rPr>
        <w:t> </w:t>
      </w:r>
    </w:p>
    <w:p w14:paraId="635AACDB" w14:textId="77777777" w:rsidR="00F92015" w:rsidRDefault="00F92015" w:rsidP="00F92015">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 xml:space="preserve">VJ0CA, Chris (aka VK2YUS) will be from Port Vila, </w:t>
      </w:r>
      <w:r>
        <w:rPr>
          <w:rStyle w:val="normaltextrun"/>
          <w:b/>
          <w:bCs/>
          <w:color w:val="222222"/>
          <w:shd w:val="clear" w:color="auto" w:fill="FFFFFF"/>
        </w:rPr>
        <w:t>Vanuatu</w:t>
      </w:r>
      <w:r>
        <w:rPr>
          <w:rStyle w:val="normaltextrun"/>
          <w:color w:val="222222"/>
          <w:shd w:val="clear" w:color="auto" w:fill="FFFFFF"/>
        </w:rPr>
        <w:t>, October 22 to</w:t>
      </w:r>
      <w:r>
        <w:rPr>
          <w:rStyle w:val="normaltextrun"/>
          <w:color w:val="222222"/>
        </w:rPr>
        <w:t xml:space="preserve"> </w:t>
      </w:r>
      <w:r>
        <w:rPr>
          <w:rStyle w:val="normaltextrun"/>
          <w:color w:val="222222"/>
          <w:shd w:val="clear" w:color="auto" w:fill="FFFFFF"/>
        </w:rPr>
        <w:t>November 5 including a single op entry in the CQ WW DX Phone.  It will</w:t>
      </w:r>
      <w:r>
        <w:rPr>
          <w:rStyle w:val="normaltextrun"/>
          <w:color w:val="222222"/>
        </w:rPr>
        <w:t xml:space="preserve"> </w:t>
      </w:r>
      <w:r>
        <w:rPr>
          <w:rStyle w:val="normaltextrun"/>
          <w:color w:val="222222"/>
          <w:shd w:val="clear" w:color="auto" w:fill="FFFFFF"/>
        </w:rPr>
        <w:t xml:space="preserve">be SSB only, with "simple wire antennas," for 10 through 40 meters with an IC-7300 and "a small amplifier."  </w:t>
      </w:r>
      <w:r>
        <w:rPr>
          <w:rStyle w:val="normaltextrun"/>
          <w:color w:val="222222"/>
          <w:shd w:val="clear" w:color="auto" w:fill="FFFFFF"/>
        </w:rPr>
        <w:lastRenderedPageBreak/>
        <w:t>Operating hours will typically be daily 2100Z to 1000Z.  Paper QSLs will be available in November.</w:t>
      </w:r>
      <w:r>
        <w:rPr>
          <w:rStyle w:val="scxw148117783"/>
          <w:color w:val="222222"/>
        </w:rPr>
        <w:t> </w:t>
      </w:r>
      <w:r>
        <w:rPr>
          <w:color w:val="222222"/>
        </w:rPr>
        <w:br/>
      </w:r>
      <w:r>
        <w:rPr>
          <w:rStyle w:val="scxw148117783"/>
        </w:rPr>
        <w:t> </w:t>
      </w:r>
      <w:r>
        <w:br/>
      </w:r>
      <w:r>
        <w:rPr>
          <w:rStyle w:val="eop"/>
          <w:color w:val="222222"/>
        </w:rPr>
        <w:t> </w:t>
      </w:r>
    </w:p>
    <w:p w14:paraId="28A6320A" w14:textId="77777777" w:rsidR="00F92015" w:rsidRDefault="00F92015" w:rsidP="00F92015">
      <w:pPr>
        <w:pStyle w:val="paragraph"/>
        <w:shd w:val="clear" w:color="auto" w:fill="FFFFFF" w:themeFill="background1"/>
        <w:spacing w:before="0" w:beforeAutospacing="0" w:after="0" w:afterAutospacing="0"/>
        <w:ind w:firstLine="720"/>
        <w:textAlignment w:val="baseline"/>
      </w:pPr>
      <w:r>
        <w:rPr>
          <w:rStyle w:val="normaltextrun"/>
          <w:color w:val="222222"/>
          <w:shd w:val="clear" w:color="auto" w:fill="FFFFFF"/>
        </w:rPr>
        <w:t xml:space="preserve">Here some more details on the trip to </w:t>
      </w:r>
      <w:r>
        <w:rPr>
          <w:rStyle w:val="normaltextrun"/>
          <w:b/>
          <w:bCs/>
          <w:color w:val="222222"/>
          <w:shd w:val="clear" w:color="auto" w:fill="FFFFFF"/>
        </w:rPr>
        <w:t>Easter Island</w:t>
      </w:r>
      <w:r>
        <w:rPr>
          <w:rStyle w:val="normaltextrun"/>
          <w:color w:val="222222"/>
          <w:shd w:val="clear" w:color="auto" w:fill="FFFFFF"/>
        </w:rPr>
        <w:t>, CE0Y, by Luis, CE2ML.  He arrives at Rapa</w:t>
      </w:r>
      <w:r>
        <w:rPr>
          <w:rStyle w:val="normaltextrun"/>
          <w:color w:val="222222"/>
        </w:rPr>
        <w:t xml:space="preserve"> </w:t>
      </w:r>
      <w:r>
        <w:rPr>
          <w:rStyle w:val="normaltextrun"/>
          <w:color w:val="222222"/>
          <w:shd w:val="clear" w:color="auto" w:fill="FFFFFF"/>
        </w:rPr>
        <w:t>Nui on Monday, October 22</w:t>
      </w:r>
      <w:r>
        <w:rPr>
          <w:rStyle w:val="normaltextrun"/>
          <w:color w:val="222222"/>
          <w:shd w:val="clear" w:color="auto" w:fill="FFFFFF"/>
          <w:vertAlign w:val="superscript"/>
        </w:rPr>
        <w:t>nd</w:t>
      </w:r>
      <w:r>
        <w:rPr>
          <w:rStyle w:val="normaltextrun"/>
          <w:color w:val="222222"/>
          <w:shd w:val="clear" w:color="auto" w:fill="FFFFFF"/>
        </w:rPr>
        <w:t xml:space="preserve"> and Mathias, CE2LR, arrives on Thursday, October 26</w:t>
      </w:r>
      <w:r>
        <w:rPr>
          <w:rStyle w:val="normaltextrun"/>
          <w:color w:val="222222"/>
          <w:shd w:val="clear" w:color="auto" w:fill="FFFFFF"/>
          <w:vertAlign w:val="superscript"/>
        </w:rPr>
        <w:t>th</w:t>
      </w:r>
      <w:r>
        <w:rPr>
          <w:rStyle w:val="normaltextrun"/>
          <w:color w:val="222222"/>
          <w:shd w:val="clear" w:color="auto" w:fill="FFFFFF"/>
        </w:rPr>
        <w:t>.  They</w:t>
      </w:r>
      <w:r>
        <w:rPr>
          <w:rStyle w:val="normaltextrun"/>
          <w:color w:val="222222"/>
        </w:rPr>
        <w:t xml:space="preserve"> </w:t>
      </w:r>
      <w:r>
        <w:rPr>
          <w:rStyle w:val="normaltextrun"/>
          <w:color w:val="222222"/>
          <w:shd w:val="clear" w:color="auto" w:fill="FFFFFF"/>
        </w:rPr>
        <w:t>return to the mainland on Monday, October 30</w:t>
      </w:r>
      <w:r>
        <w:rPr>
          <w:rStyle w:val="normaltextrun"/>
          <w:color w:val="222222"/>
          <w:shd w:val="clear" w:color="auto" w:fill="FFFFFF"/>
          <w:vertAlign w:val="superscript"/>
        </w:rPr>
        <w:t>th.</w:t>
      </w:r>
      <w:r>
        <w:rPr>
          <w:rStyle w:val="normaltextrun"/>
          <w:color w:val="222222"/>
          <w:shd w:val="clear" w:color="auto" w:fill="FFFFFF"/>
        </w:rPr>
        <w:t>  They will be using the callsign 3G0Y, using 10 through 40 meters and CW, SSB, and "maybe some FT8".  They will be in the CQ WW DX</w:t>
      </w:r>
      <w:r>
        <w:rPr>
          <w:rStyle w:val="normaltextrun"/>
          <w:color w:val="222222"/>
        </w:rPr>
        <w:t xml:space="preserve"> </w:t>
      </w:r>
      <w:r>
        <w:rPr>
          <w:rStyle w:val="normaltextrun"/>
          <w:color w:val="222222"/>
          <w:shd w:val="clear" w:color="auto" w:fill="FFFFFF"/>
        </w:rPr>
        <w:t>Contest SSB on all bands.  Luis</w:t>
      </w:r>
      <w:r>
        <w:rPr>
          <w:rStyle w:val="normaltextrun"/>
          <w:color w:val="222222"/>
        </w:rPr>
        <w:t xml:space="preserve"> </w:t>
      </w:r>
      <w:r>
        <w:rPr>
          <w:rStyle w:val="normaltextrun"/>
          <w:color w:val="222222"/>
          <w:shd w:val="clear" w:color="auto" w:fill="FFFFFF"/>
        </w:rPr>
        <w:t>notes that Mathias, CE2ML, is a young op who has already been in the</w:t>
      </w:r>
      <w:r>
        <w:rPr>
          <w:rStyle w:val="normaltextrun"/>
          <w:color w:val="222222"/>
        </w:rPr>
        <w:t xml:space="preserve"> </w:t>
      </w:r>
      <w:r>
        <w:rPr>
          <w:rStyle w:val="normaltextrun"/>
          <w:color w:val="222222"/>
          <w:shd w:val="clear" w:color="auto" w:fill="FFFFFF"/>
        </w:rPr>
        <w:t>last two WRTCs.</w:t>
      </w:r>
      <w:r>
        <w:rPr>
          <w:rStyle w:val="eop"/>
          <w:color w:val="222222"/>
        </w:rPr>
        <w:t> </w:t>
      </w:r>
    </w:p>
    <w:p w14:paraId="0ADA735E" w14:textId="77777777" w:rsidR="00F92015" w:rsidRDefault="00F92015" w:rsidP="00F92015">
      <w:pPr>
        <w:pStyle w:val="paragraph"/>
        <w:shd w:val="clear" w:color="auto" w:fill="FFFFFF"/>
        <w:spacing w:before="0" w:beforeAutospacing="0" w:after="0" w:afterAutospacing="0"/>
        <w:textAlignment w:val="baseline"/>
      </w:pPr>
      <w:r>
        <w:rPr>
          <w:rStyle w:val="eop"/>
          <w:color w:val="222222"/>
        </w:rPr>
        <w:t> </w:t>
      </w:r>
    </w:p>
    <w:p w14:paraId="7988866E" w14:textId="77777777" w:rsidR="00F92015" w:rsidRDefault="00F92015" w:rsidP="00F92015">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XV9Q is the new callsign for XV9BPO, Greg, apparently authorized for</w:t>
      </w:r>
      <w:r>
        <w:rPr>
          <w:rStyle w:val="normaltextrun"/>
          <w:color w:val="222222"/>
        </w:rPr>
        <w:t xml:space="preserve"> </w:t>
      </w:r>
      <w:r>
        <w:rPr>
          <w:rStyle w:val="normaltextrun"/>
          <w:color w:val="222222"/>
          <w:shd w:val="clear" w:color="auto" w:fill="FFFFFF"/>
        </w:rPr>
        <w:t xml:space="preserve">three different locations in </w:t>
      </w:r>
      <w:r>
        <w:rPr>
          <w:rStyle w:val="normaltextrun"/>
          <w:b/>
          <w:bCs/>
          <w:color w:val="222222"/>
          <w:shd w:val="clear" w:color="auto" w:fill="FFFFFF"/>
        </w:rPr>
        <w:t>Vietnam</w:t>
      </w:r>
      <w:r>
        <w:rPr>
          <w:rStyle w:val="normaltextrun"/>
          <w:color w:val="222222"/>
          <w:shd w:val="clear" w:color="auto" w:fill="FFFFFF"/>
        </w:rPr>
        <w:t>, one 70 kilometers from Ho Chi Minh City,</w:t>
      </w:r>
      <w:r>
        <w:rPr>
          <w:rStyle w:val="normaltextrun"/>
          <w:color w:val="222222"/>
        </w:rPr>
        <w:t xml:space="preserve"> </w:t>
      </w:r>
      <w:r>
        <w:rPr>
          <w:rStyle w:val="normaltextrun"/>
          <w:color w:val="222222"/>
          <w:shd w:val="clear" w:color="auto" w:fill="FFFFFF"/>
        </w:rPr>
        <w:t>the second 150 kilometers from the city, at the beach, and third and</w:t>
      </w:r>
      <w:r>
        <w:rPr>
          <w:rStyle w:val="normaltextrun"/>
          <w:color w:val="222222"/>
        </w:rPr>
        <w:t xml:space="preserve"> </w:t>
      </w:r>
      <w:r>
        <w:rPr>
          <w:rStyle w:val="normaltextrun"/>
          <w:color w:val="222222"/>
          <w:shd w:val="clear" w:color="auto" w:fill="FFFFFF"/>
        </w:rPr>
        <w:t>last, at his home QTH in Vietnam.</w:t>
      </w:r>
      <w:r>
        <w:rPr>
          <w:rStyle w:val="eop"/>
          <w:color w:val="222222"/>
        </w:rPr>
        <w:t> </w:t>
      </w:r>
    </w:p>
    <w:p w14:paraId="059A2D64" w14:textId="77777777" w:rsidR="00F92015" w:rsidRDefault="00F92015" w:rsidP="00F92015">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color w:val="222222"/>
        </w:rPr>
        <w:t> </w:t>
      </w:r>
    </w:p>
    <w:p w14:paraId="06CBF986" w14:textId="77777777" w:rsidR="00F92015" w:rsidRDefault="00F92015" w:rsidP="00F92015"/>
    <w:p w14:paraId="5A3032E4" w14:textId="77777777" w:rsidR="00F92015" w:rsidRDefault="00F92015" w:rsidP="00F92015">
      <w:pPr>
        <w:pStyle w:val="paragraph"/>
        <w:shd w:val="clear" w:color="auto" w:fill="FFFFFF" w:themeFill="background1"/>
        <w:spacing w:before="0" w:beforeAutospacing="0" w:after="0" w:afterAutospacing="0"/>
        <w:ind w:firstLine="720"/>
        <w:textAlignment w:val="baseline"/>
      </w:pPr>
    </w:p>
    <w:p w14:paraId="061D2AED" w14:textId="77777777" w:rsidR="00F92015" w:rsidRDefault="00F92015" w:rsidP="00F92015">
      <w:pPr>
        <w:pStyle w:val="Heading1"/>
        <w:jc w:val="center"/>
      </w:pPr>
      <w:r>
        <w:t>DAH DIT DIT DIT DAH  DAH DIT DIT DIT DAH</w:t>
      </w:r>
    </w:p>
    <w:p w14:paraId="28046E43" w14:textId="77777777" w:rsidR="00F92015" w:rsidRDefault="00F92015" w:rsidP="00F92015">
      <w:bookmarkStart w:id="30" w:name="contest"/>
      <w:bookmarkEnd w:id="30"/>
    </w:p>
    <w:p w14:paraId="4D06C19A" w14:textId="77777777" w:rsidR="00F92015" w:rsidRDefault="00F92015" w:rsidP="00F92015"/>
    <w:p w14:paraId="173E12CE" w14:textId="4D805982" w:rsidR="00F92015" w:rsidRDefault="00F92015" w:rsidP="00F92015">
      <w:r>
        <w:rPr>
          <w:noProof/>
        </w:rPr>
        <w:drawing>
          <wp:anchor distT="0" distB="0" distL="114300" distR="114300" simplePos="0" relativeHeight="251689984" behindDoc="0" locked="0" layoutInCell="1" allowOverlap="1" wp14:anchorId="4BC47FDD" wp14:editId="2DE5371F">
            <wp:simplePos x="0" y="0"/>
            <wp:positionH relativeFrom="column">
              <wp:posOffset>0</wp:posOffset>
            </wp:positionH>
            <wp:positionV relativeFrom="paragraph">
              <wp:posOffset>-3175</wp:posOffset>
            </wp:positionV>
            <wp:extent cx="1647825" cy="1695450"/>
            <wp:effectExtent l="0" t="0" r="0" b="0"/>
            <wp:wrapSquare wrapText="bothSides"/>
            <wp:docPr id="283231061"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31061" name="Picture 5" descr="A black text on a white background&#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436424DB" w14:textId="77777777" w:rsidR="00F92015" w:rsidRDefault="00F92015" w:rsidP="00F92015">
      <w:r>
        <w:br/>
        <w:t xml:space="preserve">Check out the WA7BNM Contest Calendar page </w:t>
      </w:r>
      <w:hyperlink r:id="rId98" w:history="1">
        <w:r>
          <w:rPr>
            <w:rStyle w:val="Hyperlink"/>
          </w:rPr>
          <w:t>https://www.contestcalendar.com/</w:t>
        </w:r>
      </w:hyperlink>
      <w:r>
        <w:t xml:space="preserve">) and CQ Magazine for more contests or more details. I also have a comprehensive list that can be imported to your calendar at </w:t>
      </w:r>
      <w:hyperlink r:id="rId99" w:history="1">
        <w:r>
          <w:rPr>
            <w:rStyle w:val="Hyperlink"/>
          </w:rPr>
          <w:t>www.aj8b.com/files</w:t>
        </w:r>
      </w:hyperlink>
      <w:r>
        <w:t xml:space="preserve"> .</w:t>
      </w:r>
    </w:p>
    <w:p w14:paraId="73E6ABFD" w14:textId="77777777" w:rsidR="00F92015" w:rsidRDefault="00F92015" w:rsidP="00F92015"/>
    <w:p w14:paraId="7360FF38" w14:textId="77777777" w:rsidR="00F92015" w:rsidRDefault="00F92015" w:rsidP="00F92015">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The OK1WC memorial contest will be held on October 9</w:t>
      </w:r>
      <w:r>
        <w:rPr>
          <w:rStyle w:val="normaltextrun"/>
          <w:color w:val="222222"/>
          <w:shd w:val="clear" w:color="auto" w:fill="FFFFFF"/>
          <w:vertAlign w:val="superscript"/>
        </w:rPr>
        <w:t>th</w:t>
      </w:r>
      <w:r>
        <w:rPr>
          <w:rStyle w:val="normaltextrun"/>
          <w:color w:val="222222"/>
          <w:shd w:val="clear" w:color="auto" w:fill="FFFFFF"/>
        </w:rPr>
        <w:t>. The exchange is RST and Serial Number. I am always intrigued by the person for whom a context is named. This is no exception.</w:t>
      </w:r>
      <w:r>
        <w:rPr>
          <w:rStyle w:val="eop"/>
          <w:color w:val="222222"/>
        </w:rPr>
        <w:t> </w:t>
      </w:r>
    </w:p>
    <w:p w14:paraId="6B2C005A" w14:textId="77777777" w:rsidR="00F92015" w:rsidRDefault="00F92015" w:rsidP="00F92015">
      <w:pPr>
        <w:pStyle w:val="paragraph"/>
        <w:shd w:val="clear" w:color="auto" w:fill="FFFFFF"/>
        <w:spacing w:before="0" w:beforeAutospacing="0" w:after="0" w:afterAutospacing="0"/>
        <w:textAlignment w:val="baseline"/>
      </w:pPr>
      <w:r>
        <w:rPr>
          <w:rStyle w:val="eop"/>
          <w:color w:val="222222"/>
        </w:rPr>
        <w:t> </w:t>
      </w:r>
    </w:p>
    <w:p w14:paraId="12166406" w14:textId="77777777" w:rsidR="00F92015" w:rsidRDefault="00F92015" w:rsidP="00F92015">
      <w:pPr>
        <w:pStyle w:val="paragraph"/>
        <w:shd w:val="clear" w:color="auto" w:fill="FFFFFF"/>
        <w:spacing w:before="0" w:beforeAutospacing="0" w:after="0" w:afterAutospacing="0"/>
        <w:textAlignment w:val="baseline"/>
        <w:rPr>
          <w:color w:val="2F5496"/>
        </w:rPr>
      </w:pPr>
      <w:r>
        <w:rPr>
          <w:rStyle w:val="normaltextrun"/>
          <w:b/>
          <w:bCs/>
          <w:i/>
          <w:iCs/>
          <w:color w:val="000000"/>
        </w:rPr>
        <w:t>Who was František "Franta" Dušek, OK1WC?</w:t>
      </w:r>
      <w:r>
        <w:rPr>
          <w:rStyle w:val="eop"/>
          <w:color w:val="000000"/>
        </w:rPr>
        <w:t> </w:t>
      </w:r>
    </w:p>
    <w:p w14:paraId="0008003E" w14:textId="77777777" w:rsidR="00F92015" w:rsidRDefault="00F92015" w:rsidP="00F92015">
      <w:pPr>
        <w:pStyle w:val="paragraph"/>
        <w:shd w:val="clear" w:color="auto" w:fill="FFFFFF"/>
        <w:spacing w:before="0" w:beforeAutospacing="0" w:after="0" w:afterAutospacing="0"/>
        <w:ind w:firstLine="720"/>
        <w:textAlignment w:val="baseline"/>
      </w:pPr>
      <w:r>
        <w:rPr>
          <w:rStyle w:val="normaltextrun"/>
          <w:color w:val="000000"/>
        </w:rPr>
        <w:t>Those who knew him know this well. For the others: He was Mr. radio amateur, an excellent friend and a good and modest person.</w:t>
      </w:r>
      <w:r>
        <w:rPr>
          <w:rStyle w:val="eop"/>
          <w:color w:val="000000"/>
        </w:rPr>
        <w:t> </w:t>
      </w:r>
    </w:p>
    <w:p w14:paraId="4DFDF7A1" w14:textId="77777777" w:rsidR="00F92015" w:rsidRDefault="00F92015" w:rsidP="00F92015">
      <w:pPr>
        <w:pStyle w:val="paragraph"/>
        <w:shd w:val="clear" w:color="auto" w:fill="FFFFFF"/>
        <w:spacing w:before="0" w:beforeAutospacing="0" w:after="0" w:afterAutospacing="0"/>
        <w:ind w:firstLine="720"/>
        <w:textAlignment w:val="baseline"/>
      </w:pPr>
      <w:r>
        <w:rPr>
          <w:rStyle w:val="normaltextrun"/>
          <w:color w:val="000000"/>
        </w:rPr>
        <w:lastRenderedPageBreak/>
        <w:t>He was born on April 3, 1941. On February 3, 2008, he lost an almost year-long battle with a malignant disease. </w:t>
      </w:r>
      <w:r>
        <w:rPr>
          <w:rStyle w:val="eop"/>
          <w:color w:val="000000"/>
        </w:rPr>
        <w:t> </w:t>
      </w:r>
    </w:p>
    <w:p w14:paraId="2311C2AB" w14:textId="77777777" w:rsidR="00F92015" w:rsidRDefault="00F92015" w:rsidP="00F92015">
      <w:pPr>
        <w:pStyle w:val="paragraph"/>
        <w:shd w:val="clear" w:color="auto" w:fill="FFFFFF" w:themeFill="background1"/>
        <w:spacing w:before="0" w:beforeAutospacing="0" w:after="0" w:afterAutospacing="0"/>
        <w:ind w:firstLine="720"/>
        <w:textAlignment w:val="baseline"/>
      </w:pPr>
      <w:r>
        <w:rPr>
          <w:rStyle w:val="normaltextrun"/>
          <w:color w:val="000000" w:themeColor="text1"/>
        </w:rPr>
        <w:t>More than 100 Czech and Slovak radio amateurs owe him their first amateur radio knowledge. He organized and led several amateur radio children's camps and acted as the chief operator of the youth collective OK1KBN. He was an excellent operator, an excellent telegraphist, always guided by the ham spirit. He liked to organize speed telegraph races as well as RTO races. </w:t>
      </w:r>
    </w:p>
    <w:p w14:paraId="7B65DFCD" w14:textId="77777777" w:rsidR="00F92015" w:rsidRDefault="00F92015" w:rsidP="00F92015">
      <w:pPr>
        <w:pStyle w:val="paragraph"/>
        <w:shd w:val="clear" w:color="auto" w:fill="FFFFFF"/>
        <w:spacing w:before="0" w:beforeAutospacing="0" w:after="0" w:afterAutospacing="0"/>
        <w:ind w:firstLine="720"/>
        <w:textAlignment w:val="baseline"/>
      </w:pPr>
      <w:r>
        <w:rPr>
          <w:rStyle w:val="normaltextrun"/>
          <w:color w:val="000000"/>
        </w:rPr>
        <w:t>He helped many of us build transmitters, receivers, antennas and other equipment for amateur stations in those days when we could only dream of buying factory-made equipment. </w:t>
      </w:r>
      <w:r>
        <w:rPr>
          <w:rStyle w:val="eop"/>
          <w:color w:val="000000"/>
        </w:rPr>
        <w:t> </w:t>
      </w:r>
    </w:p>
    <w:p w14:paraId="0E47B8D5" w14:textId="77777777" w:rsidR="00F92015" w:rsidRDefault="00F92015" w:rsidP="00F92015">
      <w:pPr>
        <w:pStyle w:val="paragraph"/>
        <w:shd w:val="clear" w:color="auto" w:fill="FFFFFF"/>
        <w:spacing w:before="0" w:beforeAutospacing="0" w:after="0" w:afterAutospacing="0"/>
        <w:ind w:firstLine="720"/>
        <w:textAlignment w:val="baseline"/>
        <w:rPr>
          <w:rFonts w:ascii="Segoe UI" w:hAnsi="Segoe UI" w:cs="Segoe UI"/>
          <w:sz w:val="18"/>
          <w:szCs w:val="18"/>
        </w:rPr>
      </w:pPr>
      <w:r>
        <w:rPr>
          <w:rStyle w:val="normaltextrun"/>
          <w:color w:val="000000"/>
        </w:rPr>
        <w:t>OK1WC was probably the second recipient of the Worked All California Counties diploma in the former Czechoslovakia. Due to the low level of awareness at the time, he even fulfilled its conditions twice.  </w:t>
      </w:r>
      <w:r>
        <w:rPr>
          <w:rStyle w:val="eop"/>
          <w:color w:val="000000"/>
        </w:rPr>
        <w:t> </w:t>
      </w:r>
    </w:p>
    <w:p w14:paraId="708A7282" w14:textId="77777777" w:rsidR="00F92015" w:rsidRDefault="00F92015" w:rsidP="00F92015">
      <w:pPr>
        <w:pStyle w:val="paragraph"/>
        <w:spacing w:before="0" w:beforeAutospacing="0" w:after="0" w:afterAutospacing="0"/>
        <w:textAlignment w:val="baseline"/>
        <w:rPr>
          <w:rFonts w:ascii="Segoe UI" w:hAnsi="Segoe UI" w:cs="Segoe UI"/>
          <w:sz w:val="18"/>
          <w:szCs w:val="18"/>
        </w:rPr>
      </w:pPr>
    </w:p>
    <w:p w14:paraId="0A57C8BC" w14:textId="77777777" w:rsidR="00F92015" w:rsidRDefault="00F92015" w:rsidP="00F92015"/>
    <w:p w14:paraId="64BC902A" w14:textId="77777777" w:rsidR="00F92015" w:rsidRDefault="00F92015" w:rsidP="00F92015"/>
    <w:p w14:paraId="30F37A1E" w14:textId="77777777" w:rsidR="00F92015" w:rsidRDefault="00F92015" w:rsidP="00F92015">
      <w:r>
        <w:t xml:space="preserve">The contests in </w:t>
      </w:r>
      <w:r>
        <w:rPr>
          <w:color w:val="FF0000"/>
        </w:rPr>
        <w:t xml:space="preserve">red </w:t>
      </w:r>
      <w:r>
        <w:t>are those that I plan to spend some significant participation time on. PLEASE let me know if you are working contests and how you fared.</w:t>
      </w:r>
    </w:p>
    <w:p w14:paraId="07A0A918" w14:textId="77777777" w:rsidR="00F92015" w:rsidRDefault="00F92015" w:rsidP="00F92015"/>
    <w:p w14:paraId="3983A92E" w14:textId="77777777" w:rsidR="00F92015" w:rsidRDefault="00F92015" w:rsidP="00F92015"/>
    <w:p w14:paraId="0AFE0AAD" w14:textId="77777777" w:rsidR="00F92015" w:rsidRDefault="00F92015" w:rsidP="00F92015"/>
    <w:p w14:paraId="4EEC54D5" w14:textId="77777777" w:rsidR="00F92015" w:rsidRDefault="00F92015" w:rsidP="00F92015">
      <w:r>
        <w:t>Below is a list of upcoming contests:</w:t>
      </w:r>
    </w:p>
    <w:p w14:paraId="5B7F3BE1" w14:textId="77777777" w:rsidR="00F92015" w:rsidRDefault="00F92015" w:rsidP="00F92015"/>
    <w:p w14:paraId="3B291209" w14:textId="77777777" w:rsidR="00F92015" w:rsidRDefault="00F92015" w:rsidP="00F92015"/>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5186"/>
      </w:tblGrid>
      <w:tr w:rsidR="00F92015" w14:paraId="30ED5881"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31A5C14E" w14:textId="77777777" w:rsidR="00F92015" w:rsidRDefault="00F92015">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3EF5A59A" w14:textId="77777777" w:rsidR="00F92015" w:rsidRDefault="00F92015">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518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70DEDDBC" w14:textId="77777777" w:rsidR="00F92015" w:rsidRDefault="00F92015">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F92015" w14:paraId="07522866"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C691339" w14:textId="77777777" w:rsidR="00F92015" w:rsidRDefault="00F9201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6133AB1" w14:textId="77777777" w:rsidR="00F92015" w:rsidRDefault="00F9201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ABF48A2" w14:textId="77777777" w:rsidR="00F92015" w:rsidRDefault="00000000">
            <w:pPr>
              <w:spacing w:line="256" w:lineRule="auto"/>
              <w:rPr>
                <w:color w:val="FF0000"/>
              </w:rPr>
            </w:pPr>
            <w:hyperlink r:id="rId100" w:history="1">
              <w:r w:rsidR="00F92015">
                <w:rPr>
                  <w:rStyle w:val="Hyperlink"/>
                </w:rPr>
                <w:t>http://bit.ly/3FyPiui</w:t>
              </w:r>
            </w:hyperlink>
            <w:r w:rsidR="00F92015">
              <w:rPr>
                <w:color w:val="FF0000"/>
              </w:rPr>
              <w:t xml:space="preserve"> </w:t>
            </w:r>
          </w:p>
        </w:tc>
      </w:tr>
      <w:tr w:rsidR="00F92015" w14:paraId="139C05E9"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5E497B6"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D9D05F8"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10-10 Intl. 10-10 Day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BFAE7D0" w14:textId="77777777" w:rsidR="00F92015" w:rsidRDefault="00F92015">
            <w:pPr>
              <w:spacing w:line="256" w:lineRule="auto"/>
              <w:rPr>
                <w:color w:val="000000"/>
              </w:rPr>
            </w:pPr>
            <w:r>
              <w:t>http://bit.ly/1FrFeBc</w:t>
            </w:r>
          </w:p>
        </w:tc>
      </w:tr>
      <w:tr w:rsidR="00F92015" w14:paraId="3DA71718"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39B6C1F"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C8FCF1B"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RSGB Autumn Series Data</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4092397" w14:textId="77777777" w:rsidR="00F92015" w:rsidRDefault="00F92015">
            <w:pPr>
              <w:spacing w:line="256" w:lineRule="auto"/>
              <w:rPr>
                <w:color w:val="000000"/>
              </w:rPr>
            </w:pPr>
            <w:r>
              <w:t>bit.ly/3TxCrxl</w:t>
            </w:r>
          </w:p>
        </w:tc>
      </w:tr>
      <w:tr w:rsidR="00F92015" w14:paraId="4907D706"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E2DD93F"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FF42472"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4270C18" w14:textId="77777777" w:rsidR="00F92015" w:rsidRDefault="00F92015">
            <w:pPr>
              <w:spacing w:line="256" w:lineRule="auto"/>
              <w:rPr>
                <w:color w:val="000000"/>
              </w:rPr>
            </w:pPr>
            <w:r>
              <w:t>http://www.ft8activity.eu/index.php/en/</w:t>
            </w:r>
          </w:p>
        </w:tc>
      </w:tr>
      <w:tr w:rsidR="00F92015" w14:paraId="522E8B24"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CD0E702"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53B0BCD"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Solar Eclipse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540634E" w14:textId="77777777" w:rsidR="00F92015" w:rsidRDefault="00F92015">
            <w:pPr>
              <w:spacing w:line="256" w:lineRule="auto"/>
              <w:rPr>
                <w:color w:val="000000"/>
              </w:rPr>
            </w:pPr>
            <w:r>
              <w:t>https://hamsci.org/seqp-rules</w:t>
            </w:r>
          </w:p>
        </w:tc>
      </w:tr>
      <w:tr w:rsidR="00F92015" w14:paraId="53F4C383"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E9CBBD1"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DDE35AA"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QRP ARCI Fall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0BD9473" w14:textId="77777777" w:rsidR="00F92015" w:rsidRDefault="00F92015">
            <w:pPr>
              <w:spacing w:line="256" w:lineRule="auto"/>
              <w:rPr>
                <w:color w:val="000000"/>
              </w:rPr>
            </w:pPr>
            <w:r>
              <w:t>http://www.qrparci.org/contests</w:t>
            </w:r>
          </w:p>
        </w:tc>
      </w:tr>
      <w:tr w:rsidR="00F92015" w14:paraId="5E361C93"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FFD5A38"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14-15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57B0A2E"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Arizona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C428005" w14:textId="77777777" w:rsidR="00F92015" w:rsidRDefault="00F92015">
            <w:pPr>
              <w:spacing w:line="256" w:lineRule="auto"/>
              <w:rPr>
                <w:color w:val="000000"/>
              </w:rPr>
            </w:pPr>
            <w:r>
              <w:t>https://www.azqp.org/</w:t>
            </w:r>
          </w:p>
        </w:tc>
      </w:tr>
      <w:tr w:rsidR="00F92015" w14:paraId="1A52A853"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CF32EA8"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14-15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851DB83"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Makrothen RTTY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75F33C9" w14:textId="77777777" w:rsidR="00F92015" w:rsidRDefault="00F92015">
            <w:pPr>
              <w:spacing w:line="256" w:lineRule="auto"/>
              <w:rPr>
                <w:color w:val="000000"/>
              </w:rPr>
            </w:pPr>
            <w:r>
              <w:t>http://bit.ly/2uZd6oF</w:t>
            </w:r>
          </w:p>
        </w:tc>
      </w:tr>
      <w:tr w:rsidR="00F92015" w14:paraId="57389082"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01026D4"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14-15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6AE9970"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Nevada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341326E" w14:textId="77777777" w:rsidR="00F92015" w:rsidRDefault="00F92015">
            <w:pPr>
              <w:spacing w:line="256" w:lineRule="auto"/>
              <w:rPr>
                <w:color w:val="000000"/>
              </w:rPr>
            </w:pPr>
            <w:r>
              <w:t>http://nvqso.com/contest-rules/</w:t>
            </w:r>
          </w:p>
        </w:tc>
      </w:tr>
      <w:tr w:rsidR="00F92015" w14:paraId="6F1BBB6B"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00CB04E"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14-15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1D47B72"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Oceania CW DX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F90BFD1" w14:textId="77777777" w:rsidR="00F92015" w:rsidRDefault="00F92015">
            <w:pPr>
              <w:spacing w:line="256" w:lineRule="auto"/>
              <w:rPr>
                <w:color w:val="000000"/>
              </w:rPr>
            </w:pPr>
            <w:r>
              <w:t>http://www.oceaniadxcontest.com/</w:t>
            </w:r>
          </w:p>
        </w:tc>
      </w:tr>
      <w:tr w:rsidR="00F92015" w14:paraId="66CCDAE0"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5F1F9E0"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14-15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F0BBF8B"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Pennsylvania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0C0280B" w14:textId="77777777" w:rsidR="00F92015" w:rsidRDefault="00F92015">
            <w:pPr>
              <w:spacing w:line="256" w:lineRule="auto"/>
              <w:rPr>
                <w:color w:val="000000"/>
              </w:rPr>
            </w:pPr>
            <w:r>
              <w:t>http://paqso.org/</w:t>
            </w:r>
          </w:p>
        </w:tc>
      </w:tr>
      <w:tr w:rsidR="00F92015" w14:paraId="60BB525B"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BF5BC02"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14-15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D3A8EF6"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PODSX 070 Club 160M Great Pumpkin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A8B6555" w14:textId="77777777" w:rsidR="00F92015" w:rsidRDefault="00F92015">
            <w:pPr>
              <w:spacing w:line="256" w:lineRule="auto"/>
              <w:rPr>
                <w:color w:val="000000"/>
              </w:rPr>
            </w:pPr>
            <w:r>
              <w:t>http://bit.ly/2RUkcE6</w:t>
            </w:r>
          </w:p>
        </w:tc>
      </w:tr>
      <w:tr w:rsidR="00F92015" w14:paraId="334C5A51"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D535D28"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14-15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22970D1"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Scandinavian SSB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AD9DEFD" w14:textId="77777777" w:rsidR="00F92015" w:rsidRDefault="00F92015">
            <w:pPr>
              <w:spacing w:line="256" w:lineRule="auto"/>
              <w:rPr>
                <w:color w:val="000000"/>
              </w:rPr>
            </w:pPr>
            <w:r>
              <w:t>https://www.sactest.net/blog/rules/</w:t>
            </w:r>
          </w:p>
        </w:tc>
      </w:tr>
      <w:tr w:rsidR="00F92015" w14:paraId="02D59697"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3319711"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14-15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07D1F25"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Veron SLP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B20C295" w14:textId="77777777" w:rsidR="00F92015" w:rsidRDefault="00F92015">
            <w:pPr>
              <w:spacing w:line="256" w:lineRule="auto"/>
              <w:rPr>
                <w:color w:val="000000"/>
              </w:rPr>
            </w:pPr>
            <w:r>
              <w:t>http://bit.ly/2L9eT1L</w:t>
            </w:r>
          </w:p>
        </w:tc>
      </w:tr>
      <w:tr w:rsidR="00F92015" w14:paraId="240682DC"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6FEC4C5"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6CF8FF7"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Asia-Pacific CW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3D2AB67" w14:textId="77777777" w:rsidR="00F92015" w:rsidRDefault="00F92015">
            <w:pPr>
              <w:spacing w:line="256" w:lineRule="auto"/>
              <w:rPr>
                <w:color w:val="000000"/>
              </w:rPr>
            </w:pPr>
            <w:r>
              <w:t>http://jsfc.org/apsprint/</w:t>
            </w:r>
          </w:p>
        </w:tc>
      </w:tr>
      <w:tr w:rsidR="00F92015" w14:paraId="27CCA293"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8D6EFBD"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8B7F9E1"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UBA ON 2M Phone/CW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4FA0CE0" w14:textId="77777777" w:rsidR="00F92015" w:rsidRDefault="00F92015">
            <w:pPr>
              <w:spacing w:line="256" w:lineRule="auto"/>
              <w:rPr>
                <w:color w:val="000000"/>
              </w:rPr>
            </w:pPr>
            <w:r>
              <w:t>https://www.uba.be/en/hf/contest-rules/contest</w:t>
            </w:r>
          </w:p>
        </w:tc>
      </w:tr>
      <w:tr w:rsidR="00F92015" w14:paraId="03CEB02A"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085B9E4"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lastRenderedPageBreak/>
              <w:t>Oct. 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5394D86"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25FE486" w14:textId="77777777" w:rsidR="00F92015" w:rsidRDefault="00F92015">
            <w:pPr>
              <w:spacing w:line="256" w:lineRule="auto"/>
              <w:rPr>
                <w:color w:val="000000"/>
              </w:rPr>
            </w:pPr>
            <w:r>
              <w:t>bit.ly/3TxCrxl</w:t>
            </w:r>
          </w:p>
        </w:tc>
      </w:tr>
      <w:tr w:rsidR="00F92015" w14:paraId="1F9682E1"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B48F9AD"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16-20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99F2117"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ARRL School Club Roundup</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8C52E85" w14:textId="77777777" w:rsidR="00F92015" w:rsidRDefault="00F92015">
            <w:pPr>
              <w:spacing w:line="256" w:lineRule="auto"/>
              <w:rPr>
                <w:color w:val="000000"/>
              </w:rPr>
            </w:pPr>
            <w:r>
              <w:t>http://bit.ly/MaLmBs</w:t>
            </w:r>
          </w:p>
        </w:tc>
      </w:tr>
      <w:tr w:rsidR="00F92015" w14:paraId="3188659A"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C27AE0E"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94D3164"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AGCW Semi-Automatic Key Evening</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16CAF28" w14:textId="77777777" w:rsidR="00F92015" w:rsidRDefault="00F92015">
            <w:pPr>
              <w:spacing w:line="256" w:lineRule="auto"/>
              <w:rPr>
                <w:color w:val="000000"/>
              </w:rPr>
            </w:pPr>
            <w:r>
              <w:t>https://www.agcw.de/contest/sta/</w:t>
            </w:r>
          </w:p>
        </w:tc>
      </w:tr>
      <w:tr w:rsidR="00F92015" w14:paraId="78E668D7"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8AE9724"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CE923E2"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7126CD7" w14:textId="77777777" w:rsidR="00F92015" w:rsidRDefault="00F92015">
            <w:pPr>
              <w:spacing w:line="256" w:lineRule="auto"/>
              <w:rPr>
                <w:color w:val="000000"/>
              </w:rPr>
            </w:pPr>
            <w:r>
              <w:t>http://www.ft8activity.eu/index.php/en/</w:t>
            </w:r>
          </w:p>
        </w:tc>
      </w:tr>
      <w:tr w:rsidR="00F92015" w14:paraId="1ECABEA1"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A510029"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20-21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07FE8B4"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Telephone Pioneers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60F29FD" w14:textId="77777777" w:rsidR="00F92015" w:rsidRDefault="00F92015">
            <w:pPr>
              <w:spacing w:line="256" w:lineRule="auto"/>
              <w:rPr>
                <w:color w:val="000000"/>
              </w:rPr>
            </w:pPr>
            <w:r>
              <w:t>http://tpqso.tparca.org/</w:t>
            </w:r>
          </w:p>
        </w:tc>
      </w:tr>
      <w:tr w:rsidR="00F92015" w14:paraId="5522FB32"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2FFF9A8"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11993B3"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Argentina National 7 MHz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D44028F" w14:textId="77777777" w:rsidR="00F92015" w:rsidRDefault="00F92015">
            <w:pPr>
              <w:spacing w:line="256" w:lineRule="auto"/>
              <w:rPr>
                <w:color w:val="000000"/>
              </w:rPr>
            </w:pPr>
            <w:r>
              <w:t>https://www.lu4aa.org/wp/concurso-nacional-40m/</w:t>
            </w:r>
          </w:p>
        </w:tc>
      </w:tr>
      <w:tr w:rsidR="00F92015" w14:paraId="7E970223"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A0B7F70"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624B018"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Feld Hell Spooky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88482B4" w14:textId="77777777" w:rsidR="00F92015" w:rsidRDefault="00F92015">
            <w:pPr>
              <w:spacing w:line="256" w:lineRule="auto"/>
              <w:rPr>
                <w:color w:val="000000"/>
              </w:rPr>
            </w:pPr>
            <w:r>
              <w:t>https://bit.ly/3g8gpxD</w:t>
            </w:r>
          </w:p>
        </w:tc>
      </w:tr>
      <w:tr w:rsidR="00F92015" w14:paraId="14694108"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239F540"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21-22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4824789"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10-10 Intl. Fall CW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4FEF77D" w14:textId="77777777" w:rsidR="00F92015" w:rsidRDefault="00F92015">
            <w:pPr>
              <w:spacing w:line="256" w:lineRule="auto"/>
              <w:rPr>
                <w:color w:val="000000"/>
              </w:rPr>
            </w:pPr>
            <w:r>
              <w:t>http://bit.ly/1FrFeBc</w:t>
            </w:r>
          </w:p>
        </w:tc>
      </w:tr>
      <w:tr w:rsidR="00F92015" w14:paraId="7FA33A1B"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4F09734"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Oct.21-22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CE56611"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JARTS WW RTTY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78976E6" w14:textId="77777777" w:rsidR="00F92015" w:rsidRDefault="00F92015">
            <w:pPr>
              <w:spacing w:line="256" w:lineRule="auto"/>
              <w:rPr>
                <w:color w:val="000000"/>
              </w:rPr>
            </w:pPr>
            <w:r>
              <w:t>http://jarts.jp/rules2022.html</w:t>
            </w:r>
          </w:p>
        </w:tc>
      </w:tr>
      <w:tr w:rsidR="00F92015" w14:paraId="35DE5AD0"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3F914DF"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21-22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5A27A9D"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New York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546BD70" w14:textId="77777777" w:rsidR="00F92015" w:rsidRDefault="00F92015">
            <w:pPr>
              <w:spacing w:line="256" w:lineRule="auto"/>
              <w:rPr>
                <w:color w:val="000000"/>
              </w:rPr>
            </w:pPr>
            <w:r>
              <w:t>http://www.nyqp.org</w:t>
            </w:r>
          </w:p>
        </w:tc>
      </w:tr>
      <w:tr w:rsidR="00F92015" w14:paraId="330B3864"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E4EB169"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21-22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BF8C670"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Stew Perry Topband Distance Challenge</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1E1807E" w14:textId="77777777" w:rsidR="00F92015" w:rsidRDefault="00F92015">
            <w:pPr>
              <w:spacing w:line="256" w:lineRule="auto"/>
              <w:rPr>
                <w:color w:val="000000"/>
              </w:rPr>
            </w:pPr>
            <w:r>
              <w:t>https://www.kkn.net/stew/stew_rules.html</w:t>
            </w:r>
          </w:p>
        </w:tc>
      </w:tr>
      <w:tr w:rsidR="00F92015" w14:paraId="2E97F802"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07F2D44"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21-22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9F87AD8"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Worked All Germany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C8D94F3" w14:textId="77777777" w:rsidR="00F92015" w:rsidRDefault="00F92015">
            <w:pPr>
              <w:spacing w:line="256" w:lineRule="auto"/>
              <w:rPr>
                <w:color w:val="000000"/>
              </w:rPr>
            </w:pPr>
            <w:r>
              <w:t>http://bit.ly/2uDQRSV</w:t>
            </w:r>
          </w:p>
        </w:tc>
      </w:tr>
      <w:tr w:rsidR="00F92015" w14:paraId="276220DC"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7123461"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21-22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07023F0"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YBDXPI FT8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91F7897" w14:textId="77777777" w:rsidR="00F92015" w:rsidRDefault="00F92015">
            <w:pPr>
              <w:spacing w:line="256" w:lineRule="auto"/>
              <w:rPr>
                <w:color w:val="000000"/>
              </w:rPr>
            </w:pPr>
            <w:r>
              <w:t>https://contest.ybdxpi.net/rules/</w:t>
            </w:r>
          </w:p>
        </w:tc>
      </w:tr>
      <w:tr w:rsidR="00F92015" w14:paraId="00EFF081"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A934FE4"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21-23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06CD1F9"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YLRL DX/NA YL Anniversary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9BFDF8C" w14:textId="77777777" w:rsidR="00F92015" w:rsidRDefault="00F92015">
            <w:pPr>
              <w:spacing w:line="256" w:lineRule="auto"/>
              <w:rPr>
                <w:color w:val="000000"/>
              </w:rPr>
            </w:pPr>
            <w:r>
              <w:t>https://ylrl.net/contests/</w:t>
            </w:r>
          </w:p>
        </w:tc>
      </w:tr>
      <w:tr w:rsidR="00F92015" w14:paraId="08180F26"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FEA405C"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22-23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8B3C571"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Illinois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3AA51FD" w14:textId="77777777" w:rsidR="00F92015" w:rsidRDefault="00F92015">
            <w:pPr>
              <w:spacing w:line="256" w:lineRule="auto"/>
              <w:rPr>
                <w:color w:val="000000"/>
              </w:rPr>
            </w:pPr>
            <w:r>
              <w:t>https://w9awe.org/ilqp/</w:t>
            </w:r>
          </w:p>
        </w:tc>
      </w:tr>
      <w:tr w:rsidR="00F92015" w14:paraId="52E80A7D"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E09D16D"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22-25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9B40FA9"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Fall Classic Exchange Phone</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BC9AC6A" w14:textId="77777777" w:rsidR="00F92015" w:rsidRDefault="00F92015">
            <w:pPr>
              <w:spacing w:line="256" w:lineRule="auto"/>
              <w:rPr>
                <w:color w:val="000000"/>
              </w:rPr>
            </w:pPr>
            <w:r>
              <w:t>https://www.classicexchange.org/</w:t>
            </w:r>
          </w:p>
        </w:tc>
      </w:tr>
      <w:tr w:rsidR="00F92015" w14:paraId="75B34088"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AE74F27"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25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6D45AAC"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UKEICC 80m Contest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BA7213F" w14:textId="77777777" w:rsidR="00F92015" w:rsidRDefault="00F92015">
            <w:pPr>
              <w:spacing w:line="256" w:lineRule="auto"/>
              <w:rPr>
                <w:color w:val="000000"/>
              </w:rPr>
            </w:pPr>
            <w:r>
              <w:t>https://ukeicc.com/80m-rules.php</w:t>
            </w:r>
          </w:p>
        </w:tc>
      </w:tr>
      <w:tr w:rsidR="00F92015" w14:paraId="7E0CA3C6"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8BF88A8"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6EA7A8F"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RSGB Autumn Series SSB</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C6C9E95" w14:textId="77777777" w:rsidR="00F92015" w:rsidRDefault="00F92015">
            <w:pPr>
              <w:spacing w:line="256" w:lineRule="auto"/>
              <w:rPr>
                <w:color w:val="000000"/>
              </w:rPr>
            </w:pPr>
            <w:r>
              <w:t>bit.ly/3TxCrxl</w:t>
            </w:r>
          </w:p>
        </w:tc>
      </w:tr>
      <w:tr w:rsidR="00F92015" w14:paraId="37F9D0EB"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5F3E77A"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27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9041999"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Zombie Shuffle</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D56DA19" w14:textId="77777777" w:rsidR="00F92015" w:rsidRDefault="00F92015">
            <w:pPr>
              <w:spacing w:line="256" w:lineRule="auto"/>
              <w:rPr>
                <w:color w:val="000000"/>
              </w:rPr>
            </w:pPr>
            <w:r>
              <w:t>http://www.zianet.com/qrp/ZOMBIE/pg.htm</w:t>
            </w:r>
          </w:p>
        </w:tc>
      </w:tr>
      <w:tr w:rsidR="00F92015" w14:paraId="5CF78B17"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5D08724"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28-29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BDD134C"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ARRL EME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B3A0C52" w14:textId="77777777" w:rsidR="00F92015" w:rsidRDefault="00F92015">
            <w:pPr>
              <w:spacing w:line="256" w:lineRule="auto"/>
              <w:rPr>
                <w:color w:val="000000"/>
              </w:rPr>
            </w:pPr>
            <w:r>
              <w:t>http://www.arrl.org/eme-contest</w:t>
            </w:r>
          </w:p>
        </w:tc>
      </w:tr>
      <w:tr w:rsidR="00F92015" w14:paraId="6D7DFF98"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F9FE160"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28-29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395E88E"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Veron SLP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90770C5" w14:textId="77777777" w:rsidR="00F92015" w:rsidRDefault="00F92015">
            <w:pPr>
              <w:spacing w:line="256" w:lineRule="auto"/>
              <w:rPr>
                <w:color w:val="000000"/>
              </w:rPr>
            </w:pPr>
            <w:r>
              <w:t>http://bit.ly/2L9eT1L</w:t>
            </w:r>
          </w:p>
        </w:tc>
      </w:tr>
      <w:tr w:rsidR="00F92015" w14:paraId="1526A1A4"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5C355BE"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28-29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1BD26AE"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CQ WW DX SSB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0818DB8" w14:textId="77777777" w:rsidR="00F92015" w:rsidRDefault="00F92015">
            <w:pPr>
              <w:spacing w:line="256" w:lineRule="auto"/>
              <w:rPr>
                <w:color w:val="000000"/>
              </w:rPr>
            </w:pPr>
            <w:r>
              <w:t>http://www.cqww.com/index.htm</w:t>
            </w:r>
          </w:p>
        </w:tc>
      </w:tr>
      <w:tr w:rsidR="00F92015" w14:paraId="7581BBE4"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613DA3D"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Oct. 29-Nov. 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2A7F87A"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Fall Classic Exchange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0F44181" w14:textId="77777777" w:rsidR="00F92015" w:rsidRDefault="00F92015">
            <w:pPr>
              <w:spacing w:line="256" w:lineRule="auto"/>
              <w:rPr>
                <w:color w:val="000000"/>
              </w:rPr>
            </w:pPr>
            <w:r>
              <w:t>https://www.classicexchange.org/Nov. 25-26</w:t>
            </w:r>
          </w:p>
        </w:tc>
      </w:tr>
      <w:tr w:rsidR="00F92015" w14:paraId="7075EFAE" w14:textId="77777777" w:rsidTr="00F9201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D12055B"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Nov. 25-26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7641A5A" w14:textId="77777777" w:rsidR="00F92015" w:rsidRDefault="00F92015">
            <w:pPr>
              <w:spacing w:line="256" w:lineRule="auto"/>
              <w:rPr>
                <w:rFonts w:asciiTheme="minorHAnsi" w:hAnsiTheme="minorHAnsi" w:cstheme="minorHAnsi"/>
                <w:sz w:val="20"/>
                <w:szCs w:val="20"/>
              </w:rPr>
            </w:pPr>
            <w:r>
              <w:rPr>
                <w:rFonts w:asciiTheme="minorHAnsi" w:hAnsiTheme="minorHAnsi" w:cstheme="minorHAnsi"/>
                <w:sz w:val="20"/>
                <w:szCs w:val="20"/>
              </w:rPr>
              <w:t>CQ WW DX CW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6539B34" w14:textId="77777777" w:rsidR="00F92015" w:rsidRDefault="00F92015">
            <w:pPr>
              <w:spacing w:line="256" w:lineRule="auto"/>
              <w:rPr>
                <w:color w:val="000000"/>
              </w:rPr>
            </w:pPr>
            <w:r>
              <w:t>http://www.cqww.com/index.htm</w:t>
            </w:r>
          </w:p>
        </w:tc>
      </w:tr>
    </w:tbl>
    <w:p w14:paraId="51258C0D" w14:textId="77777777" w:rsidR="00CE61C3" w:rsidRDefault="00CE61C3" w:rsidP="004F0819"/>
    <w:p w14:paraId="4A627A5C" w14:textId="644D7B49" w:rsidR="00112E68" w:rsidRDefault="00112E68" w:rsidP="004F0819">
      <w:bookmarkStart w:id="31" w:name="south_40"/>
      <w:bookmarkEnd w:id="31"/>
    </w:p>
    <w:p w14:paraId="6D90760C" w14:textId="68C83E7B" w:rsidR="00F32825" w:rsidRPr="00F32825" w:rsidRDefault="00F32825" w:rsidP="00F32825">
      <w:pPr>
        <w:jc w:val="both"/>
        <w:rPr>
          <w:sz w:val="96"/>
          <w:szCs w:val="96"/>
        </w:rPr>
      </w:pPr>
      <w:r w:rsidRPr="00F32825">
        <w:rPr>
          <w:noProof/>
          <w:sz w:val="96"/>
          <w:szCs w:val="96"/>
        </w:rPr>
        <w:drawing>
          <wp:anchor distT="0" distB="0" distL="114300" distR="114300" simplePos="0" relativeHeight="251658240" behindDoc="0" locked="0" layoutInCell="1" allowOverlap="1" wp14:anchorId="1687FA85" wp14:editId="24A50773">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01"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3120" behindDoc="0" locked="0" layoutInCell="1" allowOverlap="1" wp14:anchorId="28249DBC" wp14:editId="6142231A">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2390036C" w14:textId="66E01AE7" w:rsidR="005B2846" w:rsidRDefault="005B2846" w:rsidP="004F0819"/>
    <w:p w14:paraId="42D39E4C" w14:textId="4B6C942A" w:rsidR="00340550" w:rsidRDefault="00340550" w:rsidP="00A019BF">
      <w:pPr>
        <w:suppressAutoHyphens/>
        <w:rPr>
          <w:rFonts w:ascii="Arial" w:hAnsi="Arial" w:cs="Arial"/>
          <w:lang w:eastAsia="ar-SA"/>
        </w:rPr>
      </w:pPr>
    </w:p>
    <w:p w14:paraId="4DC5A9E8" w14:textId="77777777" w:rsidR="00F92015" w:rsidRDefault="00F92015" w:rsidP="00F92015">
      <w:pPr>
        <w:jc w:val="both"/>
        <w:rPr>
          <w:color w:val="000000" w:themeColor="text1"/>
        </w:rPr>
      </w:pPr>
      <w:r>
        <w:rPr>
          <w:color w:val="000000" w:themeColor="text1"/>
        </w:rPr>
        <w:t xml:space="preserve">It’s always good to start the column with good news.  If you recall, in last week’s column we tried to prepare all for what would happen to the license issuance and renewal processes should the Federal Comunications Commission have to shut down due to Congress not taking the appropriate action to keep government functioning.  Thankfully, that did not happen as the can was kicked down the road and the government’s doors will be kept open for several more weeks.  </w:t>
      </w:r>
      <w:r>
        <w:rPr>
          <w:color w:val="000000" w:themeColor="text1"/>
        </w:rPr>
        <w:lastRenderedPageBreak/>
        <w:t xml:space="preserve">So those of you who are facing upcoming license renewals, license upgrades or some other matter with the Commission should not face any delays.  And another happy note is the television writers strike was settled and our favorite late night television shows are now back with us with non-stale news and entertainment.  </w:t>
      </w:r>
    </w:p>
    <w:p w14:paraId="33140059" w14:textId="77777777" w:rsidR="00F92015" w:rsidRDefault="00F92015" w:rsidP="00F92015">
      <w:pPr>
        <w:jc w:val="both"/>
        <w:rPr>
          <w:color w:val="000000" w:themeColor="text1"/>
        </w:rPr>
      </w:pPr>
    </w:p>
    <w:p w14:paraId="215E32B9" w14:textId="77777777" w:rsidR="00F92015" w:rsidRDefault="00F92015" w:rsidP="00F92015">
      <w:pPr>
        <w:jc w:val="both"/>
        <w:rPr>
          <w:color w:val="000000" w:themeColor="text1"/>
        </w:rPr>
      </w:pPr>
      <w:r>
        <w:rPr>
          <w:color w:val="000000" w:themeColor="text1"/>
        </w:rPr>
        <w:t>With October there usually is a transition between Summer and Fall as people prepare for the uncoming change of seasons and the weather.  And one can’t help but notice this transition within the amateur radio community as individuals and clubs move away from outdoor activities to those on the inside.  Thus in our region expect to see a decrease in things like POTA activations, tailgates and hamfests plus picnics.  Although we are seeing a decrease in the number of happenings, there are still some things on the agenda for the coming weeks.  And here are the ones that I have been made aware of:</w:t>
      </w:r>
    </w:p>
    <w:p w14:paraId="35CC9543" w14:textId="77777777" w:rsidR="00F92015" w:rsidRDefault="00F92015" w:rsidP="00F92015">
      <w:pPr>
        <w:jc w:val="both"/>
        <w:rPr>
          <w:color w:val="000000" w:themeColor="text1"/>
        </w:rPr>
      </w:pPr>
    </w:p>
    <w:p w14:paraId="0486EBB5" w14:textId="77777777" w:rsidR="00F92015" w:rsidRDefault="00F92015" w:rsidP="00F92015">
      <w:pPr>
        <w:jc w:val="both"/>
        <w:rPr>
          <w:color w:val="000000" w:themeColor="text1"/>
        </w:rPr>
      </w:pPr>
      <w:r>
        <w:rPr>
          <w:color w:val="000000" w:themeColor="text1"/>
        </w:rPr>
        <w:t xml:space="preserve">On October 10 three clubs (in ajoining counties) will hold their business meetings.  Starting South of the river, the </w:t>
      </w:r>
      <w:r>
        <w:rPr>
          <w:b/>
          <w:color w:val="000000" w:themeColor="text1"/>
          <w:sz w:val="28"/>
          <w:szCs w:val="28"/>
          <w:highlight w:val="yellow"/>
        </w:rPr>
        <w:t>Greater Mason County ARA</w:t>
      </w:r>
      <w:r>
        <w:rPr>
          <w:color w:val="000000" w:themeColor="text1"/>
        </w:rPr>
        <w:t xml:space="preserve"> will meet at 7 PM in the Mason County EOC training room.  Then across the river in Adams County the </w:t>
      </w:r>
      <w:r>
        <w:rPr>
          <w:b/>
          <w:color w:val="000000" w:themeColor="text1"/>
          <w:sz w:val="28"/>
          <w:szCs w:val="28"/>
          <w:highlight w:val="yellow"/>
        </w:rPr>
        <w:t>DeForest ARA</w:t>
      </w:r>
      <w:r>
        <w:rPr>
          <w:color w:val="000000" w:themeColor="text1"/>
        </w:rPr>
        <w:t xml:space="preserve"> will meet at the Adams County Senior Nutrition Building in West Union beginning at 7 PM.  Continuing up US 62 the </w:t>
      </w:r>
      <w:r>
        <w:rPr>
          <w:b/>
          <w:color w:val="000000" w:themeColor="text1"/>
          <w:sz w:val="28"/>
          <w:szCs w:val="28"/>
          <w:highlight w:val="yellow"/>
        </w:rPr>
        <w:t>Highland ARA</w:t>
      </w:r>
      <w:r>
        <w:rPr>
          <w:color w:val="000000" w:themeColor="text1"/>
        </w:rPr>
        <w:t xml:space="preserve"> has decided to move their meetings indoors and will now meet at the Highland County EMA Office on North High Street in Hillsboro.  Their meeting gets underway at 7.  All members of these clubs are urged to attend their appropriate meeting.  Since each club has elections, holiday plans and other activities on the horizon each member’s attendance is encouraged.  So get out of your easy chair and make it a point to attend!</w:t>
      </w:r>
    </w:p>
    <w:p w14:paraId="470D335A" w14:textId="77777777" w:rsidR="00F92015" w:rsidRDefault="00F92015" w:rsidP="00F92015">
      <w:pPr>
        <w:jc w:val="both"/>
        <w:rPr>
          <w:color w:val="000000" w:themeColor="text1"/>
        </w:rPr>
      </w:pPr>
    </w:p>
    <w:p w14:paraId="6077F12A" w14:textId="77777777" w:rsidR="00F92015" w:rsidRDefault="00F92015" w:rsidP="00F92015">
      <w:pPr>
        <w:jc w:val="both"/>
        <w:rPr>
          <w:color w:val="000000" w:themeColor="text1"/>
        </w:rPr>
      </w:pPr>
      <w:r>
        <w:rPr>
          <w:color w:val="000000" w:themeColor="text1"/>
        </w:rPr>
        <w:t xml:space="preserve">N4BAA, Jose Castillo, will present the program at the October 12 </w:t>
      </w:r>
      <w:r>
        <w:rPr>
          <w:b/>
          <w:color w:val="000000" w:themeColor="text1"/>
          <w:sz w:val="28"/>
          <w:szCs w:val="28"/>
          <w:highlight w:val="yellow"/>
        </w:rPr>
        <w:t>South West Ohio DX Association</w:t>
      </w:r>
      <w:r>
        <w:rPr>
          <w:color w:val="000000" w:themeColor="text1"/>
        </w:rPr>
        <w:t xml:space="preserve"> meeting.  His presentation is called “All Things CQ WAZ and Don Quixote” and promises to be a fun program.   The meeting starts at 6 at Hunter’s Pizza at 4165 SR 122 in Franklin. Those wishing for something to eat or drink prior to the meeting should plan to arrive between 5 and 5:30. Anyone wishing to join into the meeting may do so via ZOOM by contacting Club President Bill Salyers, AJ8B, at </w:t>
      </w:r>
      <w:hyperlink r:id="rId103" w:history="1">
        <w:r>
          <w:rPr>
            <w:rStyle w:val="Hyperlink"/>
          </w:rPr>
          <w:t>aj8b@arrl.net</w:t>
        </w:r>
      </w:hyperlink>
      <w:r>
        <w:rPr>
          <w:color w:val="000000" w:themeColor="text1"/>
        </w:rPr>
        <w:t xml:space="preserve"> for instructions.</w:t>
      </w:r>
    </w:p>
    <w:p w14:paraId="746BC08E" w14:textId="77777777" w:rsidR="00F92015" w:rsidRDefault="00F92015" w:rsidP="00F92015">
      <w:pPr>
        <w:jc w:val="both"/>
        <w:rPr>
          <w:color w:val="000000" w:themeColor="text1"/>
        </w:rPr>
      </w:pPr>
    </w:p>
    <w:p w14:paraId="64C701CB" w14:textId="77777777" w:rsidR="00F92015" w:rsidRDefault="00F92015" w:rsidP="00F92015">
      <w:pPr>
        <w:jc w:val="both"/>
        <w:rPr>
          <w:color w:val="000000" w:themeColor="text1"/>
        </w:rPr>
      </w:pPr>
      <w:r>
        <w:rPr>
          <w:color w:val="000000" w:themeColor="text1"/>
        </w:rPr>
        <w:t xml:space="preserve">What appears to be the year’s final hamfest to take place in the South 40 region will happen on October 14 when the </w:t>
      </w:r>
      <w:r>
        <w:rPr>
          <w:b/>
          <w:color w:val="000000" w:themeColor="text1"/>
          <w:sz w:val="28"/>
          <w:szCs w:val="28"/>
          <w:highlight w:val="yellow"/>
        </w:rPr>
        <w:t>Wood County Emergency Communications</w:t>
      </w:r>
      <w:r>
        <w:rPr>
          <w:color w:val="000000" w:themeColor="text1"/>
        </w:rPr>
        <w:t xml:space="preserve"> group sponsors a hamfest at the Wood County 4-H Campgrounds at Mineral Wells, WV.  More information can be found at </w:t>
      </w:r>
      <w:hyperlink r:id="rId104" w:history="1">
        <w:r>
          <w:rPr>
            <w:rStyle w:val="Hyperlink"/>
          </w:rPr>
          <w:t>http://www.wc8ec.org</w:t>
        </w:r>
      </w:hyperlink>
      <w:r>
        <w:rPr>
          <w:color w:val="000000" w:themeColor="text1"/>
        </w:rPr>
        <w:t>.</w:t>
      </w:r>
    </w:p>
    <w:p w14:paraId="419CAC7A" w14:textId="77777777" w:rsidR="00F92015" w:rsidRDefault="00F92015" w:rsidP="00F92015">
      <w:pPr>
        <w:jc w:val="both"/>
        <w:rPr>
          <w:color w:val="000000" w:themeColor="text1"/>
        </w:rPr>
      </w:pPr>
    </w:p>
    <w:p w14:paraId="32919518" w14:textId="77777777" w:rsidR="00F92015" w:rsidRDefault="00F92015" w:rsidP="00F92015">
      <w:pPr>
        <w:jc w:val="both"/>
        <w:rPr>
          <w:color w:val="000000" w:themeColor="text1"/>
        </w:rPr>
      </w:pPr>
      <w:r>
        <w:rPr>
          <w:color w:val="000000" w:themeColor="text1"/>
        </w:rPr>
        <w:t xml:space="preserve">All amateurs in the Bainbridge and Ross, Pike and Highland County areas are reminded of the monthly </w:t>
      </w:r>
      <w:r>
        <w:rPr>
          <w:b/>
          <w:color w:val="000000" w:themeColor="text1"/>
          <w:sz w:val="28"/>
          <w:szCs w:val="28"/>
          <w:highlight w:val="yellow"/>
        </w:rPr>
        <w:t>Bainbridge Area Ham</w:t>
      </w:r>
      <w:r>
        <w:rPr>
          <w:color w:val="000000" w:themeColor="text1"/>
        </w:rPr>
        <w:t xml:space="preserve"> breakfast at the Dutch Restaurant on SR 41 South on Saturday morning, October 14.  It gets underway around 8 am at the restaurant near JR’s General Store.  Up US 50 in Hillsboro the </w:t>
      </w:r>
      <w:r>
        <w:rPr>
          <w:b/>
          <w:color w:val="000000" w:themeColor="text1"/>
          <w:sz w:val="28"/>
          <w:szCs w:val="28"/>
        </w:rPr>
        <w:t>Highland ARA</w:t>
      </w:r>
      <w:r>
        <w:rPr>
          <w:color w:val="000000" w:themeColor="text1"/>
        </w:rPr>
        <w:t xml:space="preserve"> Brunch Bunch will be held at the Hillsboro Liberty Park Harmony shelter house with the coffee drinking and socializing starting around 10 am.  Both events invite hams residing near either location to attend and join in on the good times.</w:t>
      </w:r>
    </w:p>
    <w:p w14:paraId="16118C38" w14:textId="77777777" w:rsidR="00F92015" w:rsidRDefault="00F92015" w:rsidP="00F92015">
      <w:pPr>
        <w:jc w:val="both"/>
        <w:rPr>
          <w:color w:val="000000" w:themeColor="text1"/>
        </w:rPr>
      </w:pPr>
    </w:p>
    <w:p w14:paraId="3A3CF34C" w14:textId="77777777" w:rsidR="00F92015" w:rsidRDefault="00F92015" w:rsidP="00F92015">
      <w:pPr>
        <w:jc w:val="both"/>
        <w:rPr>
          <w:color w:val="000000" w:themeColor="text1"/>
        </w:rPr>
      </w:pPr>
      <w:r>
        <w:rPr>
          <w:color w:val="000000" w:themeColor="text1"/>
        </w:rPr>
        <w:t>Also on the 14</w:t>
      </w:r>
      <w:r>
        <w:rPr>
          <w:color w:val="000000" w:themeColor="text1"/>
          <w:vertAlign w:val="superscript"/>
        </w:rPr>
        <w:t>th</w:t>
      </w:r>
      <w:r>
        <w:rPr>
          <w:color w:val="000000" w:themeColor="text1"/>
        </w:rPr>
        <w:t xml:space="preserve"> the </w:t>
      </w:r>
      <w:r>
        <w:rPr>
          <w:b/>
          <w:color w:val="000000" w:themeColor="text1"/>
          <w:sz w:val="28"/>
          <w:szCs w:val="28"/>
          <w:highlight w:val="yellow"/>
        </w:rPr>
        <w:t>OH-KY-IN ARS</w:t>
      </w:r>
      <w:r>
        <w:rPr>
          <w:color w:val="000000" w:themeColor="text1"/>
        </w:rPr>
        <w:t xml:space="preserve"> holds their monthly Brunch Bunch gathering at the Price Hill Chili Family Restaurant on Glenway Avenue on the Western side of Cincinnati.  It will get underway at 1 PM.</w:t>
      </w:r>
    </w:p>
    <w:p w14:paraId="4F4E71DE" w14:textId="77777777" w:rsidR="00F92015" w:rsidRDefault="00F92015" w:rsidP="00F92015">
      <w:pPr>
        <w:jc w:val="both"/>
        <w:rPr>
          <w:color w:val="000000" w:themeColor="text1"/>
        </w:rPr>
      </w:pPr>
    </w:p>
    <w:p w14:paraId="0F732186" w14:textId="77777777" w:rsidR="00F92015" w:rsidRDefault="00F92015" w:rsidP="00F92015">
      <w:pPr>
        <w:jc w:val="both"/>
        <w:rPr>
          <w:color w:val="000000" w:themeColor="text1"/>
        </w:rPr>
      </w:pPr>
      <w:r>
        <w:rPr>
          <w:color w:val="000000" w:themeColor="text1"/>
        </w:rPr>
        <w:t xml:space="preserve">On October 16 the </w:t>
      </w:r>
      <w:r>
        <w:rPr>
          <w:b/>
          <w:color w:val="000000" w:themeColor="text1"/>
          <w:sz w:val="28"/>
          <w:szCs w:val="28"/>
          <w:highlight w:val="yellow"/>
        </w:rPr>
        <w:t>Athens County ARA</w:t>
      </w:r>
      <w:r>
        <w:rPr>
          <w:color w:val="000000" w:themeColor="text1"/>
        </w:rPr>
        <w:t xml:space="preserve"> and </w:t>
      </w:r>
      <w:r>
        <w:rPr>
          <w:b/>
          <w:color w:val="000000" w:themeColor="text1"/>
          <w:sz w:val="28"/>
          <w:szCs w:val="28"/>
          <w:highlight w:val="yellow"/>
        </w:rPr>
        <w:t>Sunday Creek ARS</w:t>
      </w:r>
      <w:r>
        <w:rPr>
          <w:color w:val="000000" w:themeColor="text1"/>
        </w:rPr>
        <w:t xml:space="preserve"> will jointly conduct an ARRL test session at the Red Cross of Southeast Ohio Building in Athens.  It starts at 7 PM.  All elements will be given and walk-ins are welcome.  Because it is an ARRL session an examination fee will be charged. Then on October 28 the </w:t>
      </w:r>
      <w:r>
        <w:rPr>
          <w:b/>
          <w:color w:val="000000" w:themeColor="text1"/>
          <w:sz w:val="28"/>
          <w:szCs w:val="28"/>
          <w:highlight w:val="yellow"/>
        </w:rPr>
        <w:t>Cambridge ARA</w:t>
      </w:r>
      <w:r>
        <w:rPr>
          <w:color w:val="000000" w:themeColor="text1"/>
        </w:rPr>
        <w:t xml:space="preserve"> will conduct a free Laurel VE test session at the Guernsey County Administration Building in Cambridge.  Pre-registration is required to Jim Shaw (AB8P) at 740-305-5041.  In both cases those passing the test for their first license will be subject to the FCC license fee.</w:t>
      </w:r>
    </w:p>
    <w:p w14:paraId="4ED9DD48" w14:textId="77777777" w:rsidR="00F92015" w:rsidRDefault="00F92015" w:rsidP="00F92015">
      <w:pPr>
        <w:jc w:val="both"/>
        <w:rPr>
          <w:color w:val="000000" w:themeColor="text1"/>
        </w:rPr>
      </w:pPr>
    </w:p>
    <w:p w14:paraId="170AF790" w14:textId="77777777" w:rsidR="00F92015" w:rsidRDefault="00F92015" w:rsidP="00F92015">
      <w:pPr>
        <w:jc w:val="both"/>
        <w:rPr>
          <w:color w:val="000000" w:themeColor="text1"/>
        </w:rPr>
      </w:pPr>
      <w:r>
        <w:rPr>
          <w:color w:val="000000" w:themeColor="text1"/>
        </w:rPr>
        <w:t xml:space="preserve">The </w:t>
      </w:r>
      <w:r>
        <w:rPr>
          <w:b/>
          <w:color w:val="000000" w:themeColor="text1"/>
          <w:sz w:val="28"/>
          <w:szCs w:val="28"/>
          <w:highlight w:val="yellow"/>
        </w:rPr>
        <w:t>Fayette ARA</w:t>
      </w:r>
      <w:r>
        <w:rPr>
          <w:color w:val="000000" w:themeColor="text1"/>
        </w:rPr>
        <w:t xml:space="preserve"> will hold their monthly breakfast gathering on Saturday morning, October 21 at the Tim Horton’s in Washington Court House.  It will get underway around 10 AM.  Up US 22 in Lancaster the </w:t>
      </w:r>
      <w:r>
        <w:rPr>
          <w:b/>
          <w:color w:val="000000" w:themeColor="text1"/>
          <w:sz w:val="28"/>
          <w:szCs w:val="28"/>
          <w:highlight w:val="yellow"/>
        </w:rPr>
        <w:t>Lancaster Fairfield County ARA</w:t>
      </w:r>
      <w:r>
        <w:rPr>
          <w:color w:val="000000" w:themeColor="text1"/>
        </w:rPr>
        <w:t xml:space="preserve"> will have their monthly breakfast gathering at the Lancaster Frisch’s Big Boy.  It gets started around 9 AM.  Down the road in Wilmington on October 28 the </w:t>
      </w:r>
      <w:r>
        <w:rPr>
          <w:b/>
          <w:color w:val="000000" w:themeColor="text1"/>
          <w:sz w:val="28"/>
          <w:szCs w:val="28"/>
          <w:highlight w:val="yellow"/>
        </w:rPr>
        <w:t>Clinton County ARA</w:t>
      </w:r>
      <w:r>
        <w:rPr>
          <w:color w:val="000000" w:themeColor="text1"/>
        </w:rPr>
        <w:t xml:space="preserve"> will have their “Last Saturday Breakfast” at Sam’s Deli and Meats.  It starts at 8 AM.</w:t>
      </w:r>
    </w:p>
    <w:p w14:paraId="1AC81214" w14:textId="77777777" w:rsidR="00F92015" w:rsidRDefault="00F92015" w:rsidP="00F92015">
      <w:pPr>
        <w:jc w:val="both"/>
        <w:rPr>
          <w:color w:val="000000" w:themeColor="text1"/>
        </w:rPr>
      </w:pPr>
    </w:p>
    <w:p w14:paraId="086A36AD" w14:textId="77777777" w:rsidR="00F92015" w:rsidRDefault="00F92015" w:rsidP="00F92015">
      <w:pPr>
        <w:jc w:val="both"/>
        <w:rPr>
          <w:color w:val="000000" w:themeColor="text1"/>
        </w:rPr>
      </w:pPr>
      <w:r>
        <w:rPr>
          <w:color w:val="000000" w:themeColor="text1"/>
        </w:rPr>
        <w:t xml:space="preserve">Although out of the South 40 coverage area, what looks to be a rather unique location to hold a hamfest is upcoming.  On October 29 the </w:t>
      </w:r>
      <w:r>
        <w:rPr>
          <w:b/>
          <w:color w:val="000000" w:themeColor="text1"/>
          <w:sz w:val="28"/>
          <w:szCs w:val="28"/>
          <w:highlight w:val="yellow"/>
        </w:rPr>
        <w:t>Massillon ARC</w:t>
      </w:r>
      <w:r>
        <w:rPr>
          <w:color w:val="000000" w:themeColor="text1"/>
        </w:rPr>
        <w:t xml:space="preserve"> will hold their hamfest at the Military Air Presentation Hanger located near the Akron-Canton Airport.  Therefore your $5 hamfest admission ticket will give you access not only to the hamfest, but also give you access to the displays of historic military aircraft.  That alone might be worth the trip.  </w:t>
      </w:r>
      <w:hyperlink r:id="rId105" w:history="1">
        <w:r>
          <w:rPr>
            <w:rStyle w:val="Hyperlink"/>
          </w:rPr>
          <w:t>www.w8np.net</w:t>
        </w:r>
      </w:hyperlink>
      <w:r>
        <w:rPr>
          <w:color w:val="000000" w:themeColor="text1"/>
        </w:rPr>
        <w:t xml:space="preserve"> for more details.</w:t>
      </w:r>
    </w:p>
    <w:p w14:paraId="6DC0412B" w14:textId="77777777" w:rsidR="00F92015" w:rsidRDefault="00F92015" w:rsidP="00F92015">
      <w:pPr>
        <w:jc w:val="both"/>
        <w:rPr>
          <w:color w:val="000000" w:themeColor="text1"/>
        </w:rPr>
      </w:pPr>
    </w:p>
    <w:p w14:paraId="039102EA" w14:textId="77777777" w:rsidR="00F92015" w:rsidRDefault="00F92015" w:rsidP="00F92015">
      <w:pPr>
        <w:jc w:val="both"/>
        <w:rPr>
          <w:color w:val="000000" w:themeColor="text1"/>
        </w:rPr>
      </w:pPr>
      <w:r>
        <w:rPr>
          <w:color w:val="000000" w:themeColor="text1"/>
        </w:rPr>
        <w:t xml:space="preserve">The </w:t>
      </w:r>
      <w:r>
        <w:rPr>
          <w:b/>
          <w:color w:val="000000" w:themeColor="text1"/>
          <w:sz w:val="28"/>
          <w:szCs w:val="28"/>
          <w:highlight w:val="yellow"/>
        </w:rPr>
        <w:t>Athens County ARA</w:t>
      </w:r>
      <w:r>
        <w:rPr>
          <w:color w:val="000000" w:themeColor="text1"/>
        </w:rPr>
        <w:t xml:space="preserve"> is looking for amateurs to assist with communications for the annual Bobcat Trail Marathon and Half-Marathon to take place at Burr Oak State Park on November 11.  The marathon starts at 8 AM with the half marathon an hour later.  Anyone wishing to assist or obtain more information is urged to contact either Eric McFadden, WD8RIF, or Jeff Slattery, N8SUZ.</w:t>
      </w:r>
    </w:p>
    <w:p w14:paraId="0C0CA76E" w14:textId="77777777" w:rsidR="00F92015" w:rsidRDefault="00F92015" w:rsidP="00F92015">
      <w:pPr>
        <w:jc w:val="both"/>
        <w:rPr>
          <w:color w:val="000000" w:themeColor="text1"/>
        </w:rPr>
      </w:pPr>
    </w:p>
    <w:p w14:paraId="2F73202B" w14:textId="6D62E091" w:rsidR="00F92015" w:rsidRPr="00F92015" w:rsidRDefault="00F92015" w:rsidP="00F92015">
      <w:pPr>
        <w:jc w:val="both"/>
        <w:rPr>
          <w:color w:val="000000" w:themeColor="text1"/>
        </w:rPr>
      </w:pPr>
      <w:r w:rsidRPr="00F92015">
        <w:rPr>
          <w:color w:val="222222"/>
          <w:shd w:val="clear" w:color="auto" w:fill="FFFFFF"/>
        </w:rPr>
        <w:t xml:space="preserve">The </w:t>
      </w:r>
      <w:r w:rsidRPr="00F92015">
        <w:rPr>
          <w:b/>
          <w:bCs/>
          <w:color w:val="222222"/>
          <w:sz w:val="28"/>
          <w:szCs w:val="28"/>
          <w:highlight w:val="yellow"/>
          <w:shd w:val="clear" w:color="auto" w:fill="FFFFFF"/>
        </w:rPr>
        <w:t>Hocking Valley ARA</w:t>
      </w:r>
      <w:r w:rsidRPr="00F92015">
        <w:rPr>
          <w:color w:val="222222"/>
          <w:shd w:val="clear" w:color="auto" w:fill="FFFFFF"/>
        </w:rPr>
        <w:t xml:space="preserve"> will hold its first Radio Nite for the season on Tuesday evening, October 17.  Bill Hopstetter, W8LGX, says the meeting starting at 7 PM will discuss the club hex beam project.  The meeting will be at the Hocking County EOC office in Logan.</w:t>
      </w:r>
    </w:p>
    <w:p w14:paraId="6D297AE2" w14:textId="77777777" w:rsidR="00F92015" w:rsidRDefault="00F92015" w:rsidP="00F92015">
      <w:pPr>
        <w:jc w:val="both"/>
        <w:rPr>
          <w:color w:val="000000" w:themeColor="text1"/>
        </w:rPr>
      </w:pPr>
    </w:p>
    <w:p w14:paraId="6B5C32ED" w14:textId="77777777" w:rsidR="00F92015" w:rsidRDefault="00F92015" w:rsidP="00F92015">
      <w:pPr>
        <w:jc w:val="both"/>
        <w:rPr>
          <w:color w:val="000000" w:themeColor="text1"/>
        </w:rPr>
      </w:pPr>
      <w:r>
        <w:rPr>
          <w:color w:val="000000" w:themeColor="text1"/>
        </w:rPr>
        <w:t xml:space="preserve">Earlier I mentioned the transition between seasons causing more amateur radio activities to go inside instead of outdoors.  One popular indoor activity is the ARRL sponsored November Sweepstakes.  It is often referred to as the “premier domestic contest in the US and Canada”.  That event takes place over two weekends with one weekend devoted to CW and the other </w:t>
      </w:r>
      <w:r>
        <w:rPr>
          <w:color w:val="000000" w:themeColor="text1"/>
        </w:rPr>
        <w:lastRenderedPageBreak/>
        <w:t>towards phone.  The CW weekend starts November 4 and runs through the 6 while the phone activity gets underway two weeks later on November 18 and runs through the 20.  Besides providing the opportunity to make a lot of contacts within a short period of time, it is an excellent opportunity to add those needed states toward your Worked All States certificate or even to collect for yourself or provide someone with a needed county. It’s possible to work all states during the contest-although it will take some digging for some.  (ed note:  Why is it South Carolina and Quebec are always the thorns in my side?)  More information, plus the rules, can be found at www.arrl.org/sweepstakes.</w:t>
      </w:r>
    </w:p>
    <w:p w14:paraId="4B1A8DA2" w14:textId="77777777" w:rsidR="00F92015" w:rsidRDefault="00F92015" w:rsidP="00F92015">
      <w:pPr>
        <w:jc w:val="both"/>
        <w:rPr>
          <w:color w:val="000000" w:themeColor="text1"/>
        </w:rPr>
      </w:pPr>
    </w:p>
    <w:p w14:paraId="54B84A1B" w14:textId="77777777" w:rsidR="00F92015" w:rsidRDefault="00F92015" w:rsidP="00F92015">
      <w:pPr>
        <w:jc w:val="both"/>
        <w:rPr>
          <w:color w:val="000000" w:themeColor="text1"/>
        </w:rPr>
      </w:pPr>
      <w:r>
        <w:rPr>
          <w:color w:val="000000" w:themeColor="text1"/>
        </w:rPr>
        <w:t xml:space="preserve">Christmas in November.  At least that is what is going to happen when the </w:t>
      </w:r>
      <w:r>
        <w:rPr>
          <w:b/>
          <w:color w:val="000000" w:themeColor="text1"/>
          <w:sz w:val="28"/>
          <w:szCs w:val="28"/>
          <w:highlight w:val="yellow"/>
        </w:rPr>
        <w:t>Southern Ohio ARA</w:t>
      </w:r>
      <w:r>
        <w:rPr>
          <w:color w:val="000000" w:themeColor="text1"/>
        </w:rPr>
        <w:t xml:space="preserve"> holds its Christmas celebration by holding a dinner at the Frisch’s Restaurant in Ironton on November 20 at 6PM.  Jennifer Bailey, N8JEN, informs us the </w:t>
      </w:r>
      <w:r>
        <w:rPr>
          <w:b/>
          <w:color w:val="000000" w:themeColor="text1"/>
          <w:sz w:val="28"/>
          <w:szCs w:val="28"/>
          <w:highlight w:val="yellow"/>
        </w:rPr>
        <w:t>Portsmouth RC</w:t>
      </w:r>
      <w:r>
        <w:rPr>
          <w:color w:val="000000" w:themeColor="text1"/>
        </w:rPr>
        <w:t xml:space="preserve">’s annual Christmas Dinner, Party and Auction will happen at the Gathering Place in Wheelersburg on December 9.  Folks can start arriving at 4.  It will last until 10.  The food is great, but you can’t believe one of Gary Caldwell’s auctions until you experience one. I’m still wondering what I bought last year! It alone is a reason to attend.  A couple days later the </w:t>
      </w:r>
      <w:r>
        <w:rPr>
          <w:b/>
          <w:color w:val="000000" w:themeColor="text1"/>
          <w:sz w:val="28"/>
          <w:szCs w:val="28"/>
          <w:highlight w:val="yellow"/>
        </w:rPr>
        <w:t>Highland ARA</w:t>
      </w:r>
      <w:r>
        <w:rPr>
          <w:color w:val="000000" w:themeColor="text1"/>
        </w:rPr>
        <w:t xml:space="preserve"> will hold their Christmas dinner, annual meeting and elections at the Hillsboro Methodist Church on December 12.  The menu for the catered meal will be voted upon at the Club’s October 10 meeting. Last year approximately 80 people attended.  </w:t>
      </w:r>
    </w:p>
    <w:p w14:paraId="3CFFC7DF" w14:textId="77777777" w:rsidR="00F92015" w:rsidRDefault="00F92015" w:rsidP="00F92015">
      <w:pPr>
        <w:jc w:val="both"/>
        <w:rPr>
          <w:color w:val="000000" w:themeColor="text1"/>
        </w:rPr>
      </w:pPr>
    </w:p>
    <w:p w14:paraId="3BA39C97" w14:textId="77777777" w:rsidR="00F92015" w:rsidRDefault="00F92015" w:rsidP="00F92015">
      <w:pPr>
        <w:jc w:val="both"/>
        <w:rPr>
          <w:color w:val="000000" w:themeColor="text1"/>
        </w:rPr>
      </w:pPr>
      <w:r>
        <w:rPr>
          <w:color w:val="000000" w:themeColor="text1"/>
        </w:rPr>
        <w:t xml:space="preserve">In the past couple of editions I reported about the </w:t>
      </w:r>
      <w:r>
        <w:rPr>
          <w:b/>
          <w:color w:val="000000" w:themeColor="text1"/>
          <w:sz w:val="28"/>
          <w:szCs w:val="28"/>
          <w:highlight w:val="yellow"/>
        </w:rPr>
        <w:t>OH-KY-IN ARS</w:t>
      </w:r>
      <w:r>
        <w:rPr>
          <w:color w:val="000000" w:themeColor="text1"/>
        </w:rPr>
        <w:t xml:space="preserve"> and their need for member assistance at a one of the Cincinnati area’s best and biggest community festivals.  Imagine their surprise when WCPO television weatherman Steve Raleigh picked their booth to do his live on-the-air weather report on the first day of the event.  Talk about good publicity!</w:t>
      </w:r>
    </w:p>
    <w:p w14:paraId="0EBB19E3" w14:textId="77777777" w:rsidR="00F92015" w:rsidRDefault="00F92015" w:rsidP="00F92015">
      <w:pPr>
        <w:jc w:val="both"/>
        <w:rPr>
          <w:color w:val="000000" w:themeColor="text1"/>
        </w:rPr>
      </w:pPr>
    </w:p>
    <w:p w14:paraId="3ADCC274" w14:textId="77777777" w:rsidR="00F92015" w:rsidRDefault="00F92015" w:rsidP="00F92015">
      <w:pPr>
        <w:jc w:val="both"/>
        <w:rPr>
          <w:color w:val="000000" w:themeColor="text1"/>
        </w:rPr>
      </w:pPr>
      <w:r>
        <w:rPr>
          <w:color w:val="000000" w:themeColor="text1"/>
        </w:rPr>
        <w:t xml:space="preserve">A nice report and photos were received from Michael Love, WB8YKS, recapping the recent “Let’s Talk Ham Radio” event conducted by the </w:t>
      </w:r>
      <w:r>
        <w:rPr>
          <w:b/>
          <w:color w:val="000000" w:themeColor="text1"/>
          <w:sz w:val="28"/>
          <w:szCs w:val="28"/>
          <w:highlight w:val="yellow"/>
        </w:rPr>
        <w:t>Southern Ohio ARA</w:t>
      </w:r>
      <w:r>
        <w:rPr>
          <w:color w:val="000000" w:themeColor="text1"/>
        </w:rPr>
        <w:t>.  The hands-on “show and tell” event was held at the South Point Veterans Park on September 30 and was declared an outstanding success.  The report verifies it takes a lot of time and effort to hold a successful event as this was.  A tip of the cap to the Club and all those who contributed their time, effort and knowledge to promote amateur radio in the Lawrence County and Tri-State area.</w:t>
      </w:r>
    </w:p>
    <w:p w14:paraId="421C9D54" w14:textId="77777777" w:rsidR="00F92015" w:rsidRDefault="00F92015" w:rsidP="00F92015">
      <w:pPr>
        <w:jc w:val="both"/>
        <w:rPr>
          <w:color w:val="000000" w:themeColor="text1"/>
        </w:rPr>
      </w:pPr>
    </w:p>
    <w:p w14:paraId="5ECC7A67" w14:textId="77777777" w:rsidR="00F92015" w:rsidRDefault="00F92015" w:rsidP="00F92015">
      <w:pPr>
        <w:jc w:val="both"/>
        <w:rPr>
          <w:color w:val="000000" w:themeColor="text1"/>
        </w:rPr>
      </w:pPr>
      <w:r>
        <w:rPr>
          <w:color w:val="000000" w:themeColor="text1"/>
        </w:rPr>
        <w:t xml:space="preserve">Not just amateur radio clubs, but organizations of all kinds are having problems with people stepping forward to provide leadership and continuity.  Unfortunately some long-time ones have or are on the brink of folding because no one is stepping forward.  Just here in Hillsboro we have lost our Lions, Jaycees, a woman’s club and I hear the Masons and Rotary might be on life support.  Historically these have been the organizations that have provided our community and local governmental leaders.  The point is, most ham radio clubs will soon be electing their leaders for the coming year.  Yes, you do not have to be in a club to “play” with your radios.  And yes, a lot of those who attend the meetings are “old geezers” who still enjoy the smell of ozone and the glow of tubes.  Although I won’t go into details but strongly believe the benefits of being a part of a club far outweigh the negatives.  Therefore you are urged to not only join a </w:t>
      </w:r>
      <w:r>
        <w:rPr>
          <w:color w:val="000000" w:themeColor="text1"/>
        </w:rPr>
        <w:lastRenderedPageBreak/>
        <w:t>local club, but to become involved with it. Since elections may be upcoming, please consider stepping to the plate and become an officer or trustee or volunteer to serve on a committee.  All clubs of all kinds periodically need a shot of NEW BLOOD to rejuvenate them.  You might be the one to give them what the doctor ordered.</w:t>
      </w:r>
    </w:p>
    <w:p w14:paraId="6580A7EB" w14:textId="77777777" w:rsidR="00F92015" w:rsidRDefault="00F92015" w:rsidP="00F92015">
      <w:pPr>
        <w:jc w:val="both"/>
        <w:rPr>
          <w:color w:val="000000" w:themeColor="text1"/>
        </w:rPr>
      </w:pPr>
    </w:p>
    <w:p w14:paraId="13B6CECC" w14:textId="77777777" w:rsidR="00F92015" w:rsidRDefault="00F92015" w:rsidP="00F92015">
      <w:pPr>
        <w:jc w:val="both"/>
        <w:rPr>
          <w:color w:val="000000" w:themeColor="text1"/>
        </w:rPr>
      </w:pPr>
      <w:r>
        <w:rPr>
          <w:color w:val="000000" w:themeColor="text1"/>
        </w:rPr>
        <w:t>Because of our attendance at an out of state event, there will not be a South 40 column next week.</w:t>
      </w:r>
    </w:p>
    <w:p w14:paraId="67281537" w14:textId="77777777" w:rsidR="00F92015" w:rsidRDefault="00F92015" w:rsidP="00F92015">
      <w:pPr>
        <w:jc w:val="both"/>
        <w:rPr>
          <w:color w:val="000000" w:themeColor="text1"/>
        </w:rPr>
      </w:pPr>
    </w:p>
    <w:p w14:paraId="07C2C629" w14:textId="77777777" w:rsidR="00F92015" w:rsidRDefault="00F92015" w:rsidP="00F92015">
      <w:pPr>
        <w:jc w:val="both"/>
        <w:rPr>
          <w:color w:val="000000" w:themeColor="text1"/>
        </w:rPr>
      </w:pPr>
      <w:r>
        <w:rPr>
          <w:color w:val="000000" w:themeColor="text1"/>
        </w:rPr>
        <w:t>So until the next time we meet, here’s hoping each of you have a great and radio active week.</w:t>
      </w:r>
    </w:p>
    <w:p w14:paraId="5638CAF1" w14:textId="77777777" w:rsidR="00F92015" w:rsidRDefault="00F92015" w:rsidP="00F92015">
      <w:pPr>
        <w:jc w:val="both"/>
        <w:rPr>
          <w:color w:val="000000" w:themeColor="text1"/>
        </w:rPr>
      </w:pPr>
    </w:p>
    <w:p w14:paraId="5BCE544B" w14:textId="77777777" w:rsidR="00F92015" w:rsidRDefault="00F92015" w:rsidP="00F92015">
      <w:pPr>
        <w:jc w:val="both"/>
      </w:pPr>
      <w:r>
        <w:t xml:space="preserve">John Levo, W8KIW, </w:t>
      </w:r>
      <w:hyperlink r:id="rId106" w:history="1">
        <w:r>
          <w:rPr>
            <w:rStyle w:val="Hyperlink"/>
          </w:rPr>
          <w:t>jlevo@cinci.rr.com</w:t>
        </w:r>
      </w:hyperlink>
      <w:r>
        <w:rPr>
          <w:rStyle w:val="Hyperlink"/>
        </w:rPr>
        <w:t xml:space="preserve"> or highlandara@gmail.com</w:t>
      </w:r>
      <w:r>
        <w:t>,  937-393-4951</w:t>
      </w:r>
    </w:p>
    <w:p w14:paraId="3FC269D8" w14:textId="77777777" w:rsidR="003F39B1" w:rsidRDefault="003F39B1" w:rsidP="00D61AA5">
      <w:pPr>
        <w:jc w:val="both"/>
        <w:rPr>
          <w:color w:val="000000" w:themeColor="text1"/>
        </w:rPr>
      </w:pPr>
    </w:p>
    <w:p w14:paraId="14A353A9" w14:textId="77777777" w:rsidR="00D527BD" w:rsidRDefault="00D527BD" w:rsidP="00D61AA5">
      <w:pPr>
        <w:jc w:val="both"/>
        <w:rPr>
          <w:color w:val="000000" w:themeColor="text1"/>
        </w:rPr>
      </w:pPr>
    </w:p>
    <w:p w14:paraId="0B041C31" w14:textId="56F0090F" w:rsidR="0018589E" w:rsidRPr="009B407C" w:rsidRDefault="0018589E" w:rsidP="00D61AA5">
      <w:pPr>
        <w:jc w:val="both"/>
      </w:pPr>
      <w:r>
        <w:rPr>
          <w:b/>
          <w:bCs/>
          <w:sz w:val="44"/>
          <w:szCs w:val="44"/>
          <w:u w:val="single"/>
        </w:rPr>
        <w:t>________________________________________</w:t>
      </w:r>
    </w:p>
    <w:p w14:paraId="18C52319" w14:textId="192AB426" w:rsidR="009B407C" w:rsidRPr="009B407C" w:rsidRDefault="009B407C" w:rsidP="009B407C">
      <w:pPr>
        <w:shd w:val="clear" w:color="auto" w:fill="FFFFFF"/>
        <w:rPr>
          <w:rFonts w:ascii="Roboto" w:hAnsi="Roboto"/>
          <w:color w:val="222222"/>
          <w:sz w:val="27"/>
          <w:szCs w:val="27"/>
        </w:rPr>
      </w:pPr>
    </w:p>
    <w:p w14:paraId="6EFFAC5E" w14:textId="77777777" w:rsidR="009B407C" w:rsidRDefault="009B407C" w:rsidP="00D61AA5">
      <w:pPr>
        <w:jc w:val="both"/>
      </w:pPr>
    </w:p>
    <w:p w14:paraId="31324F05" w14:textId="77777777" w:rsidR="009B407C" w:rsidRDefault="009B407C" w:rsidP="00D61AA5">
      <w:pPr>
        <w:jc w:val="both"/>
      </w:pPr>
    </w:p>
    <w:p w14:paraId="26C29BAF" w14:textId="77777777" w:rsidR="009B407C" w:rsidRPr="00D61AA5" w:rsidRDefault="009B407C"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4928" behindDoc="1" locked="0" layoutInCell="1" allowOverlap="1" wp14:anchorId="345A4CAA" wp14:editId="33A23AEB">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000000" w:rsidP="00C6229A">
      <w:pPr>
        <w:widowControl w:val="0"/>
        <w:contextualSpacing/>
        <w:jc w:val="center"/>
        <w:rPr>
          <w:lang w:val="en"/>
        </w:rPr>
      </w:pPr>
      <w:hyperlink r:id="rId108" w:history="1">
        <w:r w:rsidR="007033AC" w:rsidRPr="00FF18EB">
          <w:rPr>
            <w:rStyle w:val="Hyperlink"/>
            <w:b/>
            <w:lang w:val="en"/>
          </w:rPr>
          <w:t>Click here to download the instructions</w:t>
        </w:r>
      </w:hyperlink>
      <w:bookmarkEnd w:id="26"/>
    </w:p>
    <w:p w14:paraId="2ABA0F45" w14:textId="3EE8A208" w:rsidR="00DD587E" w:rsidRDefault="00DD587E" w:rsidP="009C42BF">
      <w:pPr>
        <w:widowControl w:val="0"/>
        <w:contextualSpacing/>
        <w:rPr>
          <w:b/>
          <w:bCs/>
          <w:i/>
          <w:sz w:val="28"/>
          <w:szCs w:val="28"/>
        </w:rPr>
      </w:pPr>
    </w:p>
    <w:p w14:paraId="78F28FB1" w14:textId="1CB20D9E" w:rsidR="00795E23" w:rsidRPr="00795E23" w:rsidRDefault="00795E23" w:rsidP="009C42BF">
      <w:pPr>
        <w:widowControl w:val="0"/>
        <w:contextualSpacing/>
        <w:rPr>
          <w:b/>
          <w:bCs/>
          <w:i/>
          <w:sz w:val="28"/>
          <w:szCs w:val="28"/>
        </w:rPr>
      </w:pPr>
      <w:bookmarkStart w:id="32" w:name="one"/>
      <w:bookmarkEnd w:id="32"/>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1072" behindDoc="1" locked="0" layoutInCell="1" allowOverlap="1" wp14:anchorId="122EC17A" wp14:editId="60E51CDB">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10"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page)  </w:t>
      </w:r>
      <w:r w:rsidR="004C5434">
        <w:rPr>
          <w:bCs/>
        </w:rPr>
        <w:t xml:space="preserve">While you’re there, you can click the Big Red Arrow to enter into this months Handbook Giveaway!  </w:t>
      </w:r>
    </w:p>
    <w:p w14:paraId="51E0A701" w14:textId="3273ADC0" w:rsidR="004C5434" w:rsidRDefault="004C5434" w:rsidP="0098001F">
      <w:pPr>
        <w:widowControl w:val="0"/>
        <w:contextualSpacing/>
        <w:rPr>
          <w:bCs/>
        </w:rPr>
      </w:pPr>
    </w:p>
    <w:p w14:paraId="53B0A7BA" w14:textId="1A2351DD" w:rsidR="0083620B" w:rsidRPr="009133EC" w:rsidRDefault="00AF1BE3" w:rsidP="009B2C4A">
      <w:pPr>
        <w:widowControl w:val="0"/>
        <w:contextualSpacing/>
        <w:rPr>
          <w:rFonts w:ascii="Arial" w:hAnsi="Arial" w:cs="Arial"/>
          <w:color w:val="222222"/>
          <w:shd w:val="clear" w:color="auto" w:fill="FFFFFF"/>
        </w:rPr>
      </w:pPr>
      <w:r>
        <w:rPr>
          <w:bCs/>
        </w:rPr>
        <w:t xml:space="preserve">This </w:t>
      </w:r>
      <w:r w:rsidR="004574CC">
        <w:rPr>
          <w:bCs/>
        </w:rPr>
        <w:t>week’s</w:t>
      </w:r>
      <w:r>
        <w:rPr>
          <w:bCs/>
        </w:rPr>
        <w:t xml:space="preserve"> Question:</w:t>
      </w:r>
      <w:bookmarkStart w:id="33" w:name="_Hlk137391015"/>
      <w:bookmarkStart w:id="34" w:name="_Hlk129446217"/>
      <w:r w:rsidR="009B407C">
        <w:rPr>
          <w:rFonts w:ascii="Arial" w:hAnsi="Arial" w:cs="Arial"/>
          <w:color w:val="222222"/>
          <w:shd w:val="clear" w:color="auto" w:fill="FFFFFF"/>
        </w:rPr>
        <w:t xml:space="preserve"> </w:t>
      </w:r>
      <w:bookmarkStart w:id="35" w:name="_Hlk140384921"/>
      <w:bookmarkEnd w:id="33"/>
      <w:r w:rsidR="00307B92">
        <w:rPr>
          <w:rFonts w:ascii="Arial" w:hAnsi="Arial" w:cs="Arial"/>
          <w:color w:val="222222"/>
          <w:shd w:val="clear" w:color="auto" w:fill="FFFFFF"/>
        </w:rPr>
        <w:t>Would you describe your Radio Room / Operating Desk as A – Neat, clean and everything in it’s place</w:t>
      </w:r>
      <w:r w:rsidR="00405C0C">
        <w:rPr>
          <w:rFonts w:ascii="Arial" w:hAnsi="Arial" w:cs="Arial"/>
          <w:color w:val="222222"/>
          <w:shd w:val="clear" w:color="auto" w:fill="FFFFFF"/>
        </w:rPr>
        <w:t>?</w:t>
      </w:r>
      <w:r w:rsidR="00307B92">
        <w:rPr>
          <w:rFonts w:ascii="Arial" w:hAnsi="Arial" w:cs="Arial"/>
          <w:color w:val="222222"/>
          <w:shd w:val="clear" w:color="auto" w:fill="FFFFFF"/>
        </w:rPr>
        <w:t xml:space="preserve">  Or B – a total mess!</w:t>
      </w:r>
    </w:p>
    <w:bookmarkEnd w:id="34"/>
    <w:bookmarkEnd w:id="35"/>
    <w:p w14:paraId="00BBF00F" w14:textId="44F532F6" w:rsidR="00AF1BE3" w:rsidRDefault="00AF1BE3" w:rsidP="009B2C4A">
      <w:pPr>
        <w:widowControl w:val="0"/>
        <w:contextualSpacing/>
        <w:rPr>
          <w:bCs/>
        </w:rPr>
      </w:pPr>
    </w:p>
    <w:p w14:paraId="19255B4A" w14:textId="052B179D" w:rsidR="00B57CDB" w:rsidRDefault="00307B92">
      <w:pPr>
        <w:pStyle w:val="ListParagraph"/>
        <w:widowControl w:val="0"/>
        <w:numPr>
          <w:ilvl w:val="0"/>
          <w:numId w:val="2"/>
        </w:numPr>
        <w:jc w:val="center"/>
        <w:rPr>
          <w:b/>
          <w:sz w:val="28"/>
          <w:szCs w:val="28"/>
        </w:rPr>
      </w:pPr>
      <w:r>
        <w:rPr>
          <w:b/>
          <w:sz w:val="28"/>
          <w:szCs w:val="28"/>
        </w:rPr>
        <w:t>Neat</w:t>
      </w:r>
      <w:r w:rsidR="004D7E91">
        <w:rPr>
          <w:b/>
          <w:sz w:val="28"/>
          <w:szCs w:val="28"/>
        </w:rPr>
        <w:t xml:space="preserve">,   or B) </w:t>
      </w:r>
      <w:r>
        <w:rPr>
          <w:b/>
          <w:sz w:val="28"/>
          <w:szCs w:val="28"/>
        </w:rPr>
        <w:t>Total Mess</w:t>
      </w:r>
    </w:p>
    <w:p w14:paraId="516D10ED" w14:textId="77777777" w:rsidR="001D520D" w:rsidRDefault="001D520D" w:rsidP="001D520D">
      <w:pPr>
        <w:widowControl w:val="0"/>
        <w:rPr>
          <w:b/>
          <w:sz w:val="28"/>
          <w:szCs w:val="28"/>
        </w:rPr>
      </w:pPr>
    </w:p>
    <w:p w14:paraId="59E2B792" w14:textId="0DBCC437" w:rsidR="00D626C6" w:rsidRPr="00D626C6" w:rsidRDefault="003F373C" w:rsidP="00D626C6">
      <w:pPr>
        <w:rPr>
          <w:bCs/>
          <w:sz w:val="28"/>
          <w:szCs w:val="28"/>
        </w:rPr>
      </w:pPr>
      <w:r>
        <w:rPr>
          <w:bCs/>
        </w:rPr>
        <w:t>From last week’s question -</w:t>
      </w:r>
      <w:r w:rsidR="00DC355E" w:rsidRPr="00DC355E">
        <w:rPr>
          <w:caps/>
          <w:color w:val="FFD25D"/>
          <w:sz w:val="27"/>
          <w:szCs w:val="27"/>
        </w:rPr>
        <w:t xml:space="preserve"> </w:t>
      </w:r>
      <w:r w:rsidR="00D626C6" w:rsidRPr="00D626C6">
        <w:rPr>
          <w:bCs/>
          <w:sz w:val="28"/>
          <w:szCs w:val="28"/>
        </w:rPr>
        <w:t>Is the main radio you use-</w:t>
      </w:r>
    </w:p>
    <w:p w14:paraId="69A93AD2" w14:textId="77777777" w:rsidR="00D626C6" w:rsidRPr="00D626C6" w:rsidRDefault="00D626C6" w:rsidP="00D626C6">
      <w:pPr>
        <w:rPr>
          <w:bCs/>
        </w:rPr>
      </w:pPr>
    </w:p>
    <w:p w14:paraId="1C4281E1" w14:textId="77777777"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 xml:space="preserve">a) Icom?            </w:t>
      </w:r>
    </w:p>
    <w:p w14:paraId="3E7D4451" w14:textId="77777777"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b) Kenwood?</w:t>
      </w:r>
    </w:p>
    <w:p w14:paraId="66B2BE60" w14:textId="77777777"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C) Yaesu?</w:t>
      </w:r>
    </w:p>
    <w:p w14:paraId="723E58BD" w14:textId="77777777"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D) Elecraft?</w:t>
      </w:r>
    </w:p>
    <w:p w14:paraId="5CDF5221" w14:textId="77777777"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E) Other?</w:t>
      </w:r>
    </w:p>
    <w:p w14:paraId="3CAA4EB9" w14:textId="7E5EA569" w:rsidR="003F373C" w:rsidRDefault="003F373C" w:rsidP="003F373C">
      <w:pPr>
        <w:widowControl w:val="0"/>
        <w:contextualSpacing/>
        <w:rPr>
          <w:bCs/>
        </w:rPr>
      </w:pPr>
    </w:p>
    <w:p w14:paraId="0CC1503E" w14:textId="5B58C222" w:rsidR="001D520D" w:rsidRDefault="00405C0C" w:rsidP="001D520D">
      <w:pPr>
        <w:widowControl w:val="0"/>
        <w:rPr>
          <w:bCs/>
        </w:rPr>
      </w:pPr>
      <w:r>
        <w:rPr>
          <w:bCs/>
        </w:rPr>
        <w:t xml:space="preserve">Out of </w:t>
      </w:r>
      <w:r w:rsidR="008F68D9">
        <w:rPr>
          <w:bCs/>
        </w:rPr>
        <w:t>9</w:t>
      </w:r>
      <w:r w:rsidR="00DC355E">
        <w:rPr>
          <w:bCs/>
        </w:rPr>
        <w:t>1</w:t>
      </w:r>
      <w:r w:rsidR="0050425D">
        <w:rPr>
          <w:bCs/>
        </w:rPr>
        <w:t xml:space="preserve"> responses</w:t>
      </w:r>
      <w:r w:rsidR="00B4134A">
        <w:rPr>
          <w:bCs/>
        </w:rPr>
        <w:t xml:space="preserve"> </w:t>
      </w:r>
      <w:r w:rsidR="0050425D">
        <w:rPr>
          <w:bCs/>
        </w:rPr>
        <w:t xml:space="preserve">– </w:t>
      </w:r>
      <w:r w:rsidR="00DC355E">
        <w:rPr>
          <w:bCs/>
        </w:rPr>
        <w:t>38</w:t>
      </w:r>
      <w:r>
        <w:rPr>
          <w:bCs/>
        </w:rPr>
        <w:t xml:space="preserve"> </w:t>
      </w:r>
      <w:r w:rsidR="008F68D9">
        <w:rPr>
          <w:bCs/>
        </w:rPr>
        <w:t xml:space="preserve">Icom, </w:t>
      </w:r>
      <w:r w:rsidR="0050425D">
        <w:rPr>
          <w:bCs/>
        </w:rPr>
        <w:t xml:space="preserve"> </w:t>
      </w:r>
      <w:r w:rsidR="008F68D9">
        <w:rPr>
          <w:bCs/>
        </w:rPr>
        <w:t>35 Yaesu, 8 Kenwood, 4 Elecraft and 6 “Other”.</w:t>
      </w:r>
      <w:r w:rsidR="0050425D">
        <w:rPr>
          <w:bCs/>
        </w:rPr>
        <w:t xml:space="preserve">  </w:t>
      </w:r>
    </w:p>
    <w:p w14:paraId="14FB9344" w14:textId="77777777" w:rsidR="00D626C6" w:rsidRDefault="00D626C6" w:rsidP="001D520D">
      <w:pPr>
        <w:widowControl w:val="0"/>
        <w:rPr>
          <w:bCs/>
        </w:rPr>
      </w:pPr>
    </w:p>
    <w:p w14:paraId="3D40D33E" w14:textId="72E63223" w:rsidR="00D626C6" w:rsidRPr="001D520D" w:rsidRDefault="00D626C6" w:rsidP="001D520D">
      <w:pPr>
        <w:widowControl w:val="0"/>
        <w:rPr>
          <w:bCs/>
        </w:rPr>
      </w:pPr>
      <w:r>
        <w:rPr>
          <w:bCs/>
        </w:rPr>
        <w:t>The winner of the September Handbook is Randy Phelps – KD8JN!  Randy was entry # 97 out of a total of 127 entries for the month of September.  We do this once a month, and I’d say that 1 out of 127 entries is pretty good odds.</w:t>
      </w:r>
    </w:p>
    <w:p w14:paraId="79DF99F6" w14:textId="77777777" w:rsidR="004D7E91" w:rsidRDefault="004D7E91" w:rsidP="00AF1BE3">
      <w:pPr>
        <w:widowControl w:val="0"/>
        <w:contextualSpacing/>
      </w:pPr>
    </w:p>
    <w:p w14:paraId="772A8786" w14:textId="77777777" w:rsidR="001D520D" w:rsidRDefault="001D520D" w:rsidP="00AF1BE3">
      <w:pPr>
        <w:widowControl w:val="0"/>
        <w:contextualSpacing/>
      </w:pPr>
    </w:p>
    <w:p w14:paraId="7FB577B1" w14:textId="49271676"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Handbook give away!)</w:t>
      </w:r>
      <w:r w:rsidR="000A3CEC">
        <w:t xml:space="preserve"> </w:t>
      </w: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5"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Public Information Coordinator –</w:t>
            </w:r>
            <w:r w:rsidR="00CC2B11">
              <w:rPr>
                <w:sz w:val="20"/>
                <w:szCs w:val="20"/>
              </w:rPr>
              <w:t xml:space="preserve">  Elizabeth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6" style="width:0;height:1.5pt" o:hralign="center" o:hrstd="t" o:hr="t" fillcolor="#a0a0a0" stroked="f"/>
        </w:pict>
      </w:r>
    </w:p>
    <w:p w14:paraId="24E8C0FB" w14:textId="17A024E4" w:rsidR="00121283" w:rsidRDefault="00121283" w:rsidP="009C42BF">
      <w:pPr>
        <w:widowControl w:val="0"/>
        <w:contextualSpacing/>
      </w:pPr>
      <w:bookmarkStart w:id="36" w:name="swap"/>
      <w:bookmarkEnd w:id="36"/>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6976" behindDoc="1" locked="0" layoutInCell="1" allowOverlap="1" wp14:anchorId="354FA15D" wp14:editId="3090BF54">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12"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13"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7"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0048" behindDoc="1" locked="0" layoutInCell="1" allowOverlap="1" wp14:anchorId="5922650B" wp14:editId="7CC9B301">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15"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8"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157A8A04" w14:textId="77777777" w:rsidR="00DC355E" w:rsidRDefault="00DC355E" w:rsidP="009C42BF">
      <w:pPr>
        <w:widowControl w:val="0"/>
        <w:contextualSpacing/>
        <w:rPr>
          <w:b/>
          <w:bCs/>
          <w:i/>
          <w:iCs/>
          <w:sz w:val="28"/>
          <w:szCs w:val="28"/>
        </w:rPr>
      </w:pPr>
    </w:p>
    <w:p w14:paraId="3FAF25E2" w14:textId="2D6BA3E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8000" behindDoc="1" locked="0" layoutInCell="1" allowOverlap="1" wp14:anchorId="7F013D42" wp14:editId="3C08CAAA">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17"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18"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29" style="width:0;height:1.5pt" o:hralign="center" o:hrstd="t" o:hr="t" fillcolor="#a0a0a0" stroked="f"/>
        </w:pict>
      </w:r>
    </w:p>
    <w:p w14:paraId="3A453755" w14:textId="641A9D46" w:rsidR="00404FC5" w:rsidRDefault="00404FC5" w:rsidP="009C42BF">
      <w:pPr>
        <w:widowControl w:val="0"/>
        <w:contextualSpacing/>
      </w:pPr>
      <w:bookmarkStart w:id="37"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5168" behindDoc="1" locked="0" layoutInCell="1" allowOverlap="1" wp14:anchorId="4E1BD293" wp14:editId="3D483DCB">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20"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21"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9264" behindDoc="1" locked="0" layoutInCell="1" allowOverlap="1" wp14:anchorId="31402D3B" wp14:editId="6A1B97B3">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23"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0" style="width:0;height:1.5pt" o:hralign="center" o:hrstd="t" o:hr="t" fillcolor="#a0a0a0" stroked="f"/>
        </w:pict>
      </w:r>
    </w:p>
    <w:p w14:paraId="56D772D9" w14:textId="1D62C9B4" w:rsidR="00682801" w:rsidRDefault="00682801" w:rsidP="009C42BF">
      <w:pPr>
        <w:widowControl w:val="0"/>
        <w:contextualSpacing/>
      </w:pPr>
      <w:bookmarkStart w:id="38" w:name="_Hlk50889089"/>
      <w:bookmarkStart w:id="39" w:name="_Hlk51493534"/>
      <w:bookmarkStart w:id="40" w:name="_Hlk57398828"/>
      <w:bookmarkStart w:id="41" w:name="_Hlk58660839"/>
      <w:bookmarkStart w:id="42" w:name="_Hlk60422348"/>
      <w:bookmarkStart w:id="43" w:name="_Hlk61122047"/>
      <w:bookmarkStart w:id="44" w:name="_Hlk40377067"/>
      <w:bookmarkStart w:id="45" w:name="_Hlk47171828"/>
      <w:bookmarkStart w:id="46" w:name="_Hlk47812454"/>
      <w:bookmarkEnd w:id="1"/>
      <w:bookmarkEnd w:id="2"/>
      <w:bookmarkEnd w:id="3"/>
      <w:bookmarkEnd w:id="4"/>
      <w:bookmarkEnd w:id="5"/>
      <w:bookmarkEnd w:id="6"/>
      <w:bookmarkEnd w:id="7"/>
      <w:bookmarkEnd w:id="8"/>
      <w:bookmarkEnd w:id="9"/>
      <w:bookmarkEnd w:id="10"/>
      <w:bookmarkEnd w:id="11"/>
      <w:bookmarkEnd w:id="12"/>
      <w:bookmarkEnd w:id="13"/>
      <w:bookmarkEnd w:id="37"/>
    </w:p>
    <w:bookmarkEnd w:id="38"/>
    <w:bookmarkEnd w:id="39"/>
    <w:bookmarkEnd w:id="40"/>
    <w:bookmarkEnd w:id="41"/>
    <w:bookmarkEnd w:id="42"/>
    <w:bookmarkEnd w:id="43"/>
    <w:bookmarkEnd w:id="44"/>
    <w:bookmarkEnd w:id="45"/>
    <w:bookmarkEnd w:id="46"/>
    <w:p w14:paraId="167F3768" w14:textId="6EE25DD6" w:rsidR="007F4B36" w:rsidRPr="00552105" w:rsidRDefault="00DF2F2B" w:rsidP="009C42BF">
      <w:pPr>
        <w:widowControl w:val="0"/>
        <w:contextualSpacing/>
        <w:rPr>
          <w:i/>
        </w:rPr>
      </w:pPr>
      <w:r w:rsidRPr="00C20E11">
        <w:rPr>
          <w:i/>
        </w:rPr>
        <w:lastRenderedPageBreak/>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942886">
      <w:headerReference w:type="even" r:id="rId124"/>
      <w:headerReference w:type="default" r:id="rId125"/>
      <w:footerReference w:type="even" r:id="rId126"/>
      <w:footerReference w:type="default" r:id="rId127"/>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3AF18" w14:textId="77777777" w:rsidR="00DD7F40" w:rsidRDefault="00DD7F40" w:rsidP="00F40211">
      <w:r>
        <w:separator/>
      </w:r>
    </w:p>
  </w:endnote>
  <w:endnote w:type="continuationSeparator" w:id="0">
    <w:p w14:paraId="44FC7124" w14:textId="77777777" w:rsidR="00DD7F40" w:rsidRDefault="00DD7F40"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altName w:val="Arial"/>
    <w:charset w:val="00"/>
    <w:family w:val="swiss"/>
    <w:pitch w:val="variable"/>
    <w:sig w:usb0="A00002EF" w:usb1="5000204B" w:usb2="00000000" w:usb3="00000000" w:csb0="00000097"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9AFDD" w14:textId="77777777" w:rsidR="00DD7F40" w:rsidRDefault="00DD7F40" w:rsidP="00F40211">
      <w:r>
        <w:separator/>
      </w:r>
    </w:p>
  </w:footnote>
  <w:footnote w:type="continuationSeparator" w:id="0">
    <w:p w14:paraId="13CC47C1" w14:textId="77777777" w:rsidR="00DD7F40" w:rsidRDefault="00DD7F40"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EA5783"/>
    <w:multiLevelType w:val="multilevel"/>
    <w:tmpl w:val="2F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6"/>
  </w:num>
  <w:num w:numId="2" w16cid:durableId="1404915657">
    <w:abstractNumId w:val="5"/>
  </w:num>
  <w:num w:numId="3" w16cid:durableId="1774282652">
    <w:abstractNumId w:val="10"/>
  </w:num>
  <w:num w:numId="4" w16cid:durableId="1028723969">
    <w:abstractNumId w:val="9"/>
  </w:num>
  <w:num w:numId="5" w16cid:durableId="1069887026">
    <w:abstractNumId w:val="8"/>
  </w:num>
  <w:num w:numId="6" w16cid:durableId="2046129353">
    <w:abstractNumId w:val="7"/>
  </w:num>
  <w:num w:numId="7" w16cid:durableId="1563559866">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411926235">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7579288">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44260878">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18844029">
    <w:abstractNumId w:val="13"/>
  </w:num>
  <w:num w:numId="12" w16cid:durableId="72988867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94C"/>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4DD9"/>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587"/>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89E"/>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C66"/>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3BA"/>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58"/>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B92"/>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26"/>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26A"/>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1FA"/>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E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C0C"/>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91"/>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33"/>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C48"/>
    <w:rsid w:val="00582CD5"/>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31B"/>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9C5"/>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8B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D6F"/>
    <w:rsid w:val="006330BE"/>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09"/>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5D"/>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6FF3"/>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3CB"/>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29B"/>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A56"/>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5E0A"/>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1F99"/>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053"/>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CC4"/>
    <w:rsid w:val="008741B4"/>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BC5"/>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94"/>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8D9"/>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7B0"/>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2CBA"/>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8FD"/>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2E4"/>
    <w:rsid w:val="00AA2519"/>
    <w:rsid w:val="00AA2CD8"/>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4E4"/>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DD9"/>
    <w:rsid w:val="00AE5DE9"/>
    <w:rsid w:val="00AE5F7E"/>
    <w:rsid w:val="00AE6040"/>
    <w:rsid w:val="00AE62E7"/>
    <w:rsid w:val="00AE63FA"/>
    <w:rsid w:val="00AE64C7"/>
    <w:rsid w:val="00AE68EC"/>
    <w:rsid w:val="00AE6AC2"/>
    <w:rsid w:val="00AE6DF8"/>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38D"/>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BF9"/>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6FAA"/>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478"/>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C48"/>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75"/>
    <w:rsid w:val="00BE2C66"/>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1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DF"/>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5A0"/>
    <w:rsid w:val="00D32788"/>
    <w:rsid w:val="00D327D8"/>
    <w:rsid w:val="00D32A05"/>
    <w:rsid w:val="00D33891"/>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6C6"/>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633"/>
    <w:rsid w:val="00DC2A11"/>
    <w:rsid w:val="00DC2A96"/>
    <w:rsid w:val="00DC2C15"/>
    <w:rsid w:val="00DC2FAA"/>
    <w:rsid w:val="00DC3237"/>
    <w:rsid w:val="00DC355E"/>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D7F40"/>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6CB"/>
    <w:rsid w:val="00E1172F"/>
    <w:rsid w:val="00E117DB"/>
    <w:rsid w:val="00E11D08"/>
    <w:rsid w:val="00E11FD7"/>
    <w:rsid w:val="00E1201B"/>
    <w:rsid w:val="00E12285"/>
    <w:rsid w:val="00E122DE"/>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95B"/>
    <w:rsid w:val="00E27E6F"/>
    <w:rsid w:val="00E30537"/>
    <w:rsid w:val="00E305EC"/>
    <w:rsid w:val="00E306EE"/>
    <w:rsid w:val="00E30A68"/>
    <w:rsid w:val="00E30EF3"/>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21C"/>
    <w:rsid w:val="00E413C8"/>
    <w:rsid w:val="00E41435"/>
    <w:rsid w:val="00E41437"/>
    <w:rsid w:val="00E41836"/>
    <w:rsid w:val="00E418C5"/>
    <w:rsid w:val="00E41914"/>
    <w:rsid w:val="00E41E84"/>
    <w:rsid w:val="00E41FFE"/>
    <w:rsid w:val="00E421C4"/>
    <w:rsid w:val="00E42213"/>
    <w:rsid w:val="00E4249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640"/>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8E3"/>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6A5"/>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DA"/>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78B"/>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607"/>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70"/>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015"/>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 w:type="character" w:customStyle="1" w:styleId="scxw209287700">
    <w:name w:val="scxw209287700"/>
    <w:basedOn w:val="DefaultParagraphFont"/>
    <w:rsid w:val="00751F99"/>
  </w:style>
  <w:style w:type="character" w:customStyle="1" w:styleId="scxw211614954">
    <w:name w:val="scxw211614954"/>
    <w:basedOn w:val="DefaultParagraphFont"/>
    <w:rsid w:val="00751F99"/>
  </w:style>
  <w:style w:type="character" w:customStyle="1" w:styleId="scxw148117783">
    <w:name w:val="scxw148117783"/>
    <w:basedOn w:val="DefaultParagraphFont"/>
    <w:rsid w:val="00F92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99227502">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350276">
      <w:bodyDiv w:val="1"/>
      <w:marLeft w:val="0"/>
      <w:marRight w:val="0"/>
      <w:marTop w:val="0"/>
      <w:marBottom w:val="0"/>
      <w:divBdr>
        <w:top w:val="none" w:sz="0" w:space="0" w:color="auto"/>
        <w:left w:val="none" w:sz="0" w:space="0" w:color="auto"/>
        <w:bottom w:val="none" w:sz="0" w:space="0" w:color="auto"/>
        <w:right w:val="none" w:sz="0" w:space="0" w:color="auto"/>
      </w:divBdr>
      <w:divsChild>
        <w:div w:id="255673835">
          <w:marLeft w:val="0"/>
          <w:marRight w:val="0"/>
          <w:marTop w:val="0"/>
          <w:marBottom w:val="0"/>
          <w:divBdr>
            <w:top w:val="none" w:sz="0" w:space="0" w:color="auto"/>
            <w:left w:val="none" w:sz="0" w:space="0" w:color="auto"/>
            <w:bottom w:val="none" w:sz="0" w:space="0" w:color="auto"/>
            <w:right w:val="none" w:sz="0" w:space="0" w:color="auto"/>
          </w:divBdr>
        </w:div>
        <w:div w:id="850022279">
          <w:marLeft w:val="0"/>
          <w:marRight w:val="0"/>
          <w:marTop w:val="0"/>
          <w:marBottom w:val="0"/>
          <w:divBdr>
            <w:top w:val="none" w:sz="0" w:space="0" w:color="auto"/>
            <w:left w:val="none" w:sz="0" w:space="0" w:color="auto"/>
            <w:bottom w:val="none" w:sz="0" w:space="0" w:color="auto"/>
            <w:right w:val="none" w:sz="0" w:space="0" w:color="auto"/>
          </w:divBdr>
          <w:divsChild>
            <w:div w:id="1873104882">
              <w:marLeft w:val="0"/>
              <w:marRight w:val="0"/>
              <w:marTop w:val="0"/>
              <w:marBottom w:val="0"/>
              <w:divBdr>
                <w:top w:val="none" w:sz="0" w:space="0" w:color="auto"/>
                <w:left w:val="none" w:sz="0" w:space="0" w:color="auto"/>
                <w:bottom w:val="none" w:sz="0" w:space="0" w:color="auto"/>
                <w:right w:val="none" w:sz="0" w:space="0" w:color="auto"/>
              </w:divBdr>
            </w:div>
            <w:div w:id="253784589">
              <w:marLeft w:val="0"/>
              <w:marRight w:val="0"/>
              <w:marTop w:val="0"/>
              <w:marBottom w:val="0"/>
              <w:divBdr>
                <w:top w:val="none" w:sz="0" w:space="0" w:color="auto"/>
                <w:left w:val="none" w:sz="0" w:space="0" w:color="auto"/>
                <w:bottom w:val="none" w:sz="0" w:space="0" w:color="auto"/>
                <w:right w:val="none" w:sz="0" w:space="0" w:color="auto"/>
              </w:divBdr>
            </w:div>
            <w:div w:id="386271036">
              <w:marLeft w:val="0"/>
              <w:marRight w:val="0"/>
              <w:marTop w:val="0"/>
              <w:marBottom w:val="0"/>
              <w:divBdr>
                <w:top w:val="none" w:sz="0" w:space="0" w:color="auto"/>
                <w:left w:val="none" w:sz="0" w:space="0" w:color="auto"/>
                <w:bottom w:val="none" w:sz="0" w:space="0" w:color="auto"/>
                <w:right w:val="none" w:sz="0" w:space="0" w:color="auto"/>
              </w:divBdr>
            </w:div>
            <w:div w:id="579412188">
              <w:marLeft w:val="0"/>
              <w:marRight w:val="0"/>
              <w:marTop w:val="0"/>
              <w:marBottom w:val="0"/>
              <w:divBdr>
                <w:top w:val="none" w:sz="0" w:space="0" w:color="auto"/>
                <w:left w:val="none" w:sz="0" w:space="0" w:color="auto"/>
                <w:bottom w:val="none" w:sz="0" w:space="0" w:color="auto"/>
                <w:right w:val="none" w:sz="0" w:space="0" w:color="auto"/>
              </w:divBdr>
            </w:div>
            <w:div w:id="405298323">
              <w:marLeft w:val="0"/>
              <w:marRight w:val="0"/>
              <w:marTop w:val="0"/>
              <w:marBottom w:val="0"/>
              <w:divBdr>
                <w:top w:val="none" w:sz="0" w:space="0" w:color="auto"/>
                <w:left w:val="none" w:sz="0" w:space="0" w:color="auto"/>
                <w:bottom w:val="none" w:sz="0" w:space="0" w:color="auto"/>
                <w:right w:val="none" w:sz="0" w:space="0" w:color="auto"/>
              </w:divBdr>
            </w:div>
            <w:div w:id="371925080">
              <w:marLeft w:val="0"/>
              <w:marRight w:val="0"/>
              <w:marTop w:val="0"/>
              <w:marBottom w:val="0"/>
              <w:divBdr>
                <w:top w:val="none" w:sz="0" w:space="0" w:color="auto"/>
                <w:left w:val="none" w:sz="0" w:space="0" w:color="auto"/>
                <w:bottom w:val="none" w:sz="0" w:space="0" w:color="auto"/>
                <w:right w:val="none" w:sz="0" w:space="0" w:color="auto"/>
              </w:divBdr>
            </w:div>
            <w:div w:id="1584414153">
              <w:marLeft w:val="0"/>
              <w:marRight w:val="0"/>
              <w:marTop w:val="0"/>
              <w:marBottom w:val="0"/>
              <w:divBdr>
                <w:top w:val="none" w:sz="0" w:space="0" w:color="auto"/>
                <w:left w:val="none" w:sz="0" w:space="0" w:color="auto"/>
                <w:bottom w:val="none" w:sz="0" w:space="0" w:color="auto"/>
                <w:right w:val="none" w:sz="0" w:space="0" w:color="auto"/>
              </w:divBdr>
            </w:div>
            <w:div w:id="1872573408">
              <w:marLeft w:val="0"/>
              <w:marRight w:val="0"/>
              <w:marTop w:val="0"/>
              <w:marBottom w:val="0"/>
              <w:divBdr>
                <w:top w:val="none" w:sz="0" w:space="0" w:color="auto"/>
                <w:left w:val="none" w:sz="0" w:space="0" w:color="auto"/>
                <w:bottom w:val="none" w:sz="0" w:space="0" w:color="auto"/>
                <w:right w:val="none" w:sz="0" w:space="0" w:color="auto"/>
              </w:divBdr>
            </w:div>
            <w:div w:id="857617228">
              <w:marLeft w:val="0"/>
              <w:marRight w:val="0"/>
              <w:marTop w:val="0"/>
              <w:marBottom w:val="0"/>
              <w:divBdr>
                <w:top w:val="none" w:sz="0" w:space="0" w:color="auto"/>
                <w:left w:val="none" w:sz="0" w:space="0" w:color="auto"/>
                <w:bottom w:val="none" w:sz="0" w:space="0" w:color="auto"/>
                <w:right w:val="none" w:sz="0" w:space="0" w:color="auto"/>
              </w:divBdr>
            </w:div>
            <w:div w:id="185683041">
              <w:marLeft w:val="0"/>
              <w:marRight w:val="0"/>
              <w:marTop w:val="0"/>
              <w:marBottom w:val="0"/>
              <w:divBdr>
                <w:top w:val="none" w:sz="0" w:space="0" w:color="auto"/>
                <w:left w:val="none" w:sz="0" w:space="0" w:color="auto"/>
                <w:bottom w:val="none" w:sz="0" w:space="0" w:color="auto"/>
                <w:right w:val="none" w:sz="0" w:space="0" w:color="auto"/>
              </w:divBdr>
            </w:div>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0565678">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058837">
      <w:bodyDiv w:val="1"/>
      <w:marLeft w:val="0"/>
      <w:marRight w:val="0"/>
      <w:marTop w:val="0"/>
      <w:marBottom w:val="0"/>
      <w:divBdr>
        <w:top w:val="none" w:sz="0" w:space="0" w:color="auto"/>
        <w:left w:val="none" w:sz="0" w:space="0" w:color="auto"/>
        <w:bottom w:val="none" w:sz="0" w:space="0" w:color="auto"/>
        <w:right w:val="none" w:sz="0" w:space="0" w:color="auto"/>
      </w:divBdr>
      <w:divsChild>
        <w:div w:id="296373481">
          <w:marLeft w:val="0"/>
          <w:marRight w:val="0"/>
          <w:marTop w:val="225"/>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1963592">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1961828">
      <w:bodyDiv w:val="1"/>
      <w:marLeft w:val="0"/>
      <w:marRight w:val="0"/>
      <w:marTop w:val="0"/>
      <w:marBottom w:val="0"/>
      <w:divBdr>
        <w:top w:val="none" w:sz="0" w:space="0" w:color="auto"/>
        <w:left w:val="none" w:sz="0" w:space="0" w:color="auto"/>
        <w:bottom w:val="none" w:sz="0" w:space="0" w:color="auto"/>
        <w:right w:val="none" w:sz="0" w:space="0" w:color="auto"/>
      </w:divBdr>
      <w:divsChild>
        <w:div w:id="461726858">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094">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2771">
      <w:bodyDiv w:val="1"/>
      <w:marLeft w:val="0"/>
      <w:marRight w:val="0"/>
      <w:marTop w:val="0"/>
      <w:marBottom w:val="0"/>
      <w:divBdr>
        <w:top w:val="none" w:sz="0" w:space="0" w:color="auto"/>
        <w:left w:val="none" w:sz="0" w:space="0" w:color="auto"/>
        <w:bottom w:val="none" w:sz="0" w:space="0" w:color="auto"/>
        <w:right w:val="none" w:sz="0" w:space="0" w:color="auto"/>
      </w:divBdr>
      <w:divsChild>
        <w:div w:id="1161890141">
          <w:marLeft w:val="0"/>
          <w:marRight w:val="0"/>
          <w:marTop w:val="225"/>
          <w:marBottom w:val="0"/>
          <w:divBdr>
            <w:top w:val="none" w:sz="0" w:space="0" w:color="auto"/>
            <w:left w:val="none" w:sz="0" w:space="0" w:color="auto"/>
            <w:bottom w:val="none" w:sz="0" w:space="0" w:color="auto"/>
            <w:right w:val="none" w:sz="0" w:space="0" w:color="auto"/>
          </w:divBdr>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178371">
      <w:bodyDiv w:val="1"/>
      <w:marLeft w:val="0"/>
      <w:marRight w:val="0"/>
      <w:marTop w:val="0"/>
      <w:marBottom w:val="0"/>
      <w:divBdr>
        <w:top w:val="none" w:sz="0" w:space="0" w:color="auto"/>
        <w:left w:val="none" w:sz="0" w:space="0" w:color="auto"/>
        <w:bottom w:val="none" w:sz="0" w:space="0" w:color="auto"/>
        <w:right w:val="none" w:sz="0" w:space="0" w:color="auto"/>
      </w:divBdr>
      <w:divsChild>
        <w:div w:id="205914274">
          <w:marLeft w:val="0"/>
          <w:marRight w:val="0"/>
          <w:marTop w:val="225"/>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471718">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921245">
      <w:bodyDiv w:val="1"/>
      <w:marLeft w:val="0"/>
      <w:marRight w:val="0"/>
      <w:marTop w:val="0"/>
      <w:marBottom w:val="0"/>
      <w:divBdr>
        <w:top w:val="none" w:sz="0" w:space="0" w:color="auto"/>
        <w:left w:val="none" w:sz="0" w:space="0" w:color="auto"/>
        <w:bottom w:val="none" w:sz="0" w:space="0" w:color="auto"/>
        <w:right w:val="none" w:sz="0" w:space="0" w:color="auto"/>
      </w:divBdr>
      <w:divsChild>
        <w:div w:id="868682282">
          <w:marLeft w:val="0"/>
          <w:marRight w:val="0"/>
          <w:marTop w:val="225"/>
          <w:marBottom w:val="0"/>
          <w:divBdr>
            <w:top w:val="none" w:sz="0" w:space="0" w:color="auto"/>
            <w:left w:val="none" w:sz="0" w:space="0" w:color="auto"/>
            <w:bottom w:val="none" w:sz="0" w:space="0" w:color="auto"/>
            <w:right w:val="none" w:sz="0" w:space="0" w:color="auto"/>
          </w:divBdr>
        </w:div>
      </w:divsChild>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8962583">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096374">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4141398">
      <w:bodyDiv w:val="1"/>
      <w:marLeft w:val="0"/>
      <w:marRight w:val="0"/>
      <w:marTop w:val="0"/>
      <w:marBottom w:val="0"/>
      <w:divBdr>
        <w:top w:val="none" w:sz="0" w:space="0" w:color="auto"/>
        <w:left w:val="none" w:sz="0" w:space="0" w:color="auto"/>
        <w:bottom w:val="none" w:sz="0" w:space="0" w:color="auto"/>
        <w:right w:val="none" w:sz="0" w:space="0" w:color="auto"/>
      </w:divBdr>
      <w:divsChild>
        <w:div w:id="1219131028">
          <w:marLeft w:val="0"/>
          <w:marRight w:val="0"/>
          <w:marTop w:val="0"/>
          <w:marBottom w:val="0"/>
          <w:divBdr>
            <w:top w:val="none" w:sz="0" w:space="0" w:color="auto"/>
            <w:left w:val="none" w:sz="0" w:space="0" w:color="auto"/>
            <w:bottom w:val="none" w:sz="0" w:space="0" w:color="auto"/>
            <w:right w:val="none" w:sz="0" w:space="0" w:color="auto"/>
          </w:divBdr>
          <w:divsChild>
            <w:div w:id="955261309">
              <w:marLeft w:val="0"/>
              <w:marRight w:val="0"/>
              <w:marTop w:val="0"/>
              <w:marBottom w:val="0"/>
              <w:divBdr>
                <w:top w:val="none" w:sz="0" w:space="0" w:color="auto"/>
                <w:left w:val="none" w:sz="0" w:space="0" w:color="auto"/>
                <w:bottom w:val="none" w:sz="0" w:space="0" w:color="auto"/>
                <w:right w:val="none" w:sz="0" w:space="0" w:color="auto"/>
              </w:divBdr>
            </w:div>
          </w:divsChild>
        </w:div>
        <w:div w:id="158497057">
          <w:marLeft w:val="0"/>
          <w:marRight w:val="0"/>
          <w:marTop w:val="0"/>
          <w:marBottom w:val="0"/>
          <w:divBdr>
            <w:top w:val="none" w:sz="0" w:space="0" w:color="auto"/>
            <w:left w:val="none" w:sz="0" w:space="0" w:color="auto"/>
            <w:bottom w:val="none" w:sz="0" w:space="0" w:color="auto"/>
            <w:right w:val="none" w:sz="0" w:space="0" w:color="auto"/>
          </w:divBdr>
          <w:divsChild>
            <w:div w:id="744255840">
              <w:marLeft w:val="0"/>
              <w:marRight w:val="0"/>
              <w:marTop w:val="0"/>
              <w:marBottom w:val="0"/>
              <w:divBdr>
                <w:top w:val="none" w:sz="0" w:space="0" w:color="auto"/>
                <w:left w:val="none" w:sz="0" w:space="0" w:color="auto"/>
                <w:bottom w:val="none" w:sz="0" w:space="0" w:color="auto"/>
                <w:right w:val="none" w:sz="0" w:space="0" w:color="auto"/>
              </w:divBdr>
              <w:divsChild>
                <w:div w:id="1954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293">
          <w:marLeft w:val="0"/>
          <w:marRight w:val="0"/>
          <w:marTop w:val="0"/>
          <w:marBottom w:val="0"/>
          <w:divBdr>
            <w:top w:val="none" w:sz="0" w:space="0" w:color="auto"/>
            <w:left w:val="none" w:sz="0" w:space="0" w:color="auto"/>
            <w:bottom w:val="none" w:sz="0" w:space="0" w:color="auto"/>
            <w:right w:val="none" w:sz="0" w:space="0" w:color="auto"/>
          </w:divBdr>
          <w:divsChild>
            <w:div w:id="678199120">
              <w:marLeft w:val="0"/>
              <w:marRight w:val="0"/>
              <w:marTop w:val="0"/>
              <w:marBottom w:val="0"/>
              <w:divBdr>
                <w:top w:val="none" w:sz="0" w:space="0" w:color="auto"/>
                <w:left w:val="none" w:sz="0" w:space="0" w:color="auto"/>
                <w:bottom w:val="none" w:sz="0" w:space="0" w:color="auto"/>
                <w:right w:val="none" w:sz="0" w:space="0" w:color="auto"/>
              </w:divBdr>
              <w:divsChild>
                <w:div w:id="1090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729">
          <w:marLeft w:val="0"/>
          <w:marRight w:val="0"/>
          <w:marTop w:val="0"/>
          <w:marBottom w:val="0"/>
          <w:divBdr>
            <w:top w:val="none" w:sz="0" w:space="0" w:color="auto"/>
            <w:left w:val="none" w:sz="0" w:space="0" w:color="auto"/>
            <w:bottom w:val="none" w:sz="0" w:space="0" w:color="auto"/>
            <w:right w:val="none" w:sz="0" w:space="0" w:color="auto"/>
          </w:divBdr>
          <w:divsChild>
            <w:div w:id="66223019">
              <w:marLeft w:val="0"/>
              <w:marRight w:val="0"/>
              <w:marTop w:val="0"/>
              <w:marBottom w:val="0"/>
              <w:divBdr>
                <w:top w:val="none" w:sz="0" w:space="0" w:color="auto"/>
                <w:left w:val="none" w:sz="0" w:space="0" w:color="auto"/>
                <w:bottom w:val="none" w:sz="0" w:space="0" w:color="auto"/>
                <w:right w:val="none" w:sz="0" w:space="0" w:color="auto"/>
              </w:divBdr>
              <w:divsChild>
                <w:div w:id="1308969983">
                  <w:marLeft w:val="0"/>
                  <w:marRight w:val="0"/>
                  <w:marTop w:val="0"/>
                  <w:marBottom w:val="0"/>
                  <w:divBdr>
                    <w:top w:val="none" w:sz="0" w:space="0" w:color="auto"/>
                    <w:left w:val="none" w:sz="0" w:space="0" w:color="auto"/>
                    <w:bottom w:val="none" w:sz="0" w:space="0" w:color="auto"/>
                    <w:right w:val="none" w:sz="0" w:space="0" w:color="auto"/>
                  </w:divBdr>
                  <w:divsChild>
                    <w:div w:id="983314682">
                      <w:marLeft w:val="0"/>
                      <w:marRight w:val="0"/>
                      <w:marTop w:val="0"/>
                      <w:marBottom w:val="0"/>
                      <w:divBdr>
                        <w:top w:val="none" w:sz="0" w:space="0" w:color="auto"/>
                        <w:left w:val="none" w:sz="0" w:space="0" w:color="auto"/>
                        <w:bottom w:val="none" w:sz="0" w:space="0" w:color="auto"/>
                        <w:right w:val="none" w:sz="0" w:space="0" w:color="auto"/>
                      </w:divBdr>
                    </w:div>
                    <w:div w:id="2041006965">
                      <w:marLeft w:val="0"/>
                      <w:marRight w:val="0"/>
                      <w:marTop w:val="0"/>
                      <w:marBottom w:val="0"/>
                      <w:divBdr>
                        <w:top w:val="none" w:sz="0" w:space="0" w:color="auto"/>
                        <w:left w:val="none" w:sz="0" w:space="0" w:color="auto"/>
                        <w:bottom w:val="none" w:sz="0" w:space="0" w:color="auto"/>
                        <w:right w:val="none" w:sz="0" w:space="0" w:color="auto"/>
                      </w:divBdr>
                    </w:div>
                    <w:div w:id="1562866582">
                      <w:marLeft w:val="0"/>
                      <w:marRight w:val="0"/>
                      <w:marTop w:val="0"/>
                      <w:marBottom w:val="0"/>
                      <w:divBdr>
                        <w:top w:val="none" w:sz="0" w:space="0" w:color="auto"/>
                        <w:left w:val="none" w:sz="0" w:space="0" w:color="auto"/>
                        <w:bottom w:val="none" w:sz="0" w:space="0" w:color="auto"/>
                        <w:right w:val="none" w:sz="0" w:space="0" w:color="auto"/>
                      </w:divBdr>
                    </w:div>
                    <w:div w:id="1503274262">
                      <w:marLeft w:val="0"/>
                      <w:marRight w:val="0"/>
                      <w:marTop w:val="0"/>
                      <w:marBottom w:val="0"/>
                      <w:divBdr>
                        <w:top w:val="none" w:sz="0" w:space="0" w:color="auto"/>
                        <w:left w:val="none" w:sz="0" w:space="0" w:color="auto"/>
                        <w:bottom w:val="none" w:sz="0" w:space="0" w:color="auto"/>
                        <w:right w:val="none" w:sz="0" w:space="0" w:color="auto"/>
                      </w:divBdr>
                    </w:div>
                    <w:div w:id="1025906947">
                      <w:marLeft w:val="0"/>
                      <w:marRight w:val="0"/>
                      <w:marTop w:val="0"/>
                      <w:marBottom w:val="0"/>
                      <w:divBdr>
                        <w:top w:val="none" w:sz="0" w:space="0" w:color="auto"/>
                        <w:left w:val="none" w:sz="0" w:space="0" w:color="auto"/>
                        <w:bottom w:val="none" w:sz="0" w:space="0" w:color="auto"/>
                        <w:right w:val="none" w:sz="0" w:space="0" w:color="auto"/>
                      </w:divBdr>
                    </w:div>
                    <w:div w:id="675696004">
                      <w:marLeft w:val="0"/>
                      <w:marRight w:val="0"/>
                      <w:marTop w:val="0"/>
                      <w:marBottom w:val="0"/>
                      <w:divBdr>
                        <w:top w:val="none" w:sz="0" w:space="0" w:color="auto"/>
                        <w:left w:val="none" w:sz="0" w:space="0" w:color="auto"/>
                        <w:bottom w:val="none" w:sz="0" w:space="0" w:color="auto"/>
                        <w:right w:val="none" w:sz="0" w:space="0" w:color="auto"/>
                      </w:divBdr>
                    </w:div>
                    <w:div w:id="15460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4866">
          <w:marLeft w:val="0"/>
          <w:marRight w:val="0"/>
          <w:marTop w:val="0"/>
          <w:marBottom w:val="0"/>
          <w:divBdr>
            <w:top w:val="none" w:sz="0" w:space="0" w:color="auto"/>
            <w:left w:val="none" w:sz="0" w:space="0" w:color="auto"/>
            <w:bottom w:val="none" w:sz="0" w:space="0" w:color="auto"/>
            <w:right w:val="none" w:sz="0" w:space="0" w:color="auto"/>
          </w:divBdr>
          <w:divsChild>
            <w:div w:id="562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5856668">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2172369">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rrl-ohio.org/club_news/index.html" TargetMode="External"/><Relationship Id="rId21" Type="http://schemas.openxmlformats.org/officeDocument/2006/relationships/hyperlink" Target="https://docs.google.com/document/d/10Co_9Zs1c4hPJkMGvJ0mjz2WmBeQP45uSfHmegCAUrk/edit?usp=drive_link" TargetMode="External"/><Relationship Id="rId42" Type="http://schemas.openxmlformats.org/officeDocument/2006/relationships/hyperlink" Target="http://www.arrl.org/hamfests" TargetMode="External"/><Relationship Id="rId47" Type="http://schemas.openxmlformats.org/officeDocument/2006/relationships/hyperlink" Target="http://www.2cars.org/" TargetMode="External"/><Relationship Id="rId63" Type="http://schemas.openxmlformats.org/officeDocument/2006/relationships/hyperlink" Target="mailto:ewilkinson1951@gmail.com" TargetMode="External"/><Relationship Id="rId68" Type="http://schemas.openxmlformats.org/officeDocument/2006/relationships/hyperlink" Target="https://w8bi.org/education/classes/" TargetMode="External"/><Relationship Id="rId84" Type="http://schemas.openxmlformats.org/officeDocument/2006/relationships/hyperlink" Target="https://www.w8np.net/index.php?view=article&amp;id=76:2023-hamfest-vendor-portal-instructions&amp;catid=10" TargetMode="External"/><Relationship Id="rId89" Type="http://schemas.openxmlformats.org/officeDocument/2006/relationships/image" Target="media/image17.jpeg"/><Relationship Id="rId112" Type="http://schemas.openxmlformats.org/officeDocument/2006/relationships/hyperlink" Target="http://arrl-ohio.org/sm/s-s.html" TargetMode="External"/><Relationship Id="rId16" Type="http://schemas.openxmlformats.org/officeDocument/2006/relationships/hyperlink" Target="https://r20.rs6.net/tn.jsp?f=001VxhCsebosMNIfrrip_TEogIJUt_7RUbzckfVciwiorSOlPdsBLIEzp2T4pL0w40bX_KE9rFpnJj_aEGloIGnxwPLBYGImtLmQUk8HOTtwCZ_2B9-E0fejsJsTJ8Fzb16u_ZW2Ub7dmXKgW8egQwLt1WntrGLHeq5BWy_S5ZKipk=&amp;c=RfcNwntJlmsLIrBkjUhNl296JW3_qIrbgQT_mwl3a_mjhKEI5Su91w==&amp;ch=uDF1H1NUZGMOti_J9ihvc3xQ5NwXbS36PvSnhiAJmhVs9aHijrCpDA==" TargetMode="External"/><Relationship Id="rId107" Type="http://schemas.openxmlformats.org/officeDocument/2006/relationships/image" Target="media/image24.png"/><Relationship Id="rId11" Type="http://schemas.openxmlformats.org/officeDocument/2006/relationships/image" Target="media/image2.jpeg"/><Relationship Id="rId32" Type="http://schemas.openxmlformats.org/officeDocument/2006/relationships/hyperlink" Target="http://www.arrl.org/files/file/Regulatory/Petition%20for%20Rule%20Making%205%20MHz%20FINAL%20January%2012,%202017.pdf" TargetMode="External"/><Relationship Id="rId37" Type="http://schemas.openxmlformats.org/officeDocument/2006/relationships/hyperlink" Target="https://atara-w8atr.fun/" TargetMode="External"/><Relationship Id="rId53" Type="http://schemas.openxmlformats.org/officeDocument/2006/relationships/hyperlink" Target="mailto:KE8EMP@gmail.com" TargetMode="External"/><Relationship Id="rId58" Type="http://schemas.openxmlformats.org/officeDocument/2006/relationships/hyperlink" Target="mailto:ve_testing@k8qik.org" TargetMode="External"/><Relationship Id="rId74" Type="http://schemas.openxmlformats.org/officeDocument/2006/relationships/hyperlink" Target="http://www.w8np.net/" TargetMode="External"/><Relationship Id="rId79" Type="http://schemas.openxmlformats.org/officeDocument/2006/relationships/image" Target="media/image12.jpeg"/><Relationship Id="rId102" Type="http://schemas.openxmlformats.org/officeDocument/2006/relationships/image" Target="media/image23.png"/><Relationship Id="rId123" Type="http://schemas.openxmlformats.org/officeDocument/2006/relationships/hyperlink" Target="http://arrl-ohio.org/news/"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8.jpeg"/><Relationship Id="rId95" Type="http://schemas.openxmlformats.org/officeDocument/2006/relationships/hyperlink" Target="http://www.dailydx.com/" TargetMode="External"/><Relationship Id="rId22" Type="http://schemas.openxmlformats.org/officeDocument/2006/relationships/hyperlink" Target="https://winlink.org/content/shakeout" TargetMode="External"/><Relationship Id="rId27" Type="http://schemas.openxmlformats.org/officeDocument/2006/relationships/hyperlink" Target="https://winlink.org/content/shakeout" TargetMode="External"/><Relationship Id="rId43" Type="http://schemas.openxmlformats.org/officeDocument/2006/relationships/hyperlink" Target="https://atara-w8atr.fun" TargetMode="External"/><Relationship Id="rId48" Type="http://schemas.openxmlformats.org/officeDocument/2006/relationships/hyperlink" Target="mailto:buzz@baylorhill.com" TargetMode="External"/><Relationship Id="rId64" Type="http://schemas.openxmlformats.org/officeDocument/2006/relationships/hyperlink" Target="http://www.portcars.org" TargetMode="External"/><Relationship Id="rId69" Type="http://schemas.openxmlformats.org/officeDocument/2006/relationships/hyperlink" Target="https://w8bi.org/education/classes/tech-class-details/" TargetMode="External"/><Relationship Id="rId113" Type="http://schemas.openxmlformats.org/officeDocument/2006/relationships/hyperlink" Target="mailto:swap@arrlohio.org" TargetMode="External"/><Relationship Id="rId118" Type="http://schemas.openxmlformats.org/officeDocument/2006/relationships/hyperlink" Target="mailto:webmaster@arrl-ohio.org" TargetMode="External"/><Relationship Id="rId80" Type="http://schemas.openxmlformats.org/officeDocument/2006/relationships/hyperlink" Target="mailto:k8zt@arrl.net" TargetMode="External"/><Relationship Id="rId85" Type="http://schemas.openxmlformats.org/officeDocument/2006/relationships/image" Target="media/image15.png"/><Relationship Id="rId12" Type="http://schemas.openxmlformats.org/officeDocument/2006/relationships/hyperlink" Target="https://www.echolink.org/" TargetMode="External"/><Relationship Id="rId17" Type="http://schemas.openxmlformats.org/officeDocument/2006/relationships/hyperlink" Target="https://r20.rs6.net/tn.jsp?f=001VxhCsebosMNIfrrip_TEogIJUt_7RUbzckfVciwiorSOlPdsBLIEzp2T4pL0w40bNuHKw2L79pU6Oo3sLOd2poWxxBR0H1Kjf_qEDeDZ3Y_PsbXi2I1vgRaNyR4PAOiupRFCeGeEIeBIBjR-IUX2LelM3cWT4GQp46u-yLrRpXkdxBs_iXYjKg==&amp;c=RfcNwntJlmsLIrBkjUhNl296JW3_qIrbgQT_mwl3a_mjhKEI5Su91w==&amp;ch=uDF1H1NUZGMOti_J9ihvc3xQ5NwXbS36PvSnhiAJmhVs9aHijrCpDA==" TargetMode="External"/><Relationship Id="rId33" Type="http://schemas.openxmlformats.org/officeDocument/2006/relationships/image" Target="media/image6.jpg"/><Relationship Id="rId38" Type="http://schemas.openxmlformats.org/officeDocument/2006/relationships/image" Target="media/image8.jpeg"/><Relationship Id="rId59" Type="http://schemas.openxmlformats.org/officeDocument/2006/relationships/hyperlink" Target="http://www.K8GQB.com" TargetMode="External"/><Relationship Id="rId103" Type="http://schemas.openxmlformats.org/officeDocument/2006/relationships/hyperlink" Target="mailto:aj8b@arrl.net" TargetMode="External"/><Relationship Id="rId108" Type="http://schemas.openxmlformats.org/officeDocument/2006/relationships/hyperlink" Target="http://arrl-ohio.org/news/2020/print_your_license.pdf" TargetMode="External"/><Relationship Id="rId124" Type="http://schemas.openxmlformats.org/officeDocument/2006/relationships/header" Target="header1.xml"/><Relationship Id="rId129" Type="http://schemas.openxmlformats.org/officeDocument/2006/relationships/theme" Target="theme/theme1.xml"/><Relationship Id="rId54" Type="http://schemas.openxmlformats.org/officeDocument/2006/relationships/hyperlink" Target="https://geaugaara.org" TargetMode="External"/><Relationship Id="rId70" Type="http://schemas.openxmlformats.org/officeDocument/2006/relationships/hyperlink" Target="mailto:WB8LCD@ARRL.ORG" TargetMode="External"/><Relationship Id="rId75" Type="http://schemas.openxmlformats.org/officeDocument/2006/relationships/hyperlink" Target="https://www.arrl.org/hamfests/massillon-oh-hamfest-auction" TargetMode="External"/><Relationship Id="rId91" Type="http://schemas.openxmlformats.org/officeDocument/2006/relationships/image" Target="media/image19.jpeg"/><Relationship Id="rId96" Type="http://schemas.openxmlformats.org/officeDocument/2006/relationships/hyperlink" Target="http://www.ncdxf.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hakeout.org/dropcoverholdon" TargetMode="External"/><Relationship Id="rId28" Type="http://schemas.openxmlformats.org/officeDocument/2006/relationships/image" Target="media/image5.jpeg"/><Relationship Id="rId49" Type="http://schemas.openxmlformats.org/officeDocument/2006/relationships/hyperlink" Target="mailto:exams.w8bi@gmail.com" TargetMode="External"/><Relationship Id="rId114" Type="http://schemas.openxmlformats.org/officeDocument/2006/relationships/image" Target="media/image27.png"/><Relationship Id="rId119" Type="http://schemas.openxmlformats.org/officeDocument/2006/relationships/image" Target="media/image29.png"/><Relationship Id="rId44" Type="http://schemas.openxmlformats.org/officeDocument/2006/relationships/hyperlink" Target="mailto:hamexams@atara-w8atr.fun" TargetMode="External"/><Relationship Id="rId60" Type="http://schemas.openxmlformats.org/officeDocument/2006/relationships/hyperlink" Target="mailto:nn8b.oh@gmail.com" TargetMode="External"/><Relationship Id="rId65" Type="http://schemas.openxmlformats.org/officeDocument/2006/relationships/hyperlink" Target="http://www.w8zx.net/exam" TargetMode="External"/><Relationship Id="rId81" Type="http://schemas.openxmlformats.org/officeDocument/2006/relationships/hyperlink" Target="http://tiny.cc/beaham" TargetMode="External"/><Relationship Id="rId86" Type="http://schemas.openxmlformats.org/officeDocument/2006/relationships/image" Target="media/image16.jpeg"/><Relationship Id="rId13" Type="http://schemas.openxmlformats.org/officeDocument/2006/relationships/image" Target="media/image3.jpeg"/><Relationship Id="rId18" Type="http://schemas.openxmlformats.org/officeDocument/2006/relationships/hyperlink" Target="https://www.hamsci.org/contest-info" TargetMode="External"/><Relationship Id="rId39" Type="http://schemas.openxmlformats.org/officeDocument/2006/relationships/hyperlink" Target="https://u.osu.edu/stemimpact/westfest/" TargetMode="External"/><Relationship Id="rId109" Type="http://schemas.openxmlformats.org/officeDocument/2006/relationships/image" Target="media/image25.png"/><Relationship Id="rId34" Type="http://schemas.openxmlformats.org/officeDocument/2006/relationships/hyperlink" Target="mailto:webmaster@arrl-ohio.org" TargetMode="External"/><Relationship Id="rId50" Type="http://schemas.openxmlformats.org/officeDocument/2006/relationships/hyperlink" Target="mailto:kd8w@ARRL.net" TargetMode="External"/><Relationship Id="rId55" Type="http://schemas.openxmlformats.org/officeDocument/2006/relationships/hyperlink" Target="mailto:ab8yk@hotmail.com" TargetMode="External"/><Relationship Id="rId76" Type="http://schemas.openxmlformats.org/officeDocument/2006/relationships/hyperlink" Target="http://www.arrl.org/hamfests/fcarc-winterfest-4" TargetMode="External"/><Relationship Id="rId97" Type="http://schemas.openxmlformats.org/officeDocument/2006/relationships/image" Target="media/image21.png"/><Relationship Id="rId104" Type="http://schemas.openxmlformats.org/officeDocument/2006/relationships/hyperlink" Target="http://www.wc8ec.org" TargetMode="External"/><Relationship Id="rId120" Type="http://schemas.openxmlformats.org/officeDocument/2006/relationships/hyperlink" Target="mailto:Opt-In" TargetMode="External"/><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10.gif"/><Relationship Id="rId92" Type="http://schemas.openxmlformats.org/officeDocument/2006/relationships/image" Target="media/image20.jpeg"/><Relationship Id="rId2" Type="http://schemas.openxmlformats.org/officeDocument/2006/relationships/numbering" Target="numbering.xml"/><Relationship Id="rId29" Type="http://schemas.openxmlformats.org/officeDocument/2006/relationships/hyperlink" Target="http://www.arrl.org/" TargetMode="External"/><Relationship Id="rId24" Type="http://schemas.openxmlformats.org/officeDocument/2006/relationships/hyperlink" Target="https://www.shakeout.org/register/index.php?start=global" TargetMode="External"/><Relationship Id="rId40" Type="http://schemas.openxmlformats.org/officeDocument/2006/relationships/hyperlink" Target="http://www.arrl.org/arrl-sanctioned-events" TargetMode="External"/><Relationship Id="rId45" Type="http://schemas.openxmlformats.org/officeDocument/2006/relationships/hyperlink" Target="mailto:tgolden@fuse.net" TargetMode="External"/><Relationship Id="rId66" Type="http://schemas.openxmlformats.org/officeDocument/2006/relationships/hyperlink" Target="mailto:VETEAM@N8BAG.NET" TargetMode="External"/><Relationship Id="rId87" Type="http://schemas.openxmlformats.org/officeDocument/2006/relationships/hyperlink" Target="mailto:thedxmentor@gmail.com" TargetMode="External"/><Relationship Id="rId110" Type="http://schemas.openxmlformats.org/officeDocument/2006/relationships/hyperlink" Target="http://arrl-ohio.org" TargetMode="External"/><Relationship Id="rId115" Type="http://schemas.openxmlformats.org/officeDocument/2006/relationships/hyperlink" Target="http://arrl-ohio.org/news/index.html" TargetMode="External"/><Relationship Id="rId61" Type="http://schemas.openxmlformats.org/officeDocument/2006/relationships/hyperlink" Target="http://www.milfordhamradio.org/" TargetMode="External"/><Relationship Id="rId82" Type="http://schemas.openxmlformats.org/officeDocument/2006/relationships/image" Target="media/image13.png"/><Relationship Id="rId19" Type="http://schemas.openxmlformats.org/officeDocument/2006/relationships/hyperlink" Target="https://www.hamsci.org/contest-info" TargetMode="External"/><Relationship Id="rId14" Type="http://schemas.openxmlformats.org/officeDocument/2006/relationships/hyperlink" Target="https://r20.rs6.net/tn.jsp?f=001VxhCsebosMNIfrrip_TEogIJUt_7RUbzckfVciwiorSOlPdsBLIEzp2T4pL0w40b5UiJ18uo1O56ZhnDj4Uz4sgnZnQe1jMArAvqqOn06AhcU5NpLxm6p0dK4YgVqSN_gzk1tHXfyepjceI6ApoKkoFmcwgD7Ikay4QvN_S3TKAWI5L2aOkEMQ==&amp;c=RfcNwntJlmsLIrBkjUhNl296JW3_qIrbgQT_mwl3a_mjhKEI5Su91w==&amp;ch=uDF1H1NUZGMOti_J9ihvc3xQ5NwXbS36PvSnhiAJmhVs9aHijrCpDA==" TargetMode="External"/><Relationship Id="rId30" Type="http://schemas.openxmlformats.org/officeDocument/2006/relationships/hyperlink" Target="https://www.fcc.gov/ecfs/search/docket-detail/23-120" TargetMode="External"/><Relationship Id="rId35" Type="http://schemas.openxmlformats.org/officeDocument/2006/relationships/hyperlink" Target="https://u.osu.edu/w8lt/" TargetMode="External"/><Relationship Id="rId56" Type="http://schemas.openxmlformats.org/officeDocument/2006/relationships/hyperlink" Target="mailto:scottfarnham@roadrunner.com" TargetMode="External"/><Relationship Id="rId77" Type="http://schemas.openxmlformats.org/officeDocument/2006/relationships/hyperlink" Target="https://k8bxq.org/hamfest" TargetMode="External"/><Relationship Id="rId100" Type="http://schemas.openxmlformats.org/officeDocument/2006/relationships/hyperlink" Target="http://bit.ly/3FyPiui" TargetMode="External"/><Relationship Id="rId105" Type="http://schemas.openxmlformats.org/officeDocument/2006/relationships/hyperlink" Target="http://www.w8np.net" TargetMode="External"/><Relationship Id="rId126" Type="http://schemas.openxmlformats.org/officeDocument/2006/relationships/footer" Target="footer1.xml"/><Relationship Id="rId8" Type="http://schemas.openxmlformats.org/officeDocument/2006/relationships/hyperlink" Target="http://arrl-ohio.org/news/" TargetMode="External"/><Relationship Id="rId51" Type="http://schemas.openxmlformats.org/officeDocument/2006/relationships/hyperlink" Target="mailto:n8qf@roadrunner.com" TargetMode="External"/><Relationship Id="rId72" Type="http://schemas.openxmlformats.org/officeDocument/2006/relationships/image" Target="media/image11.jpeg"/><Relationship Id="rId93" Type="http://schemas.openxmlformats.org/officeDocument/2006/relationships/hyperlink" Target="http://www.swodxa.org/DX-Mentor-Program" TargetMode="External"/><Relationship Id="rId98" Type="http://schemas.openxmlformats.org/officeDocument/2006/relationships/hyperlink" Target="https://www.contestcalendar.com/" TargetMode="External"/><Relationship Id="rId121" Type="http://schemas.openxmlformats.org/officeDocument/2006/relationships/hyperlink" Target="mailto:webmaster@arrl-ohio.org" TargetMode="External"/><Relationship Id="rId3" Type="http://schemas.openxmlformats.org/officeDocument/2006/relationships/styles" Target="styles.xml"/><Relationship Id="rId25" Type="http://schemas.openxmlformats.org/officeDocument/2006/relationships/hyperlink" Target="https://docs.google.com/document/d/10Co_9Zs1c4hPJkMGvJ0mjz2WmBeQP45uSfHmegCAUrk/edit?usp=drive_link" TargetMode="External"/><Relationship Id="rId46" Type="http://schemas.openxmlformats.org/officeDocument/2006/relationships/hyperlink" Target="mailto:n8qf@roadrunner.com" TargetMode="External"/><Relationship Id="rId67" Type="http://schemas.openxmlformats.org/officeDocument/2006/relationships/hyperlink" Target="https://wc8voa.org/licensing/" TargetMode="External"/><Relationship Id="rId116" Type="http://schemas.openxmlformats.org/officeDocument/2006/relationships/image" Target="media/image28.emf"/><Relationship Id="rId20" Type="http://schemas.openxmlformats.org/officeDocument/2006/relationships/hyperlink" Target="https://www.hamsci.org/mw-recordings/" TargetMode="External"/><Relationship Id="rId41" Type="http://schemas.openxmlformats.org/officeDocument/2006/relationships/hyperlink" Target="http://www.arrl.org/hamfest-convention-application" TargetMode="External"/><Relationship Id="rId62" Type="http://schemas.openxmlformats.org/officeDocument/2006/relationships/hyperlink" Target="mailto:ewilkinson1951@gmail.com" TargetMode="External"/><Relationship Id="rId83" Type="http://schemas.openxmlformats.org/officeDocument/2006/relationships/image" Target="media/image14.png"/><Relationship Id="rId88" Type="http://schemas.openxmlformats.org/officeDocument/2006/relationships/hyperlink" Target="http://www.aj8b.com" TargetMode="External"/><Relationship Id="rId111" Type="http://schemas.openxmlformats.org/officeDocument/2006/relationships/image" Target="media/image26.jpeg"/><Relationship Id="rId15" Type="http://schemas.openxmlformats.org/officeDocument/2006/relationships/image" Target="media/image4.jpeg"/><Relationship Id="rId36" Type="http://schemas.openxmlformats.org/officeDocument/2006/relationships/image" Target="media/image7.jpeg"/><Relationship Id="rId57" Type="http://schemas.openxmlformats.org/officeDocument/2006/relationships/hyperlink" Target="http://www.k8qik.org" TargetMode="External"/><Relationship Id="rId106" Type="http://schemas.openxmlformats.org/officeDocument/2006/relationships/hyperlink" Target="mailto:jlevo@cinci.rr.com" TargetMode="External"/><Relationship Id="rId127" Type="http://schemas.openxmlformats.org/officeDocument/2006/relationships/footer" Target="footer2.xml"/><Relationship Id="rId10" Type="http://schemas.openxmlformats.org/officeDocument/2006/relationships/hyperlink" Target="mailto:wb8lcd@arrl.org" TargetMode="External"/><Relationship Id="rId31" Type="http://schemas.openxmlformats.org/officeDocument/2006/relationships/hyperlink" Target="https://docs.fcc.gov/public/attachments/FCC-23-26A1.pdf" TargetMode="External"/><Relationship Id="rId52" Type="http://schemas.openxmlformats.org/officeDocument/2006/relationships/image" Target="media/image9.png"/><Relationship Id="rId73" Type="http://schemas.openxmlformats.org/officeDocument/2006/relationships/hyperlink" Target="https://www.arrl.org/hamfests/massillon-oh-hamfest-auction" TargetMode="External"/><Relationship Id="rId78" Type="http://schemas.openxmlformats.org/officeDocument/2006/relationships/hyperlink" Target="http://www.arrl.org/hamfests/fcarc-winterfest-4" TargetMode="External"/><Relationship Id="rId94" Type="http://schemas.openxmlformats.org/officeDocument/2006/relationships/hyperlink" Target="mailto:thedxmentor@gmail.com" TargetMode="External"/><Relationship Id="rId99" Type="http://schemas.openxmlformats.org/officeDocument/2006/relationships/hyperlink" Target="http://www.aj8b.com/files" TargetMode="External"/><Relationship Id="rId101" Type="http://schemas.openxmlformats.org/officeDocument/2006/relationships/image" Target="media/image22.jpeg"/><Relationship Id="rId12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hyperlink" Target="https://www.shakeout.org/howtoparticip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Pages>33</Pages>
  <Words>9898</Words>
  <Characters>56421</Characters>
  <Application>Microsoft Office Word</Application>
  <DocSecurity>0</DocSecurity>
  <Lines>470</Lines>
  <Paragraphs>132</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Saturday, April 1 			Saturday, October 7</vt:lpstr>
      <vt:lpstr>Saturday, June 3 			Saturday, December 2</vt:lpstr>
      <vt:lpstr>DAH DIT DIT DIT DAH  DAH DIT DIT DIT DAH</vt:lpstr>
      <vt:lpstr>DAH DIT DIT DIT DAH  DAH DIT DIT DIT DAH</vt:lpstr>
      <vt:lpstr>    </vt:lpstr>
    </vt:vector>
  </TitlesOfParts>
  <Company/>
  <LinksUpToDate>false</LinksUpToDate>
  <CharactersWithSpaces>66187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9</cp:revision>
  <cp:lastPrinted>2022-02-06T15:16:00Z</cp:lastPrinted>
  <dcterms:created xsi:type="dcterms:W3CDTF">2023-10-07T21:07:00Z</dcterms:created>
  <dcterms:modified xsi:type="dcterms:W3CDTF">2023-10-08T18:55:00Z</dcterms:modified>
</cp:coreProperties>
</file>