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2E0BF4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5680" behindDoc="1" locked="0" layoutInCell="1" allowOverlap="1" wp14:anchorId="249FBF6A" wp14:editId="1CFCB01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D418D43"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4152E">
        <w:rPr>
          <w:rFonts w:eastAsia="Calibri"/>
          <w:b/>
          <w:i/>
          <w:noProof/>
          <w:color w:val="538135" w:themeColor="accent6" w:themeShade="BF"/>
          <w:sz w:val="56"/>
          <w:szCs w:val="56"/>
        </w:rPr>
        <w:t xml:space="preserve">September </w:t>
      </w:r>
      <w:r w:rsidR="00AA2CD8">
        <w:rPr>
          <w:rFonts w:eastAsia="Calibri"/>
          <w:b/>
          <w:i/>
          <w:noProof/>
          <w:color w:val="538135" w:themeColor="accent6" w:themeShade="BF"/>
          <w:sz w:val="56"/>
          <w:szCs w:val="56"/>
        </w:rPr>
        <w:t>25</w:t>
      </w:r>
      <w:r w:rsidR="008415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18C88453" w:rsidR="00562842" w:rsidRDefault="00562842" w:rsidP="005A5621">
      <w:pPr>
        <w:contextualSpacing/>
        <w:jc w:val="center"/>
        <w:rPr>
          <w:rFonts w:eastAsia="Calibri"/>
          <w:b/>
          <w:i/>
          <w:color w:val="FF0000"/>
        </w:rPr>
      </w:pPr>
    </w:p>
    <w:p w14:paraId="7F78072A" w14:textId="3574B68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3DB49E6" w:rsidR="00D01923" w:rsidRDefault="00D01923" w:rsidP="009C42BF">
      <w:pPr>
        <w:contextualSpacing/>
      </w:pPr>
    </w:p>
    <w:p w14:paraId="49348903" w14:textId="4077F2EF"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F35CA04" w:rsidR="006745DD" w:rsidRDefault="006745DD" w:rsidP="009C42BF">
      <w:pPr>
        <w:contextualSpacing/>
        <w:rPr>
          <w:rStyle w:val="Hyperlink"/>
        </w:rPr>
      </w:pPr>
    </w:p>
    <w:p w14:paraId="2A751EDC" w14:textId="03CC17F9"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72CD062F"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3911F0C" w:rsidR="006745DD" w:rsidRDefault="008E2E33" w:rsidP="00AB2C17">
      <w:pPr>
        <w:tabs>
          <w:tab w:val="left" w:pos="6480"/>
        </w:tabs>
        <w:contextualSpacing/>
      </w:pPr>
      <w:r>
        <w:t xml:space="preserve"> </w:t>
      </w:r>
    </w:p>
    <w:p w14:paraId="7944349A" w14:textId="31B93183"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231B60F7" w:rsidR="004542F0" w:rsidRDefault="004542F0" w:rsidP="00B4445A">
      <w:pPr>
        <w:shd w:val="clear" w:color="auto" w:fill="FFFFFF"/>
        <w:rPr>
          <w:color w:val="000000"/>
        </w:rPr>
      </w:pPr>
    </w:p>
    <w:p w14:paraId="4549168A" w14:textId="662E206F"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E43017" w14:textId="77777777" w:rsidR="00F80607" w:rsidRDefault="00F80607" w:rsidP="000771F2">
      <w:pPr>
        <w:shd w:val="clear" w:color="auto" w:fill="FFFFFF"/>
        <w:jc w:val="center"/>
        <w:rPr>
          <w:b/>
          <w:bCs/>
          <w:sz w:val="32"/>
          <w:szCs w:val="32"/>
          <w:u w:val="single"/>
        </w:rPr>
      </w:pPr>
    </w:p>
    <w:p w14:paraId="50725A6E" w14:textId="224A4803" w:rsidR="00F80607" w:rsidRDefault="006B629B" w:rsidP="00E96640">
      <w:pPr>
        <w:shd w:val="clear" w:color="auto" w:fill="FFFFFF"/>
      </w:pPr>
      <w:r>
        <w:t xml:space="preserve">Fall is upon us.  Anyone else have the feeling that “I’ve still got a whole lot to do before the snow/cold weather hits”?  October is pretty much the beginning of “Contest Season”.  I’m going to try my best to make a couple this year.  Specifically, I like </w:t>
      </w:r>
      <w:proofErr w:type="gramStart"/>
      <w:r>
        <w:t>working</w:t>
      </w:r>
      <w:proofErr w:type="gramEnd"/>
      <w:r>
        <w:t xml:space="preserve"> the November Sweepstakes.  Lots of ways to participate and </w:t>
      </w:r>
      <w:r>
        <w:rPr>
          <w:i/>
          <w:iCs/>
        </w:rPr>
        <w:t xml:space="preserve">everyone </w:t>
      </w:r>
      <w:r>
        <w:t>can be a winner!  I’ll be jumping in on a couple others also.</w:t>
      </w:r>
    </w:p>
    <w:p w14:paraId="61355DBF" w14:textId="77777777" w:rsidR="006B629B" w:rsidRDefault="006B629B" w:rsidP="00E96640">
      <w:pPr>
        <w:shd w:val="clear" w:color="auto" w:fill="FFFFFF"/>
      </w:pPr>
    </w:p>
    <w:p w14:paraId="2CC823C0" w14:textId="77777777" w:rsidR="00EE78E3" w:rsidRDefault="006B629B" w:rsidP="00E96640">
      <w:pPr>
        <w:shd w:val="clear" w:color="auto" w:fill="FFFFFF"/>
      </w:pPr>
      <w:r>
        <w:t xml:space="preserve">Our first event coming up is the Simulated Emergency Test (SET).  If you want to participate, contact your county Emergency Coordinator (EC) and I’m sure he or she will have a way for you to be a part of the local event.  The local response to any emergency is important to all of those immediately </w:t>
      </w:r>
      <w:r w:rsidR="006330BE">
        <w:t>affected</w:t>
      </w:r>
      <w:r>
        <w:t>.  Please, have your local</w:t>
      </w:r>
      <w:r w:rsidR="006330BE">
        <w:t xml:space="preserve"> PIO’s notify </w:t>
      </w:r>
      <w:r w:rsidR="00EE78E3">
        <w:t>your</w:t>
      </w:r>
      <w:r w:rsidR="006330BE">
        <w:t xml:space="preserve"> local media, either before, or after the event and let them spread the word that Amateur Radio is alive and well in their community and ready to serve their needs.  </w:t>
      </w:r>
    </w:p>
    <w:p w14:paraId="29E30990" w14:textId="77777777" w:rsidR="00EE78E3" w:rsidRDefault="00EE78E3" w:rsidP="00E96640">
      <w:pPr>
        <w:shd w:val="clear" w:color="auto" w:fill="FFFFFF"/>
      </w:pPr>
    </w:p>
    <w:p w14:paraId="53AE84DE" w14:textId="0B17A98B" w:rsidR="006330BE" w:rsidRDefault="006330BE" w:rsidP="00E96640">
      <w:pPr>
        <w:shd w:val="clear" w:color="auto" w:fill="FFFFFF"/>
      </w:pPr>
      <w:r>
        <w:t xml:space="preserve">There’s another important layer to </w:t>
      </w:r>
      <w:r w:rsidR="00EE78E3">
        <w:t>an</w:t>
      </w:r>
      <w:r>
        <w:t xml:space="preserve"> emergency response, and that’s taking your message beyond the local area.  Amateur Radio has the National Traffic System (NTS) in place to serve this need.  I want to ask you to incorporate the NTS into your SET operations.  You can start by sending a message to ME – The Ohio Section Manager – apprising me of your SET operation.  Then I would also like to ask each one of you</w:t>
      </w:r>
      <w:r w:rsidR="00EE78E3">
        <w:t xml:space="preserve"> (not individually, but somewhere as a part of your local team)</w:t>
      </w:r>
      <w:r>
        <w:t xml:space="preserve"> to put a message out that will need to travel a longer distance.  Somewhere in the first 20 pages of any ARRL QST Magazine (in the September 2023 issue </w:t>
      </w:r>
      <w:r w:rsidR="00EE78E3">
        <w:t xml:space="preserve">it’s </w:t>
      </w:r>
      <w:r>
        <w:t>on page 16) there is a listing of every Section Manager of all of the Sections.  Pick one, send them a message through the NTS.</w:t>
      </w:r>
      <w:r w:rsidR="00EE78E3">
        <w:t xml:space="preserve">  Your message can be anything, but ask them to confirm receipt of you message by email to me – </w:t>
      </w:r>
      <w:hyperlink r:id="rId10" w:history="1">
        <w:r w:rsidR="00EE78E3" w:rsidRPr="00240167">
          <w:rPr>
            <w:rStyle w:val="Hyperlink"/>
          </w:rPr>
          <w:t>wb8lcd@arrl.org</w:t>
        </w:r>
      </w:hyperlink>
      <w:r w:rsidR="00EE78E3">
        <w:t xml:space="preserve"> .  After the event, if you would send me an email letting me </w:t>
      </w:r>
      <w:r w:rsidR="00EE78E3">
        <w:lastRenderedPageBreak/>
        <w:t>know what your message was and to whom it was sent, I’ll report on the results of that at a later date.</w:t>
      </w:r>
    </w:p>
    <w:p w14:paraId="36B147E3" w14:textId="77777777" w:rsidR="00EE78E3" w:rsidRDefault="00EE78E3" w:rsidP="00E96640">
      <w:pPr>
        <w:shd w:val="clear" w:color="auto" w:fill="FFFFFF"/>
      </w:pPr>
    </w:p>
    <w:p w14:paraId="38E04757" w14:textId="22B7EFCB" w:rsidR="00EE78E3" w:rsidRDefault="00EE78E3" w:rsidP="00E96640">
      <w:pPr>
        <w:shd w:val="clear" w:color="auto" w:fill="FFFFFF"/>
      </w:pPr>
      <w:r>
        <w:t>So, those ARRL ballots for the Great Lakes Division should be hitting your mailboxes very soon now.  Please, do not let your vote be wasted!</w:t>
      </w:r>
      <w:r w:rsidR="00BD7C48">
        <w:t xml:space="preserve">  Get it in.  Although the window is open for quite a while, don’t procrastinate!  </w:t>
      </w:r>
    </w:p>
    <w:p w14:paraId="44A687C9" w14:textId="77777777" w:rsidR="00BD7C48" w:rsidRDefault="00BD7C48" w:rsidP="00E96640">
      <w:pPr>
        <w:shd w:val="clear" w:color="auto" w:fill="FFFFFF"/>
      </w:pPr>
    </w:p>
    <w:p w14:paraId="6BFF20DA" w14:textId="744C5F39" w:rsidR="00BD7C48" w:rsidRDefault="00BD7C48" w:rsidP="00E96640">
      <w:pPr>
        <w:shd w:val="clear" w:color="auto" w:fill="FFFFFF"/>
      </w:pPr>
      <w:r>
        <w:t xml:space="preserve">Finally, most clubs are entering the season of choosing their leadership for the coming year.  YOU are not too old, you are not too young, you are not too incapable.  Surrounded by the right team YOU are the best one for the job!  Your clubs need you, step up and do the right thing.  Now I also want to say here that if you choose  not to be a club officer, it’s OK, as long as you choose to be an active and engaged member of your club!  Don’t be the guy that says “we’ve done that every year for the last 30 years”, and then doesn’t show up.  Be the guy who says “we’ve done that every year for the last 30 years”, </w:t>
      </w:r>
      <w:r w:rsidRPr="00BD7C48">
        <w:rPr>
          <w:u w:val="single"/>
        </w:rPr>
        <w:t>and then shows up</w:t>
      </w:r>
      <w:r>
        <w:t xml:space="preserve"> and takes a part in making it the best year ever!  </w:t>
      </w:r>
    </w:p>
    <w:p w14:paraId="3342E750" w14:textId="77777777" w:rsidR="00BD7C48" w:rsidRDefault="00BD7C48" w:rsidP="00E96640">
      <w:pPr>
        <w:shd w:val="clear" w:color="auto" w:fill="FFFFFF"/>
      </w:pPr>
    </w:p>
    <w:p w14:paraId="1DF204C7" w14:textId="5243C13E" w:rsidR="00BD7C48" w:rsidRPr="006B629B" w:rsidRDefault="00BD7C48" w:rsidP="00E96640">
      <w:pPr>
        <w:shd w:val="clear" w:color="auto" w:fill="FFFFFF"/>
      </w:pPr>
      <w:r>
        <w:t xml:space="preserve">I also want to put a plug in here for the Ohio Section Youth Net.  (details below)  </w:t>
      </w:r>
      <w:r w:rsidR="009A47B0">
        <w:t xml:space="preserve">We had some trouble with Echo-Link last month, those problems should be taken care of before the October net.  There’s a small but very dedicated group of young operators that have done an excellent job of keeping this going.  Now’s the time to get it growing!  This is a good way to get young ops (and future ops) connected to their peers in the hobby.  The ops on this net are all excellent ops and truly engaged in Amateur Radio.  If you want to get your young ops fired up, this is the place to be.  We’ve got casual operators, contesters, POTA activators, satellite ops, CW ops, digital ops, all in this small group of </w:t>
      </w:r>
      <w:r w:rsidR="00435B91">
        <w:t xml:space="preserve">young hams!  </w:t>
      </w:r>
    </w:p>
    <w:p w14:paraId="26C0B501" w14:textId="77777777" w:rsidR="00DC2633" w:rsidRDefault="00DC2633" w:rsidP="00C16EC4">
      <w:pPr>
        <w:contextualSpacing/>
      </w:pPr>
    </w:p>
    <w:p w14:paraId="1AA89A78" w14:textId="77777777" w:rsidR="00DC2633" w:rsidRDefault="00DC2633" w:rsidP="00C16EC4">
      <w:pPr>
        <w:contextualSpacing/>
      </w:pPr>
    </w:p>
    <w:p w14:paraId="2B923BF0" w14:textId="49ECC0AD" w:rsidR="006319DA" w:rsidRDefault="00C16EC4" w:rsidP="00C16EC4">
      <w:pPr>
        <w:contextualSpacing/>
      </w:pPr>
      <w:r>
        <w:t>73,</w:t>
      </w:r>
    </w:p>
    <w:p w14:paraId="2771F7E8" w14:textId="151610E4" w:rsidR="006319DA" w:rsidRDefault="006319DA" w:rsidP="00C16EC4">
      <w:pPr>
        <w:contextualSpacing/>
      </w:pPr>
    </w:p>
    <w:p w14:paraId="733E515D" w14:textId="4D0E21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70276664" w:rsidR="00C16EC4" w:rsidRDefault="00000000"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lastRenderedPageBreak/>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7D32396"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FF6410">
        <w:rPr>
          <w:rFonts w:ascii="Arial" w:hAnsi="Arial" w:cs="Arial"/>
          <w:color w:val="FF0000"/>
          <w:sz w:val="22"/>
          <w:szCs w:val="22"/>
        </w:rPr>
        <w:t xml:space="preserve">October </w:t>
      </w:r>
      <w:r w:rsidR="00C903C7">
        <w:rPr>
          <w:rFonts w:ascii="Arial" w:hAnsi="Arial" w:cs="Arial"/>
          <w:color w:val="FF0000"/>
          <w:sz w:val="22"/>
          <w:szCs w:val="22"/>
        </w:rPr>
        <w:t>8t</w:t>
      </w:r>
      <w:r w:rsidR="00C55966">
        <w:rPr>
          <w:rFonts w:ascii="Arial" w:hAnsi="Arial" w:cs="Arial"/>
          <w:color w:val="FF0000"/>
          <w:sz w:val="22"/>
          <w:szCs w:val="22"/>
        </w:rPr>
        <w: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3CA1CF2F" w14:textId="77777777" w:rsidR="001F3DA7" w:rsidRPr="004A68E9" w:rsidRDefault="001F3DA7" w:rsidP="001F3DA7">
      <w:pPr>
        <w:widowControl w:val="0"/>
        <w:contextualSpacing/>
        <w:rPr>
          <w:sz w:val="56"/>
          <w:szCs w:val="56"/>
        </w:rPr>
      </w:pPr>
      <w:bookmarkStart w:id="22" w:name="national"/>
      <w:bookmarkEnd w:id="22"/>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63C3413E" w14:textId="77777777" w:rsidR="001F3DA7" w:rsidRDefault="001F3DA7" w:rsidP="00EF5E5C"/>
    <w:p w14:paraId="6488216F" w14:textId="77777777" w:rsidR="00E96640" w:rsidRPr="00E96640" w:rsidRDefault="00E96640" w:rsidP="00E96640">
      <w:pPr>
        <w:rPr>
          <w:b/>
          <w:bCs/>
          <w:sz w:val="32"/>
          <w:szCs w:val="32"/>
        </w:rPr>
      </w:pPr>
      <w:r w:rsidRPr="00E96640">
        <w:rPr>
          <w:b/>
          <w:bCs/>
          <w:sz w:val="32"/>
          <w:szCs w:val="32"/>
        </w:rPr>
        <w:t>Celebrating 50 Years of the ARRL Foundation</w:t>
      </w:r>
    </w:p>
    <w:p w14:paraId="557797F5" w14:textId="77777777" w:rsidR="00E96640" w:rsidRPr="00E96640" w:rsidRDefault="00E96640" w:rsidP="00E96640">
      <w:pPr>
        <w:spacing w:before="120" w:after="150"/>
        <w:rPr>
          <w:color w:val="222222"/>
        </w:rPr>
      </w:pPr>
      <w:r w:rsidRPr="00E96640">
        <w:rPr>
          <w:color w:val="222222"/>
        </w:rPr>
        <w:t>Thursday, September 21, 2023, marks 50 years since the ARRL Foundation was formed. As a partner with ARRL, the ARRL Foundation stewards philanthropic support for amateur radio through </w:t>
      </w:r>
      <w:hyperlink r:id="rId14" w:tgtFrame="_blank" w:history="1">
        <w:r w:rsidRPr="00E96640">
          <w:rPr>
            <w:color w:val="1155CC"/>
            <w:u w:val="single"/>
          </w:rPr>
          <w:t>scholarships</w:t>
        </w:r>
      </w:hyperlink>
      <w:r w:rsidRPr="00E96640">
        <w:rPr>
          <w:color w:val="222222"/>
        </w:rPr>
        <w:t>, </w:t>
      </w:r>
      <w:hyperlink r:id="rId15" w:tgtFrame="_blank" w:history="1">
        <w:r w:rsidRPr="00E96640">
          <w:rPr>
            <w:color w:val="1155CC"/>
            <w:u w:val="single"/>
          </w:rPr>
          <w:t>club grants</w:t>
        </w:r>
      </w:hyperlink>
      <w:r w:rsidRPr="00E96640">
        <w:rPr>
          <w:color w:val="222222"/>
        </w:rPr>
        <w:t>, and other programs to ensure a strong and vibrant future for the amateur radio avocation.</w:t>
      </w:r>
    </w:p>
    <w:p w14:paraId="680D7CC6" w14:textId="77777777" w:rsidR="00E96640" w:rsidRPr="00E96640" w:rsidRDefault="00E96640" w:rsidP="00E96640">
      <w:pPr>
        <w:spacing w:before="120" w:after="150"/>
        <w:rPr>
          <w:color w:val="222222"/>
        </w:rPr>
      </w:pPr>
      <w:r w:rsidRPr="00E96640">
        <w:rPr>
          <w:noProof/>
          <w:color w:val="222222"/>
        </w:rPr>
        <w:drawing>
          <wp:anchor distT="57150" distB="57150" distL="57150" distR="57150" simplePos="0" relativeHeight="251657728" behindDoc="0" locked="0" layoutInCell="1" allowOverlap="0" wp14:anchorId="68D8872D" wp14:editId="55C6B6E4">
            <wp:simplePos x="0" y="0"/>
            <wp:positionH relativeFrom="column">
              <wp:align>right</wp:align>
            </wp:positionH>
            <wp:positionV relativeFrom="line">
              <wp:posOffset>0</wp:posOffset>
            </wp:positionV>
            <wp:extent cx="2381250" cy="962025"/>
            <wp:effectExtent l="0" t="0" r="0" b="9525"/>
            <wp:wrapSquare wrapText="bothSides"/>
            <wp:docPr id="756076418" name="Picture 756076418"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76418" name="Picture 756076418" descr="A logo with whit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640">
        <w:rPr>
          <w:color w:val="222222"/>
        </w:rPr>
        <w:t>The total assets of the nonprofit entity measured nearly $8M at its most recent </w:t>
      </w:r>
      <w:hyperlink r:id="rId17" w:tgtFrame="_blank" w:history="1">
        <w:r w:rsidRPr="00E96640">
          <w:rPr>
            <w:color w:val="1155CC"/>
            <w:u w:val="single"/>
          </w:rPr>
          <w:t>annual audit</w:t>
        </w:r>
      </w:hyperlink>
      <w:r w:rsidRPr="00E96640">
        <w:rPr>
          <w:color w:val="222222"/>
        </w:rPr>
        <w:t>, but it grew from humble beginnings. In September 1973, several members of the ARRL Board of Directors worked to establish the charity. Larry Shima, W0PAN, was the Director of the ARRL Dakota Division at the time and did a lot of work to get the Foundation started. Shima is very pleased with the Foundation's success, stating, "We started off with $1,000, and just look at it now!"</w:t>
      </w:r>
    </w:p>
    <w:p w14:paraId="6878B1E9" w14:textId="77777777" w:rsidR="00E96640" w:rsidRPr="00E96640" w:rsidRDefault="00E96640" w:rsidP="00E96640">
      <w:pPr>
        <w:spacing w:before="120" w:after="150"/>
        <w:rPr>
          <w:color w:val="222222"/>
        </w:rPr>
      </w:pPr>
      <w:r w:rsidRPr="00E96640">
        <w:rPr>
          <w:color w:val="222222"/>
        </w:rPr>
        <w:lastRenderedPageBreak/>
        <w:t>Shima says the original intent was to support future generations of radio amateurs. At the time, space and satellite communications were cutting-edge, and they were the focus of ARRL Foundation activities, though scholarships were also high on the list. "I was thrilled when I got the recent issue of </w:t>
      </w:r>
      <w:r w:rsidRPr="00E96640">
        <w:rPr>
          <w:i/>
          <w:iCs/>
          <w:color w:val="222222"/>
        </w:rPr>
        <w:t>QST</w:t>
      </w:r>
      <w:r w:rsidRPr="00E96640">
        <w:rPr>
          <w:color w:val="222222"/>
        </w:rPr>
        <w:t> that had the photos of the scholarship recipients in it. That is exactly what it was intended to do; we wanted to provide scholarships for young people," he said.</w:t>
      </w:r>
    </w:p>
    <w:p w14:paraId="794E2CC1" w14:textId="77777777" w:rsidR="00E96640" w:rsidRPr="00E96640" w:rsidRDefault="00E96640" w:rsidP="00E96640">
      <w:pPr>
        <w:spacing w:before="120" w:after="150"/>
        <w:rPr>
          <w:color w:val="222222"/>
        </w:rPr>
      </w:pPr>
      <w:r w:rsidRPr="00E96640">
        <w:rPr>
          <w:color w:val="222222"/>
        </w:rPr>
        <w:t>Gifts from generous donors support The ARRL Foundation, but it also works to help other charitable groups extend their reach. In an address to donors delivered over the summer, ARRL Foundation President David Norris, K5UZ, highlighted a recent grant the Foundation received. "The recent support the Foundation has received from Amateur Radio Digital Communications, or ARDC, has been transformational. We have been able to dramatically increase the funding of scholarships through their generosity and are working through a program of club grants, where more than $500,000 was distributed to clubs looking to take on new projects or sustain their organizations - and to share their learning with others," he told the crowd.</w:t>
      </w:r>
    </w:p>
    <w:p w14:paraId="4717E4A5" w14:textId="77777777" w:rsidR="00E96640" w:rsidRPr="00E96640" w:rsidRDefault="00E96640" w:rsidP="00E96640">
      <w:pPr>
        <w:spacing w:before="120" w:after="150"/>
        <w:rPr>
          <w:color w:val="222222"/>
        </w:rPr>
      </w:pPr>
      <w:r w:rsidRPr="00E96640">
        <w:rPr>
          <w:color w:val="222222"/>
        </w:rPr>
        <w:t>Shima was just 35 when the ARRL Foundation was formed. He is the only surviving founding member of the Foundation Board. Fifty years later, he believes that hams who have done well in life have an obligation to support amateur radio by giving generously to ARRL and the ARRL Foundation. Ongoing financial support enables ARRL to promote and protect amateur radio while the Foundation supports the future generations of hams.</w:t>
      </w:r>
    </w:p>
    <w:p w14:paraId="7AAB6395" w14:textId="77777777" w:rsidR="00E96640" w:rsidRPr="00E96640" w:rsidRDefault="00E96640" w:rsidP="00E96640">
      <w:pPr>
        <w:spacing w:before="120" w:after="150"/>
        <w:rPr>
          <w:color w:val="222222"/>
        </w:rPr>
      </w:pPr>
      <w:r w:rsidRPr="00E96640">
        <w:rPr>
          <w:color w:val="222222"/>
        </w:rPr>
        <w:t>That generous support will have a tangible reach. More than 100 scholarships, ranging from $500 to $25,000, will be awarded in 2024. Thank you to the many donors for making this work possible, and congratulations to the numerous scholarship recipients who have benefited from their generosity.</w:t>
      </w:r>
    </w:p>
    <w:p w14:paraId="1C183C93" w14:textId="77777777" w:rsidR="00E96640" w:rsidRPr="00E96640" w:rsidRDefault="00E96640" w:rsidP="00E96640">
      <w:pPr>
        <w:spacing w:before="120" w:after="150"/>
        <w:rPr>
          <w:color w:val="222222"/>
        </w:rPr>
      </w:pPr>
      <w:r w:rsidRPr="00E96640">
        <w:rPr>
          <w:color w:val="222222"/>
        </w:rPr>
        <w:t>To learn more about the ARRL Foundation, please visit the Foundation website at </w:t>
      </w:r>
      <w:hyperlink r:id="rId18" w:tgtFrame="_blank" w:history="1">
        <w:r w:rsidRPr="00E96640">
          <w:rPr>
            <w:color w:val="1155CC"/>
            <w:u w:val="single"/>
          </w:rPr>
          <w:t>http://www.arrl.org/the-arrl-foundation</w:t>
        </w:r>
      </w:hyperlink>
      <w:r w:rsidRPr="00E96640">
        <w:rPr>
          <w:color w:val="222222"/>
        </w:rPr>
        <w:t>. To learn how to make amateur radio a part of your charitable giving, contact the ARRL Development Office at </w:t>
      </w:r>
      <w:hyperlink r:id="rId19" w:tgtFrame="_blank" w:history="1">
        <w:r w:rsidRPr="00E96640">
          <w:rPr>
            <w:color w:val="1155CC"/>
            <w:u w:val="single"/>
          </w:rPr>
          <w:t>http://www.arrl.org/contact-us</w:t>
        </w:r>
      </w:hyperlink>
      <w:r w:rsidRPr="00E96640">
        <w:rPr>
          <w:color w:val="222222"/>
        </w:rPr>
        <w:t>.</w:t>
      </w:r>
    </w:p>
    <w:p w14:paraId="3669D737" w14:textId="77777777" w:rsidR="001F3DA7" w:rsidRPr="00EF5E5C" w:rsidRDefault="001F3DA7" w:rsidP="00EF5E5C">
      <w:pPr>
        <w:rPr>
          <w:vanish/>
        </w:rPr>
      </w:pPr>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43CFC27F" w:rsidR="00C81C68" w:rsidRPr="00685CB8" w:rsidRDefault="00685CB8" w:rsidP="005B1B50">
      <w:pPr>
        <w:rPr>
          <w:b/>
          <w:bCs/>
          <w:sz w:val="38"/>
          <w:szCs w:val="38"/>
        </w:rPr>
      </w:pPr>
      <w:r w:rsidRPr="00685CB8">
        <w:rPr>
          <w:b/>
          <w:bCs/>
          <w:sz w:val="38"/>
          <w:szCs w:val="38"/>
        </w:rPr>
        <w:t>______________________________________________</w:t>
      </w:r>
    </w:p>
    <w:p w14:paraId="194B8A57" w14:textId="487C4F9C" w:rsidR="004B0868" w:rsidRDefault="004B0868" w:rsidP="006D6A56">
      <w:pPr>
        <w:rPr>
          <w:color w:val="C00000"/>
          <w:sz w:val="38"/>
          <w:szCs w:val="38"/>
        </w:rPr>
      </w:pPr>
    </w:p>
    <w:p w14:paraId="31C04A1A" w14:textId="40E1101E" w:rsidR="001F3DA7" w:rsidRPr="006D6A56" w:rsidRDefault="006D6A56" w:rsidP="006D6A56">
      <w:pPr>
        <w:rPr>
          <w:color w:val="C00000"/>
          <w:sz w:val="38"/>
          <w:szCs w:val="38"/>
        </w:rPr>
      </w:pPr>
      <w:r w:rsidRPr="006D6A56">
        <w:rPr>
          <w:b/>
          <w:bCs/>
          <w:color w:val="222222"/>
          <w:sz w:val="32"/>
          <w:szCs w:val="32"/>
          <w:shd w:val="clear" w:color="auto" w:fill="FFFFF8"/>
        </w:rPr>
        <w:t>ARRL has announced that certificates are now available for new club-level awards.</w:t>
      </w:r>
      <w:r w:rsidRPr="006D6A56">
        <w:rPr>
          <w:color w:val="222222"/>
          <w:shd w:val="clear" w:color="auto" w:fill="FFFFF8"/>
        </w:rPr>
        <w:t> These awards are for clubs and individual members and recognize hams for their personal achievements. The new </w:t>
      </w:r>
      <w:hyperlink r:id="rId20" w:tgtFrame="_blank" w:history="1">
        <w:r w:rsidRPr="006D6A56">
          <w:rPr>
            <w:color w:val="1155CC"/>
            <w:u w:val="single"/>
            <w:shd w:val="clear" w:color="auto" w:fill="FFFFF8"/>
          </w:rPr>
          <w:t>First Contact Award</w:t>
        </w:r>
      </w:hyperlink>
      <w:r w:rsidRPr="006D6A56">
        <w:rPr>
          <w:color w:val="222222"/>
          <w:shd w:val="clear" w:color="auto" w:fill="FFFFF8"/>
        </w:rPr>
        <w:t> commemorates a ham's first contact. The new </w:t>
      </w:r>
      <w:hyperlink r:id="rId21" w:tgtFrame="_blank" w:history="1">
        <w:r w:rsidRPr="006D6A56">
          <w:rPr>
            <w:color w:val="1155CC"/>
            <w:u w:val="single"/>
            <w:shd w:val="clear" w:color="auto" w:fill="FFFFF8"/>
          </w:rPr>
          <w:t>Mentor Award</w:t>
        </w:r>
      </w:hyperlink>
      <w:r w:rsidRPr="006D6A56">
        <w:rPr>
          <w:color w:val="222222"/>
          <w:shd w:val="clear" w:color="auto" w:fill="FFFFF8"/>
        </w:rPr>
        <w:t> recognizes amateurs who have helped newly licensed club members to get on the air. Both certificates are available as PDF documents, and they can be downloaded and printed as necessary. ARRL Field Services Manager Mike Walters, W8ZY, said "More certificates are coming, and we want to give the clubs and individuals a way to have fun with new hams and maybe create some fun for the many of us that are not so new."</w:t>
      </w:r>
    </w:p>
    <w:p w14:paraId="224427D0" w14:textId="77777777" w:rsidR="00DB5909" w:rsidRPr="001F3DA7" w:rsidRDefault="00DB5909" w:rsidP="004B0868">
      <w:pPr>
        <w:shd w:val="clear" w:color="auto" w:fill="FFFFF8"/>
        <w:rPr>
          <w:b/>
          <w:bCs/>
          <w:sz w:val="32"/>
          <w:szCs w:val="32"/>
        </w:rPr>
      </w:pPr>
    </w:p>
    <w:p w14:paraId="08EEB69C" w14:textId="2A3F59D9" w:rsidR="00CA4AAA" w:rsidRPr="00EF5E5C" w:rsidRDefault="00FE5CCB" w:rsidP="009C42BF">
      <w:pPr>
        <w:widowControl w:val="0"/>
        <w:contextualSpacing/>
        <w:rPr>
          <w:b/>
          <w:i/>
          <w:sz w:val="40"/>
          <w:szCs w:val="40"/>
        </w:rPr>
      </w:pPr>
      <w:r>
        <w:rPr>
          <w:b/>
          <w:i/>
          <w:sz w:val="40"/>
          <w:szCs w:val="40"/>
        </w:rPr>
        <w:lastRenderedPageBreak/>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7410EC3C" w14:textId="77777777" w:rsidR="00E96640" w:rsidRPr="00E96640" w:rsidRDefault="00E96640" w:rsidP="00E96640">
      <w:pPr>
        <w:rPr>
          <w:b/>
          <w:bCs/>
          <w:sz w:val="32"/>
          <w:szCs w:val="32"/>
        </w:rPr>
      </w:pPr>
      <w:r w:rsidRPr="00E96640">
        <w:rPr>
          <w:b/>
          <w:bCs/>
          <w:sz w:val="32"/>
          <w:szCs w:val="32"/>
        </w:rPr>
        <w:t xml:space="preserve">Winlink </w:t>
      </w:r>
      <w:proofErr w:type="spellStart"/>
      <w:r w:rsidRPr="00E96640">
        <w:rPr>
          <w:b/>
          <w:bCs/>
          <w:sz w:val="32"/>
          <w:szCs w:val="32"/>
        </w:rPr>
        <w:t>ShakeOut</w:t>
      </w:r>
      <w:proofErr w:type="spellEnd"/>
      <w:r w:rsidRPr="00E96640">
        <w:rPr>
          <w:b/>
          <w:bCs/>
          <w:sz w:val="32"/>
          <w:szCs w:val="32"/>
        </w:rPr>
        <w:t xml:space="preserve"> Exercise Next Month</w:t>
      </w:r>
    </w:p>
    <w:p w14:paraId="4843A28C" w14:textId="77777777" w:rsidR="00E96640" w:rsidRPr="00E96640" w:rsidRDefault="00E96640" w:rsidP="00E96640">
      <w:pPr>
        <w:spacing w:before="120" w:after="150"/>
        <w:rPr>
          <w:color w:val="222222"/>
        </w:rPr>
      </w:pPr>
      <w:r w:rsidRPr="00E96640">
        <w:rPr>
          <w:color w:val="222222"/>
        </w:rPr>
        <w:t>The Winlink Development Team (WDT) continues its successful collaboration with the US Geological Survey to provide real event and exercise "Did You Feel It?" (DYFI) earthquake intensity reports via Winlink. All Winlink users are invited to send Exercise Winlink DYFI reports on October 19, 2023, at or after 10:19 local time with Exercise ID: 2023SHAKEOUT.</w:t>
      </w:r>
      <w:r w:rsidRPr="00E96640">
        <w:rPr>
          <w:b/>
          <w:bCs/>
          <w:color w:val="222222"/>
        </w:rPr>
        <w:t> </w:t>
      </w:r>
      <w:r w:rsidRPr="00E96640">
        <w:rPr>
          <w:color w:val="222222"/>
        </w:rPr>
        <w:t>For </w:t>
      </w:r>
      <w:hyperlink r:id="rId22" w:tgtFrame="_blank" w:history="1">
        <w:r w:rsidRPr="00E96640">
          <w:rPr>
            <w:color w:val="1155CC"/>
            <w:u w:val="single"/>
          </w:rPr>
          <w:t>step-by-step Winlink DYFI Exercise instructions</w:t>
        </w:r>
      </w:hyperlink>
      <w:r w:rsidRPr="00E96640">
        <w:rPr>
          <w:color w:val="222222"/>
        </w:rPr>
        <w:t> and additional information see the </w:t>
      </w:r>
      <w:hyperlink r:id="rId23" w:tgtFrame="_blank" w:history="1">
        <w:r w:rsidRPr="00E96640">
          <w:rPr>
            <w:color w:val="1155CC"/>
            <w:u w:val="single"/>
          </w:rPr>
          <w:t xml:space="preserve">Winlink </w:t>
        </w:r>
        <w:proofErr w:type="spellStart"/>
        <w:r w:rsidRPr="00E96640">
          <w:rPr>
            <w:color w:val="1155CC"/>
            <w:u w:val="single"/>
          </w:rPr>
          <w:t>ShakeOut</w:t>
        </w:r>
        <w:proofErr w:type="spellEnd"/>
        <w:r w:rsidRPr="00E96640">
          <w:rPr>
            <w:color w:val="1155CC"/>
            <w:u w:val="single"/>
          </w:rPr>
          <w:t xml:space="preserve"> Website</w:t>
        </w:r>
      </w:hyperlink>
      <w:r w:rsidRPr="00E96640">
        <w:rPr>
          <w:color w:val="222222"/>
        </w:rPr>
        <w:t> and the details below.</w:t>
      </w:r>
    </w:p>
    <w:p w14:paraId="65BFAC4C" w14:textId="77777777" w:rsidR="00E96640" w:rsidRPr="00E96640" w:rsidRDefault="00E96640" w:rsidP="00E96640">
      <w:pPr>
        <w:spacing w:before="210" w:after="150"/>
        <w:rPr>
          <w:b/>
          <w:bCs/>
          <w:color w:val="C00000"/>
        </w:rPr>
      </w:pPr>
      <w:r w:rsidRPr="00E96640">
        <w:rPr>
          <w:b/>
          <w:bCs/>
          <w:color w:val="C00000"/>
        </w:rPr>
        <w:t xml:space="preserve">What is </w:t>
      </w:r>
      <w:proofErr w:type="spellStart"/>
      <w:r w:rsidRPr="00E96640">
        <w:rPr>
          <w:b/>
          <w:bCs/>
          <w:color w:val="C00000"/>
        </w:rPr>
        <w:t>ShakeOut</w:t>
      </w:r>
      <w:proofErr w:type="spellEnd"/>
      <w:r w:rsidRPr="00E96640">
        <w:rPr>
          <w:b/>
          <w:bCs/>
          <w:color w:val="C00000"/>
        </w:rPr>
        <w:t>?</w:t>
      </w:r>
    </w:p>
    <w:p w14:paraId="0541DED7" w14:textId="77777777" w:rsidR="00E96640" w:rsidRPr="00E96640" w:rsidRDefault="00E96640" w:rsidP="00E96640">
      <w:pPr>
        <w:spacing w:before="120" w:after="150"/>
        <w:rPr>
          <w:color w:val="222222"/>
        </w:rPr>
      </w:pPr>
      <w:r w:rsidRPr="00E96640">
        <w:rPr>
          <w:color w:val="222222"/>
        </w:rPr>
        <w:t xml:space="preserve">The Great </w:t>
      </w:r>
      <w:proofErr w:type="spellStart"/>
      <w:r w:rsidRPr="00E96640">
        <w:rPr>
          <w:color w:val="222222"/>
        </w:rPr>
        <w:t>ShakeOut</w:t>
      </w:r>
      <w:proofErr w:type="spellEnd"/>
      <w:r w:rsidRPr="00E96640">
        <w:rPr>
          <w:color w:val="222222"/>
        </w:rPr>
        <w:t xml:space="preserve"> is the world's largest earthquake drill. It is held annually on the third Thursday of October, and millions of people participate all over the world. In 2022 over 45.6 million people registered their participation. The goal of the </w:t>
      </w:r>
      <w:proofErr w:type="spellStart"/>
      <w:r w:rsidRPr="00E96640">
        <w:rPr>
          <w:color w:val="222222"/>
        </w:rPr>
        <w:t>ShakeOut</w:t>
      </w:r>
      <w:proofErr w:type="spellEnd"/>
      <w:r w:rsidRPr="00E96640">
        <w:rPr>
          <w:color w:val="222222"/>
        </w:rPr>
        <w:t xml:space="preserve"> is to teach people how to protect themselves during an earthquake.</w:t>
      </w:r>
    </w:p>
    <w:p w14:paraId="4B0EA1EA" w14:textId="77777777" w:rsidR="00E96640" w:rsidRPr="00E96640" w:rsidRDefault="00E96640" w:rsidP="00E96640">
      <w:pPr>
        <w:spacing w:before="120" w:after="150"/>
        <w:rPr>
          <w:color w:val="222222"/>
        </w:rPr>
      </w:pPr>
      <w:r w:rsidRPr="00E96640">
        <w:rPr>
          <w:color w:val="222222"/>
        </w:rPr>
        <w:t xml:space="preserve">Great </w:t>
      </w:r>
      <w:proofErr w:type="spellStart"/>
      <w:r w:rsidRPr="00E96640">
        <w:rPr>
          <w:color w:val="222222"/>
        </w:rPr>
        <w:t>ShakeOut</w:t>
      </w:r>
      <w:proofErr w:type="spellEnd"/>
      <w:r w:rsidRPr="00E96640">
        <w:rPr>
          <w:color w:val="222222"/>
        </w:rPr>
        <w:t xml:space="preserve"> Earthquake Drills across the U.S. are coordinated by the Southern California Earthquake Center in partnership with ECA, CUSEC, state and national emergency management partners, with support from FEMA, NEHRP, NSF, and USGS.</w:t>
      </w:r>
    </w:p>
    <w:p w14:paraId="0B66769C" w14:textId="77777777" w:rsidR="00E96640" w:rsidRPr="00E96640" w:rsidRDefault="00E96640" w:rsidP="00E96640">
      <w:pPr>
        <w:spacing w:before="120" w:after="150"/>
        <w:rPr>
          <w:color w:val="222222"/>
        </w:rPr>
      </w:pPr>
      <w:r w:rsidRPr="00E96640">
        <w:rPr>
          <w:color w:val="222222"/>
        </w:rPr>
        <w:t xml:space="preserve">The </w:t>
      </w:r>
      <w:proofErr w:type="spellStart"/>
      <w:r w:rsidRPr="00E96640">
        <w:rPr>
          <w:color w:val="222222"/>
        </w:rPr>
        <w:t>ShakeOut</w:t>
      </w:r>
      <w:proofErr w:type="spellEnd"/>
      <w:r w:rsidRPr="00E96640">
        <w:rPr>
          <w:color w:val="222222"/>
        </w:rPr>
        <w:t xml:space="preserve"> drill is simple. At the designated time (or whenever works for you or your organization), participants practice </w:t>
      </w:r>
      <w:hyperlink r:id="rId24" w:tgtFrame="_blank" w:history="1">
        <w:r w:rsidRPr="00E96640">
          <w:rPr>
            <w:color w:val="1155CC"/>
            <w:u w:val="single"/>
          </w:rPr>
          <w:t>self-protective actions such as "Drop, Cover, and Hold On"</w:t>
        </w:r>
      </w:hyperlink>
      <w:r w:rsidRPr="00E96640">
        <w:rPr>
          <w:color w:val="222222"/>
        </w:rPr>
        <w:t> or "Lock, Cover, and Hold On" if they use a wheelchair.</w:t>
      </w:r>
    </w:p>
    <w:p w14:paraId="74E10806" w14:textId="77777777" w:rsidR="00E96640" w:rsidRPr="00E96640" w:rsidRDefault="00E96640" w:rsidP="00E96640">
      <w:pPr>
        <w:spacing w:before="210" w:after="150"/>
        <w:rPr>
          <w:b/>
          <w:bCs/>
          <w:color w:val="C00000"/>
        </w:rPr>
      </w:pPr>
      <w:r w:rsidRPr="00E96640">
        <w:rPr>
          <w:b/>
          <w:bCs/>
          <w:color w:val="C00000"/>
        </w:rPr>
        <w:t>How to Participate</w:t>
      </w:r>
    </w:p>
    <w:p w14:paraId="77FDC7B6" w14:textId="77777777" w:rsidR="00E96640" w:rsidRPr="00E96640" w:rsidRDefault="00000000" w:rsidP="00E96640">
      <w:pPr>
        <w:numPr>
          <w:ilvl w:val="0"/>
          <w:numId w:val="12"/>
        </w:numPr>
        <w:spacing w:before="100" w:beforeAutospacing="1" w:after="100" w:afterAutospacing="1"/>
        <w:ind w:left="945"/>
        <w:rPr>
          <w:color w:val="222222"/>
        </w:rPr>
      </w:pPr>
      <w:hyperlink r:id="rId25" w:tgtFrame="_blank" w:history="1">
        <w:r w:rsidR="00E96640" w:rsidRPr="00E96640">
          <w:rPr>
            <w:color w:val="1155CC"/>
            <w:u w:val="single"/>
          </w:rPr>
          <w:t>Register your volunteer radio group</w:t>
        </w:r>
      </w:hyperlink>
      <w:r w:rsidR="00E96640" w:rsidRPr="00E96640">
        <w:rPr>
          <w:color w:val="222222"/>
        </w:rPr>
        <w:t xml:space="preserve"> for the Great </w:t>
      </w:r>
      <w:proofErr w:type="spellStart"/>
      <w:r w:rsidR="00E96640" w:rsidRPr="00E96640">
        <w:rPr>
          <w:color w:val="222222"/>
        </w:rPr>
        <w:t>ShakeOut</w:t>
      </w:r>
      <w:proofErr w:type="spellEnd"/>
      <w:r w:rsidR="00E96640" w:rsidRPr="00E96640">
        <w:rPr>
          <w:color w:val="222222"/>
        </w:rPr>
        <w:t>.</w:t>
      </w:r>
    </w:p>
    <w:p w14:paraId="5DE382EF" w14:textId="77777777" w:rsidR="00E96640" w:rsidRPr="00E96640" w:rsidRDefault="00E96640" w:rsidP="00E96640">
      <w:pPr>
        <w:numPr>
          <w:ilvl w:val="0"/>
          <w:numId w:val="12"/>
        </w:numPr>
        <w:spacing w:before="100" w:beforeAutospacing="1" w:after="100" w:afterAutospacing="1"/>
        <w:ind w:left="945"/>
        <w:rPr>
          <w:color w:val="222222"/>
        </w:rPr>
      </w:pPr>
      <w:r w:rsidRPr="00E96640">
        <w:rPr>
          <w:color w:val="222222"/>
        </w:rPr>
        <w:t>Send </w:t>
      </w:r>
      <w:hyperlink r:id="rId26" w:tgtFrame="_blank" w:history="1">
        <w:r w:rsidRPr="00E96640">
          <w:rPr>
            <w:color w:val="1155CC"/>
            <w:u w:val="single"/>
          </w:rPr>
          <w:t>Winlink DYFI ("Did You Feel It?") exercise reports</w:t>
        </w:r>
      </w:hyperlink>
      <w:r w:rsidRPr="00E96640">
        <w:rPr>
          <w:color w:val="222222"/>
        </w:rPr>
        <w:t> on </w:t>
      </w:r>
      <w:r w:rsidRPr="00E96640">
        <w:rPr>
          <w:b/>
          <w:bCs/>
          <w:color w:val="222222"/>
        </w:rPr>
        <w:t>October 19, 2023</w:t>
      </w:r>
      <w:r w:rsidRPr="00E96640">
        <w:rPr>
          <w:color w:val="222222"/>
        </w:rPr>
        <w:t>,</w:t>
      </w:r>
      <w:r w:rsidRPr="00E96640">
        <w:rPr>
          <w:b/>
          <w:bCs/>
          <w:color w:val="222222"/>
        </w:rPr>
        <w:t>after 10:19 (local time)</w:t>
      </w:r>
      <w:r w:rsidRPr="00E96640">
        <w:rPr>
          <w:color w:val="222222"/>
        </w:rPr>
        <w:t> to the United States Geological Survey (USGS). </w:t>
      </w:r>
      <w:r w:rsidRPr="00E96640">
        <w:rPr>
          <w:b/>
          <w:bCs/>
          <w:color w:val="222222"/>
        </w:rPr>
        <w:t>Exercise ID: 2023SHAKEOUT</w:t>
      </w:r>
    </w:p>
    <w:p w14:paraId="7C22E15D" w14:textId="77777777" w:rsidR="00E96640" w:rsidRPr="00E96640" w:rsidRDefault="00E96640" w:rsidP="00E96640">
      <w:pPr>
        <w:numPr>
          <w:ilvl w:val="0"/>
          <w:numId w:val="12"/>
        </w:numPr>
        <w:spacing w:before="100" w:beforeAutospacing="1" w:after="100" w:afterAutospacing="1"/>
        <w:ind w:left="945"/>
        <w:rPr>
          <w:color w:val="222222"/>
        </w:rPr>
      </w:pPr>
      <w:r w:rsidRPr="00E96640">
        <w:rPr>
          <w:color w:val="222222"/>
        </w:rPr>
        <w:t>Conduct local radio nets or functional radio exercises to test your group's preparedness.</w:t>
      </w:r>
    </w:p>
    <w:p w14:paraId="612CA51E" w14:textId="77777777" w:rsidR="00E96640" w:rsidRPr="00E96640" w:rsidRDefault="00E96640" w:rsidP="00E96640">
      <w:pPr>
        <w:spacing w:before="120" w:after="150"/>
        <w:rPr>
          <w:color w:val="222222"/>
        </w:rPr>
      </w:pPr>
      <w:r w:rsidRPr="00E96640">
        <w:rPr>
          <w:color w:val="222222"/>
        </w:rPr>
        <w:t xml:space="preserve">The Great </w:t>
      </w:r>
      <w:proofErr w:type="spellStart"/>
      <w:r w:rsidRPr="00E96640">
        <w:rPr>
          <w:color w:val="222222"/>
        </w:rPr>
        <w:t>ShakeOut</w:t>
      </w:r>
      <w:proofErr w:type="spellEnd"/>
      <w:r w:rsidRPr="00E96640">
        <w:rPr>
          <w:color w:val="222222"/>
        </w:rPr>
        <w:t xml:space="preserve"> is also an opportunity to learn more about </w:t>
      </w:r>
      <w:hyperlink r:id="rId27" w:tgtFrame="_blank" w:history="1">
        <w:r w:rsidRPr="00E96640">
          <w:rPr>
            <w:color w:val="1155CC"/>
            <w:u w:val="single"/>
          </w:rPr>
          <w:t>earthquake preparedness</w:t>
        </w:r>
      </w:hyperlink>
      <w:r w:rsidRPr="00E96640">
        <w:rPr>
          <w:color w:val="222222"/>
        </w:rPr>
        <w:t xml:space="preserve">. Participants can learn about the different types of earthquakes, how to create an earthquake safety plan, and how to make their homes and businesses more </w:t>
      </w:r>
      <w:proofErr w:type="gramStart"/>
      <w:r w:rsidRPr="00E96640">
        <w:rPr>
          <w:color w:val="222222"/>
        </w:rPr>
        <w:t>earthquake-resistant</w:t>
      </w:r>
      <w:proofErr w:type="gramEnd"/>
      <w:r w:rsidRPr="00E96640">
        <w:rPr>
          <w:color w:val="222222"/>
        </w:rPr>
        <w:t>.</w:t>
      </w:r>
    </w:p>
    <w:p w14:paraId="08C76551" w14:textId="77777777" w:rsidR="00E96640" w:rsidRDefault="00E96640" w:rsidP="00E96640">
      <w:pPr>
        <w:spacing w:before="120" w:after="150"/>
        <w:rPr>
          <w:color w:val="222222"/>
        </w:rPr>
      </w:pPr>
      <w:r w:rsidRPr="00E96640">
        <w:rPr>
          <w:color w:val="222222"/>
        </w:rPr>
        <w:t xml:space="preserve">The Great </w:t>
      </w:r>
      <w:proofErr w:type="spellStart"/>
      <w:r w:rsidRPr="00E96640">
        <w:rPr>
          <w:color w:val="222222"/>
        </w:rPr>
        <w:t>ShakeOut</w:t>
      </w:r>
      <w:proofErr w:type="spellEnd"/>
      <w:r w:rsidRPr="00E96640">
        <w:rPr>
          <w:color w:val="222222"/>
        </w:rPr>
        <w:t xml:space="preserve"> is a great way to get ready for an earthquake. Many preparedness lessons from the Great </w:t>
      </w:r>
      <w:proofErr w:type="spellStart"/>
      <w:r w:rsidRPr="00E96640">
        <w:rPr>
          <w:color w:val="222222"/>
        </w:rPr>
        <w:t>ShakeOut</w:t>
      </w:r>
      <w:proofErr w:type="spellEnd"/>
      <w:r w:rsidRPr="00E96640">
        <w:rPr>
          <w:color w:val="222222"/>
        </w:rPr>
        <w:t xml:space="preserve"> also apply to floods, fires, landslides, and other disasters. It is also a chance to connect with your community and learn how to help others in the event of an earthquake or other disaster. Look for more details on the </w:t>
      </w:r>
      <w:hyperlink r:id="rId28" w:tgtFrame="_blank" w:history="1">
        <w:r w:rsidRPr="00E96640">
          <w:rPr>
            <w:color w:val="1155CC"/>
            <w:u w:val="single"/>
          </w:rPr>
          <w:t xml:space="preserve">Winlink </w:t>
        </w:r>
        <w:proofErr w:type="spellStart"/>
        <w:r w:rsidRPr="00E96640">
          <w:rPr>
            <w:color w:val="1155CC"/>
            <w:u w:val="single"/>
          </w:rPr>
          <w:t>ShakeOut</w:t>
        </w:r>
        <w:proofErr w:type="spellEnd"/>
        <w:r w:rsidRPr="00E96640">
          <w:rPr>
            <w:color w:val="1155CC"/>
            <w:u w:val="single"/>
          </w:rPr>
          <w:t xml:space="preserve"> Website</w:t>
        </w:r>
      </w:hyperlink>
      <w:r w:rsidRPr="00E96640">
        <w:rPr>
          <w:color w:val="222222"/>
        </w:rPr>
        <w:t> in the coming weeks.</w:t>
      </w:r>
    </w:p>
    <w:p w14:paraId="1EAC2EB1" w14:textId="77777777" w:rsidR="00E96640" w:rsidRDefault="00E96640" w:rsidP="00E96640">
      <w:pPr>
        <w:spacing w:before="120" w:after="150"/>
        <w:rPr>
          <w:color w:val="222222"/>
        </w:rPr>
      </w:pPr>
    </w:p>
    <w:p w14:paraId="51794648" w14:textId="35AADF22" w:rsidR="00E96640" w:rsidRPr="00E96640" w:rsidRDefault="00E96640" w:rsidP="00E96640">
      <w:pPr>
        <w:spacing w:before="120" w:after="150"/>
        <w:rPr>
          <w:b/>
          <w:bCs/>
          <w:color w:val="222222"/>
          <w:sz w:val="32"/>
          <w:szCs w:val="32"/>
        </w:rPr>
      </w:pPr>
      <w:r>
        <w:rPr>
          <w:b/>
          <w:bCs/>
          <w:color w:val="222222"/>
          <w:sz w:val="32"/>
          <w:szCs w:val="32"/>
        </w:rPr>
        <w:lastRenderedPageBreak/>
        <w:t>__________________________________________________________</w:t>
      </w:r>
    </w:p>
    <w:p w14:paraId="4458553B" w14:textId="495277CF" w:rsidR="005A2AEE" w:rsidRPr="00685CB8" w:rsidRDefault="005A2AEE" w:rsidP="00685CB8">
      <w:pPr>
        <w:spacing w:before="120" w:after="150"/>
        <w:rPr>
          <w:color w:val="222222"/>
        </w:rPr>
      </w:pP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7619EF7A" w14:textId="77777777" w:rsidR="00A2482C" w:rsidRDefault="00A2482C" w:rsidP="00A2482C">
      <w:bookmarkStart w:id="23" w:name="club"/>
      <w:bookmarkEnd w:id="23"/>
    </w:p>
    <w:p w14:paraId="2F46F538" w14:textId="77777777" w:rsidR="00E96640" w:rsidRDefault="00E96640" w:rsidP="00A2482C"/>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7216" behindDoc="1" locked="0" layoutInCell="1" allowOverlap="1" wp14:anchorId="5A1ED3BA" wp14:editId="587BE8F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407D16E1" w14:textId="77777777" w:rsidR="00214029" w:rsidRDefault="00214029" w:rsidP="00214029">
      <w:r>
        <w:t>For those interested in obtaining an FCC amateur radio license,</w:t>
      </w:r>
      <w:r w:rsidRPr="00214029">
        <w:rPr>
          <w:b/>
          <w:bCs/>
        </w:rPr>
        <w:t xml:space="preserve"> the Greene County Amateur Radio Emergency Service (GCARES) </w:t>
      </w:r>
      <w:r>
        <w:t>is offering an Amateur Radio license class starting Sunday, September 17, 2023. The class will meet from 7 to 9 p.m. each Sunday through November 12th.  A test for all classes of licenses will be given November 19th at 6 p.m. in the Community Room at Beavercreek Township Fire Station 61.</w:t>
      </w:r>
    </w:p>
    <w:p w14:paraId="19E392E0" w14:textId="77777777" w:rsidR="00214029" w:rsidRDefault="00214029" w:rsidP="00214029">
      <w:r>
        <w:t xml:space="preserve">There is no charge for the class and Morse Code is no longer required to obtain any amateur radio license.  The entry-level Technician class is held at the Bellbrook Amateur Radio Club (BARC) Clubhouse, Room 1, Sugarcreek Elementary School, 51 South East Street in Bellbrook.  No experience is required and there is no minimum age required to earn a </w:t>
      </w:r>
      <w:proofErr w:type="gramStart"/>
      <w:r>
        <w:t>Technician</w:t>
      </w:r>
      <w:proofErr w:type="gramEnd"/>
      <w:r>
        <w:t xml:space="preserve"> class license. To register for the class, you may email Jim Gifford at KD8APT@gmail.com.</w:t>
      </w:r>
    </w:p>
    <w:p w14:paraId="4A866CBF" w14:textId="77777777" w:rsidR="00214029" w:rsidRDefault="00214029" w:rsidP="00214029">
      <w:r>
        <w:t>A textbook may be purchased from the Amateur Radio Relay League (ARRL) at https://www.arrl.org/shop/Licensing-and-Education/.</w:t>
      </w:r>
    </w:p>
    <w:p w14:paraId="2681F036" w14:textId="77777777" w:rsidR="00495F50" w:rsidRDefault="00495F50" w:rsidP="00D77B4E">
      <w:pPr>
        <w:shd w:val="clear" w:color="auto" w:fill="FFFFFF"/>
        <w:rPr>
          <w:b/>
          <w:bCs/>
          <w:color w:val="222222"/>
          <w:sz w:val="32"/>
          <w:szCs w:val="32"/>
          <w:shd w:val="clear" w:color="auto" w:fill="FFFFFF"/>
        </w:rPr>
      </w:pP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1B6BCC60" w14:textId="77777777" w:rsidR="00C46754" w:rsidRPr="00C46754" w:rsidRDefault="00C46754" w:rsidP="00C46754">
      <w:pPr>
        <w:spacing w:after="364" w:line="259" w:lineRule="auto"/>
        <w:ind w:left="96"/>
        <w:jc w:val="center"/>
        <w:rPr>
          <w:color w:val="000000"/>
          <w:szCs w:val="22"/>
        </w:rPr>
      </w:pPr>
    </w:p>
    <w:p w14:paraId="118C3EF1" w14:textId="77777777" w:rsidR="00C46754" w:rsidRPr="00C46754" w:rsidRDefault="00C46754" w:rsidP="00C46754">
      <w:pPr>
        <w:spacing w:line="259" w:lineRule="auto"/>
        <w:ind w:left="84"/>
        <w:jc w:val="center"/>
        <w:rPr>
          <w:color w:val="000000"/>
          <w:szCs w:val="22"/>
        </w:rPr>
      </w:pPr>
      <w:r w:rsidRPr="00C46754">
        <w:rPr>
          <w:noProof/>
          <w:color w:val="000000"/>
          <w:szCs w:val="22"/>
        </w:rPr>
        <w:drawing>
          <wp:inline distT="0" distB="0" distL="0" distR="0" wp14:anchorId="01D6D680" wp14:editId="29EF9ABC">
            <wp:extent cx="1295400" cy="1295400"/>
            <wp:effectExtent l="0" t="0" r="0" b="0"/>
            <wp:docPr id="158" name="Picture 158" descr="A logo of a radio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158" name="Picture 158" descr="A logo of a radio association&#10;&#10;Description automatically generated"/>
                    <pic:cNvPicPr/>
                  </pic:nvPicPr>
                  <pic:blipFill>
                    <a:blip r:embed="rId31"/>
                    <a:stretch>
                      <a:fillRect/>
                    </a:stretch>
                  </pic:blipFill>
                  <pic:spPr>
                    <a:xfrm>
                      <a:off x="0" y="0"/>
                      <a:ext cx="1295400" cy="1295400"/>
                    </a:xfrm>
                    <a:prstGeom prst="rect">
                      <a:avLst/>
                    </a:prstGeom>
                  </pic:spPr>
                </pic:pic>
              </a:graphicData>
            </a:graphic>
          </wp:inline>
        </w:drawing>
      </w:r>
      <w:r w:rsidRPr="00C46754">
        <w:rPr>
          <w:rFonts w:ascii="Calibri" w:eastAsia="Calibri" w:hAnsi="Calibri" w:cs="Calibri"/>
          <w:color w:val="000000"/>
          <w:sz w:val="22"/>
          <w:szCs w:val="22"/>
        </w:rPr>
        <w:t xml:space="preserve"> </w:t>
      </w:r>
    </w:p>
    <w:p w14:paraId="4C5762A4" w14:textId="77777777" w:rsidR="00C46754" w:rsidRPr="00C46754" w:rsidRDefault="00C46754" w:rsidP="00C46754">
      <w:pPr>
        <w:spacing w:line="259" w:lineRule="auto"/>
        <w:ind w:left="47" w:right="6" w:hanging="10"/>
        <w:jc w:val="center"/>
        <w:rPr>
          <w:color w:val="000000"/>
          <w:szCs w:val="22"/>
        </w:rPr>
      </w:pPr>
      <w:r w:rsidRPr="00C46754">
        <w:rPr>
          <w:b/>
          <w:color w:val="000000"/>
          <w:szCs w:val="22"/>
        </w:rPr>
        <w:t xml:space="preserve">The Southern Ohio Amateur Radio Association, Inc. </w:t>
      </w:r>
    </w:p>
    <w:p w14:paraId="4F70052B"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A Nonprofit Ohio Corporation and ARRL Special Service Club </w:t>
      </w:r>
    </w:p>
    <w:p w14:paraId="1783296D"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P. O. Box 4684 </w:t>
      </w:r>
    </w:p>
    <w:p w14:paraId="1DD8F62B" w14:textId="77777777" w:rsidR="00C46754" w:rsidRPr="00C46754" w:rsidRDefault="00C46754" w:rsidP="00C46754">
      <w:pPr>
        <w:spacing w:after="40" w:line="259" w:lineRule="auto"/>
        <w:ind w:left="47" w:hanging="10"/>
        <w:jc w:val="center"/>
        <w:rPr>
          <w:color w:val="000000"/>
          <w:szCs w:val="22"/>
        </w:rPr>
      </w:pPr>
      <w:r w:rsidRPr="00C46754">
        <w:rPr>
          <w:b/>
          <w:color w:val="000000"/>
          <w:szCs w:val="22"/>
        </w:rPr>
        <w:t xml:space="preserve">Ironton, Ohio 45638 </w:t>
      </w:r>
    </w:p>
    <w:p w14:paraId="2768929C" w14:textId="77777777" w:rsidR="00C46754" w:rsidRPr="00C46754" w:rsidRDefault="00C46754" w:rsidP="00C46754">
      <w:pPr>
        <w:spacing w:line="251" w:lineRule="auto"/>
        <w:ind w:left="1024" w:right="813"/>
        <w:jc w:val="center"/>
        <w:rPr>
          <w:b/>
          <w:color w:val="000000"/>
          <w:szCs w:val="22"/>
        </w:rPr>
      </w:pPr>
      <w:r w:rsidRPr="00C46754">
        <w:rPr>
          <w:b/>
          <w:color w:val="000000"/>
          <w:szCs w:val="22"/>
        </w:rPr>
        <w:t>“</w:t>
      </w:r>
      <w:r w:rsidRPr="00C46754">
        <w:rPr>
          <w:b/>
          <w:i/>
          <w:color w:val="000000"/>
          <w:szCs w:val="22"/>
        </w:rPr>
        <w:t xml:space="preserve">Dedicated to community service through amateur </w:t>
      </w:r>
      <w:proofErr w:type="gramStart"/>
      <w:r w:rsidRPr="00C46754">
        <w:rPr>
          <w:b/>
          <w:i/>
          <w:color w:val="000000"/>
          <w:szCs w:val="22"/>
        </w:rPr>
        <w:t>radio”</w:t>
      </w:r>
      <w:r w:rsidRPr="00C46754">
        <w:rPr>
          <w:b/>
          <w:color w:val="000000"/>
          <w:szCs w:val="22"/>
        </w:rPr>
        <w:t xml:space="preserve">   </w:t>
      </w:r>
      <w:proofErr w:type="gramEnd"/>
      <w:r w:rsidRPr="00C46754">
        <w:rPr>
          <w:b/>
          <w:color w:val="000000"/>
          <w:szCs w:val="22"/>
        </w:rPr>
        <w:t xml:space="preserve">www.w8soe.org  </w:t>
      </w:r>
    </w:p>
    <w:p w14:paraId="71CD2CFB" w14:textId="77777777" w:rsidR="00C46754" w:rsidRPr="00C46754" w:rsidRDefault="00C46754" w:rsidP="00C46754">
      <w:pPr>
        <w:spacing w:after="5"/>
        <w:ind w:left="-5" w:hanging="10"/>
        <w:rPr>
          <w:color w:val="000000"/>
          <w:szCs w:val="22"/>
        </w:rPr>
      </w:pPr>
    </w:p>
    <w:p w14:paraId="67438FDE" w14:textId="77777777" w:rsidR="00C46754" w:rsidRPr="00C46754" w:rsidRDefault="00C46754" w:rsidP="00C46754">
      <w:pPr>
        <w:spacing w:after="160" w:line="259" w:lineRule="auto"/>
        <w:jc w:val="center"/>
        <w:rPr>
          <w:rFonts w:eastAsiaTheme="minorHAnsi"/>
          <w:b/>
          <w:bCs/>
          <w:kern w:val="2"/>
          <w:sz w:val="72"/>
          <w:szCs w:val="72"/>
        </w:rPr>
      </w:pPr>
      <w:r w:rsidRPr="00C46754">
        <w:rPr>
          <w:rFonts w:eastAsiaTheme="minorHAnsi"/>
          <w:b/>
          <w:bCs/>
          <w:kern w:val="2"/>
          <w:sz w:val="72"/>
          <w:szCs w:val="72"/>
        </w:rPr>
        <w:t>Let’s Talk Ham Radio</w:t>
      </w:r>
    </w:p>
    <w:p w14:paraId="25F32D10"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If you are interested in Ham Radio and want to see firsthand what Ham Radio is about and talk to someone around the word, this </w:t>
      </w:r>
      <w:r w:rsidRPr="00C55966">
        <w:rPr>
          <w:rFonts w:eastAsiaTheme="minorHAnsi"/>
          <w:kern w:val="2"/>
          <w:u w:val="single"/>
        </w:rPr>
        <w:t>free event</w:t>
      </w:r>
      <w:r w:rsidRPr="00C55966">
        <w:rPr>
          <w:rFonts w:eastAsiaTheme="minorHAnsi"/>
          <w:kern w:val="2"/>
        </w:rPr>
        <w:t xml:space="preserve"> is just for you.  You will receive literature about how to obtain a Ham Radio license without knowing morse code. There will be a full operating station set up on battery and solar power using different antennas that </w:t>
      </w:r>
      <w:r w:rsidRPr="00C55966">
        <w:rPr>
          <w:rFonts w:eastAsiaTheme="minorHAnsi"/>
          <w:b/>
          <w:bCs/>
          <w:i/>
          <w:iCs/>
          <w:kern w:val="2"/>
        </w:rPr>
        <w:t xml:space="preserve">you </w:t>
      </w:r>
      <w:r w:rsidRPr="00C55966">
        <w:rPr>
          <w:rFonts w:eastAsiaTheme="minorHAnsi"/>
          <w:kern w:val="2"/>
        </w:rPr>
        <w:t xml:space="preserve">can use with the direct supervision of an FCC licensed operator. Members of the Southern Ohio Amateur Radio Association (SOARA), Lawrence County, Ohio, will be available to answer all your questions.  No age restrictions! Everyone is welcome. </w:t>
      </w:r>
    </w:p>
    <w:p w14:paraId="7D148A7D"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Location:</w:t>
      </w:r>
      <w:r w:rsidRPr="00C55966">
        <w:rPr>
          <w:rFonts w:eastAsiaTheme="minorHAnsi"/>
          <w:kern w:val="2"/>
        </w:rPr>
        <w:t xml:space="preserve">  The special event, </w:t>
      </w:r>
      <w:r w:rsidRPr="00C55966">
        <w:rPr>
          <w:rFonts w:eastAsiaTheme="minorHAnsi"/>
          <w:b/>
          <w:bCs/>
          <w:i/>
          <w:iCs/>
          <w:kern w:val="2"/>
        </w:rPr>
        <w:t>Let’s Talk Ham Radio,</w:t>
      </w:r>
      <w:r w:rsidRPr="00C55966">
        <w:rPr>
          <w:rFonts w:eastAsiaTheme="minorHAnsi"/>
          <w:kern w:val="2"/>
        </w:rPr>
        <w:t xml:space="preserve"> will take place at the Patriot Park picnic shelter, South Point, Ohio, on the beautiful Ohio riverbank at the confluence of the Ohio River and the Big Sandy River. The GPS location is the intersection of Ferry Street and 2</w:t>
      </w:r>
      <w:r w:rsidRPr="00C55966">
        <w:rPr>
          <w:rFonts w:eastAsiaTheme="minorHAnsi"/>
          <w:kern w:val="2"/>
          <w:vertAlign w:val="superscript"/>
        </w:rPr>
        <w:t>nd</w:t>
      </w:r>
      <w:r w:rsidRPr="00C55966">
        <w:rPr>
          <w:rFonts w:eastAsiaTheme="minorHAnsi"/>
          <w:kern w:val="2"/>
        </w:rPr>
        <w:t xml:space="preserve"> Street East. The site is handicap accessible and there is lots of parking.  </w:t>
      </w:r>
    </w:p>
    <w:p w14:paraId="1811C8C9"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Date:</w:t>
      </w:r>
      <w:r w:rsidRPr="00C55966">
        <w:rPr>
          <w:rFonts w:eastAsiaTheme="minorHAnsi"/>
          <w:kern w:val="2"/>
        </w:rPr>
        <w:t xml:space="preserve">  Saturday, September 30, 2023, with a rain date of Saturday, October 14, 2023.</w:t>
      </w:r>
    </w:p>
    <w:p w14:paraId="7D5085BB"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Time:</w:t>
      </w:r>
      <w:r w:rsidRPr="00C55966">
        <w:rPr>
          <w:rFonts w:eastAsiaTheme="minorHAnsi"/>
          <w:kern w:val="2"/>
        </w:rPr>
        <w:t xml:space="preserve">  10:00 AM to 2:00 PM </w:t>
      </w:r>
    </w:p>
    <w:p w14:paraId="1527586A"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For additional information, contact Mike Love WB8YKS, SOARA, PIO 304-638-7338 or </w:t>
      </w:r>
      <w:hyperlink r:id="rId32" w:history="1">
        <w:r w:rsidRPr="00C55966">
          <w:rPr>
            <w:rFonts w:eastAsiaTheme="minorHAnsi"/>
            <w:color w:val="0563C1" w:themeColor="hyperlink"/>
            <w:kern w:val="2"/>
            <w:u w:val="single"/>
          </w:rPr>
          <w:t>Mlove82a@gmail.com</w:t>
        </w:r>
      </w:hyperlink>
      <w:r w:rsidRPr="00C55966">
        <w:rPr>
          <w:rFonts w:eastAsiaTheme="minorHAnsi"/>
          <w:kern w:val="2"/>
        </w:rPr>
        <w:t xml:space="preserve">.  Visit the SOARA website WWW. W8SOE.org  </w:t>
      </w:r>
    </w:p>
    <w:p w14:paraId="21778931" w14:textId="77777777" w:rsidR="00C46754" w:rsidRPr="00C46754" w:rsidRDefault="00C46754" w:rsidP="00C46754">
      <w:pPr>
        <w:spacing w:after="160" w:line="259" w:lineRule="auto"/>
        <w:rPr>
          <w:b/>
          <w:bCs/>
          <w:color w:val="000000"/>
        </w:rPr>
      </w:pPr>
      <w:r w:rsidRPr="00C55966">
        <w:rPr>
          <w:rFonts w:eastAsiaTheme="minorHAnsi"/>
          <w:b/>
          <w:bCs/>
          <w:kern w:val="2"/>
        </w:rPr>
        <w:t>Don’t miss out on this special opportunity to learn how to get a Ham Radio license!</w:t>
      </w:r>
    </w:p>
    <w:p w14:paraId="4E36E23B" w14:textId="14B71DA8" w:rsidR="005078DD" w:rsidRDefault="005078DD" w:rsidP="00A036B1">
      <w:pPr>
        <w:rPr>
          <w:b/>
          <w:bCs/>
          <w:sz w:val="32"/>
          <w:szCs w:val="32"/>
        </w:rPr>
      </w:pPr>
    </w:p>
    <w:p w14:paraId="0DE0E69E" w14:textId="5C951FD5" w:rsidR="0047406B" w:rsidRDefault="0047406B" w:rsidP="00A036B1">
      <w:pPr>
        <w:rPr>
          <w:b/>
          <w:bCs/>
          <w:sz w:val="32"/>
          <w:szCs w:val="32"/>
        </w:rPr>
      </w:pPr>
      <w:r>
        <w:rPr>
          <w:b/>
          <w:bCs/>
          <w:sz w:val="32"/>
          <w:szCs w:val="32"/>
        </w:rPr>
        <w:lastRenderedPageBreak/>
        <w:t>________________________________________________________</w:t>
      </w:r>
    </w:p>
    <w:p w14:paraId="33826108" w14:textId="77777777" w:rsidR="00DB5909" w:rsidRDefault="00DB5909" w:rsidP="00A036B1">
      <w:pPr>
        <w:rPr>
          <w:sz w:val="32"/>
          <w:szCs w:val="32"/>
          <w:u w:val="single"/>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4"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bookmarkStart w:id="24" w:name="ve"/>
      <w:bookmarkEnd w:id="24"/>
    </w:p>
    <w:p w14:paraId="55927389" w14:textId="77777777" w:rsidR="000E7512" w:rsidRDefault="000E7512" w:rsidP="00A036B1">
      <w:pPr>
        <w:widowControl w:val="0"/>
        <w:contextualSpacing/>
        <w:rPr>
          <w:b/>
          <w:bCs/>
          <w:color w:val="222222"/>
          <w:sz w:val="28"/>
          <w:szCs w:val="28"/>
          <w:shd w:val="clear" w:color="auto" w:fill="FFFFFF"/>
        </w:rPr>
      </w:pPr>
    </w:p>
    <w:p w14:paraId="38D5D83B" w14:textId="163DA292"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36" w:history="1">
        <w:r w:rsidRPr="001714D8">
          <w:rPr>
            <w:color w:val="0563C1" w:themeColor="hyperlink"/>
            <w:u w:val="single"/>
          </w:rPr>
          <w:t>https://atara-w8atr.fun</w:t>
        </w:r>
      </w:hyperlink>
      <w:r w:rsidRPr="001714D8">
        <w:t xml:space="preserve"> and contact us at </w:t>
      </w:r>
      <w:hyperlink r:id="rId37"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w:t>
      </w:r>
      <w:r w:rsidRPr="001714D8">
        <w:rPr>
          <w:shd w:val="clear" w:color="auto" w:fill="FFFFFF"/>
        </w:rPr>
        <w:lastRenderedPageBreak/>
        <w:t xml:space="preserve">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38"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39"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0"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1"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2"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43"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4"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6192" behindDoc="0" locked="0" layoutInCell="1" allowOverlap="1" wp14:anchorId="4525E10B" wp14:editId="177758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w:t>
      </w:r>
      <w:r w:rsidRPr="00836B91">
        <w:rPr>
          <w:color w:val="222222"/>
          <w:shd w:val="clear" w:color="auto" w:fill="FFFFFF"/>
        </w:rPr>
        <w:lastRenderedPageBreak/>
        <w:t xml:space="preserve">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46"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47"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48"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lastRenderedPageBreak/>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49"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0"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1"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2"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3"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4"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55"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w:t>
      </w:r>
      <w:r w:rsidRPr="001714D8">
        <w:rPr>
          <w:rFonts w:eastAsiaTheme="minorHAnsi"/>
        </w:rPr>
        <w:lastRenderedPageBreak/>
        <w:t xml:space="preserve">Center, 1005 Abbe Rd N, Elyria, OH 44035.  Please email Elaine – KC8FOS at </w:t>
      </w:r>
      <w:hyperlink r:id="rId56"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57"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58" w:tgtFrame="_blank" w:history="1">
        <w:r w:rsidRPr="001B6953">
          <w:rPr>
            <w:color w:val="1155CC"/>
            <w:u w:val="single"/>
          </w:rPr>
          <w:t>www.w8zx.net/exam</w:t>
        </w:r>
      </w:hyperlink>
      <w:r w:rsidRPr="001B6953">
        <w:t> or email </w:t>
      </w:r>
      <w:hyperlink r:id="rId59"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0"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1ACD97D1" w14:textId="77777777" w:rsidR="00FE4439" w:rsidRDefault="00FE4439" w:rsidP="00213E9C">
      <w:pPr>
        <w:widowControl w:val="0"/>
        <w:contextualSpacing/>
        <w:rPr>
          <w:b/>
          <w:bCs/>
          <w:noProof/>
          <w:sz w:val="32"/>
          <w:szCs w:val="32"/>
        </w:rPr>
      </w:pPr>
    </w:p>
    <w:p w14:paraId="039B749B" w14:textId="77777777" w:rsidR="00FE4439" w:rsidRDefault="00FE4439" w:rsidP="00213E9C">
      <w:pPr>
        <w:widowControl w:val="0"/>
        <w:contextualSpacing/>
        <w:rPr>
          <w:b/>
          <w:bCs/>
          <w:noProof/>
          <w:sz w:val="32"/>
          <w:szCs w:val="32"/>
        </w:rPr>
      </w:pPr>
    </w:p>
    <w:p w14:paraId="724BDB5C" w14:textId="77777777" w:rsidR="00FE4439" w:rsidRDefault="00FE4439"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40AE56FF" w14:textId="2AEFA836" w:rsidR="00B87E0B" w:rsidRPr="00B87E0B" w:rsidRDefault="00B87E0B" w:rsidP="00B87E0B">
      <w:pPr>
        <w:shd w:val="clear" w:color="auto" w:fill="FFFFFF"/>
        <w:rPr>
          <w:color w:val="222222"/>
        </w:rPr>
      </w:pPr>
      <w:r w:rsidRPr="00B87E0B">
        <w:rPr>
          <w:color w:val="222222"/>
        </w:rPr>
        <w:t>The fall season at DARA University is nearly upon us. Here are the classes for the Fall 2023 learning season:</w:t>
      </w:r>
    </w:p>
    <w:p w14:paraId="7B4C4CD3" w14:textId="77777777" w:rsidR="00B87E0B" w:rsidRPr="00B87E0B" w:rsidRDefault="00B87E0B" w:rsidP="00B87E0B">
      <w:pPr>
        <w:shd w:val="clear" w:color="auto" w:fill="FFFFFF"/>
        <w:spacing w:beforeAutospacing="1" w:after="100" w:afterAutospacing="1"/>
        <w:rPr>
          <w:color w:val="222222"/>
        </w:rPr>
      </w:pPr>
      <w:r w:rsidRPr="00B87E0B">
        <w:rPr>
          <w:color w:val="222222"/>
        </w:rPr>
        <w:t>·      Technician – 23 Sep, 30 Sep, 7 Oct, and 14 Oct</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lastRenderedPageBreak/>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61"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62"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D4DCA75" w14:textId="77777777" w:rsidR="009C7871" w:rsidRDefault="009C7871" w:rsidP="00213E9C">
      <w:pPr>
        <w:widowControl w:val="0"/>
        <w:contextualSpacing/>
        <w:rPr>
          <w:b/>
          <w:bCs/>
          <w:noProof/>
          <w:sz w:val="32"/>
          <w:szCs w:val="32"/>
        </w:rPr>
      </w:pPr>
    </w:p>
    <w:p w14:paraId="1DDB282B" w14:textId="61168D8C" w:rsidR="009C7871" w:rsidRDefault="00AD0610" w:rsidP="00213E9C">
      <w:pPr>
        <w:widowControl w:val="0"/>
        <w:contextualSpacing/>
        <w:rPr>
          <w:b/>
          <w:bCs/>
          <w:noProof/>
          <w:sz w:val="32"/>
          <w:szCs w:val="32"/>
        </w:rPr>
      </w:pPr>
      <w:r>
        <w:rPr>
          <w:b/>
          <w:bCs/>
          <w:noProof/>
          <w:sz w:val="32"/>
          <w:szCs w:val="32"/>
        </w:rPr>
        <w:t>__________________________________________________________</w:t>
      </w:r>
    </w:p>
    <w:p w14:paraId="1537DAA7" w14:textId="77777777" w:rsidR="00C949D3" w:rsidRDefault="00C949D3" w:rsidP="00213E9C">
      <w:pPr>
        <w:widowControl w:val="0"/>
        <w:contextualSpacing/>
        <w:rPr>
          <w:b/>
          <w:bCs/>
          <w:noProof/>
          <w:sz w:val="32"/>
          <w:szCs w:val="32"/>
        </w:rPr>
      </w:pPr>
    </w:p>
    <w:p w14:paraId="2C7490F0" w14:textId="77777777" w:rsidR="00FC3495" w:rsidRDefault="00FC3495" w:rsidP="00FC3495">
      <w:pPr>
        <w:rPr>
          <w:b/>
          <w:bCs/>
        </w:rPr>
      </w:pPr>
      <w:r>
        <w:rPr>
          <w:b/>
          <w:bCs/>
        </w:rPr>
        <w:t>Emergency Communicators Offer Free License Classes</w:t>
      </w:r>
    </w:p>
    <w:p w14:paraId="0EE90143" w14:textId="77777777" w:rsidR="00FC3495" w:rsidRDefault="00FC3495" w:rsidP="00FC3495">
      <w:r>
        <w:t>Natural disasters highlight the ways that amateur radio operators serve their communities.  Amateur radio not only provides a way for citizens to communicate for their own safety but a way for them to assist others when cell phones and other communication systems fail or are overloaded.</w:t>
      </w:r>
    </w:p>
    <w:p w14:paraId="212D89C8" w14:textId="77777777" w:rsidR="00FC3495" w:rsidRDefault="00FC3495" w:rsidP="00FC3495"/>
    <w:p w14:paraId="1BE2120D" w14:textId="77777777" w:rsidR="00FC3495" w:rsidRDefault="00FC3495" w:rsidP="00FC3495">
      <w:r>
        <w:t>For those interested in obtaining an FCC amateur radio license, the Greene County Amateur Radio Emergency Service (GCARES) is offering three Amateur Radio license classes starting Sunday, September 17, 2023.  The classes will meet from 7 to 9 p.m. each Sunday through November 12th.  A test for all classes of licenses will be given November 19th at 6 p.m. in the Community Room at Beavercreek Township Fire Station 61.</w:t>
      </w:r>
    </w:p>
    <w:p w14:paraId="4ADB44BA" w14:textId="77777777" w:rsidR="00FC3495" w:rsidRDefault="00FC3495" w:rsidP="00FC3495">
      <w:r>
        <w:t>There is no charge for the classes and Morse Code is no longer required to obtain any amateur radio license.  The classes are supported by the Bellbrook Amateur Radio Club (BARC), the Upper Valley Amateur Radio Club (UVARC) and the Xenia Weather Amateur Radio Network (XWARN) in addition to GCARES.</w:t>
      </w:r>
    </w:p>
    <w:p w14:paraId="30A3FB2A" w14:textId="77777777" w:rsidR="00FC3495" w:rsidRDefault="00FC3495" w:rsidP="00FC3495"/>
    <w:p w14:paraId="58E882C3" w14:textId="77777777" w:rsidR="00FC3495" w:rsidRDefault="00FC3495" w:rsidP="00FC3495">
      <w:r>
        <w:t>The entry level Technician Class course will be held in the Bellbrook Amateur Radio Club Clubhouse, Room 1, Sugarcreek Elementary School, 51 South East Street in Bellbrook.  No experience is required and there is no minimum age required to earn a Technician Class license.</w:t>
      </w:r>
    </w:p>
    <w:p w14:paraId="6AED61F5" w14:textId="77777777" w:rsidR="00FC3495" w:rsidRDefault="00FC3495" w:rsidP="00FC3495">
      <w:r>
        <w:t>The General Class course and the Test Session will be held in the Training Room at Beavercreek Township Fire Station 61 located at 2195 Dayton-Xenia Road just west of Orchard Lane.</w:t>
      </w:r>
    </w:p>
    <w:p w14:paraId="2FD3DC28" w14:textId="77777777" w:rsidR="00FC3495" w:rsidRDefault="00FC3495" w:rsidP="00FC3495">
      <w:r>
        <w:t>The Extra Class course will be held in the Training Room at Fairborn Fire Station 2 located at 2200 Commerce Center Blvd. just south of Dayton-Yellow Springs Road.</w:t>
      </w:r>
    </w:p>
    <w:p w14:paraId="4B4ABA84" w14:textId="77777777" w:rsidR="00FC3495" w:rsidRDefault="00FC3495" w:rsidP="00FC3495"/>
    <w:p w14:paraId="6DB1B096" w14:textId="77777777" w:rsidR="00FC3495" w:rsidRDefault="00FC3495" w:rsidP="00FC3495">
      <w:r>
        <w:t>To register for a course or for more information, please contact Bob Baker, N8ADO, by email at n8ado@woh.rr.com or Jim Gifford, KD8APT, BARC Secretary at kd8apt@gmail.com. You may also register in person at the first class.</w:t>
      </w:r>
    </w:p>
    <w:p w14:paraId="5EF4ECE1" w14:textId="77777777" w:rsidR="00FC3495" w:rsidRDefault="00FC3495" w:rsidP="00FC3495"/>
    <w:p w14:paraId="54D06453" w14:textId="77777777" w:rsidR="00FC3495" w:rsidRDefault="00FC3495" w:rsidP="00FC3495">
      <w:r>
        <w:lastRenderedPageBreak/>
        <w:t xml:space="preserve">Amateur radio is authorized by the </w:t>
      </w:r>
      <w:proofErr w:type="gramStart"/>
      <w:r>
        <w:t>FCC</w:t>
      </w:r>
      <w:proofErr w:type="gramEnd"/>
      <w:r>
        <w:t xml:space="preserve"> and you must register with the FCC and obtain an FCC Registration Number (FRN) before getting a license. To visit the FCC website and login or register, go to </w:t>
      </w:r>
      <w:proofErr w:type="gramStart"/>
      <w:r>
        <w:t>https://wireless2.fcc.gov/UlsEntry/licManager/login.jsp</w:t>
      </w:r>
      <w:proofErr w:type="gramEnd"/>
    </w:p>
    <w:p w14:paraId="59A5AB7A" w14:textId="77777777" w:rsidR="00FC3495" w:rsidRDefault="00FC3495" w:rsidP="00FC3495">
      <w:r>
        <w:t>Textbooks may be purchased from the Amateur Radio Relay League (ARRL) at https://www.arrl.org/shop/Licensing-and-Education/.</w:t>
      </w:r>
    </w:p>
    <w:p w14:paraId="061BE789" w14:textId="77777777" w:rsidR="00FC3495" w:rsidRDefault="00FC3495" w:rsidP="00FC3495"/>
    <w:p w14:paraId="7BFAACD7" w14:textId="1BCC659B" w:rsidR="00AD0610" w:rsidRDefault="00FC3495" w:rsidP="000E7512">
      <w:r>
        <w:t>Submitted by Bellbrook Amateur Radio Club secretary, James M. Gifford</w:t>
      </w:r>
    </w:p>
    <w:p w14:paraId="7AC29B1C" w14:textId="77777777" w:rsidR="00401919" w:rsidRDefault="00401919" w:rsidP="000E7512">
      <w:pPr>
        <w:pBdr>
          <w:bottom w:val="single" w:sz="12" w:space="1" w:color="auto"/>
        </w:pBdr>
      </w:pPr>
    </w:p>
    <w:p w14:paraId="5BE430DB" w14:textId="77777777" w:rsidR="00401919" w:rsidRDefault="00401919" w:rsidP="000E7512">
      <w:pPr>
        <w:rPr>
          <w:b/>
          <w:bCs/>
          <w:sz w:val="36"/>
          <w:szCs w:val="36"/>
        </w:rPr>
      </w:pP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3"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0251605" w14:textId="78604919" w:rsidR="00B17BF9" w:rsidRPr="00C60704" w:rsidRDefault="0034125E" w:rsidP="00B17BF9">
      <w:pPr>
        <w:contextualSpacing/>
        <w:rPr>
          <w:color w:val="222222"/>
        </w:rPr>
      </w:pPr>
      <w:bookmarkStart w:id="26" w:name="_Hlk50106919"/>
      <w:r w:rsidRPr="0034125E">
        <w:rPr>
          <w:b/>
          <w:bCs/>
          <w:color w:val="222222"/>
          <w:sz w:val="32"/>
          <w:szCs w:val="32"/>
          <w:shd w:val="clear" w:color="auto" w:fill="FFFFFF"/>
        </w:rPr>
        <w:t>ARLD03</w:t>
      </w:r>
      <w:r w:rsidR="00B17BF9">
        <w:rPr>
          <w:b/>
          <w:bCs/>
          <w:color w:val="222222"/>
          <w:sz w:val="32"/>
          <w:szCs w:val="32"/>
          <w:shd w:val="clear" w:color="auto" w:fill="FFFFFF"/>
        </w:rPr>
        <w:t>8</w:t>
      </w:r>
      <w:r w:rsidRPr="0034125E">
        <w:rPr>
          <w:b/>
          <w:bCs/>
          <w:color w:val="222222"/>
          <w:sz w:val="32"/>
          <w:szCs w:val="32"/>
          <w:shd w:val="clear" w:color="auto" w:fill="FFFFFF"/>
        </w:rPr>
        <w:t xml:space="preserve"> DX news</w:t>
      </w:r>
      <w:r w:rsidRPr="0034125E">
        <w:rPr>
          <w:color w:val="222222"/>
        </w:rPr>
        <w:br/>
      </w:r>
      <w:r w:rsidR="00152BD0">
        <w:rPr>
          <w:rFonts w:ascii="Arial" w:hAnsi="Arial" w:cs="Arial"/>
          <w:color w:val="222222"/>
        </w:rPr>
        <w:br/>
      </w:r>
      <w:r w:rsidR="00B17BF9" w:rsidRPr="00B26FAA">
        <w:rPr>
          <w:color w:val="222222"/>
          <w:shd w:val="clear" w:color="auto" w:fill="FFFFFF"/>
        </w:rPr>
        <w:t>This week's bulletin was made possible with information provided by</w:t>
      </w:r>
      <w:r w:rsidR="00B26FAA">
        <w:rPr>
          <w:color w:val="222222"/>
        </w:rPr>
        <w:t xml:space="preserve"> </w:t>
      </w:r>
      <w:r w:rsidR="00B17BF9" w:rsidRPr="00B26FAA">
        <w:rPr>
          <w:color w:val="222222"/>
          <w:shd w:val="clear" w:color="auto" w:fill="FFFFFF"/>
        </w:rPr>
        <w:t>OH1VR, The Daily DX, 425 DX News, DXNL, Contest Corral from QST and</w:t>
      </w:r>
      <w:r w:rsidR="00B26FAA">
        <w:rPr>
          <w:color w:val="222222"/>
        </w:rPr>
        <w:t xml:space="preserve"> </w:t>
      </w:r>
      <w:r w:rsidR="00B17BF9" w:rsidRPr="00B26FAA">
        <w:rPr>
          <w:color w:val="222222"/>
          <w:shd w:val="clear" w:color="auto" w:fill="FFFFFF"/>
        </w:rPr>
        <w:t>the ARRL Contest Calendar and WA7BNM web sites.  Thanks to all.</w:t>
      </w:r>
      <w:r w:rsidR="00B17BF9" w:rsidRPr="00B26FAA">
        <w:rPr>
          <w:color w:val="222222"/>
        </w:rPr>
        <w:br/>
      </w:r>
      <w:r w:rsidR="00B17BF9" w:rsidRPr="00B26FAA">
        <w:rPr>
          <w:color w:val="222222"/>
        </w:rPr>
        <w:br/>
      </w:r>
      <w:r w:rsidR="00B17BF9" w:rsidRPr="00B26FAA">
        <w:rPr>
          <w:color w:val="222222"/>
          <w:shd w:val="clear" w:color="auto" w:fill="FFFFFF"/>
        </w:rPr>
        <w:t>ROTUMA ISLAND, 3D2.  Darren, VK4MAP is QRV as 3D2RAT until September</w:t>
      </w:r>
      <w:r w:rsidR="00B26FAA">
        <w:rPr>
          <w:color w:val="222222"/>
        </w:rPr>
        <w:t xml:space="preserve"> </w:t>
      </w:r>
      <w:r w:rsidR="00B17BF9" w:rsidRPr="00B26FAA">
        <w:rPr>
          <w:color w:val="222222"/>
          <w:shd w:val="clear" w:color="auto" w:fill="FFFFFF"/>
        </w:rPr>
        <w:t>29.  Activity is holiday style on 80 to 10 meters using SSB.  QSL</w:t>
      </w:r>
      <w:r w:rsidR="00B26FAA">
        <w:rPr>
          <w:color w:val="222222"/>
        </w:rPr>
        <w:t xml:space="preserve"> </w:t>
      </w:r>
      <w:r w:rsidR="00B17BF9" w:rsidRPr="00B26FAA">
        <w:rPr>
          <w:color w:val="222222"/>
          <w:shd w:val="clear" w:color="auto" w:fill="FFFFFF"/>
        </w:rPr>
        <w:t>direct to home call.</w:t>
      </w:r>
      <w:r w:rsidR="00B17BF9" w:rsidRPr="00B26FAA">
        <w:rPr>
          <w:color w:val="222222"/>
        </w:rPr>
        <w:br/>
      </w:r>
      <w:r w:rsidR="00B17BF9" w:rsidRPr="00B26FAA">
        <w:rPr>
          <w:color w:val="222222"/>
        </w:rPr>
        <w:br/>
      </w:r>
      <w:r w:rsidR="00B17BF9" w:rsidRPr="00B26FAA">
        <w:rPr>
          <w:color w:val="222222"/>
          <w:shd w:val="clear" w:color="auto" w:fill="FFFFFF"/>
        </w:rPr>
        <w:t>TIMOR-LESTE, 4W.  Satoshi, JH2EUV is QRV as 4W/JH2EUV from Dili</w:t>
      </w:r>
      <w:r w:rsidR="00B26FAA">
        <w:rPr>
          <w:color w:val="222222"/>
        </w:rPr>
        <w:t xml:space="preserve"> </w:t>
      </w:r>
      <w:r w:rsidR="00B17BF9" w:rsidRPr="00B26FAA">
        <w:rPr>
          <w:color w:val="222222"/>
          <w:shd w:val="clear" w:color="auto" w:fill="FFFFFF"/>
        </w:rPr>
        <w:t>until October 13.  Activity is in his spare time on 80 to 6 meters.</w:t>
      </w:r>
      <w:r w:rsidR="00B26FAA">
        <w:rPr>
          <w:color w:val="222222"/>
        </w:rPr>
        <w:t xml:space="preserve"> </w:t>
      </w:r>
      <w:r w:rsidR="00B17BF9" w:rsidRPr="00B26FAA">
        <w:rPr>
          <w:color w:val="222222"/>
          <w:shd w:val="clear" w:color="auto" w:fill="FFFFFF"/>
        </w:rPr>
        <w:t>QSL to home call.</w:t>
      </w:r>
      <w:r w:rsidR="00B17BF9" w:rsidRPr="00B26FAA">
        <w:rPr>
          <w:color w:val="222222"/>
        </w:rPr>
        <w:br/>
      </w:r>
      <w:r w:rsidR="00B17BF9" w:rsidRPr="00B26FAA">
        <w:rPr>
          <w:color w:val="222222"/>
        </w:rPr>
        <w:br/>
      </w:r>
      <w:r w:rsidR="00B17BF9" w:rsidRPr="00B26FAA">
        <w:rPr>
          <w:color w:val="222222"/>
          <w:shd w:val="clear" w:color="auto" w:fill="FFFFFF"/>
        </w:rPr>
        <w:t>UNITED ARAB EMIRATES, A6.  Members of the Emirati Radio Amateur</w:t>
      </w:r>
      <w:r w:rsidR="00B26FAA">
        <w:rPr>
          <w:color w:val="222222"/>
        </w:rPr>
        <w:t xml:space="preserve"> </w:t>
      </w:r>
      <w:r w:rsidR="00B17BF9" w:rsidRPr="00B26FAA">
        <w:rPr>
          <w:color w:val="222222"/>
          <w:shd w:val="clear" w:color="auto" w:fill="FFFFFF"/>
        </w:rPr>
        <w:t>Society are QRV as A60ARS, and A60ARS/0 to /9 to mark Saudi Arabia's</w:t>
      </w:r>
      <w:r w:rsidR="00B26FAA">
        <w:rPr>
          <w:color w:val="222222"/>
        </w:rPr>
        <w:t xml:space="preserve"> </w:t>
      </w:r>
      <w:r w:rsidR="00B17BF9" w:rsidRPr="00B26FAA">
        <w:rPr>
          <w:color w:val="222222"/>
          <w:shd w:val="clear" w:color="auto" w:fill="FFFFFF"/>
        </w:rPr>
        <w:t>National Day celebrations.  QSL via operators' instructions.</w:t>
      </w:r>
      <w:r w:rsidR="00B17BF9" w:rsidRPr="00B26FAA">
        <w:rPr>
          <w:color w:val="222222"/>
        </w:rPr>
        <w:br/>
      </w:r>
      <w:r w:rsidR="00B17BF9" w:rsidRPr="00B26FAA">
        <w:rPr>
          <w:color w:val="222222"/>
        </w:rPr>
        <w:br/>
      </w:r>
      <w:r w:rsidR="00B17BF9" w:rsidRPr="00B26FAA">
        <w:rPr>
          <w:color w:val="222222"/>
          <w:shd w:val="clear" w:color="auto" w:fill="FFFFFF"/>
        </w:rPr>
        <w:t>BAHRAIN, A9.  Members of the Bahrain Radio Amateur Organization are</w:t>
      </w:r>
      <w:r w:rsidR="00B26FAA">
        <w:rPr>
          <w:color w:val="222222"/>
        </w:rPr>
        <w:t xml:space="preserve"> </w:t>
      </w:r>
      <w:r w:rsidR="00B17BF9" w:rsidRPr="00B26FAA">
        <w:rPr>
          <w:color w:val="222222"/>
          <w:shd w:val="clear" w:color="auto" w:fill="FFFFFF"/>
        </w:rPr>
        <w:t>QRV as A91ARS to mark Saudi Arabia's National Day celebrations.  QSL</w:t>
      </w:r>
      <w:r w:rsidR="00B26FAA">
        <w:rPr>
          <w:color w:val="222222"/>
        </w:rPr>
        <w:t xml:space="preserve"> </w:t>
      </w:r>
      <w:r w:rsidR="00B17BF9" w:rsidRPr="00B26FAA">
        <w:rPr>
          <w:color w:val="222222"/>
          <w:shd w:val="clear" w:color="auto" w:fill="FFFFFF"/>
        </w:rPr>
        <w:t>via EC6DX.</w:t>
      </w:r>
      <w:r w:rsidR="00B17BF9" w:rsidRPr="00B26FAA">
        <w:rPr>
          <w:color w:val="222222"/>
        </w:rPr>
        <w:br/>
      </w:r>
      <w:r w:rsidR="00B17BF9" w:rsidRPr="00B26FAA">
        <w:rPr>
          <w:color w:val="222222"/>
        </w:rPr>
        <w:br/>
      </w:r>
      <w:r w:rsidR="00B17BF9" w:rsidRPr="00B26FAA">
        <w:rPr>
          <w:color w:val="222222"/>
          <w:shd w:val="clear" w:color="auto" w:fill="FFFFFF"/>
        </w:rPr>
        <w:t>FRENCH POLYNESIA, FO.  Vincent, K6VVK will be QRV as FO/K6VVK from</w:t>
      </w:r>
      <w:r w:rsidR="00B26FAA">
        <w:rPr>
          <w:color w:val="222222"/>
          <w:shd w:val="clear" w:color="auto" w:fill="FFFFFF"/>
        </w:rPr>
        <w:t xml:space="preserve"> </w:t>
      </w:r>
      <w:r w:rsidR="00B17BF9" w:rsidRPr="00B26FAA">
        <w:rPr>
          <w:color w:val="222222"/>
          <w:shd w:val="clear" w:color="auto" w:fill="FFFFFF"/>
        </w:rPr>
        <w:t>Moorea, IOTA OC-046, from September 25 to October 1, and then from</w:t>
      </w:r>
      <w:r w:rsidR="00B26FAA">
        <w:rPr>
          <w:color w:val="222222"/>
          <w:shd w:val="clear" w:color="auto" w:fill="FFFFFF"/>
        </w:rPr>
        <w:t xml:space="preserve"> </w:t>
      </w:r>
      <w:proofErr w:type="spellStart"/>
      <w:r w:rsidR="00B17BF9" w:rsidRPr="00B26FAA">
        <w:rPr>
          <w:color w:val="222222"/>
          <w:shd w:val="clear" w:color="auto" w:fill="FFFFFF"/>
        </w:rPr>
        <w:t>Rangiroa</w:t>
      </w:r>
      <w:proofErr w:type="spellEnd"/>
      <w:r w:rsidR="00B17BF9" w:rsidRPr="00B26FAA">
        <w:rPr>
          <w:color w:val="222222"/>
          <w:shd w:val="clear" w:color="auto" w:fill="FFFFFF"/>
        </w:rPr>
        <w:t>, IOTA OC-066, on October 2 to 6.  Activity will be holiday</w:t>
      </w:r>
      <w:r w:rsidR="00B26FAA">
        <w:rPr>
          <w:color w:val="222222"/>
          <w:shd w:val="clear" w:color="auto" w:fill="FFFFFF"/>
        </w:rPr>
        <w:t xml:space="preserve"> </w:t>
      </w:r>
      <w:r w:rsidR="00B17BF9" w:rsidRPr="00B26FAA">
        <w:rPr>
          <w:color w:val="222222"/>
          <w:shd w:val="clear" w:color="auto" w:fill="FFFFFF"/>
        </w:rPr>
        <w:t>style on the HF bands and 6 meters, using CW, SSB, FT8, and FT4.</w:t>
      </w:r>
      <w:r w:rsidR="00B26FAA">
        <w:rPr>
          <w:color w:val="222222"/>
          <w:shd w:val="clear" w:color="auto" w:fill="FFFFFF"/>
        </w:rPr>
        <w:t xml:space="preserve"> </w:t>
      </w:r>
      <w:r w:rsidR="00B17BF9" w:rsidRPr="00B26FAA">
        <w:rPr>
          <w:color w:val="222222"/>
          <w:shd w:val="clear" w:color="auto" w:fill="FFFFFF"/>
        </w:rPr>
        <w:t xml:space="preserve">QSL via </w:t>
      </w:r>
      <w:proofErr w:type="spellStart"/>
      <w:r w:rsidR="00B17BF9" w:rsidRPr="00B26FAA">
        <w:rPr>
          <w:color w:val="222222"/>
          <w:shd w:val="clear" w:color="auto" w:fill="FFFFFF"/>
        </w:rPr>
        <w:t>LoTW</w:t>
      </w:r>
      <w:proofErr w:type="spellEnd"/>
      <w:r w:rsidR="00B17BF9" w:rsidRPr="00B26FAA">
        <w:rPr>
          <w:color w:val="222222"/>
          <w:shd w:val="clear" w:color="auto" w:fill="FFFFFF"/>
        </w:rPr>
        <w:t>.</w:t>
      </w:r>
      <w:r w:rsidR="00B17BF9" w:rsidRPr="00B26FAA">
        <w:rPr>
          <w:color w:val="222222"/>
        </w:rPr>
        <w:br/>
      </w:r>
      <w:r w:rsidR="00B17BF9" w:rsidRPr="00B26FAA">
        <w:rPr>
          <w:color w:val="222222"/>
        </w:rPr>
        <w:br/>
      </w:r>
      <w:r w:rsidR="00B17BF9" w:rsidRPr="00B26FAA">
        <w:rPr>
          <w:color w:val="222222"/>
          <w:shd w:val="clear" w:color="auto" w:fill="FFFFFF"/>
        </w:rPr>
        <w:lastRenderedPageBreak/>
        <w:t>ALAND ISLANDS, OH0.  Operators PA2A, PE1NYQ, PG2K and PA0VHA are QRV</w:t>
      </w:r>
      <w:r w:rsidR="00B26FAA">
        <w:rPr>
          <w:color w:val="222222"/>
          <w:shd w:val="clear" w:color="auto" w:fill="FFFFFF"/>
        </w:rPr>
        <w:t xml:space="preserve"> </w:t>
      </w:r>
      <w:r w:rsidR="00B17BF9" w:rsidRPr="00B26FAA">
        <w:rPr>
          <w:color w:val="222222"/>
          <w:shd w:val="clear" w:color="auto" w:fill="FFFFFF"/>
        </w:rPr>
        <w:t xml:space="preserve">as OH0RY from </w:t>
      </w:r>
      <w:proofErr w:type="spellStart"/>
      <w:r w:rsidR="00B17BF9" w:rsidRPr="00B26FAA">
        <w:rPr>
          <w:color w:val="222222"/>
          <w:shd w:val="clear" w:color="auto" w:fill="FFFFFF"/>
        </w:rPr>
        <w:t>Mellanon</w:t>
      </w:r>
      <w:proofErr w:type="spellEnd"/>
      <w:r w:rsidR="00B17BF9" w:rsidRPr="00B26FAA">
        <w:rPr>
          <w:color w:val="222222"/>
          <w:shd w:val="clear" w:color="auto" w:fill="FFFFFF"/>
        </w:rPr>
        <w:t xml:space="preserve"> Island, IOTA EU-002, until September 30.</w:t>
      </w:r>
      <w:r w:rsidR="00B26FAA">
        <w:rPr>
          <w:color w:val="222222"/>
          <w:shd w:val="clear" w:color="auto" w:fill="FFFFFF"/>
        </w:rPr>
        <w:t xml:space="preserve"> </w:t>
      </w:r>
      <w:r w:rsidR="00B17BF9" w:rsidRPr="00B26FAA">
        <w:rPr>
          <w:color w:val="222222"/>
          <w:shd w:val="clear" w:color="auto" w:fill="FFFFFF"/>
        </w:rPr>
        <w:t>Activity is on the HF bands.  This includes being an entry in the CQ</w:t>
      </w:r>
      <w:r w:rsidR="00B26FAA">
        <w:rPr>
          <w:color w:val="222222"/>
          <w:shd w:val="clear" w:color="auto" w:fill="FFFFFF"/>
        </w:rPr>
        <w:t xml:space="preserve"> </w:t>
      </w:r>
      <w:proofErr w:type="gramStart"/>
      <w:r w:rsidR="00B17BF9" w:rsidRPr="00B26FAA">
        <w:rPr>
          <w:color w:val="222222"/>
          <w:shd w:val="clear" w:color="auto" w:fill="FFFFFF"/>
        </w:rPr>
        <w:t>World Wide</w:t>
      </w:r>
      <w:proofErr w:type="gramEnd"/>
      <w:r w:rsidR="00B17BF9" w:rsidRPr="00B26FAA">
        <w:rPr>
          <w:color w:val="222222"/>
          <w:shd w:val="clear" w:color="auto" w:fill="FFFFFF"/>
        </w:rPr>
        <w:t xml:space="preserve"> RTTY DX Contest.  QSL via operators' instructions.</w:t>
      </w:r>
      <w:r w:rsidR="00B17BF9" w:rsidRPr="00B26FAA">
        <w:rPr>
          <w:color w:val="222222"/>
        </w:rPr>
        <w:br/>
      </w:r>
      <w:r w:rsidR="00B17BF9" w:rsidRPr="00B26FAA">
        <w:rPr>
          <w:color w:val="222222"/>
        </w:rPr>
        <w:br/>
      </w:r>
      <w:r w:rsidR="00B17BF9" w:rsidRPr="00B26FAA">
        <w:rPr>
          <w:color w:val="222222"/>
          <w:shd w:val="clear" w:color="auto" w:fill="FFFFFF"/>
        </w:rPr>
        <w:t>DENMARK, OZ.  Dieter, DF2SD is QRV as OV9R from Fano Island, IOTA</w:t>
      </w:r>
      <w:r w:rsidR="00B26FAA">
        <w:rPr>
          <w:color w:val="222222"/>
          <w:shd w:val="clear" w:color="auto" w:fill="FFFFFF"/>
        </w:rPr>
        <w:t xml:space="preserve"> </w:t>
      </w:r>
      <w:r w:rsidR="00B17BF9" w:rsidRPr="00B26FAA">
        <w:rPr>
          <w:color w:val="222222"/>
          <w:shd w:val="clear" w:color="auto" w:fill="FFFFFF"/>
        </w:rPr>
        <w:t xml:space="preserve">EU-125, and </w:t>
      </w:r>
      <w:proofErr w:type="spellStart"/>
      <w:r w:rsidR="00B17BF9" w:rsidRPr="00B26FAA">
        <w:rPr>
          <w:color w:val="222222"/>
          <w:shd w:val="clear" w:color="auto" w:fill="FFFFFF"/>
        </w:rPr>
        <w:t>Nationalpark</w:t>
      </w:r>
      <w:proofErr w:type="spellEnd"/>
      <w:r w:rsidR="00B17BF9" w:rsidRPr="00B26FAA">
        <w:rPr>
          <w:color w:val="222222"/>
          <w:shd w:val="clear" w:color="auto" w:fill="FFFFFF"/>
        </w:rPr>
        <w:t xml:space="preserve"> </w:t>
      </w:r>
      <w:proofErr w:type="spellStart"/>
      <w:r w:rsidR="00B17BF9" w:rsidRPr="00B26FAA">
        <w:rPr>
          <w:color w:val="222222"/>
          <w:shd w:val="clear" w:color="auto" w:fill="FFFFFF"/>
        </w:rPr>
        <w:t>Vadehavet</w:t>
      </w:r>
      <w:proofErr w:type="spellEnd"/>
      <w:r w:rsidR="00B17BF9" w:rsidRPr="00B26FAA">
        <w:rPr>
          <w:color w:val="222222"/>
          <w:shd w:val="clear" w:color="auto" w:fill="FFFFFF"/>
        </w:rPr>
        <w:t xml:space="preserve"> until September 30.  This</w:t>
      </w:r>
      <w:r w:rsidR="00B26FAA">
        <w:rPr>
          <w:color w:val="222222"/>
          <w:shd w:val="clear" w:color="auto" w:fill="FFFFFF"/>
        </w:rPr>
        <w:t xml:space="preserve"> </w:t>
      </w:r>
      <w:r w:rsidR="00B17BF9" w:rsidRPr="00B26FAA">
        <w:rPr>
          <w:color w:val="222222"/>
          <w:shd w:val="clear" w:color="auto" w:fill="FFFFFF"/>
        </w:rPr>
        <w:t xml:space="preserve">includes being an entry in the CQ </w:t>
      </w:r>
      <w:proofErr w:type="gramStart"/>
      <w:r w:rsidR="00B17BF9" w:rsidRPr="00B26FAA">
        <w:rPr>
          <w:color w:val="222222"/>
          <w:shd w:val="clear" w:color="auto" w:fill="FFFFFF"/>
        </w:rPr>
        <w:t>World Wide</w:t>
      </w:r>
      <w:proofErr w:type="gramEnd"/>
      <w:r w:rsidR="00B17BF9" w:rsidRPr="00B26FAA">
        <w:rPr>
          <w:color w:val="222222"/>
          <w:shd w:val="clear" w:color="auto" w:fill="FFFFFF"/>
        </w:rPr>
        <w:t xml:space="preserve"> RTTY DX contest.  QSL</w:t>
      </w:r>
      <w:r w:rsidR="00B26FAA">
        <w:rPr>
          <w:color w:val="222222"/>
          <w:shd w:val="clear" w:color="auto" w:fill="FFFFFF"/>
        </w:rPr>
        <w:t xml:space="preserve"> </w:t>
      </w:r>
      <w:r w:rsidR="00B17BF9" w:rsidRPr="00B26FAA">
        <w:rPr>
          <w:color w:val="222222"/>
          <w:shd w:val="clear" w:color="auto" w:fill="FFFFFF"/>
        </w:rPr>
        <w:t xml:space="preserve">via </w:t>
      </w:r>
      <w:proofErr w:type="spellStart"/>
      <w:r w:rsidR="00B17BF9" w:rsidRPr="00B26FAA">
        <w:rPr>
          <w:color w:val="222222"/>
          <w:shd w:val="clear" w:color="auto" w:fill="FFFFFF"/>
        </w:rPr>
        <w:t>LoTW</w:t>
      </w:r>
      <w:proofErr w:type="spellEnd"/>
      <w:r w:rsidR="00B17BF9" w:rsidRPr="00B26FAA">
        <w:rPr>
          <w:color w:val="222222"/>
          <w:shd w:val="clear" w:color="auto" w:fill="FFFFFF"/>
        </w:rPr>
        <w:t>.</w:t>
      </w:r>
      <w:r w:rsidR="00B17BF9" w:rsidRPr="00B26FAA">
        <w:rPr>
          <w:color w:val="222222"/>
        </w:rPr>
        <w:br/>
      </w:r>
      <w:r w:rsidR="00B17BF9" w:rsidRPr="00B26FAA">
        <w:rPr>
          <w:color w:val="222222"/>
        </w:rPr>
        <w:br/>
      </w:r>
      <w:r w:rsidR="00B17BF9" w:rsidRPr="00B26FAA">
        <w:rPr>
          <w:color w:val="222222"/>
          <w:shd w:val="clear" w:color="auto" w:fill="FFFFFF"/>
        </w:rPr>
        <w:t>CURACAO, PJ2.  Gabor, HA3JB is QRV as PJ2/HA3JB until September 26.</w:t>
      </w:r>
      <w:r w:rsidR="00B26FAA">
        <w:rPr>
          <w:color w:val="222222"/>
          <w:shd w:val="clear" w:color="auto" w:fill="FFFFFF"/>
        </w:rPr>
        <w:t xml:space="preserve"> </w:t>
      </w:r>
      <w:r w:rsidR="00B17BF9" w:rsidRPr="00B26FAA">
        <w:rPr>
          <w:color w:val="222222"/>
          <w:shd w:val="clear" w:color="auto" w:fill="FFFFFF"/>
        </w:rPr>
        <w:t xml:space="preserve">Activity </w:t>
      </w:r>
      <w:proofErr w:type="gramStart"/>
      <w:r w:rsidR="00B17BF9" w:rsidRPr="00B26FAA">
        <w:rPr>
          <w:color w:val="222222"/>
          <w:shd w:val="clear" w:color="auto" w:fill="FFFFFF"/>
        </w:rPr>
        <w:t>is on</w:t>
      </w:r>
      <w:proofErr w:type="gramEnd"/>
      <w:r w:rsidR="00B17BF9" w:rsidRPr="00B26FAA">
        <w:rPr>
          <w:color w:val="222222"/>
          <w:shd w:val="clear" w:color="auto" w:fill="FFFFFF"/>
        </w:rPr>
        <w:t xml:space="preserve"> 80 to 6 meters using CW, SSB, RTTY, and FT8.  This</w:t>
      </w:r>
      <w:r w:rsidR="00B26FAA">
        <w:rPr>
          <w:color w:val="222222"/>
          <w:shd w:val="clear" w:color="auto" w:fill="FFFFFF"/>
        </w:rPr>
        <w:t xml:space="preserve"> </w:t>
      </w:r>
      <w:r w:rsidR="00B17BF9" w:rsidRPr="00B26FAA">
        <w:rPr>
          <w:color w:val="222222"/>
          <w:shd w:val="clear" w:color="auto" w:fill="FFFFFF"/>
        </w:rPr>
        <w:t xml:space="preserve">includes being an entry in the CQ </w:t>
      </w:r>
      <w:proofErr w:type="gramStart"/>
      <w:r w:rsidR="00B17BF9" w:rsidRPr="00B26FAA">
        <w:rPr>
          <w:color w:val="222222"/>
          <w:shd w:val="clear" w:color="auto" w:fill="FFFFFF"/>
        </w:rPr>
        <w:t>World Wide</w:t>
      </w:r>
      <w:proofErr w:type="gramEnd"/>
      <w:r w:rsidR="00B17BF9" w:rsidRPr="00B26FAA">
        <w:rPr>
          <w:color w:val="222222"/>
          <w:shd w:val="clear" w:color="auto" w:fill="FFFFFF"/>
        </w:rPr>
        <w:t xml:space="preserve"> RTTY DX contest.  QSL</w:t>
      </w:r>
      <w:r w:rsidR="00B26FAA">
        <w:rPr>
          <w:color w:val="222222"/>
          <w:shd w:val="clear" w:color="auto" w:fill="FFFFFF"/>
        </w:rPr>
        <w:t xml:space="preserve"> </w:t>
      </w:r>
      <w:r w:rsidR="00B17BF9" w:rsidRPr="00B26FAA">
        <w:rPr>
          <w:color w:val="222222"/>
          <w:shd w:val="clear" w:color="auto" w:fill="FFFFFF"/>
        </w:rPr>
        <w:t>direct.</w:t>
      </w:r>
      <w:r w:rsidR="00B17BF9" w:rsidRPr="00B26FAA">
        <w:rPr>
          <w:color w:val="222222"/>
        </w:rPr>
        <w:br/>
      </w:r>
      <w:r w:rsidR="00B17BF9" w:rsidRPr="00B26FAA">
        <w:rPr>
          <w:color w:val="222222"/>
        </w:rPr>
        <w:br/>
      </w:r>
      <w:r w:rsidR="00B17BF9" w:rsidRPr="00B26FAA">
        <w:rPr>
          <w:color w:val="222222"/>
          <w:shd w:val="clear" w:color="auto" w:fill="FFFFFF"/>
        </w:rPr>
        <w:t>CRETE, SV9.  Seppo, OH1VR will be QRV as SV9/OH1VR near Chania from</w:t>
      </w:r>
      <w:r w:rsidR="00B26FAA">
        <w:rPr>
          <w:color w:val="222222"/>
          <w:shd w:val="clear" w:color="auto" w:fill="FFFFFF"/>
        </w:rPr>
        <w:t xml:space="preserve"> </w:t>
      </w:r>
      <w:r w:rsidR="00B17BF9" w:rsidRPr="00B26FAA">
        <w:rPr>
          <w:color w:val="222222"/>
          <w:shd w:val="clear" w:color="auto" w:fill="FFFFFF"/>
        </w:rPr>
        <w:t>September 28 to October 3.  Activity will be on 160 to 6 meters</w:t>
      </w:r>
      <w:r w:rsidR="00B26FAA">
        <w:rPr>
          <w:color w:val="222222"/>
          <w:shd w:val="clear" w:color="auto" w:fill="FFFFFF"/>
        </w:rPr>
        <w:t xml:space="preserve"> </w:t>
      </w:r>
      <w:r w:rsidR="00B17BF9" w:rsidRPr="00B26FAA">
        <w:rPr>
          <w:color w:val="222222"/>
          <w:shd w:val="clear" w:color="auto" w:fill="FFFFFF"/>
        </w:rPr>
        <w:t>using mainly CW.  QSL direct to home call.</w:t>
      </w:r>
      <w:r w:rsidR="00B17BF9" w:rsidRPr="00B26FAA">
        <w:rPr>
          <w:color w:val="222222"/>
        </w:rPr>
        <w:br/>
      </w:r>
      <w:r w:rsidR="00B17BF9" w:rsidRPr="00B26FAA">
        <w:rPr>
          <w:color w:val="222222"/>
        </w:rPr>
        <w:br/>
      </w:r>
      <w:r w:rsidR="00B17BF9" w:rsidRPr="00B26FAA">
        <w:rPr>
          <w:color w:val="222222"/>
          <w:shd w:val="clear" w:color="auto" w:fill="FFFFFF"/>
        </w:rPr>
        <w:t>TUVALU, T2.  A group of operators are QRV as T22T from Funafuti,</w:t>
      </w:r>
      <w:r w:rsidR="00B26FAA">
        <w:rPr>
          <w:color w:val="222222"/>
          <w:shd w:val="clear" w:color="auto" w:fill="FFFFFF"/>
        </w:rPr>
        <w:t xml:space="preserve"> </w:t>
      </w:r>
      <w:r w:rsidR="00B17BF9" w:rsidRPr="00B26FAA">
        <w:rPr>
          <w:color w:val="222222"/>
          <w:shd w:val="clear" w:color="auto" w:fill="FFFFFF"/>
        </w:rPr>
        <w:t>IOTA OC-015, until October 9.  Activity is on 160 to 6 meters bands</w:t>
      </w:r>
      <w:r w:rsidR="00B26FAA">
        <w:rPr>
          <w:color w:val="222222"/>
          <w:shd w:val="clear" w:color="auto" w:fill="FFFFFF"/>
        </w:rPr>
        <w:t xml:space="preserve"> </w:t>
      </w:r>
      <w:r w:rsidR="00B17BF9" w:rsidRPr="00B26FAA">
        <w:rPr>
          <w:color w:val="222222"/>
          <w:shd w:val="clear" w:color="auto" w:fill="FFFFFF"/>
        </w:rPr>
        <w:t xml:space="preserve">with ten stations using CW, SSB, and FT8 in </w:t>
      </w:r>
      <w:proofErr w:type="spellStart"/>
      <w:r w:rsidR="00B17BF9" w:rsidRPr="00B26FAA">
        <w:rPr>
          <w:color w:val="222222"/>
          <w:shd w:val="clear" w:color="auto" w:fill="FFFFFF"/>
        </w:rPr>
        <w:t>DXpedition</w:t>
      </w:r>
      <w:proofErr w:type="spellEnd"/>
      <w:r w:rsidR="00B17BF9" w:rsidRPr="00B26FAA">
        <w:rPr>
          <w:color w:val="222222"/>
          <w:shd w:val="clear" w:color="auto" w:fill="FFFFFF"/>
        </w:rPr>
        <w:t xml:space="preserve"> mode.  QSL</w:t>
      </w:r>
      <w:r w:rsidR="00B26FAA">
        <w:rPr>
          <w:color w:val="222222"/>
          <w:shd w:val="clear" w:color="auto" w:fill="FFFFFF"/>
        </w:rPr>
        <w:t xml:space="preserve"> </w:t>
      </w:r>
      <w:r w:rsidR="00B17BF9" w:rsidRPr="00B26FAA">
        <w:rPr>
          <w:color w:val="222222"/>
          <w:shd w:val="clear" w:color="auto" w:fill="FFFFFF"/>
        </w:rPr>
        <w:t xml:space="preserve">via </w:t>
      </w:r>
      <w:proofErr w:type="spellStart"/>
      <w:r w:rsidR="00B17BF9" w:rsidRPr="00B26FAA">
        <w:rPr>
          <w:color w:val="222222"/>
          <w:shd w:val="clear" w:color="auto" w:fill="FFFFFF"/>
        </w:rPr>
        <w:t>LoTW</w:t>
      </w:r>
      <w:proofErr w:type="spellEnd"/>
      <w:r w:rsidR="00B17BF9" w:rsidRPr="00B26FAA">
        <w:rPr>
          <w:color w:val="222222"/>
          <w:shd w:val="clear" w:color="auto" w:fill="FFFFFF"/>
        </w:rPr>
        <w:t>.</w:t>
      </w:r>
      <w:r w:rsidR="00B17BF9" w:rsidRPr="00B26FAA">
        <w:rPr>
          <w:color w:val="222222"/>
        </w:rPr>
        <w:br/>
      </w:r>
      <w:r w:rsidR="00B17BF9" w:rsidRPr="00B26FAA">
        <w:rPr>
          <w:color w:val="222222"/>
        </w:rPr>
        <w:br/>
      </w:r>
      <w:r w:rsidR="00B17BF9" w:rsidRPr="00B26FAA">
        <w:rPr>
          <w:color w:val="222222"/>
          <w:shd w:val="clear" w:color="auto" w:fill="FFFFFF"/>
        </w:rPr>
        <w:t>EAST KIRIBATI, T32.  Ken, KH6QJ is QRV as T32AZ from Kiritimati,</w:t>
      </w:r>
      <w:r w:rsidR="00B26FAA">
        <w:rPr>
          <w:color w:val="222222"/>
          <w:shd w:val="clear" w:color="auto" w:fill="FFFFFF"/>
        </w:rPr>
        <w:t xml:space="preserve"> </w:t>
      </w:r>
      <w:r w:rsidR="00B17BF9" w:rsidRPr="00B26FAA">
        <w:rPr>
          <w:color w:val="222222"/>
          <w:shd w:val="clear" w:color="auto" w:fill="FFFFFF"/>
        </w:rPr>
        <w:t>IOTA OC-024, until October 17.  QSL to home call.</w:t>
      </w:r>
      <w:r w:rsidR="00B17BF9" w:rsidRPr="00B26FAA">
        <w:rPr>
          <w:color w:val="222222"/>
        </w:rPr>
        <w:br/>
      </w:r>
      <w:r w:rsidR="00B17BF9" w:rsidRPr="00B26FAA">
        <w:rPr>
          <w:color w:val="222222"/>
        </w:rPr>
        <w:br/>
      </w:r>
      <w:r w:rsidR="00B17BF9" w:rsidRPr="00B26FAA">
        <w:rPr>
          <w:color w:val="222222"/>
          <w:shd w:val="clear" w:color="auto" w:fill="FFFFFF"/>
        </w:rPr>
        <w:t>LORD HOWE ISLAND, VK9L.  Bob, W7YAQ and Al, K7AR are QRV as VK9LAA</w:t>
      </w:r>
      <w:r w:rsidR="00B26FAA">
        <w:rPr>
          <w:color w:val="222222"/>
          <w:shd w:val="clear" w:color="auto" w:fill="FFFFFF"/>
        </w:rPr>
        <w:t xml:space="preserve"> </w:t>
      </w:r>
      <w:r w:rsidR="00B17BF9" w:rsidRPr="00B26FAA">
        <w:rPr>
          <w:color w:val="222222"/>
          <w:shd w:val="clear" w:color="auto" w:fill="FFFFFF"/>
        </w:rPr>
        <w:t>until</w:t>
      </w:r>
      <w:r w:rsidR="00B26FAA">
        <w:rPr>
          <w:color w:val="222222"/>
          <w:shd w:val="clear" w:color="auto" w:fill="FFFFFF"/>
        </w:rPr>
        <w:t xml:space="preserve"> </w:t>
      </w:r>
      <w:r w:rsidR="00B17BF9" w:rsidRPr="00B26FAA">
        <w:rPr>
          <w:color w:val="222222"/>
          <w:shd w:val="clear" w:color="auto" w:fill="FFFFFF"/>
        </w:rPr>
        <w:t xml:space="preserve">October 4.  </w:t>
      </w:r>
      <w:proofErr w:type="gramStart"/>
      <w:r w:rsidR="00B17BF9" w:rsidRPr="00B26FAA">
        <w:rPr>
          <w:color w:val="222222"/>
          <w:shd w:val="clear" w:color="auto" w:fill="FFFFFF"/>
        </w:rPr>
        <w:t>Activity</w:t>
      </w:r>
      <w:proofErr w:type="gramEnd"/>
      <w:r w:rsidR="00B17BF9" w:rsidRPr="00B26FAA">
        <w:rPr>
          <w:color w:val="222222"/>
          <w:shd w:val="clear" w:color="auto" w:fill="FFFFFF"/>
        </w:rPr>
        <w:t xml:space="preserve"> is on 160 to 6 meters.  This includes</w:t>
      </w:r>
      <w:r w:rsidR="00B26FAA">
        <w:rPr>
          <w:color w:val="222222"/>
          <w:shd w:val="clear" w:color="auto" w:fill="FFFFFF"/>
        </w:rPr>
        <w:t xml:space="preserve"> </w:t>
      </w:r>
      <w:r w:rsidR="00B17BF9" w:rsidRPr="00B26FAA">
        <w:rPr>
          <w:color w:val="222222"/>
          <w:shd w:val="clear" w:color="auto" w:fill="FFFFFF"/>
        </w:rPr>
        <w:t xml:space="preserve">being an entry in the CQ </w:t>
      </w:r>
      <w:proofErr w:type="gramStart"/>
      <w:r w:rsidR="00B17BF9" w:rsidRPr="00B26FAA">
        <w:rPr>
          <w:color w:val="222222"/>
          <w:shd w:val="clear" w:color="auto" w:fill="FFFFFF"/>
        </w:rPr>
        <w:t>World Wide</w:t>
      </w:r>
      <w:proofErr w:type="gramEnd"/>
      <w:r w:rsidR="00B17BF9" w:rsidRPr="00B26FAA">
        <w:rPr>
          <w:color w:val="222222"/>
          <w:shd w:val="clear" w:color="auto" w:fill="FFFFFF"/>
        </w:rPr>
        <w:t xml:space="preserve"> RTTY DX contest.  QSL via W7YAQ.</w:t>
      </w:r>
      <w:r w:rsidR="00B17BF9" w:rsidRPr="00B26FAA">
        <w:rPr>
          <w:color w:val="222222"/>
        </w:rPr>
        <w:br/>
      </w:r>
      <w:r w:rsidR="00B17BF9" w:rsidRPr="00B26FAA">
        <w:rPr>
          <w:color w:val="222222"/>
        </w:rPr>
        <w:br/>
      </w:r>
      <w:r w:rsidR="00B17BF9" w:rsidRPr="00B26FAA">
        <w:rPr>
          <w:color w:val="222222"/>
          <w:shd w:val="clear" w:color="auto" w:fill="FFFFFF"/>
        </w:rPr>
        <w:t>MYANMAR, XZ.  Akio, JE2QIZ is QRV as XZ2B until September 30.</w:t>
      </w:r>
      <w:r w:rsidR="00B26FAA">
        <w:rPr>
          <w:color w:val="222222"/>
          <w:shd w:val="clear" w:color="auto" w:fill="FFFFFF"/>
        </w:rPr>
        <w:t xml:space="preserve"> </w:t>
      </w:r>
      <w:r w:rsidR="00B17BF9" w:rsidRPr="00B26FAA">
        <w:rPr>
          <w:color w:val="222222"/>
          <w:shd w:val="clear" w:color="auto" w:fill="FFFFFF"/>
        </w:rPr>
        <w:t>Activity is on 15 to 6 meters using CW.  QSL via JH3SIF.</w:t>
      </w:r>
      <w:r w:rsidR="00B17BF9" w:rsidRPr="00B26FAA">
        <w:rPr>
          <w:color w:val="222222"/>
        </w:rPr>
        <w:br/>
      </w:r>
      <w:r w:rsidR="00B17BF9" w:rsidRPr="00B26FAA">
        <w:rPr>
          <w:color w:val="222222"/>
        </w:rPr>
        <w:br/>
      </w:r>
      <w:r w:rsidR="00B17BF9" w:rsidRPr="00B26FAA">
        <w:rPr>
          <w:color w:val="222222"/>
          <w:shd w:val="clear" w:color="auto" w:fill="FFFFFF"/>
        </w:rPr>
        <w:t xml:space="preserve">ALBANIA, ZA.  Antonis, SV1ENG is QRV as ZA/SV1ENG from </w:t>
      </w:r>
      <w:proofErr w:type="spellStart"/>
      <w:r w:rsidR="00B17BF9" w:rsidRPr="00B26FAA">
        <w:rPr>
          <w:color w:val="222222"/>
          <w:shd w:val="clear" w:color="auto" w:fill="FFFFFF"/>
        </w:rPr>
        <w:t>Lucove</w:t>
      </w:r>
      <w:proofErr w:type="spellEnd"/>
      <w:r w:rsidR="00B17BF9" w:rsidRPr="00B26FAA">
        <w:rPr>
          <w:color w:val="222222"/>
          <w:shd w:val="clear" w:color="auto" w:fill="FFFFFF"/>
        </w:rPr>
        <w:t xml:space="preserve"> until</w:t>
      </w:r>
      <w:r w:rsidR="00B26FAA">
        <w:rPr>
          <w:color w:val="222222"/>
          <w:shd w:val="clear" w:color="auto" w:fill="FFFFFF"/>
        </w:rPr>
        <w:t xml:space="preserve"> </w:t>
      </w:r>
      <w:r w:rsidR="00B17BF9" w:rsidRPr="00B26FAA">
        <w:rPr>
          <w:color w:val="222222"/>
          <w:shd w:val="clear" w:color="auto" w:fill="FFFFFF"/>
        </w:rPr>
        <w:t>October 1.  Activity is on the HF bands using mostly CW with some</w:t>
      </w:r>
      <w:r w:rsidR="00B26FAA">
        <w:rPr>
          <w:color w:val="222222"/>
          <w:shd w:val="clear" w:color="auto" w:fill="FFFFFF"/>
        </w:rPr>
        <w:t xml:space="preserve"> </w:t>
      </w:r>
      <w:r w:rsidR="00B17BF9" w:rsidRPr="00B26FAA">
        <w:rPr>
          <w:color w:val="222222"/>
          <w:shd w:val="clear" w:color="auto" w:fill="FFFFFF"/>
        </w:rPr>
        <w:t>SSB and various digital modes.  QSL to home call.</w:t>
      </w:r>
      <w:r w:rsidR="00B17BF9" w:rsidRPr="00B26FAA">
        <w:rPr>
          <w:color w:val="222222"/>
        </w:rPr>
        <w:br/>
      </w:r>
      <w:r w:rsidR="00B17BF9" w:rsidRPr="00B26FAA">
        <w:rPr>
          <w:color w:val="222222"/>
        </w:rPr>
        <w:br/>
      </w:r>
      <w:r w:rsidR="00B17BF9" w:rsidRPr="00B26FAA">
        <w:rPr>
          <w:color w:val="222222"/>
          <w:shd w:val="clear" w:color="auto" w:fill="FFFFFF"/>
        </w:rPr>
        <w:t xml:space="preserve">TRISTAN DA CUNHA AND GOUGH ISLANDS, ZD9.  </w:t>
      </w:r>
      <w:proofErr w:type="spellStart"/>
      <w:r w:rsidR="00B17BF9" w:rsidRPr="00B26FAA">
        <w:rPr>
          <w:color w:val="222222"/>
          <w:shd w:val="clear" w:color="auto" w:fill="FFFFFF"/>
        </w:rPr>
        <w:t>Yuris</w:t>
      </w:r>
      <w:proofErr w:type="spellEnd"/>
      <w:r w:rsidR="00B17BF9" w:rsidRPr="00B26FAA">
        <w:rPr>
          <w:color w:val="222222"/>
          <w:shd w:val="clear" w:color="auto" w:fill="FFFFFF"/>
        </w:rPr>
        <w:t xml:space="preserve">, YL2GM will be </w:t>
      </w:r>
      <w:proofErr w:type="spellStart"/>
      <w:r w:rsidR="00B17BF9" w:rsidRPr="00B26FAA">
        <w:rPr>
          <w:color w:val="222222"/>
          <w:shd w:val="clear" w:color="auto" w:fill="FFFFFF"/>
        </w:rPr>
        <w:t>QRVas</w:t>
      </w:r>
      <w:proofErr w:type="spellEnd"/>
      <w:r w:rsidR="00B17BF9" w:rsidRPr="00B26FAA">
        <w:rPr>
          <w:color w:val="222222"/>
          <w:shd w:val="clear" w:color="auto" w:fill="FFFFFF"/>
        </w:rPr>
        <w:t xml:space="preserve"> ZD9W from Tristan da Cunha, IOTA AF-029, from September 24 to</w:t>
      </w:r>
      <w:r w:rsidR="0065475D">
        <w:rPr>
          <w:color w:val="222222"/>
        </w:rPr>
        <w:t xml:space="preserve"> </w:t>
      </w:r>
      <w:r w:rsidR="00B17BF9" w:rsidRPr="00B26FAA">
        <w:rPr>
          <w:color w:val="222222"/>
          <w:shd w:val="clear" w:color="auto" w:fill="FFFFFF"/>
        </w:rPr>
        <w:t xml:space="preserve">October 22.  Activity will be </w:t>
      </w:r>
      <w:proofErr w:type="gramStart"/>
      <w:r w:rsidR="00B17BF9" w:rsidRPr="00B26FAA">
        <w:rPr>
          <w:color w:val="222222"/>
          <w:shd w:val="clear" w:color="auto" w:fill="FFFFFF"/>
        </w:rPr>
        <w:t>on</w:t>
      </w:r>
      <w:proofErr w:type="gramEnd"/>
      <w:r w:rsidR="00B17BF9" w:rsidRPr="00B26FAA">
        <w:rPr>
          <w:color w:val="222222"/>
          <w:shd w:val="clear" w:color="auto" w:fill="FFFFFF"/>
        </w:rPr>
        <w:t xml:space="preserve"> 160 to 6 meters using CW, SSB, and</w:t>
      </w:r>
      <w:r w:rsidR="0065475D">
        <w:rPr>
          <w:color w:val="222222"/>
          <w:shd w:val="clear" w:color="auto" w:fill="FFFFFF"/>
        </w:rPr>
        <w:t xml:space="preserve"> </w:t>
      </w:r>
      <w:r w:rsidR="00B17BF9" w:rsidRPr="00B26FAA">
        <w:rPr>
          <w:color w:val="222222"/>
          <w:shd w:val="clear" w:color="auto" w:fill="FFFFFF"/>
        </w:rPr>
        <w:t xml:space="preserve">FT8.  QSL via </w:t>
      </w:r>
      <w:proofErr w:type="spellStart"/>
      <w:r w:rsidR="00B17BF9" w:rsidRPr="00B26FAA">
        <w:rPr>
          <w:color w:val="222222"/>
          <w:shd w:val="clear" w:color="auto" w:fill="FFFFFF"/>
        </w:rPr>
        <w:t>LoTW</w:t>
      </w:r>
      <w:proofErr w:type="spellEnd"/>
      <w:r w:rsidR="00B17BF9" w:rsidRPr="00B26FAA">
        <w:rPr>
          <w:color w:val="222222"/>
          <w:shd w:val="clear" w:color="auto" w:fill="FFFFFF"/>
        </w:rPr>
        <w:t>.</w:t>
      </w:r>
      <w:r w:rsidR="00B17BF9" w:rsidRPr="00B26FAA">
        <w:rPr>
          <w:color w:val="222222"/>
        </w:rPr>
        <w:br/>
      </w:r>
      <w:r w:rsidR="00B17BF9" w:rsidRPr="00B26FAA">
        <w:rPr>
          <w:color w:val="222222"/>
        </w:rPr>
        <w:br/>
      </w:r>
      <w:r w:rsidR="00B17BF9" w:rsidRPr="00B26FAA">
        <w:rPr>
          <w:color w:val="222222"/>
          <w:shd w:val="clear" w:color="auto" w:fill="FFFFFF"/>
        </w:rPr>
        <w:t>CHATHAM ISLANDS, ZL7.  Holger, ZL3IO is QRV as ZL7IO until September</w:t>
      </w:r>
      <w:r w:rsidR="0065475D">
        <w:rPr>
          <w:color w:val="222222"/>
        </w:rPr>
        <w:t xml:space="preserve"> </w:t>
      </w:r>
      <w:r w:rsidR="00B17BF9" w:rsidRPr="00B26FAA">
        <w:rPr>
          <w:color w:val="222222"/>
          <w:shd w:val="clear" w:color="auto" w:fill="FFFFFF"/>
        </w:rPr>
        <w:t>29.  Activity is on 160 to 10 meters using CW, SSB, RTTY, FT8, and</w:t>
      </w:r>
      <w:r w:rsidR="0065475D">
        <w:rPr>
          <w:color w:val="222222"/>
        </w:rPr>
        <w:t xml:space="preserve"> </w:t>
      </w:r>
      <w:r w:rsidR="00B17BF9" w:rsidRPr="00B26FAA">
        <w:rPr>
          <w:color w:val="222222"/>
          <w:shd w:val="clear" w:color="auto" w:fill="FFFFFF"/>
        </w:rPr>
        <w:t xml:space="preserve">FT4.  He plans to be active in the CQ </w:t>
      </w:r>
      <w:proofErr w:type="gramStart"/>
      <w:r w:rsidR="00B17BF9" w:rsidRPr="00B26FAA">
        <w:rPr>
          <w:color w:val="222222"/>
          <w:shd w:val="clear" w:color="auto" w:fill="FFFFFF"/>
        </w:rPr>
        <w:t>World Wide</w:t>
      </w:r>
      <w:proofErr w:type="gramEnd"/>
      <w:r w:rsidR="00B17BF9" w:rsidRPr="00B26FAA">
        <w:rPr>
          <w:color w:val="222222"/>
          <w:shd w:val="clear" w:color="auto" w:fill="FFFFFF"/>
        </w:rPr>
        <w:t xml:space="preserve"> RTTY DX contest.</w:t>
      </w:r>
      <w:r w:rsidR="0065475D">
        <w:rPr>
          <w:color w:val="222222"/>
          <w:shd w:val="clear" w:color="auto" w:fill="FFFFFF"/>
        </w:rPr>
        <w:t xml:space="preserve"> </w:t>
      </w:r>
      <w:r w:rsidR="00B17BF9" w:rsidRPr="00B26FAA">
        <w:rPr>
          <w:color w:val="222222"/>
          <w:shd w:val="clear" w:color="auto" w:fill="FFFFFF"/>
        </w:rPr>
        <w:t>QSL via DK7AO.</w:t>
      </w:r>
    </w:p>
    <w:p w14:paraId="79C2264A" w14:textId="60BF0657" w:rsidR="00FE4439" w:rsidRPr="00024DD9" w:rsidRDefault="009C52E5" w:rsidP="009C42BF">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w:t>
      </w:r>
    </w:p>
    <w:bookmarkStart w:id="27" w:name="hamfest"/>
    <w:bookmarkEnd w:id="27"/>
    <w:p w14:paraId="07DF6876" w14:textId="3417BC0D" w:rsidR="002E2AC5" w:rsidRPr="00C60704" w:rsidRDefault="00000000" w:rsidP="009C42BF">
      <w:pPr>
        <w:contextualSpacing/>
        <w:rPr>
          <w:b/>
          <w:bCs/>
          <w:i/>
          <w:color w:val="000000" w:themeColor="text1"/>
          <w:sz w:val="72"/>
          <w:szCs w:val="72"/>
        </w:rPr>
      </w:pPr>
      <w:r>
        <w:lastRenderedPageBreak/>
        <w:fldChar w:fldCharType="begin"/>
      </w:r>
      <w:r>
        <w:instrText>HYPERLINK "http://arrl-ohio.org/hamfests.html"</w:instrText>
      </w:r>
      <w:r>
        <w:fldChar w:fldCharType="separate"/>
      </w:r>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r>
        <w:rPr>
          <w:b/>
          <w:bCs/>
          <w:i/>
          <w:color w:val="000000" w:themeColor="text1"/>
          <w:sz w:val="72"/>
          <w:szCs w:val="72"/>
        </w:rPr>
        <w:fldChar w:fldCharType="end"/>
      </w:r>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49024" behindDoc="0" locked="0" layoutInCell="1" allowOverlap="1" wp14:anchorId="2F32CB2A" wp14:editId="3853AABC">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3904" behindDoc="1" locked="0" layoutInCell="1" allowOverlap="0" wp14:anchorId="4C2985EB" wp14:editId="4BE1E1DA">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49461B51" w14:textId="77777777" w:rsidR="0059731B" w:rsidRPr="002931E4" w:rsidRDefault="00AD289D" w:rsidP="0059731B">
            <w:pPr>
              <w:shd w:val="clear" w:color="auto" w:fill="FFFFFF"/>
              <w:textAlignment w:val="baseline"/>
              <w:outlineLvl w:val="2"/>
              <w:rPr>
                <w:b/>
                <w:bCs/>
                <w:color w:val="001943"/>
                <w:sz w:val="23"/>
                <w:szCs w:val="23"/>
              </w:rPr>
            </w:pPr>
            <w:r w:rsidRPr="002931E4">
              <w:rPr>
                <w:color w:val="224466"/>
                <w:sz w:val="18"/>
                <w:szCs w:val="18"/>
              </w:rPr>
              <w:t> </w:t>
            </w:r>
            <w:r w:rsidR="009B7B4F" w:rsidRPr="002931E4">
              <w:t> </w:t>
            </w:r>
            <w:r w:rsidR="0059731B" w:rsidRPr="002931E4">
              <w:rPr>
                <w:b/>
                <w:bCs/>
                <w:color w:val="000000"/>
                <w:bdr w:val="none" w:sz="0" w:space="0" w:color="auto" w:frame="1"/>
              </w:rPr>
              <w:t>09/24/2023 - </w:t>
            </w:r>
            <w:hyperlink r:id="rId66" w:tooltip="Cleveland Hamfest" w:history="1">
              <w:r w:rsidR="0059731B" w:rsidRPr="002931E4">
                <w:rPr>
                  <w:b/>
                  <w:bCs/>
                  <w:color w:val="0000FF"/>
                  <w:u w:val="single"/>
                  <w:bdr w:val="none" w:sz="0" w:space="0" w:color="auto" w:frame="1"/>
                </w:rPr>
                <w:t>Cleveland Hamfest</w:t>
              </w:r>
            </w:hyperlink>
          </w:p>
          <w:p w14:paraId="2192CC44" w14:textId="77777777" w:rsidR="0059731B" w:rsidRPr="002931E4" w:rsidRDefault="0059731B" w:rsidP="0059731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67" w:history="1">
              <w:r w:rsidRPr="002931E4">
                <w:rPr>
                  <w:color w:val="0000FF"/>
                  <w:u w:val="single"/>
                  <w:bdr w:val="none" w:sz="0" w:space="0" w:color="auto" w:frame="1"/>
                </w:rPr>
                <w:t>http://www.hac.org</w:t>
              </w:r>
            </w:hyperlink>
            <w:r w:rsidRPr="002931E4">
              <w:rPr>
                <w:color w:val="224466"/>
              </w:rPr>
              <w:br/>
            </w:r>
            <w:hyperlink r:id="rId68" w:tooltip="Learn More" w:history="1">
              <w:r w:rsidRPr="002931E4">
                <w:rPr>
                  <w:b/>
                  <w:bCs/>
                  <w:color w:val="0000FF"/>
                  <w:bdr w:val="none" w:sz="0" w:space="0" w:color="auto" w:frame="1"/>
                </w:rPr>
                <w:t>Learn More</w:t>
              </w:r>
            </w:hyperlink>
          </w:p>
          <w:p w14:paraId="206C9AA3" w14:textId="17B31E61" w:rsidR="009B7B4F" w:rsidRPr="002931E4" w:rsidRDefault="009B7B4F" w:rsidP="003D2C95">
            <w:pPr>
              <w:shd w:val="clear" w:color="auto" w:fill="FFFFFF"/>
              <w:textAlignment w:val="baseline"/>
              <w:outlineLvl w:val="2"/>
            </w:pPr>
          </w:p>
        </w:tc>
        <w:tc>
          <w:tcPr>
            <w:tcW w:w="4815" w:type="dxa"/>
            <w:tcBorders>
              <w:top w:val="outset" w:sz="6" w:space="0" w:color="auto"/>
              <w:left w:val="outset" w:sz="6" w:space="0" w:color="auto"/>
              <w:bottom w:val="outset" w:sz="6" w:space="0" w:color="auto"/>
              <w:right w:val="outset" w:sz="6" w:space="0" w:color="auto"/>
            </w:tcBorders>
            <w:hideMark/>
          </w:tcPr>
          <w:p w14:paraId="165DE5F8" w14:textId="77777777" w:rsidR="0059731B" w:rsidRPr="002B1ECB" w:rsidRDefault="00FB156E" w:rsidP="0059731B">
            <w:pPr>
              <w:shd w:val="clear" w:color="auto" w:fill="FFFFFF"/>
              <w:textAlignment w:val="baseline"/>
              <w:outlineLvl w:val="2"/>
              <w:rPr>
                <w:b/>
                <w:bCs/>
                <w:color w:val="001943"/>
                <w:sz w:val="23"/>
                <w:szCs w:val="23"/>
              </w:rPr>
            </w:pPr>
            <w:r w:rsidRPr="002931E4">
              <w:rPr>
                <w:color w:val="224466"/>
                <w:sz w:val="18"/>
                <w:szCs w:val="18"/>
              </w:rPr>
              <w:t> </w:t>
            </w:r>
            <w:r w:rsidR="009B7B4F" w:rsidRPr="002931E4">
              <w:t> </w:t>
            </w:r>
            <w:r w:rsidR="0059731B" w:rsidRPr="002B1ECB">
              <w:rPr>
                <w:b/>
                <w:bCs/>
                <w:color w:val="000000"/>
                <w:bdr w:val="none" w:sz="0" w:space="0" w:color="auto" w:frame="1"/>
              </w:rPr>
              <w:t>10/29/2023 - </w:t>
            </w:r>
            <w:hyperlink r:id="rId69" w:tooltip="Massillon (OH) Hamfest (&amp; auction)" w:history="1">
              <w:r w:rsidR="0059731B" w:rsidRPr="002B1ECB">
                <w:rPr>
                  <w:b/>
                  <w:bCs/>
                  <w:color w:val="0000FF"/>
                  <w:u w:val="single"/>
                  <w:bdr w:val="none" w:sz="0" w:space="0" w:color="auto" w:frame="1"/>
                </w:rPr>
                <w:t>Massillon (OH) Hamfest (&amp; auction)</w:t>
              </w:r>
            </w:hyperlink>
          </w:p>
          <w:p w14:paraId="2B4C2101" w14:textId="77777777" w:rsidR="0059731B" w:rsidRPr="002B1ECB" w:rsidRDefault="0059731B" w:rsidP="0059731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70" w:history="1">
              <w:r w:rsidRPr="002B1ECB">
                <w:rPr>
                  <w:color w:val="0000FF"/>
                  <w:u w:val="single"/>
                  <w:bdr w:val="none" w:sz="0" w:space="0" w:color="auto" w:frame="1"/>
                </w:rPr>
                <w:t>http://www.w8np.net</w:t>
              </w:r>
            </w:hyperlink>
            <w:r w:rsidRPr="002B1ECB">
              <w:rPr>
                <w:color w:val="224466"/>
              </w:rPr>
              <w:br/>
            </w:r>
            <w:hyperlink r:id="rId71" w:tooltip="Learn More" w:history="1">
              <w:r w:rsidRPr="002B1ECB">
                <w:rPr>
                  <w:b/>
                  <w:bCs/>
                  <w:color w:val="0000FF"/>
                  <w:bdr w:val="none" w:sz="0" w:space="0" w:color="auto" w:frame="1"/>
                </w:rPr>
                <w:t>Learn More</w:t>
              </w:r>
            </w:hyperlink>
          </w:p>
          <w:p w14:paraId="142E8423" w14:textId="229AE8E6" w:rsidR="009B7B4F" w:rsidRPr="002931E4" w:rsidRDefault="009B7B4F" w:rsidP="00242CF0">
            <w:pPr>
              <w:shd w:val="clear" w:color="auto" w:fill="FFFFFF"/>
              <w:textAlignment w:val="baseline"/>
              <w:outlineLvl w:val="2"/>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0F0AF0A" w14:textId="77777777" w:rsidR="0059731B" w:rsidRPr="0059731B" w:rsidRDefault="0059731B" w:rsidP="0059731B">
            <w:pPr>
              <w:shd w:val="clear" w:color="auto" w:fill="FFFFFF"/>
              <w:textAlignment w:val="baseline"/>
              <w:outlineLvl w:val="2"/>
              <w:rPr>
                <w:rFonts w:ascii="Arial" w:hAnsi="Arial" w:cs="Arial"/>
                <w:b/>
                <w:bCs/>
                <w:color w:val="001943"/>
                <w:sz w:val="23"/>
                <w:szCs w:val="23"/>
              </w:rPr>
            </w:pPr>
            <w:r w:rsidRPr="0059731B">
              <w:rPr>
                <w:rFonts w:ascii="Arial" w:hAnsi="Arial" w:cs="Arial"/>
                <w:b/>
                <w:bCs/>
                <w:color w:val="001943"/>
                <w:sz w:val="23"/>
                <w:szCs w:val="23"/>
                <w:bdr w:val="none" w:sz="0" w:space="0" w:color="auto" w:frame="1"/>
              </w:rPr>
              <w:t>12/03/2023 - </w:t>
            </w:r>
            <w:hyperlink r:id="rId72" w:tooltip="FCARC WinterFest" w:history="1">
              <w:r w:rsidRPr="0059731B">
                <w:rPr>
                  <w:rFonts w:ascii="Arial" w:hAnsi="Arial" w:cs="Arial"/>
                  <w:b/>
                  <w:bCs/>
                  <w:color w:val="4466BB"/>
                  <w:sz w:val="23"/>
                  <w:szCs w:val="23"/>
                  <w:u w:val="single"/>
                  <w:bdr w:val="none" w:sz="0" w:space="0" w:color="auto" w:frame="1"/>
                </w:rPr>
                <w:t xml:space="preserve">FCARC </w:t>
              </w:r>
              <w:proofErr w:type="spellStart"/>
              <w:r w:rsidRPr="0059731B">
                <w:rPr>
                  <w:rFonts w:ascii="Arial" w:hAnsi="Arial" w:cs="Arial"/>
                  <w:b/>
                  <w:bCs/>
                  <w:color w:val="4466BB"/>
                  <w:sz w:val="23"/>
                  <w:szCs w:val="23"/>
                  <w:u w:val="single"/>
                  <w:bdr w:val="none" w:sz="0" w:space="0" w:color="auto" w:frame="1"/>
                </w:rPr>
                <w:t>WinterFest</w:t>
              </w:r>
              <w:proofErr w:type="spellEnd"/>
            </w:hyperlink>
          </w:p>
          <w:p w14:paraId="5C7803D9" w14:textId="77777777" w:rsidR="0059731B" w:rsidRPr="0059731B" w:rsidRDefault="0059731B" w:rsidP="0059731B">
            <w:pPr>
              <w:shd w:val="clear" w:color="auto" w:fill="FFFFFF"/>
              <w:textAlignment w:val="baseline"/>
              <w:rPr>
                <w:color w:val="224466"/>
              </w:rPr>
            </w:pPr>
            <w:r w:rsidRPr="0059731B">
              <w:rPr>
                <w:b/>
                <w:bCs/>
                <w:color w:val="224466"/>
                <w:bdr w:val="none" w:sz="0" w:space="0" w:color="auto" w:frame="1"/>
              </w:rPr>
              <w:t>Location: </w:t>
            </w:r>
            <w:r w:rsidRPr="0059731B">
              <w:rPr>
                <w:color w:val="224466"/>
              </w:rPr>
              <w:t>Archbold, OH</w:t>
            </w:r>
            <w:r w:rsidRPr="0059731B">
              <w:rPr>
                <w:color w:val="224466"/>
              </w:rPr>
              <w:br/>
            </w:r>
            <w:r w:rsidRPr="0059731B">
              <w:rPr>
                <w:b/>
                <w:bCs/>
                <w:color w:val="224466"/>
                <w:bdr w:val="none" w:sz="0" w:space="0" w:color="auto" w:frame="1"/>
              </w:rPr>
              <w:t>Type:</w:t>
            </w:r>
            <w:r w:rsidRPr="0059731B">
              <w:rPr>
                <w:color w:val="224466"/>
              </w:rPr>
              <w:t> ARRL Hamfest</w:t>
            </w:r>
            <w:r w:rsidRPr="0059731B">
              <w:rPr>
                <w:color w:val="224466"/>
              </w:rPr>
              <w:br/>
            </w:r>
            <w:r w:rsidRPr="0059731B">
              <w:rPr>
                <w:b/>
                <w:bCs/>
                <w:color w:val="224466"/>
                <w:bdr w:val="none" w:sz="0" w:space="0" w:color="auto" w:frame="1"/>
              </w:rPr>
              <w:t>Sponsor:</w:t>
            </w:r>
            <w:r w:rsidRPr="0059731B">
              <w:rPr>
                <w:color w:val="224466"/>
              </w:rPr>
              <w:t> Fulton County Amateur Radio Club</w:t>
            </w:r>
            <w:r w:rsidRPr="0059731B">
              <w:rPr>
                <w:color w:val="224466"/>
              </w:rPr>
              <w:br/>
            </w:r>
            <w:r w:rsidRPr="0059731B">
              <w:rPr>
                <w:b/>
                <w:bCs/>
                <w:color w:val="224466"/>
                <w:bdr w:val="none" w:sz="0" w:space="0" w:color="auto" w:frame="1"/>
              </w:rPr>
              <w:t>Website:</w:t>
            </w:r>
            <w:r w:rsidRPr="0059731B">
              <w:rPr>
                <w:color w:val="224466"/>
              </w:rPr>
              <w:t> </w:t>
            </w:r>
            <w:hyperlink r:id="rId73" w:history="1">
              <w:r w:rsidRPr="0059731B">
                <w:rPr>
                  <w:color w:val="4466BB"/>
                  <w:u w:val="single"/>
                  <w:bdr w:val="none" w:sz="0" w:space="0" w:color="auto" w:frame="1"/>
                </w:rPr>
                <w:t>https://k8bxq.org/hamfest</w:t>
              </w:r>
            </w:hyperlink>
            <w:r w:rsidRPr="0059731B">
              <w:rPr>
                <w:color w:val="224466"/>
              </w:rPr>
              <w:br/>
            </w:r>
            <w:hyperlink r:id="rId74" w:tooltip="Learn More" w:history="1">
              <w:r w:rsidRPr="0059731B">
                <w:rPr>
                  <w:b/>
                  <w:bCs/>
                  <w:color w:val="4466BB"/>
                  <w:bdr w:val="none" w:sz="0" w:space="0" w:color="auto" w:frame="1"/>
                </w:rPr>
                <w:t>Learn More</w:t>
              </w:r>
            </w:hyperlink>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6B7176D" w14:textId="39AC58EE" w:rsidR="009B7B4F" w:rsidRPr="002931E4" w:rsidRDefault="009B7B4F" w:rsidP="0059731B">
            <w:pPr>
              <w:shd w:val="clear" w:color="auto" w:fill="FFFFFF"/>
              <w:textAlignment w:val="baseline"/>
              <w:outlineLvl w:val="2"/>
              <w:rPr>
                <w:b/>
                <w:bCs/>
                <w:color w:val="000000"/>
                <w:bdr w:val="none" w:sz="0" w:space="0" w:color="auto" w:frame="1"/>
              </w:rPr>
            </w:pPr>
          </w:p>
        </w:tc>
      </w:tr>
    </w:tbl>
    <w:p w14:paraId="43DEA5E6" w14:textId="2937F2D7" w:rsidR="00024DD9" w:rsidRDefault="00024DD9" w:rsidP="00024DD9">
      <w:pPr>
        <w:rPr>
          <w:b/>
          <w:i/>
          <w:sz w:val="28"/>
          <w:szCs w:val="28"/>
        </w:rPr>
      </w:pPr>
      <w:r>
        <w:rPr>
          <w:b/>
          <w:i/>
          <w:sz w:val="28"/>
          <w:szCs w:val="28"/>
        </w:rPr>
        <w:lastRenderedPageBreak/>
        <w:t xml:space="preserve">From the Ohio Section Youth Coordinator </w:t>
      </w:r>
      <w:r>
        <w:rPr>
          <w:noProof/>
        </w:rPr>
        <w:drawing>
          <wp:anchor distT="19050" distB="19050" distL="19050" distR="19050" simplePos="0" relativeHeight="251687936" behindDoc="0" locked="0" layoutInCell="1" allowOverlap="1" wp14:anchorId="36900BF7" wp14:editId="521FC9F6">
            <wp:simplePos x="0" y="0"/>
            <wp:positionH relativeFrom="column">
              <wp:posOffset>5048250</wp:posOffset>
            </wp:positionH>
            <wp:positionV relativeFrom="paragraph">
              <wp:posOffset>19050</wp:posOffset>
            </wp:positionV>
            <wp:extent cx="1919605" cy="1433830"/>
            <wp:effectExtent l="0" t="0" r="0" b="0"/>
            <wp:wrapSquare wrapText="bothSides"/>
            <wp:docPr id="333264830" name="Picture 10"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4830" name="Picture 10" descr="A person sitting at a table with a computer and wires&#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l="8075" r="8929"/>
                    <a:stretch>
                      <a:fillRect/>
                    </a:stretch>
                  </pic:blipFill>
                  <pic:spPr bwMode="auto">
                    <a:xfrm>
                      <a:off x="0" y="0"/>
                      <a:ext cx="1919605" cy="1433830"/>
                    </a:xfrm>
                    <a:prstGeom prst="rect">
                      <a:avLst/>
                    </a:prstGeom>
                    <a:noFill/>
                  </pic:spPr>
                </pic:pic>
              </a:graphicData>
            </a:graphic>
            <wp14:sizeRelH relativeFrom="page">
              <wp14:pctWidth>0</wp14:pctWidth>
            </wp14:sizeRelH>
            <wp14:sizeRelV relativeFrom="page">
              <wp14:pctHeight>0</wp14:pctHeight>
            </wp14:sizeRelV>
          </wp:anchor>
        </w:drawing>
      </w:r>
    </w:p>
    <w:p w14:paraId="4F8F30A3" w14:textId="77777777" w:rsidR="00024DD9" w:rsidRDefault="00024DD9" w:rsidP="00024DD9">
      <w:pPr>
        <w:rPr>
          <w:sz w:val="28"/>
          <w:szCs w:val="28"/>
        </w:rPr>
      </w:pPr>
      <w:r>
        <w:rPr>
          <w:b/>
          <w:i/>
          <w:sz w:val="28"/>
          <w:szCs w:val="28"/>
        </w:rPr>
        <w:t>Anthony Luscre, K8ZT - SYC</w:t>
      </w:r>
      <w:r>
        <w:rPr>
          <w:sz w:val="36"/>
          <w:szCs w:val="36"/>
        </w:rPr>
        <w:t xml:space="preserve"> </w:t>
      </w:r>
      <w:hyperlink r:id="rId76" w:history="1">
        <w:r>
          <w:rPr>
            <w:rStyle w:val="Hyperlink"/>
            <w:color w:val="1155CC"/>
            <w:sz w:val="28"/>
            <w:szCs w:val="28"/>
          </w:rPr>
          <w:t xml:space="preserve">k8zt@arrl.net </w:t>
        </w:r>
      </w:hyperlink>
    </w:p>
    <w:p w14:paraId="4349AD03" w14:textId="77777777" w:rsidR="00024DD9" w:rsidRDefault="00024DD9" w:rsidP="00024DD9">
      <w:pPr>
        <w:rPr>
          <w:rFonts w:ascii="Arial" w:eastAsia="Arial" w:hAnsi="Arial" w:cs="Arial"/>
          <w:b/>
        </w:rPr>
      </w:pPr>
      <w:r>
        <w:rPr>
          <w:b/>
        </w:rPr>
        <w:t xml:space="preserve"> </w:t>
      </w:r>
    </w:p>
    <w:p w14:paraId="7C7F3716" w14:textId="77777777" w:rsidR="00024DD9" w:rsidRDefault="00024DD9" w:rsidP="00024DD9">
      <w:pPr>
        <w:rPr>
          <w:b/>
          <w:sz w:val="38"/>
          <w:szCs w:val="38"/>
        </w:rPr>
      </w:pPr>
      <w:r>
        <w:rPr>
          <w:b/>
          <w:sz w:val="38"/>
          <w:szCs w:val="38"/>
        </w:rPr>
        <w:t>Free, Live, Online Technician Class</w:t>
      </w:r>
    </w:p>
    <w:p w14:paraId="37712F85" w14:textId="77777777" w:rsidR="00024DD9" w:rsidRDefault="00024DD9" w:rsidP="00024DD9">
      <w:pPr>
        <w:shd w:val="clear" w:color="auto" w:fill="FFFFFF"/>
        <w:spacing w:before="200"/>
        <w:rPr>
          <w:b/>
          <w:sz w:val="30"/>
          <w:szCs w:val="30"/>
        </w:rPr>
      </w:pPr>
      <w:r>
        <w:rPr>
          <w:b/>
          <w:sz w:val="30"/>
          <w:szCs w:val="30"/>
        </w:rPr>
        <w:t>Pass this on to your non-ham friends &amp; family.</w:t>
      </w:r>
    </w:p>
    <w:p w14:paraId="0C38C3C8" w14:textId="77777777" w:rsidR="00024DD9" w:rsidRDefault="00024DD9" w:rsidP="00024DD9">
      <w:pPr>
        <w:shd w:val="clear" w:color="auto" w:fill="FFFFFF"/>
        <w:spacing w:before="200"/>
        <w:rPr>
          <w:color w:val="050505"/>
          <w:sz w:val="26"/>
          <w:szCs w:val="26"/>
        </w:rPr>
      </w:pPr>
      <w:r>
        <w:rPr>
          <w:color w:val="050505"/>
          <w:sz w:val="26"/>
          <w:szCs w:val="26"/>
        </w:rPr>
        <w:t>The Cuyahoga Falls Amateur Radio Club (</w:t>
      </w:r>
      <w:proofErr w:type="gramStart"/>
      <w:r>
        <w:rPr>
          <w:color w:val="050505"/>
          <w:sz w:val="26"/>
          <w:szCs w:val="26"/>
        </w:rPr>
        <w:t>CFARC( will</w:t>
      </w:r>
      <w:proofErr w:type="gramEnd"/>
      <w:r>
        <w:rPr>
          <w:color w:val="050505"/>
          <w:sz w:val="26"/>
          <w:szCs w:val="26"/>
        </w:rPr>
        <w:t xml:space="preserve"> once again hold its free, online, live Zoom Technician Licensing Class, and I will be one of three instructors. It will begin on October 8th and continue for six weeks. Time is 1:30 to 4 PM (Eastern) on Sundays. It is open to anyone, anywhere, and there are no age restrictions. We will utilize Zoom for the live lessons and Google Classroom to disturb class participants' schedules, links and other resources. For more information, visit </w:t>
      </w:r>
      <w:hyperlink r:id="rId77" w:history="1">
        <w:r>
          <w:rPr>
            <w:rStyle w:val="Hyperlink"/>
            <w:rFonts w:ascii="Georgia" w:eastAsia="Georgia" w:hAnsi="Georgia" w:cs="Georgia"/>
            <w:i/>
            <w:sz w:val="32"/>
            <w:szCs w:val="32"/>
          </w:rPr>
          <w:t>tiny.cc/</w:t>
        </w:r>
        <w:proofErr w:type="spellStart"/>
        <w:r>
          <w:rPr>
            <w:rStyle w:val="Hyperlink"/>
            <w:rFonts w:ascii="Georgia" w:eastAsia="Georgia" w:hAnsi="Georgia" w:cs="Georgia"/>
            <w:i/>
            <w:sz w:val="32"/>
            <w:szCs w:val="32"/>
          </w:rPr>
          <w:t>beaham</w:t>
        </w:r>
        <w:proofErr w:type="spellEnd"/>
      </w:hyperlink>
      <w:r>
        <w:rPr>
          <w:color w:val="050505"/>
          <w:sz w:val="26"/>
          <w:szCs w:val="26"/>
        </w:rPr>
        <w:t>. Pre-registration is required.</w:t>
      </w:r>
    </w:p>
    <w:p w14:paraId="78BB878D" w14:textId="6DC38810" w:rsidR="00024DD9" w:rsidRDefault="00024DD9" w:rsidP="00024DD9">
      <w:pPr>
        <w:shd w:val="clear" w:color="auto" w:fill="FFFFFF"/>
        <w:spacing w:before="200"/>
        <w:rPr>
          <w:color w:val="050505"/>
          <w:sz w:val="26"/>
          <w:szCs w:val="26"/>
        </w:rPr>
      </w:pPr>
      <w:r>
        <w:rPr>
          <w:noProof/>
          <w:color w:val="1155CC"/>
          <w:sz w:val="26"/>
          <w:szCs w:val="26"/>
        </w:rPr>
        <w:drawing>
          <wp:inline distT="0" distB="0" distL="0" distR="0" wp14:anchorId="4F27C5DE" wp14:editId="42C67268">
            <wp:extent cx="5943600" cy="4693920"/>
            <wp:effectExtent l="0" t="0" r="0" b="0"/>
            <wp:docPr id="1073520024" name="Picture 9" descr="A collage of people using radio equipmen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20024" name="Picture 9" descr="A collage of people using radio equipment&#10;&#10;Description automatically generated">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4693920"/>
                    </a:xfrm>
                    <a:prstGeom prst="rect">
                      <a:avLst/>
                    </a:prstGeom>
                    <a:noFill/>
                    <a:ln>
                      <a:noFill/>
                    </a:ln>
                  </pic:spPr>
                </pic:pic>
              </a:graphicData>
            </a:graphic>
          </wp:inline>
        </w:drawing>
      </w:r>
    </w:p>
    <w:p w14:paraId="69E83F5E" w14:textId="77777777" w:rsidR="00F83370" w:rsidRDefault="00F83370" w:rsidP="00B86FFB">
      <w:pPr>
        <w:rPr>
          <w:sz w:val="32"/>
          <w:szCs w:val="32"/>
        </w:rPr>
      </w:pPr>
    </w:p>
    <w:p w14:paraId="695A6F63" w14:textId="77777777" w:rsidR="0059731B" w:rsidRDefault="0059731B" w:rsidP="00B86FFB">
      <w:pPr>
        <w:rPr>
          <w:sz w:val="32"/>
          <w:szCs w:val="32"/>
        </w:rPr>
      </w:pPr>
    </w:p>
    <w:p w14:paraId="350339E9" w14:textId="5BAF2B10" w:rsidR="00F83370" w:rsidRDefault="00F83370" w:rsidP="00B86FFB">
      <w:pPr>
        <w:rPr>
          <w:sz w:val="32"/>
          <w:szCs w:val="32"/>
        </w:rPr>
      </w:pPr>
      <w:r>
        <w:rPr>
          <w:noProof/>
          <w:sz w:val="32"/>
          <w:szCs w:val="32"/>
        </w:rPr>
        <w:drawing>
          <wp:inline distT="0" distB="0" distL="0" distR="0" wp14:anchorId="610EE7BA" wp14:editId="6EB6DACE">
            <wp:extent cx="5943600" cy="2455599"/>
            <wp:effectExtent l="0" t="0" r="0" b="0"/>
            <wp:docPr id="1449590651" name="Picture 1449590651" descr="A tiger with wing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90651" name="Picture 1449590651" descr="A tiger with wings and a star&#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455599"/>
                    </a:xfrm>
                    <a:prstGeom prst="rect">
                      <a:avLst/>
                    </a:prstGeom>
                    <a:noFill/>
                    <a:ln>
                      <a:noFill/>
                    </a:ln>
                  </pic:spPr>
                </pic:pic>
              </a:graphicData>
            </a:graphic>
          </wp:inline>
        </w:drawing>
      </w:r>
    </w:p>
    <w:p w14:paraId="16FB2094" w14:textId="77777777" w:rsidR="00F83370" w:rsidRDefault="00F83370" w:rsidP="00B86FFB">
      <w:pPr>
        <w:rPr>
          <w:sz w:val="32"/>
          <w:szCs w:val="32"/>
        </w:rPr>
      </w:pPr>
    </w:p>
    <w:p w14:paraId="1119E970" w14:textId="77777777" w:rsidR="0059731B" w:rsidRPr="0059731B" w:rsidRDefault="0059731B" w:rsidP="0059731B">
      <w:r w:rsidRPr="0059731B">
        <w:rPr>
          <w:color w:val="222222"/>
          <w:shd w:val="clear" w:color="auto" w:fill="FFFFFF"/>
        </w:rPr>
        <w:t xml:space="preserve">Once </w:t>
      </w:r>
      <w:proofErr w:type="gramStart"/>
      <w:r w:rsidRPr="0059731B">
        <w:rPr>
          <w:color w:val="222222"/>
          <w:shd w:val="clear" w:color="auto" w:fill="FFFFFF"/>
        </w:rPr>
        <w:t>again</w:t>
      </w:r>
      <w:proofErr w:type="gramEnd"/>
      <w:r w:rsidRPr="0059731B">
        <w:rPr>
          <w:color w:val="222222"/>
          <w:shd w:val="clear" w:color="auto" w:fill="FFFFFF"/>
        </w:rPr>
        <w:t xml:space="preserve"> this year the Massillon ARC is having their annual Hamfest at MAPS in N, Canton, Ohio. This year’s event takes place October 29th and begins at 8:00am. </w:t>
      </w:r>
    </w:p>
    <w:p w14:paraId="2A1D30C0" w14:textId="77777777" w:rsidR="0059731B" w:rsidRPr="0059731B" w:rsidRDefault="0059731B" w:rsidP="0059731B">
      <w:pPr>
        <w:shd w:val="clear" w:color="auto" w:fill="FFFFFF"/>
        <w:rPr>
          <w:color w:val="222222"/>
        </w:rPr>
      </w:pPr>
    </w:p>
    <w:p w14:paraId="3CE3FF08" w14:textId="77777777" w:rsidR="0059731B" w:rsidRPr="0059731B" w:rsidRDefault="0059731B" w:rsidP="0059731B">
      <w:pPr>
        <w:shd w:val="clear" w:color="auto" w:fill="FFFFFF"/>
        <w:rPr>
          <w:color w:val="222222"/>
        </w:rPr>
      </w:pPr>
      <w:r w:rsidRPr="0059731B">
        <w:rPr>
          <w:color w:val="222222"/>
        </w:rPr>
        <w:t>Tables (available online at </w:t>
      </w:r>
    </w:p>
    <w:p w14:paraId="11BBA21D" w14:textId="77777777" w:rsidR="0059731B" w:rsidRPr="0059731B" w:rsidRDefault="00000000" w:rsidP="0059731B">
      <w:pPr>
        <w:shd w:val="clear" w:color="auto" w:fill="FFFFFF"/>
        <w:rPr>
          <w:color w:val="222222"/>
        </w:rPr>
      </w:pPr>
      <w:hyperlink r:id="rId80" w:tgtFrame="_blank" w:history="1">
        <w:r w:rsidR="0059731B" w:rsidRPr="0059731B">
          <w:rPr>
            <w:color w:val="1155CC"/>
            <w:u w:val="single"/>
          </w:rPr>
          <w:t>https://www.w8np.net/index.php?view=article&amp;id=76:2023-hamfest-vendor-portal-instructions&amp;catid=10</w:t>
        </w:r>
      </w:hyperlink>
      <w:r w:rsidR="0059731B" w:rsidRPr="0059731B">
        <w:rPr>
          <w:color w:val="222222"/>
        </w:rPr>
        <w:t>) are selling fast. Prices remain the same as last year- $15 table/ $5 ticket. Tables are sold first come/first served and are expected to again sell out. </w:t>
      </w:r>
    </w:p>
    <w:p w14:paraId="6646DB98" w14:textId="77777777" w:rsidR="0059731B" w:rsidRPr="0059731B" w:rsidRDefault="0059731B" w:rsidP="0059731B">
      <w:pPr>
        <w:shd w:val="clear" w:color="auto" w:fill="FFFFFF"/>
        <w:rPr>
          <w:color w:val="222222"/>
        </w:rPr>
      </w:pPr>
    </w:p>
    <w:p w14:paraId="476344BD" w14:textId="77777777" w:rsidR="0059731B" w:rsidRPr="0059731B" w:rsidRDefault="0059731B" w:rsidP="0059731B">
      <w:pPr>
        <w:shd w:val="clear" w:color="auto" w:fill="FFFFFF"/>
        <w:rPr>
          <w:color w:val="222222"/>
        </w:rPr>
      </w:pPr>
      <w:r w:rsidRPr="0059731B">
        <w:rPr>
          <w:color w:val="222222"/>
        </w:rPr>
        <w:t xml:space="preserve">We have over $5,000 </w:t>
      </w:r>
      <w:proofErr w:type="gramStart"/>
      <w:r w:rsidRPr="0059731B">
        <w:rPr>
          <w:color w:val="222222"/>
        </w:rPr>
        <w:t>of</w:t>
      </w:r>
      <w:proofErr w:type="gramEnd"/>
      <w:r w:rsidRPr="0059731B">
        <w:rPr>
          <w:color w:val="222222"/>
        </w:rPr>
        <w:t xml:space="preserve"> door prizes this year. First prize is a Yaesu FT-891, and the second </w:t>
      </w:r>
      <w:proofErr w:type="gramStart"/>
      <w:r w:rsidRPr="0059731B">
        <w:rPr>
          <w:color w:val="222222"/>
        </w:rPr>
        <w:t>price</w:t>
      </w:r>
      <w:proofErr w:type="gramEnd"/>
      <w:r w:rsidRPr="0059731B">
        <w:rPr>
          <w:color w:val="222222"/>
        </w:rPr>
        <w:t xml:space="preserve"> is a complete POTA package including a </w:t>
      </w:r>
      <w:proofErr w:type="spellStart"/>
      <w:r w:rsidRPr="0059731B">
        <w:rPr>
          <w:color w:val="222222"/>
        </w:rPr>
        <w:t>Xeigu</w:t>
      </w:r>
      <w:proofErr w:type="spellEnd"/>
      <w:r w:rsidRPr="0059731B">
        <w:rPr>
          <w:color w:val="222222"/>
        </w:rPr>
        <w:t xml:space="preserve"> G90, antenna, and a Power Station with solar panels from Dakota Lithium! </w:t>
      </w:r>
    </w:p>
    <w:p w14:paraId="4650DD6D" w14:textId="77777777" w:rsidR="0059731B" w:rsidRPr="0059731B" w:rsidRDefault="0059731B" w:rsidP="0059731B">
      <w:pPr>
        <w:shd w:val="clear" w:color="auto" w:fill="FFFFFF"/>
        <w:rPr>
          <w:color w:val="222222"/>
        </w:rPr>
      </w:pPr>
    </w:p>
    <w:p w14:paraId="274B857A" w14:textId="77777777" w:rsidR="0059731B" w:rsidRPr="0059731B" w:rsidRDefault="0059731B" w:rsidP="0059731B">
      <w:pPr>
        <w:shd w:val="clear" w:color="auto" w:fill="FFFFFF"/>
        <w:rPr>
          <w:color w:val="222222"/>
        </w:rPr>
      </w:pPr>
      <w:r w:rsidRPr="0059731B">
        <w:rPr>
          <w:color w:val="222222"/>
        </w:rPr>
        <w:t xml:space="preserve">Sponsors include ICOM, Yaesu, </w:t>
      </w:r>
      <w:proofErr w:type="spellStart"/>
      <w:r w:rsidRPr="0059731B">
        <w:rPr>
          <w:color w:val="222222"/>
        </w:rPr>
        <w:t>Radioddity</w:t>
      </w:r>
      <w:proofErr w:type="spellEnd"/>
      <w:r w:rsidRPr="0059731B">
        <w:rPr>
          <w:color w:val="222222"/>
        </w:rPr>
        <w:t>, Precision RF, Be Loud, R &amp; L Electronics, Hammond Engineering, DX Engineering, Arrow Antennas, Hamvention 2024, Contest University, Ham Radio Solutions, Ham Radio Outlet, Heil Audio, Flex Radio, B &amp; F Firearms, Ham Radio Deluxe, Dakota Lithium and more. </w:t>
      </w:r>
    </w:p>
    <w:p w14:paraId="174C5BDC" w14:textId="77777777" w:rsidR="0059731B" w:rsidRPr="0059731B" w:rsidRDefault="0059731B" w:rsidP="0059731B">
      <w:pPr>
        <w:shd w:val="clear" w:color="auto" w:fill="FFFFFF"/>
        <w:rPr>
          <w:color w:val="222222"/>
        </w:rPr>
      </w:pPr>
    </w:p>
    <w:p w14:paraId="676CC5C9" w14:textId="77777777" w:rsidR="0059731B" w:rsidRPr="0059731B" w:rsidRDefault="0059731B" w:rsidP="0059731B">
      <w:pPr>
        <w:shd w:val="clear" w:color="auto" w:fill="FFFFFF"/>
        <w:rPr>
          <w:color w:val="222222"/>
        </w:rPr>
      </w:pPr>
      <w:r w:rsidRPr="0059731B">
        <w:rPr>
          <w:color w:val="222222"/>
        </w:rPr>
        <w:t>There will be a VE Testing Session for those looking to become a ham operator or upgrade their license, and coffee/food are available. </w:t>
      </w:r>
    </w:p>
    <w:p w14:paraId="52EC9911" w14:textId="77777777" w:rsidR="0059731B" w:rsidRPr="0059731B" w:rsidRDefault="0059731B" w:rsidP="0059731B">
      <w:pPr>
        <w:shd w:val="clear" w:color="auto" w:fill="FFFFFF"/>
        <w:rPr>
          <w:color w:val="222222"/>
        </w:rPr>
      </w:pPr>
    </w:p>
    <w:p w14:paraId="59B91457" w14:textId="77777777" w:rsidR="0059731B" w:rsidRPr="0059731B" w:rsidRDefault="0059731B" w:rsidP="0059731B">
      <w:pPr>
        <w:shd w:val="clear" w:color="auto" w:fill="FFFFFF"/>
        <w:rPr>
          <w:color w:val="222222"/>
        </w:rPr>
      </w:pPr>
      <w:r w:rsidRPr="0059731B">
        <w:rPr>
          <w:color w:val="222222"/>
        </w:rPr>
        <w:t xml:space="preserve">Your ticket price includes access to one of the truly unique museums in Ohio- the Military Aviation Preservation Society Museum. Come tour the museum and enjoy the vintage planes and exhibits. This </w:t>
      </w:r>
      <w:proofErr w:type="spellStart"/>
      <w:proofErr w:type="gramStart"/>
      <w:r w:rsidRPr="0059731B">
        <w:rPr>
          <w:color w:val="222222"/>
        </w:rPr>
        <w:t>years</w:t>
      </w:r>
      <w:proofErr w:type="spellEnd"/>
      <w:proofErr w:type="gramEnd"/>
      <w:r w:rsidRPr="0059731B">
        <w:rPr>
          <w:color w:val="222222"/>
        </w:rPr>
        <w:t xml:space="preserve"> addition is a C-130 transport plane. </w:t>
      </w:r>
    </w:p>
    <w:p w14:paraId="2C4E2E6A" w14:textId="77777777" w:rsidR="0059731B" w:rsidRPr="0059731B" w:rsidRDefault="0059731B" w:rsidP="0059731B">
      <w:pPr>
        <w:shd w:val="clear" w:color="auto" w:fill="FFFFFF"/>
        <w:rPr>
          <w:color w:val="222222"/>
        </w:rPr>
      </w:pPr>
    </w:p>
    <w:p w14:paraId="4E57660F" w14:textId="77777777" w:rsidR="0059731B" w:rsidRDefault="0059731B" w:rsidP="0059731B">
      <w:pPr>
        <w:shd w:val="clear" w:color="auto" w:fill="FFFFFF"/>
        <w:rPr>
          <w:color w:val="222222"/>
        </w:rPr>
      </w:pPr>
      <w:r w:rsidRPr="0059731B">
        <w:rPr>
          <w:color w:val="222222"/>
        </w:rPr>
        <w:lastRenderedPageBreak/>
        <w:t>Details may be found at: W8NP.net, or by emailing Club@W8NP.net. This event is sponsored by the Massillon Amateur Radio Club, an ARRL Special Services club.</w:t>
      </w:r>
    </w:p>
    <w:p w14:paraId="13C1F508" w14:textId="77777777" w:rsidR="00F83370" w:rsidRDefault="00F83370" w:rsidP="0059731B">
      <w:pPr>
        <w:shd w:val="clear" w:color="auto" w:fill="FFFFFF"/>
        <w:rPr>
          <w:color w:val="222222"/>
        </w:rPr>
      </w:pPr>
    </w:p>
    <w:p w14:paraId="00D51C80" w14:textId="0A9AE104" w:rsidR="00F83370" w:rsidRDefault="00F83370" w:rsidP="0059731B">
      <w:pPr>
        <w:shd w:val="clear" w:color="auto" w:fill="FFFFFF"/>
        <w:rPr>
          <w:color w:val="222222"/>
        </w:rPr>
      </w:pPr>
      <w:r>
        <w:rPr>
          <w:noProof/>
          <w:color w:val="222222"/>
        </w:rPr>
        <w:drawing>
          <wp:anchor distT="0" distB="0" distL="114300" distR="114300" simplePos="0" relativeHeight="251661312" behindDoc="0" locked="0" layoutInCell="1" allowOverlap="1" wp14:anchorId="21BBB65C" wp14:editId="71FC14CC">
            <wp:simplePos x="0" y="0"/>
            <wp:positionH relativeFrom="column">
              <wp:posOffset>1609725</wp:posOffset>
            </wp:positionH>
            <wp:positionV relativeFrom="paragraph">
              <wp:posOffset>107315</wp:posOffset>
            </wp:positionV>
            <wp:extent cx="1941672" cy="2588895"/>
            <wp:effectExtent l="0" t="0" r="0" b="0"/>
            <wp:wrapSquare wrapText="bothSides"/>
            <wp:docPr id="3" name="Picture 2" descr="A mug with a tig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ug with a tiger on i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1672" cy="2588895"/>
                    </a:xfrm>
                    <a:prstGeom prst="rect">
                      <a:avLst/>
                    </a:prstGeom>
                    <a:noFill/>
                    <a:ln>
                      <a:noFill/>
                    </a:ln>
                  </pic:spPr>
                </pic:pic>
              </a:graphicData>
            </a:graphic>
          </wp:anchor>
        </w:drawing>
      </w:r>
    </w:p>
    <w:p w14:paraId="573664EE" w14:textId="04389AE4" w:rsidR="00F83370" w:rsidRDefault="00F83370" w:rsidP="0059731B">
      <w:pPr>
        <w:shd w:val="clear" w:color="auto" w:fill="FFFFFF"/>
        <w:rPr>
          <w:color w:val="222222"/>
        </w:rPr>
      </w:pPr>
    </w:p>
    <w:p w14:paraId="7D3E6C96" w14:textId="77777777" w:rsidR="00F83370" w:rsidRDefault="00F83370" w:rsidP="0059731B">
      <w:pPr>
        <w:shd w:val="clear" w:color="auto" w:fill="FFFFFF"/>
        <w:rPr>
          <w:color w:val="222222"/>
        </w:rPr>
      </w:pPr>
    </w:p>
    <w:p w14:paraId="39F70712" w14:textId="77777777" w:rsidR="00F83370" w:rsidRDefault="00F83370" w:rsidP="0059731B">
      <w:pPr>
        <w:shd w:val="clear" w:color="auto" w:fill="FFFFFF"/>
        <w:rPr>
          <w:color w:val="222222"/>
        </w:rPr>
      </w:pPr>
    </w:p>
    <w:p w14:paraId="5A1BDC3F" w14:textId="77777777" w:rsidR="00F83370" w:rsidRDefault="00F83370" w:rsidP="0059731B">
      <w:pPr>
        <w:shd w:val="clear" w:color="auto" w:fill="FFFFFF"/>
        <w:rPr>
          <w:color w:val="222222"/>
        </w:rPr>
      </w:pPr>
    </w:p>
    <w:p w14:paraId="37FC1E8F" w14:textId="77777777" w:rsidR="00F83370" w:rsidRDefault="00F83370" w:rsidP="0059731B">
      <w:pPr>
        <w:shd w:val="clear" w:color="auto" w:fill="FFFFFF"/>
        <w:rPr>
          <w:color w:val="222222"/>
        </w:rPr>
      </w:pPr>
    </w:p>
    <w:p w14:paraId="117F8942" w14:textId="77777777" w:rsidR="00F83370" w:rsidRDefault="00F83370" w:rsidP="0059731B">
      <w:pPr>
        <w:shd w:val="clear" w:color="auto" w:fill="FFFFFF"/>
        <w:rPr>
          <w:color w:val="222222"/>
        </w:rPr>
      </w:pPr>
    </w:p>
    <w:p w14:paraId="677C4177" w14:textId="18BD920E" w:rsidR="00F83370" w:rsidRDefault="00F83370" w:rsidP="0059731B">
      <w:pPr>
        <w:shd w:val="clear" w:color="auto" w:fill="FFFFFF"/>
        <w:rPr>
          <w:color w:val="222222"/>
        </w:rPr>
      </w:pPr>
      <w:r>
        <w:rPr>
          <w:noProof/>
        </w:rPr>
        <w:lastRenderedPageBreak/>
        <w:drawing>
          <wp:inline distT="0" distB="0" distL="0" distR="0" wp14:anchorId="5F313D3F" wp14:editId="0F37E4CF">
            <wp:extent cx="5581650" cy="7230976"/>
            <wp:effectExtent l="0" t="0" r="0" b="0"/>
            <wp:docPr id="918565321"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5321" name="Picture 2" descr="A close-up of a flyer&#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91118" cy="7243241"/>
                    </a:xfrm>
                    <a:prstGeom prst="rect">
                      <a:avLst/>
                    </a:prstGeom>
                    <a:noFill/>
                    <a:ln>
                      <a:noFill/>
                    </a:ln>
                  </pic:spPr>
                </pic:pic>
              </a:graphicData>
            </a:graphic>
          </wp:inline>
        </w:drawing>
      </w:r>
    </w:p>
    <w:p w14:paraId="44F7B1CE" w14:textId="77777777" w:rsidR="00C60704" w:rsidRDefault="00C60704" w:rsidP="00AD57F0">
      <w:pPr>
        <w:rPr>
          <w:sz w:val="32"/>
          <w:szCs w:val="32"/>
        </w:rPr>
      </w:pPr>
    </w:p>
    <w:p w14:paraId="050DDD06" w14:textId="77777777" w:rsidR="00C6229A" w:rsidRDefault="00C6229A" w:rsidP="00AD57F0">
      <w:pPr>
        <w:rPr>
          <w:sz w:val="32"/>
          <w:szCs w:val="32"/>
        </w:rPr>
      </w:pPr>
      <w:bookmarkStart w:id="28" w:name="dx"/>
      <w:bookmarkEnd w:id="28"/>
    </w:p>
    <w:p w14:paraId="060F279F" w14:textId="5F359D10" w:rsidR="00751F99" w:rsidRDefault="00751F99" w:rsidP="00751F99">
      <w:pPr>
        <w:rPr>
          <w:sz w:val="32"/>
          <w:szCs w:val="32"/>
        </w:rPr>
      </w:pPr>
      <w:bookmarkStart w:id="29" w:name="_Hlk112336316"/>
      <w:bookmarkEnd w:id="29"/>
      <w:r>
        <w:rPr>
          <w:noProof/>
        </w:rPr>
        <w:drawing>
          <wp:anchor distT="0" distB="0" distL="114300" distR="114300" simplePos="0" relativeHeight="251683840" behindDoc="0" locked="0" layoutInCell="1" allowOverlap="1" wp14:anchorId="70676161" wp14:editId="1BD1EB1E">
            <wp:simplePos x="0" y="0"/>
            <wp:positionH relativeFrom="column">
              <wp:posOffset>4524375</wp:posOffset>
            </wp:positionH>
            <wp:positionV relativeFrom="paragraph">
              <wp:posOffset>0</wp:posOffset>
            </wp:positionV>
            <wp:extent cx="1554480" cy="1905000"/>
            <wp:effectExtent l="0" t="0" r="0" b="0"/>
            <wp:wrapSquare wrapText="bothSides"/>
            <wp:docPr id="951903146" name="Picture 5"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03146" name="Picture 5" descr="A person sitting in a chai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VE1DX</w:t>
      </w:r>
    </w:p>
    <w:p w14:paraId="0E6FB3E4" w14:textId="77777777" w:rsidR="00751F99" w:rsidRDefault="00751F99" w:rsidP="00751F99">
      <w:pPr>
        <w:rPr>
          <w:b/>
          <w:bCs/>
        </w:rPr>
      </w:pPr>
      <w:r>
        <w:rPr>
          <w:sz w:val="32"/>
          <w:szCs w:val="32"/>
        </w:rPr>
        <w:t xml:space="preserve">Bill - AJ8B </w:t>
      </w:r>
      <w:r>
        <w:rPr>
          <w:sz w:val="32"/>
          <w:szCs w:val="32"/>
        </w:rPr>
        <w:br/>
      </w:r>
      <w:r>
        <w:rPr>
          <w:b/>
          <w:bCs/>
        </w:rPr>
        <w:t xml:space="preserve">(thedxmentor@gmail.com, @AJ8B, or www.aj8b.com) </w:t>
      </w:r>
      <w:r>
        <w:rPr>
          <w:b/>
          <w:bCs/>
        </w:rPr>
        <w:tab/>
      </w:r>
    </w:p>
    <w:p w14:paraId="6E54DCFC" w14:textId="77777777" w:rsidR="00751F99" w:rsidRDefault="00751F99" w:rsidP="00751F99"/>
    <w:p w14:paraId="48AEA15D" w14:textId="77777777" w:rsidR="00751F99" w:rsidRDefault="00751F99" w:rsidP="00751F99"/>
    <w:p w14:paraId="6E714353" w14:textId="77777777" w:rsidR="00751F99" w:rsidRDefault="00751F99" w:rsidP="00751F99"/>
    <w:p w14:paraId="0A30BF7E" w14:textId="77777777" w:rsidR="00751F99" w:rsidRDefault="00751F99" w:rsidP="00751F99">
      <w:r>
        <w:t>Another week has gone by and, by the time you read this, the 2023 contest will be well on its’ way with the CQWW RTTY DX contest. If you operated in this, please let me know what the experience was like and how you did!</w:t>
      </w:r>
    </w:p>
    <w:p w14:paraId="0B2EED77" w14:textId="77777777" w:rsidR="00751F99" w:rsidRDefault="00751F99" w:rsidP="00751F99">
      <w:r>
        <w:t>I have a few QSLs to share with you. I have had a bit of a QSL drought, but a few have been trickling in again!</w:t>
      </w:r>
    </w:p>
    <w:p w14:paraId="2258938C" w14:textId="77777777" w:rsidR="00751F99" w:rsidRDefault="00751F99" w:rsidP="00751F99">
      <w:r>
        <w:t xml:space="preserve">Below is 6Y5KB – Kasimir in Jamaica, E77EA – Dragan in Bosnia and Herzegovina, and S79KB – also Kasimir in </w:t>
      </w:r>
      <w:proofErr w:type="gramStart"/>
      <w:r>
        <w:t>the  Seychelles</w:t>
      </w:r>
      <w:proofErr w:type="gramEnd"/>
      <w:r>
        <w:t>. What have you received lately?</w:t>
      </w:r>
    </w:p>
    <w:p w14:paraId="3B2126DE" w14:textId="77777777" w:rsidR="00751F99" w:rsidRDefault="00751F99" w:rsidP="00751F99"/>
    <w:p w14:paraId="01DCF7A8" w14:textId="77777777" w:rsidR="00751F99" w:rsidRDefault="00751F99" w:rsidP="00751F99"/>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00"/>
      </w:tblGrid>
      <w:tr w:rsidR="00751F99" w14:paraId="2AB14742" w14:textId="77777777" w:rsidTr="00751F99">
        <w:trPr>
          <w:trHeight w:val="3113"/>
        </w:trPr>
        <w:tc>
          <w:tcPr>
            <w:tcW w:w="4438" w:type="dxa"/>
            <w:hideMark/>
          </w:tcPr>
          <w:p w14:paraId="151595D1" w14:textId="4595EE8F" w:rsidR="00751F99" w:rsidRDefault="00751F99">
            <w:pPr>
              <w:ind w:right="604"/>
            </w:pPr>
            <w:r>
              <w:rPr>
                <w:noProof/>
              </w:rPr>
              <w:drawing>
                <wp:inline distT="0" distB="0" distL="0" distR="0" wp14:anchorId="7AF808EB" wp14:editId="4A74C4B9">
                  <wp:extent cx="2705100" cy="1828800"/>
                  <wp:effectExtent l="0" t="0" r="0" b="0"/>
                  <wp:docPr id="1381534244" name="Picture 3" descr="A beach with palm trees and a blu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34244" name="Picture 3" descr="A beach with palm trees and a blue ocean&#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tc>
        <w:tc>
          <w:tcPr>
            <w:tcW w:w="4812" w:type="dxa"/>
            <w:hideMark/>
          </w:tcPr>
          <w:p w14:paraId="782125BA" w14:textId="545A8040" w:rsidR="00751F99" w:rsidRDefault="00751F99">
            <w:pPr>
              <w:ind w:right="604"/>
            </w:pPr>
            <w:r>
              <w:rPr>
                <w:noProof/>
              </w:rPr>
              <w:drawing>
                <wp:inline distT="0" distB="0" distL="0" distR="0" wp14:anchorId="187B1A8E" wp14:editId="2E77F167">
                  <wp:extent cx="2653030" cy="1828800"/>
                  <wp:effectExtent l="0" t="0" r="0" b="0"/>
                  <wp:docPr id="1363065125" name="Picture 2" descr="A lake surrounded by mountai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065125" name="Picture 2" descr="A lake surrounded by mountains&#10;&#10;Description automatically generated"/>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3030" cy="1828800"/>
                          </a:xfrm>
                          <a:prstGeom prst="rect">
                            <a:avLst/>
                          </a:prstGeom>
                          <a:noFill/>
                          <a:ln>
                            <a:noFill/>
                          </a:ln>
                        </pic:spPr>
                      </pic:pic>
                    </a:graphicData>
                  </a:graphic>
                </wp:inline>
              </w:drawing>
            </w:r>
          </w:p>
        </w:tc>
      </w:tr>
      <w:tr w:rsidR="00751F99" w14:paraId="307A9E39" w14:textId="77777777" w:rsidTr="00751F99">
        <w:tc>
          <w:tcPr>
            <w:tcW w:w="9250" w:type="dxa"/>
            <w:gridSpan w:val="2"/>
            <w:hideMark/>
          </w:tcPr>
          <w:p w14:paraId="6E077E06" w14:textId="05536AA5" w:rsidR="00751F99" w:rsidRDefault="00751F99">
            <w:pPr>
              <w:ind w:right="604"/>
              <w:jc w:val="center"/>
            </w:pPr>
            <w:r>
              <w:rPr>
                <w:noProof/>
              </w:rPr>
              <w:drawing>
                <wp:inline distT="0" distB="0" distL="0" distR="0" wp14:anchorId="45B684BD" wp14:editId="42EA3820">
                  <wp:extent cx="2862580" cy="1828800"/>
                  <wp:effectExtent l="0" t="0" r="0" b="0"/>
                  <wp:docPr id="2078410102" name="Picture 1" descr="A poster of a beach with rocks and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10102" name="Picture 1" descr="A poster of a beach with rocks and a turtl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2580" cy="1828800"/>
                          </a:xfrm>
                          <a:prstGeom prst="rect">
                            <a:avLst/>
                          </a:prstGeom>
                          <a:noFill/>
                          <a:ln>
                            <a:noFill/>
                          </a:ln>
                        </pic:spPr>
                      </pic:pic>
                    </a:graphicData>
                  </a:graphic>
                </wp:inline>
              </w:drawing>
            </w:r>
          </w:p>
        </w:tc>
      </w:tr>
    </w:tbl>
    <w:p w14:paraId="6B14B5DD" w14:textId="77777777" w:rsidR="00751F99" w:rsidRDefault="00751F99" w:rsidP="00751F99">
      <w:pPr>
        <w:ind w:left="100" w:right="604" w:hanging="10"/>
        <w:rPr>
          <w:color w:val="000000"/>
        </w:rPr>
      </w:pPr>
    </w:p>
    <w:p w14:paraId="1491D23A" w14:textId="77777777" w:rsidR="00751F99" w:rsidRDefault="00751F99" w:rsidP="00751F99">
      <w:pPr>
        <w:ind w:left="100" w:right="604" w:hanging="10"/>
      </w:pPr>
    </w:p>
    <w:p w14:paraId="393AC720" w14:textId="77777777" w:rsidR="00751F99" w:rsidRDefault="00751F99" w:rsidP="00751F99">
      <w:pPr>
        <w:pStyle w:val="paragraph"/>
        <w:spacing w:before="0" w:beforeAutospacing="0" w:after="0" w:afterAutospacing="0"/>
        <w:ind w:firstLine="720"/>
        <w:textAlignment w:val="baseline"/>
      </w:pPr>
      <w:r>
        <w:rPr>
          <w:rStyle w:val="normaltextrun"/>
          <w:shd w:val="clear" w:color="auto" w:fill="FFFFFF"/>
        </w:rPr>
        <w:lastRenderedPageBreak/>
        <w:t xml:space="preserve">I received an email from Janet, W8CAA. </w:t>
      </w:r>
      <w:r>
        <w:rPr>
          <w:rStyle w:val="normaltextrun"/>
        </w:rPr>
        <w:t>Janet heard me mention a Beverage antenna and was curious about what a beverage was.</w:t>
      </w:r>
      <w:r>
        <w:rPr>
          <w:rStyle w:val="tabchar"/>
        </w:rPr>
        <w:tab/>
      </w:r>
      <w:r>
        <w:rPr>
          <w:rStyle w:val="eop"/>
        </w:rPr>
        <w:t> </w:t>
      </w:r>
    </w:p>
    <w:p w14:paraId="1EF5D81D" w14:textId="77777777" w:rsidR="00751F99" w:rsidRDefault="00751F99" w:rsidP="00751F99">
      <w:pPr>
        <w:pStyle w:val="paragraph"/>
        <w:spacing w:before="0" w:beforeAutospacing="0" w:after="0" w:afterAutospacing="0"/>
        <w:ind w:firstLine="720"/>
        <w:textAlignment w:val="baseline"/>
      </w:pPr>
      <w:r>
        <w:rPr>
          <w:rStyle w:val="normaltextrun"/>
        </w:rPr>
        <w:t>The Beverage antenna is a long wire receiving antenna mainly used in low frequency and medium frequency radio bands, invented by Harold H. Beverage in 1921.  </w:t>
      </w:r>
      <w:r>
        <w:rPr>
          <w:rStyle w:val="eop"/>
        </w:rPr>
        <w:t> </w:t>
      </w:r>
    </w:p>
    <w:p w14:paraId="5870A0EF" w14:textId="77777777" w:rsidR="00751F99" w:rsidRDefault="00751F99" w:rsidP="00751F99">
      <w:pPr>
        <w:pStyle w:val="paragraph"/>
        <w:spacing w:before="0" w:beforeAutospacing="0" w:after="0" w:afterAutospacing="0"/>
        <w:ind w:firstLine="720"/>
        <w:textAlignment w:val="baseline"/>
      </w:pPr>
      <w:r>
        <w:rPr>
          <w:rStyle w:val="normaltextrun"/>
        </w:rPr>
        <w:t>A Beverage antenna consists of a horizontal wire from one-half to several wavelengths long suspended above the ground, with the feedline to the receiver attached to one end, and the other end of the wire terminated through a resistor to ground. The antenna has a unidirectional radiation pattern with the main lobe of the pattern at a shallow angle into the sky off the resistor-terminated end, making it ideal for reception of long-distance transmissions from stations over the horizon which reflect off the ionosphere. However, the antenna must be built so the wire points in the direction of the transmitter(s) to be received.</w:t>
      </w:r>
      <w:r>
        <w:rPr>
          <w:rStyle w:val="eop"/>
        </w:rPr>
        <w:t> </w:t>
      </w:r>
    </w:p>
    <w:p w14:paraId="73DAC6D7" w14:textId="77777777" w:rsidR="00751F99" w:rsidRDefault="00751F99" w:rsidP="00751F99">
      <w:pPr>
        <w:pStyle w:val="paragraph"/>
        <w:spacing w:before="0" w:beforeAutospacing="0" w:after="0" w:afterAutospacing="0"/>
        <w:ind w:firstLine="720"/>
        <w:textAlignment w:val="baseline"/>
      </w:pPr>
      <w:r>
        <w:rPr>
          <w:rStyle w:val="normaltextrun"/>
        </w:rPr>
        <w:t>The advantages of the Beverage are excellent directivity, a wider bandwidth than resonant antennas, and a strong ability to receive distant signals. Its disadvantages are its physical size, requiring considerable land area, and inability to rotate to change the direction of reception. Installations often use multiple Beverage antennas to provide wide azimuth coverage.</w:t>
      </w:r>
      <w:r>
        <w:rPr>
          <w:rStyle w:val="tabchar"/>
        </w:rPr>
        <w:tab/>
      </w:r>
      <w:r>
        <w:rPr>
          <w:rStyle w:val="eop"/>
        </w:rPr>
        <w:t> </w:t>
      </w:r>
    </w:p>
    <w:p w14:paraId="2B0B1407" w14:textId="77777777" w:rsidR="00751F99" w:rsidRDefault="00751F99" w:rsidP="00751F99">
      <w:pPr>
        <w:pStyle w:val="paragraph"/>
        <w:spacing w:before="0" w:beforeAutospacing="0" w:after="0" w:afterAutospacing="0"/>
        <w:ind w:firstLine="720"/>
        <w:textAlignment w:val="baseline"/>
      </w:pPr>
      <w:r>
        <w:rPr>
          <w:rStyle w:val="normaltextrun"/>
        </w:rPr>
        <w:t>There is also a Beverage known as the Beverage on Ground where the receiving wire is literally laying on the ground. The construction of the Beverage on Ground is slightly different but well worth checking out!</w:t>
      </w:r>
      <w:r>
        <w:rPr>
          <w:rStyle w:val="eop"/>
        </w:rPr>
        <w:t> </w:t>
      </w:r>
    </w:p>
    <w:p w14:paraId="630C1600" w14:textId="77777777" w:rsidR="00751F99" w:rsidRDefault="00751F99" w:rsidP="00751F99">
      <w:pPr>
        <w:pStyle w:val="paragraph"/>
        <w:spacing w:before="0" w:beforeAutospacing="0" w:after="0" w:afterAutospacing="0"/>
        <w:ind w:firstLine="720"/>
        <w:textAlignment w:val="baseline"/>
      </w:pPr>
      <w:r>
        <w:rPr>
          <w:rStyle w:val="normaltextrun"/>
        </w:rPr>
        <w:t>Both Beverages can be effective on 160, 80, and 40 meters.</w:t>
      </w:r>
      <w:r>
        <w:rPr>
          <w:rStyle w:val="eop"/>
        </w:rPr>
        <w:t> </w:t>
      </w:r>
    </w:p>
    <w:p w14:paraId="61B4E673" w14:textId="77777777" w:rsidR="00751F99" w:rsidRDefault="00751F99" w:rsidP="00751F99">
      <w:pPr>
        <w:pStyle w:val="paragraph"/>
        <w:spacing w:before="0" w:beforeAutospacing="0" w:after="0" w:afterAutospacing="0"/>
        <w:ind w:firstLine="720"/>
        <w:textAlignment w:val="baseline"/>
      </w:pPr>
      <w:r>
        <w:rPr>
          <w:rStyle w:val="eop"/>
        </w:rPr>
        <w:t> </w:t>
      </w:r>
    </w:p>
    <w:p w14:paraId="73F9AB8E" w14:textId="77777777" w:rsidR="00751F99" w:rsidRDefault="00751F99" w:rsidP="00751F99">
      <w:pPr>
        <w:pStyle w:val="paragraph"/>
        <w:spacing w:before="0" w:beforeAutospacing="0" w:after="0" w:afterAutospacing="0"/>
        <w:ind w:firstLine="720"/>
        <w:textAlignment w:val="baseline"/>
      </w:pPr>
      <w:r>
        <w:rPr>
          <w:rStyle w:val="normaltextrun"/>
          <w:shd w:val="clear" w:color="auto" w:fill="FFFFFF"/>
        </w:rPr>
        <w:t xml:space="preserve">If you want to learn more about 160 meters and read about Beverage antennas, just go to </w:t>
      </w:r>
      <w:r>
        <w:rPr>
          <w:rStyle w:val="normaltextrun"/>
        </w:rPr>
        <w:t>swodxa.org/newsletters. Click on “Current Newsletter” and read up on 160 meters and Beverages!</w:t>
      </w:r>
      <w:r>
        <w:rPr>
          <w:rStyle w:val="eop"/>
        </w:rPr>
        <w:t> </w:t>
      </w:r>
    </w:p>
    <w:p w14:paraId="4C37685C"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Thanks, Janet, for the great question.</w:t>
      </w:r>
      <w:r>
        <w:rPr>
          <w:rStyle w:val="eop"/>
        </w:rPr>
        <w:t> </w:t>
      </w:r>
      <w:r>
        <w:rPr>
          <w:rStyle w:val="normaltextrun"/>
        </w:rPr>
        <w:t>If anyone has a question or a comment, just send an email to TheDXMentor@gmail.com.</w:t>
      </w:r>
      <w:r>
        <w:rPr>
          <w:rStyle w:val="eop"/>
        </w:rPr>
        <w:t> </w:t>
      </w:r>
    </w:p>
    <w:p w14:paraId="04AB8258" w14:textId="77777777" w:rsidR="00751F99" w:rsidRDefault="00751F99" w:rsidP="00751F99">
      <w:pPr>
        <w:pStyle w:val="paragraph"/>
        <w:spacing w:before="0" w:beforeAutospacing="0" w:after="0" w:afterAutospacing="0"/>
        <w:ind w:firstLine="720"/>
        <w:textAlignment w:val="baseline"/>
        <w:rPr>
          <w:rStyle w:val="eop"/>
        </w:rPr>
      </w:pPr>
      <w:r>
        <w:rPr>
          <w:rStyle w:val="eop"/>
        </w:rPr>
        <w:t>Speaking of 160M, the most recent podcast of the DX Mentor was a roundtable of 160M items such as how to get started, propagation on 160M, and some hints and kinks. The participants were Dave, K8DV, Dave, K4SV, Scott, K0MD, and Joe, W8GEX. If you want to learn about 160M just seach for TheDXMentor in your favorite podcast app.</w:t>
      </w:r>
    </w:p>
    <w:p w14:paraId="42B4132E" w14:textId="77777777" w:rsidR="00751F99" w:rsidRDefault="00751F99" w:rsidP="00751F99">
      <w:pPr>
        <w:pStyle w:val="paragraph"/>
        <w:spacing w:before="0" w:beforeAutospacing="0" w:after="0" w:afterAutospacing="0"/>
        <w:ind w:firstLine="720"/>
        <w:textAlignment w:val="baseline"/>
      </w:pPr>
      <w:r>
        <w:rPr>
          <w:rStyle w:val="eop"/>
        </w:rPr>
        <w:t>The feature this week is a reprint of “Past the Equinox” a story written by the late Hugh Cassidy, WA6AUD. I hope you like it.</w:t>
      </w:r>
    </w:p>
    <w:p w14:paraId="1150A1CF" w14:textId="77777777" w:rsidR="00751F99" w:rsidRDefault="00751F99" w:rsidP="00751F99">
      <w:pPr>
        <w:ind w:left="100" w:right="604" w:hanging="10"/>
      </w:pPr>
    </w:p>
    <w:p w14:paraId="5D5C2A5C" w14:textId="77777777" w:rsidR="00751F99" w:rsidRDefault="00751F99" w:rsidP="00751F9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33D1F30C" w14:textId="77777777" w:rsidR="00751F99" w:rsidRDefault="00751F99" w:rsidP="00751F99"/>
    <w:p w14:paraId="1865F538" w14:textId="77777777" w:rsidR="00751F99" w:rsidRDefault="00751F99" w:rsidP="00751F99">
      <w:r>
        <w:t>The story written below was created by Hugh Cassidy, WA6AUD (SK</w:t>
      </w:r>
      <w:proofErr w:type="gramStart"/>
      <w:r>
        <w:t>) ,</w:t>
      </w:r>
      <w:proofErr w:type="gramEnd"/>
      <w:r>
        <w:t xml:space="preserve"> the editor of the West Coast DX Bulletin from 1968 until 1979. Hugh was famous for his 500+ stories that always made a point. Paul, VE1DX, received the rights to </w:t>
      </w:r>
      <w:proofErr w:type="gramStart"/>
      <w:r>
        <w:t>all of</w:t>
      </w:r>
      <w:proofErr w:type="gramEnd"/>
      <w:r>
        <w:t xml:space="preserve"> the stories. He has given permission to anyone who would like to reprint them.</w:t>
      </w:r>
    </w:p>
    <w:p w14:paraId="1A7D215D" w14:textId="77777777" w:rsidR="00751F99" w:rsidRDefault="00751F99" w:rsidP="00751F99"/>
    <w:p w14:paraId="4D75B338" w14:textId="77777777" w:rsidR="00751F99" w:rsidRDefault="00751F99" w:rsidP="00751F99"/>
    <w:p w14:paraId="37693B4B" w14:textId="77777777" w:rsidR="00751F99" w:rsidRDefault="00751F99" w:rsidP="00751F99">
      <w:pPr>
        <w:pStyle w:val="paragraph"/>
        <w:spacing w:before="0" w:beforeAutospacing="0" w:after="0" w:afterAutospacing="0"/>
        <w:jc w:val="center"/>
        <w:textAlignment w:val="baseline"/>
        <w:rPr>
          <w:rFonts w:ascii="Segoe UI" w:hAnsi="Segoe UI" w:cs="Segoe UI"/>
          <w:sz w:val="18"/>
          <w:szCs w:val="18"/>
        </w:rPr>
      </w:pPr>
      <w:r>
        <w:rPr>
          <w:rStyle w:val="normaltextrun"/>
          <w:rFonts w:ascii="Verdana" w:hAnsi="Verdana" w:cs="Segoe UI"/>
          <w:b/>
          <w:bCs/>
          <w:color w:val="000080"/>
        </w:rPr>
        <w:lastRenderedPageBreak/>
        <w:t>Past The Equinox</w:t>
      </w:r>
      <w:r>
        <w:rPr>
          <w:rStyle w:val="eop"/>
          <w:rFonts w:ascii="Verdana" w:hAnsi="Verdana" w:cs="Segoe UI"/>
          <w:color w:val="000080"/>
        </w:rPr>
        <w:t> </w:t>
      </w:r>
    </w:p>
    <w:p w14:paraId="5B147ED1" w14:textId="77777777" w:rsidR="00751F99" w:rsidRDefault="00751F99" w:rsidP="00751F99">
      <w:pPr>
        <w:pStyle w:val="paragraph"/>
        <w:spacing w:before="0" w:beforeAutospacing="0" w:after="0" w:afterAutospacing="0"/>
        <w:jc w:val="center"/>
        <w:textAlignment w:val="baseline"/>
        <w:rPr>
          <w:rFonts w:cs="Times New Roman"/>
          <w:sz w:val="28"/>
          <w:szCs w:val="28"/>
        </w:rPr>
      </w:pPr>
      <w:r>
        <w:rPr>
          <w:rStyle w:val="normaltextrun"/>
          <w:b/>
          <w:bCs/>
          <w:sz w:val="28"/>
          <w:szCs w:val="28"/>
        </w:rPr>
        <w:t>“CQ DX CQ DX CQ DX PSE DX”</w:t>
      </w:r>
      <w:r>
        <w:rPr>
          <w:rStyle w:val="eop"/>
          <w:sz w:val="28"/>
          <w:szCs w:val="28"/>
        </w:rPr>
        <w:t> </w:t>
      </w:r>
    </w:p>
    <w:p w14:paraId="3C51F836" w14:textId="77777777" w:rsidR="00751F99" w:rsidRDefault="00751F99" w:rsidP="00751F99">
      <w:pPr>
        <w:pStyle w:val="paragraph"/>
        <w:spacing w:before="0" w:beforeAutospacing="0" w:after="0" w:afterAutospacing="0"/>
        <w:jc w:val="center"/>
        <w:textAlignment w:val="baseline"/>
        <w:rPr>
          <w:sz w:val="28"/>
          <w:szCs w:val="28"/>
        </w:rPr>
      </w:pPr>
      <w:r>
        <w:rPr>
          <w:rStyle w:val="normaltextrun"/>
          <w:b/>
          <w:bCs/>
          <w:sz w:val="28"/>
          <w:szCs w:val="28"/>
        </w:rPr>
        <w:t>I call and call ‘CQ DX’ with nary a response</w:t>
      </w:r>
      <w:r>
        <w:rPr>
          <w:rStyle w:val="eop"/>
          <w:sz w:val="28"/>
          <w:szCs w:val="28"/>
        </w:rPr>
        <w:t> </w:t>
      </w:r>
    </w:p>
    <w:p w14:paraId="2FABF2C1" w14:textId="77777777" w:rsidR="00751F99" w:rsidRDefault="00751F99" w:rsidP="00751F99">
      <w:pPr>
        <w:pStyle w:val="paragraph"/>
        <w:spacing w:before="0" w:beforeAutospacing="0" w:after="0" w:afterAutospacing="0"/>
        <w:jc w:val="center"/>
        <w:textAlignment w:val="baseline"/>
        <w:rPr>
          <w:sz w:val="28"/>
          <w:szCs w:val="28"/>
        </w:rPr>
      </w:pPr>
      <w:r>
        <w:rPr>
          <w:rStyle w:val="normaltextrun"/>
          <w:b/>
          <w:bCs/>
          <w:sz w:val="28"/>
          <w:szCs w:val="28"/>
        </w:rPr>
        <w:t>Once March has past and conditions drop</w:t>
      </w:r>
      <w:r>
        <w:rPr>
          <w:rStyle w:val="eop"/>
          <w:sz w:val="28"/>
          <w:szCs w:val="28"/>
        </w:rPr>
        <w:t> </w:t>
      </w:r>
    </w:p>
    <w:p w14:paraId="728CA65C" w14:textId="77777777" w:rsidR="00751F99" w:rsidRDefault="00751F99" w:rsidP="00751F99">
      <w:pPr>
        <w:pStyle w:val="paragraph"/>
        <w:spacing w:before="0" w:beforeAutospacing="0" w:after="0" w:afterAutospacing="0"/>
        <w:jc w:val="center"/>
        <w:textAlignment w:val="baseline"/>
        <w:rPr>
          <w:rStyle w:val="eop"/>
        </w:rPr>
      </w:pPr>
      <w:r>
        <w:rPr>
          <w:rStyle w:val="normaltextrun"/>
          <w:b/>
          <w:bCs/>
          <w:sz w:val="28"/>
          <w:szCs w:val="28"/>
        </w:rPr>
        <w:t>It’s time to lay another 50 radials on top</w:t>
      </w:r>
      <w:r>
        <w:rPr>
          <w:rStyle w:val="eop"/>
          <w:sz w:val="28"/>
          <w:szCs w:val="28"/>
        </w:rPr>
        <w:t> </w:t>
      </w:r>
    </w:p>
    <w:p w14:paraId="18D705DE" w14:textId="77777777" w:rsidR="00751F99" w:rsidRDefault="00751F99" w:rsidP="00751F99">
      <w:pPr>
        <w:pStyle w:val="paragraph"/>
        <w:spacing w:before="0" w:beforeAutospacing="0" w:after="0" w:afterAutospacing="0"/>
        <w:textAlignment w:val="baseline"/>
        <w:rPr>
          <w:rFonts w:ascii="Segoe UI" w:hAnsi="Segoe UI" w:cs="Segoe UI"/>
          <w:sz w:val="18"/>
          <w:szCs w:val="18"/>
        </w:rPr>
      </w:pPr>
    </w:p>
    <w:p w14:paraId="0C08E59A" w14:textId="77777777" w:rsidR="00751F99" w:rsidRDefault="00751F99" w:rsidP="00751F99">
      <w:pPr>
        <w:pStyle w:val="paragraph"/>
        <w:spacing w:before="0" w:beforeAutospacing="0" w:after="0" w:afterAutospacing="0"/>
        <w:ind w:firstLine="720"/>
        <w:textAlignment w:val="baseline"/>
        <w:rPr>
          <w:rStyle w:val="eop"/>
          <w:rFonts w:cs="Times New Roman"/>
        </w:rPr>
      </w:pPr>
      <w:r>
        <w:rPr>
          <w:rStyle w:val="normaltextrun"/>
        </w:rPr>
        <w:t>A few days ago one of the local QRPers was up the hill, both enlightened with the prospect of the spring season, and at the same time disillusioned at the prospect of poorer conditions now that we had passed the spring equinox. “I’ve come to ask your advice, to draw upon your experience as a true blue DXer, and I’m sure you can help me.” </w:t>
      </w:r>
      <w:r>
        <w:rPr>
          <w:rStyle w:val="eop"/>
        </w:rPr>
        <w:t> </w:t>
      </w:r>
    </w:p>
    <w:p w14:paraId="4C5CF127" w14:textId="77777777" w:rsidR="00751F99" w:rsidRDefault="00751F99" w:rsidP="00751F99">
      <w:pPr>
        <w:pStyle w:val="paragraph"/>
        <w:spacing w:before="0" w:beforeAutospacing="0" w:after="0" w:afterAutospacing="0"/>
        <w:ind w:firstLine="720"/>
        <w:textAlignment w:val="baseline"/>
      </w:pPr>
      <w:r>
        <w:rPr>
          <w:rStyle w:val="normaltextrun"/>
        </w:rPr>
        <w:t>We were warmed by his words, but still a bit cautious. Many times we had started a discussion with one of the QRPers on a friendly note, only to find it ended on rather harsh terms if he didn’t agree with us. For while we are always willing to give our best advice, Locals often come with pre-answered questions. </w:t>
      </w:r>
      <w:r>
        <w:rPr>
          <w:rStyle w:val="eop"/>
        </w:rPr>
        <w:t> </w:t>
      </w:r>
    </w:p>
    <w:p w14:paraId="249C4574" w14:textId="77777777" w:rsidR="00751F99" w:rsidRDefault="00751F99" w:rsidP="00751F99">
      <w:pPr>
        <w:pStyle w:val="paragraph"/>
        <w:spacing w:before="0" w:beforeAutospacing="0" w:after="0" w:afterAutospacing="0"/>
        <w:ind w:firstLine="720"/>
        <w:textAlignment w:val="baseline"/>
        <w:rPr>
          <w:rStyle w:val="normaltextrun"/>
        </w:rPr>
      </w:pPr>
      <w:r>
        <w:rPr>
          <w:rStyle w:val="normaltextrun"/>
        </w:rPr>
        <w:t>“Tell me”, he said, grasping our hand firmly and staring at us with his beady little eyes, “What’s the deal with DXers? We start out being amazed with the ability to talk to other amateurs all over the world, and within a short time we only worry about our DXCC totals. Fellows I’ve met at Dayton, and even at the local DX club, transform from really nice guys to ogres on the air. They tramp all over everyone, police the DX frequencies, join DX nets or blast those that do! And then when they come back to the clubs, they are their normal selves. Sure, they wear little badges with their DXCC totals, and some even have an Honor Roll pin stuck on their hats, but they are back to their normal Elmer-like personalities. It doesn’t make sense.” </w:t>
      </w:r>
    </w:p>
    <w:p w14:paraId="1A213647"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 xml:space="preserve"> Although we're sure we had the answer, we did not try to respond to the question straight out. “You have to understand,” we replied, “that there is no pleasure in life as great as DXing. Absolutely nothing. And once the initial glow of working a hundred countries or so has worn off; once the magic of hearing someone in Europe or Asia come back to your CQ call is normal, DXing becomes war! It is your nearness to DXCC #1 Honor Roll that counts. And the closer you get, the more importance one places on one’s standings. While it may be all robins and roses at the DX club, or even at Dayton, beating out W3LPL or even VE1DX on the air is all that matters. Understand?” </w:t>
      </w:r>
      <w:r>
        <w:rPr>
          <w:rStyle w:val="eop"/>
        </w:rPr>
        <w:t> </w:t>
      </w:r>
    </w:p>
    <w:p w14:paraId="072C120C"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“Yes, I think I understand,” he replied slowly, finally letting go of our hand and walking back toward the end of the veranda, “but why such vehemence on the air? Is one country more or less that important? Or for that matter, those that have almost all of them worked seem to be even worse, bellowing for hours just for a band country or to get on a list to work a new prefix!” He took a deep breath, and diverted for a moment. “And speaking of lists, don’t you despise them? Why would any self respecting DXer be caught on a list?” </w:t>
      </w:r>
      <w:r>
        <w:rPr>
          <w:rStyle w:val="eop"/>
        </w:rPr>
        <w:t> </w:t>
      </w:r>
    </w:p>
    <w:p w14:paraId="40BCF814"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We held up our hand and cut him off, “The topic of lists has been a sore point ever since the Golden Days of DXing began, and maybe eons before. If lists irritate you, avoid them. If they help you, use them with a clean conscience. Now, back to the question of why true blue DXers seeming unruly and aggressive on the air, OK?” </w:t>
      </w:r>
      <w:r>
        <w:rPr>
          <w:rStyle w:val="eop"/>
        </w:rPr>
        <w:t> </w:t>
      </w:r>
    </w:p>
    <w:p w14:paraId="2C85E711"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 xml:space="preserve">The QRPer was happy to drop the list question and get back on topic. “Ok, lists or no lists, what is the answer?” We took a short moment to consider this for we were starting to </w:t>
      </w:r>
      <w:r>
        <w:rPr>
          <w:rStyle w:val="normaltextrun"/>
        </w:rPr>
        <w:lastRenderedPageBreak/>
        <w:t>think we’d answered a day’s quota of questions. How does one explain such things to one who may not be ready to understand? We relented and replied with a single word: “Posterity.” He blinked, shook his head and parroted back at us “Posterity?” </w:t>
      </w:r>
      <w:r>
        <w:rPr>
          <w:rStyle w:val="eop"/>
        </w:rPr>
        <w:t> </w:t>
      </w:r>
    </w:p>
    <w:p w14:paraId="27FE3BD0"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“Yes! Posterity! Think about it. In 20, 30 or at most 50 years we’ll all be silent keys. And what will we leave behind? The usual materialistic things like money, real estate and maybe a rig and a tower. But our DXCC totals are what are important! When true blue DXers get on the air, they believe their legacy will live on . . . and of what they will be remembered for. Their DXCC totals, of course!” We were thinking we had laid things out and had headed the Local in the right direction, but there was this blank stare on his face. </w:t>
      </w:r>
      <w:r>
        <w:rPr>
          <w:rStyle w:val="eop"/>
        </w:rPr>
        <w:t> </w:t>
      </w:r>
    </w:p>
    <w:p w14:paraId="5F495CB9" w14:textId="77777777" w:rsidR="00751F99" w:rsidRDefault="00751F99" w:rsidP="00751F99">
      <w:pPr>
        <w:pStyle w:val="paragraph"/>
        <w:spacing w:before="0" w:beforeAutospacing="0" w:after="0" w:afterAutospacing="0"/>
        <w:ind w:firstLine="720"/>
        <w:textAlignment w:val="baseline"/>
        <w:rPr>
          <w:rStyle w:val="normaltextrun"/>
        </w:rPr>
      </w:pPr>
      <w:r>
        <w:rPr>
          <w:rStyle w:val="normaltextrun"/>
        </w:rPr>
        <w:t>“Huh?” the QRPer recovered and sputtered out. “What good are DXCC totals to a silent key?” We took a deep breath and replied, knowing QRPers are never satisfied with a simple answer. “Son, it’s one of the Mysteries of DXing, one of the Eternal Enigmas of the Ages. DXers believe they will be remembered for their DXCC totals and nothing else. Word has it that VE1DX has a headstone already with 'DXCC totals XXX countries’ chiselled on it. And when he finally becomes a silent key, he has instructed his executors to have the XXX replaced with 340 or 350 or whatever his total is at the time.” </w:t>
      </w:r>
    </w:p>
    <w:p w14:paraId="1C770DF6"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“But who goes through cemeteries looking at headstones for DXCC totals?” the QRPer asked slowly. “Who keeps track of your DXCC totals once you’re dead?” </w:t>
      </w:r>
      <w:r>
        <w:rPr>
          <w:rStyle w:val="eop"/>
        </w:rPr>
        <w:t xml:space="preserve">  </w:t>
      </w:r>
    </w:p>
    <w:p w14:paraId="1E5F474C" w14:textId="77777777" w:rsidR="00751F99" w:rsidRDefault="00751F99" w:rsidP="00751F99">
      <w:pPr>
        <w:pStyle w:val="paragraph"/>
        <w:spacing w:before="0" w:beforeAutospacing="0" w:after="0" w:afterAutospacing="0"/>
        <w:ind w:firstLine="720"/>
        <w:textAlignment w:val="baseline"/>
        <w:rPr>
          <w:rStyle w:val="normaltextrun"/>
        </w:rPr>
      </w:pPr>
      <w:r>
        <w:rPr>
          <w:rStyle w:val="normaltextrun"/>
        </w:rPr>
        <w:t>We looked at him intently and responded with two words: “No one.” We were going to leave it at that, but then we added, “And no one keeps track of your DXCC totals while you’re alive, either, except yourself.” The QRPer thought about this for a moment and then asked, “I can’t argue with that, but why do the Big Guns still keep bellowing to get just one more?” </w:t>
      </w:r>
    </w:p>
    <w:p w14:paraId="483EF98A" w14:textId="77777777" w:rsidR="00751F99" w:rsidRDefault="00751F99" w:rsidP="00751F99">
      <w:pPr>
        <w:pStyle w:val="paragraph"/>
        <w:spacing w:before="0" w:beforeAutospacing="0" w:after="0" w:afterAutospacing="0"/>
        <w:ind w:firstLine="720"/>
        <w:textAlignment w:val="baseline"/>
        <w:rPr>
          <w:rStyle w:val="eop"/>
        </w:rPr>
      </w:pPr>
      <w:r>
        <w:rPr>
          <w:rStyle w:val="normaltextrun"/>
        </w:rPr>
        <w:t>We shrugged and replied: “Who knows? Maybe they know something we don’t.” The QRPer looked at us and he began to shuffle off down the hill. It wasn’t clear if we’d answered the question, but we’d given him something to ponder. Pondering is good for QRPers. </w:t>
      </w:r>
      <w:r>
        <w:rPr>
          <w:rStyle w:val="eop"/>
        </w:rPr>
        <w:t> </w:t>
      </w:r>
    </w:p>
    <w:p w14:paraId="32F7EF30" w14:textId="77777777" w:rsidR="00751F99" w:rsidRDefault="00751F99" w:rsidP="00751F99">
      <w:pPr>
        <w:pStyle w:val="paragraph"/>
        <w:spacing w:before="0" w:beforeAutospacing="0" w:after="0" w:afterAutospacing="0"/>
        <w:ind w:firstLine="720"/>
        <w:textAlignment w:val="baseline"/>
      </w:pPr>
      <w:r>
        <w:rPr>
          <w:rStyle w:val="normaltextrun"/>
        </w:rPr>
        <w:t>Maybe we were even considering our own position on the matter . . . until we noticed a 160 metre spot for Alaska on the cluster! The heck with posterity or anything else! DX IS! And KL7 on top band didn’t come around very often. We tuned for smoke and began sending our call. It would be a new one! There will always be those Eternal Enigmas known only to the Deserving, and if we attempted to bring up yet another abstract DX concept, it would be bound to revive confusion. So we simply hit the key with our call once again, waiting and knowing that sooner or later the KL7 would hear us. </w:t>
      </w:r>
      <w:r>
        <w:rPr>
          <w:rStyle w:val="eop"/>
        </w:rPr>
        <w:t> </w:t>
      </w:r>
    </w:p>
    <w:p w14:paraId="6C9FC5EC" w14:textId="77777777" w:rsidR="00751F99" w:rsidRDefault="00751F99" w:rsidP="00751F9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78E57F" w14:textId="77777777" w:rsidR="00751F99" w:rsidRDefault="00751F99" w:rsidP="00751F99"/>
    <w:p w14:paraId="61090F3A" w14:textId="77777777" w:rsidR="00751F99" w:rsidRDefault="00751F99" w:rsidP="00751F9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339A18F6" w14:textId="77777777" w:rsidR="00751F99" w:rsidRDefault="00751F99" w:rsidP="00751F99"/>
    <w:p w14:paraId="39BC56A1" w14:textId="77777777" w:rsidR="00751F99" w:rsidRDefault="00751F99" w:rsidP="00751F99"/>
    <w:p w14:paraId="09544059" w14:textId="77777777" w:rsidR="00751F99" w:rsidRDefault="00751F99" w:rsidP="00751F99">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87" w:history="1">
        <w:r>
          <w:rPr>
            <w:rStyle w:val="Hyperlink"/>
          </w:rPr>
          <w:t>http://www.dailydx.com/</w:t>
        </w:r>
      </w:hyperlink>
      <w:r>
        <w:t xml:space="preserve"> . Bernie has this to report:</w:t>
      </w:r>
    </w:p>
    <w:p w14:paraId="0035525B" w14:textId="77777777" w:rsidR="00751F99" w:rsidRDefault="00751F99" w:rsidP="00751F99"/>
    <w:p w14:paraId="18A50D21" w14:textId="77777777" w:rsidR="00751F99" w:rsidRDefault="00751F99" w:rsidP="00751F99">
      <w:pPr>
        <w:pStyle w:val="paragraph"/>
        <w:spacing w:before="0" w:beforeAutospacing="0" w:after="0" w:afterAutospacing="0"/>
        <w:ind w:firstLine="720"/>
        <w:textAlignment w:val="baseline"/>
      </w:pPr>
      <w:r>
        <w:rPr>
          <w:rStyle w:val="normaltextrun"/>
          <w:color w:val="222222"/>
        </w:rPr>
        <w:lastRenderedPageBreak/>
        <w:t xml:space="preserve">Ulrich, DL2AH, is headed to </w:t>
      </w:r>
      <w:r>
        <w:rPr>
          <w:rStyle w:val="normaltextrun"/>
          <w:b/>
          <w:bCs/>
          <w:color w:val="222222"/>
        </w:rPr>
        <w:t>Guam</w:t>
      </w:r>
      <w:r>
        <w:rPr>
          <w:rStyle w:val="normaltextrun"/>
        </w:rPr>
        <w:t xml:space="preserve"> </w:t>
      </w:r>
      <w:r>
        <w:rPr>
          <w:rStyle w:val="normaltextrun"/>
          <w:color w:val="222222"/>
        </w:rPr>
        <w:t>where he plans to continue his holiday style operation as KH2/DL2AH</w:t>
      </w:r>
      <w:r>
        <w:rPr>
          <w:rStyle w:val="normaltextrun"/>
        </w:rPr>
        <w:t xml:space="preserve"> </w:t>
      </w:r>
      <w:r>
        <w:rPr>
          <w:rStyle w:val="normaltextrun"/>
          <w:color w:val="222222"/>
        </w:rPr>
        <w:t>from September 16</w:t>
      </w:r>
      <w:r>
        <w:rPr>
          <w:rStyle w:val="normaltextrun"/>
          <w:color w:val="222222"/>
          <w:vertAlign w:val="superscript"/>
        </w:rPr>
        <w:t xml:space="preserve">th </w:t>
      </w:r>
      <w:r>
        <w:rPr>
          <w:rStyle w:val="normaltextrun"/>
          <w:color w:val="222222"/>
        </w:rPr>
        <w:t>until the end of the month. He will be on 20 meters</w:t>
      </w:r>
      <w:r>
        <w:rPr>
          <w:rStyle w:val="normaltextrun"/>
        </w:rPr>
        <w:t xml:space="preserve"> </w:t>
      </w:r>
      <w:r>
        <w:rPr>
          <w:rStyle w:val="normaltextrun"/>
          <w:color w:val="222222"/>
        </w:rPr>
        <w:t>only running 100 watts on SSB and 30 watts on FT8. He's using an IC-7300 and Triple Leg antenna. QSL direct, via LoTW or eQSL. No bureau</w:t>
      </w:r>
      <w:r>
        <w:rPr>
          <w:rStyle w:val="normaltextrun"/>
        </w:rPr>
        <w:t xml:space="preserve"> </w:t>
      </w:r>
      <w:r>
        <w:rPr>
          <w:rStyle w:val="normaltextrun"/>
          <w:color w:val="222222"/>
        </w:rPr>
        <w:t>QSLs.</w:t>
      </w:r>
      <w:r>
        <w:rPr>
          <w:rStyle w:val="eop"/>
          <w:color w:val="222222"/>
        </w:rPr>
        <w:t> </w:t>
      </w:r>
    </w:p>
    <w:p w14:paraId="0EF57AF1" w14:textId="77777777" w:rsidR="00751F99" w:rsidRDefault="00751F99" w:rsidP="00751F99">
      <w:pPr>
        <w:pStyle w:val="paragraph"/>
        <w:spacing w:before="0" w:beforeAutospacing="0" w:after="0" w:afterAutospacing="0"/>
        <w:textAlignment w:val="baseline"/>
      </w:pPr>
      <w:r>
        <w:rPr>
          <w:rStyle w:val="eop"/>
          <w:color w:val="222222"/>
        </w:rPr>
        <w:t> </w:t>
      </w:r>
    </w:p>
    <w:p w14:paraId="7A7A2A1F" w14:textId="77777777" w:rsidR="00751F99" w:rsidRDefault="00751F99" w:rsidP="00751F99">
      <w:pPr>
        <w:pStyle w:val="paragraph"/>
        <w:spacing w:before="0" w:beforeAutospacing="0" w:after="0" w:afterAutospacing="0"/>
        <w:textAlignment w:val="baseline"/>
      </w:pPr>
      <w:r>
        <w:rPr>
          <w:rStyle w:val="eop"/>
          <w:color w:val="222222"/>
        </w:rPr>
        <w:t> </w:t>
      </w:r>
      <w:r>
        <w:tab/>
      </w:r>
      <w:r>
        <w:rPr>
          <w:rStyle w:val="normaltextrun"/>
          <w:color w:val="222222"/>
        </w:rPr>
        <w:t>Starting today until the end of the month look for activity from</w:t>
      </w:r>
      <w:r>
        <w:rPr>
          <w:rStyle w:val="normaltextrun"/>
        </w:rPr>
        <w:t xml:space="preserve"> </w:t>
      </w:r>
      <w:r>
        <w:rPr>
          <w:rStyle w:val="normaltextrun"/>
          <w:color w:val="222222"/>
        </w:rPr>
        <w:t xml:space="preserve">4U1ITU, the </w:t>
      </w:r>
      <w:r>
        <w:rPr>
          <w:rStyle w:val="normaltextrun"/>
          <w:b/>
          <w:bCs/>
          <w:color w:val="222222"/>
        </w:rPr>
        <w:t>ITU Headquarters</w:t>
      </w:r>
      <w:r>
        <w:rPr>
          <w:rStyle w:val="normaltextrun"/>
          <w:color w:val="222222"/>
        </w:rPr>
        <w:t>. Delegates will be participating in the Working Party 5A until</w:t>
      </w:r>
      <w:r>
        <w:rPr>
          <w:rStyle w:val="normaltextrun"/>
        </w:rPr>
        <w:t xml:space="preserve"> </w:t>
      </w:r>
      <w:r>
        <w:rPr>
          <w:rStyle w:val="normaltextrun"/>
          <w:color w:val="222222"/>
        </w:rPr>
        <w:t>September 22</w:t>
      </w:r>
      <w:r>
        <w:rPr>
          <w:rStyle w:val="normaltextrun"/>
          <w:color w:val="222222"/>
          <w:vertAlign w:val="superscript"/>
        </w:rPr>
        <w:t>nd,</w:t>
      </w:r>
      <w:r>
        <w:rPr>
          <w:rStyle w:val="normaltextrun"/>
          <w:color w:val="222222"/>
        </w:rPr>
        <w:t xml:space="preserve"> Study Group 5 on September 25</w:t>
      </w:r>
      <w:r>
        <w:rPr>
          <w:rStyle w:val="normaltextrun"/>
          <w:color w:val="222222"/>
          <w:vertAlign w:val="superscript"/>
        </w:rPr>
        <w:t>th and</w:t>
      </w:r>
      <w:r>
        <w:rPr>
          <w:rStyle w:val="normaltextrun"/>
          <w:color w:val="222222"/>
        </w:rPr>
        <w:t xml:space="preserve"> 26</w:t>
      </w:r>
      <w:r>
        <w:rPr>
          <w:rStyle w:val="normaltextrun"/>
          <w:color w:val="222222"/>
          <w:vertAlign w:val="superscript"/>
        </w:rPr>
        <w:t>th and</w:t>
      </w:r>
      <w:r>
        <w:rPr>
          <w:rStyle w:val="normaltextrun"/>
          <w:color w:val="222222"/>
        </w:rPr>
        <w:t xml:space="preserve"> then the 3</w:t>
      </w:r>
      <w:r>
        <w:rPr>
          <w:rStyle w:val="normaltextrun"/>
          <w:color w:val="222222"/>
          <w:vertAlign w:val="superscript"/>
        </w:rPr>
        <w:t>rd</w:t>
      </w:r>
      <w:r>
        <w:rPr>
          <w:rStyle w:val="normaltextrun"/>
        </w:rPr>
        <w:t xml:space="preserve"> </w:t>
      </w:r>
      <w:r>
        <w:rPr>
          <w:rStyle w:val="normaltextrun"/>
          <w:color w:val="222222"/>
        </w:rPr>
        <w:t>ITU Inter-regional Workshop on WRC-23 Preparation on September 27</w:t>
      </w:r>
      <w:r>
        <w:rPr>
          <w:rStyle w:val="normaltextrun"/>
          <w:color w:val="222222"/>
          <w:vertAlign w:val="superscript"/>
        </w:rPr>
        <w:t>th</w:t>
      </w:r>
      <w:r>
        <w:rPr>
          <w:rStyle w:val="normaltextrun"/>
          <w:color w:val="222222"/>
        </w:rPr>
        <w:t xml:space="preserve"> through the 29</w:t>
      </w:r>
      <w:r>
        <w:rPr>
          <w:rStyle w:val="normaltextrun"/>
          <w:color w:val="222222"/>
          <w:vertAlign w:val="superscript"/>
        </w:rPr>
        <w:t>th</w:t>
      </w:r>
      <w:r>
        <w:rPr>
          <w:rStyle w:val="normaltextrun"/>
          <w:color w:val="222222"/>
        </w:rPr>
        <w:t>.</w:t>
      </w:r>
      <w:r>
        <w:rPr>
          <w:rStyle w:val="normaltextrun"/>
        </w:rPr>
        <w:t xml:space="preserve"> </w:t>
      </w:r>
      <w:r>
        <w:rPr>
          <w:rStyle w:val="normaltextrun"/>
          <w:color w:val="222222"/>
        </w:rPr>
        <w:t>Several hams are part of these delegations and will be QRV in their</w:t>
      </w:r>
      <w:r>
        <w:rPr>
          <w:rStyle w:val="normaltextrun"/>
        </w:rPr>
        <w:t xml:space="preserve"> </w:t>
      </w:r>
      <w:r>
        <w:rPr>
          <w:rStyle w:val="normaltextrun"/>
          <w:color w:val="222222"/>
        </w:rPr>
        <w:t>spare time as 4U1ITU.</w:t>
      </w:r>
      <w:r>
        <w:rPr>
          <w:rStyle w:val="scxw209287700"/>
          <w:color w:val="222222"/>
        </w:rPr>
        <w:t> </w:t>
      </w:r>
      <w:r>
        <w:rPr>
          <w:color w:val="222222"/>
        </w:rPr>
        <w:br/>
      </w:r>
      <w:r>
        <w:rPr>
          <w:rStyle w:val="scxw209287700"/>
        </w:rPr>
        <w:t> </w:t>
      </w:r>
    </w:p>
    <w:p w14:paraId="3BAEF0F6" w14:textId="77777777" w:rsidR="00751F99" w:rsidRDefault="00751F99" w:rsidP="00751F99">
      <w:pPr>
        <w:pStyle w:val="paragraph"/>
        <w:spacing w:before="0" w:beforeAutospacing="0" w:after="0" w:afterAutospacing="0"/>
        <w:ind w:firstLine="720"/>
        <w:textAlignment w:val="baseline"/>
        <w:rPr>
          <w:color w:val="222222"/>
        </w:rPr>
      </w:pPr>
      <w:r>
        <w:rPr>
          <w:rStyle w:val="normaltextrun"/>
          <w:b/>
          <w:bCs/>
          <w:color w:val="222222"/>
        </w:rPr>
        <w:t>Nigeria</w:t>
      </w:r>
      <w:r>
        <w:rPr>
          <w:rStyle w:val="normaltextrun"/>
          <w:color w:val="222222"/>
        </w:rPr>
        <w:t xml:space="preserve"> currently ranks number 124 on Club Log's Most Wanted DXCC List</w:t>
      </w:r>
      <w:r>
        <w:rPr>
          <w:rStyle w:val="normaltextrun"/>
        </w:rPr>
        <w:t xml:space="preserve"> </w:t>
      </w:r>
      <w:r>
        <w:rPr>
          <w:rStyle w:val="normaltextrun"/>
          <w:color w:val="222222"/>
        </w:rPr>
        <w:t>and has not seen any significant activity since 2019. The Rebel DX</w:t>
      </w:r>
      <w:r>
        <w:rPr>
          <w:rStyle w:val="normaltextrun"/>
        </w:rPr>
        <w:t xml:space="preserve"> </w:t>
      </w:r>
      <w:r>
        <w:rPr>
          <w:rStyle w:val="normaltextrun"/>
          <w:color w:val="222222"/>
        </w:rPr>
        <w:t>Group has requested the callsign 5N5N. Sometime after their T22T</w:t>
      </w:r>
      <w:r>
        <w:rPr>
          <w:rStyle w:val="normaltextrun"/>
        </w:rPr>
        <w:t xml:space="preserve"> </w:t>
      </w:r>
      <w:r>
        <w:rPr>
          <w:rStyle w:val="normaltextrun"/>
          <w:color w:val="222222"/>
        </w:rPr>
        <w:t>DXpedition, September 21nd to October 9</w:t>
      </w:r>
      <w:r>
        <w:rPr>
          <w:rStyle w:val="normaltextrun"/>
          <w:color w:val="222222"/>
          <w:vertAlign w:val="superscript"/>
        </w:rPr>
        <w:t>th</w:t>
      </w:r>
      <w:r>
        <w:rPr>
          <w:rStyle w:val="normaltextrun"/>
          <w:color w:val="222222"/>
        </w:rPr>
        <w:t>, the Rebels are heading to</w:t>
      </w:r>
      <w:r>
        <w:rPr>
          <w:rStyle w:val="normaltextrun"/>
        </w:rPr>
        <w:t xml:space="preserve"> </w:t>
      </w:r>
      <w:r>
        <w:rPr>
          <w:rStyle w:val="normaltextrun"/>
          <w:color w:val="222222"/>
        </w:rPr>
        <w:t>Africa for some "trips". They are planning to have three ops</w:t>
      </w:r>
      <w:r>
        <w:rPr>
          <w:rStyle w:val="scxw209287700"/>
          <w:color w:val="222222"/>
        </w:rPr>
        <w:t> </w:t>
      </w:r>
      <w:r>
        <w:rPr>
          <w:color w:val="222222"/>
        </w:rPr>
        <w:br/>
      </w:r>
      <w:r>
        <w:rPr>
          <w:rStyle w:val="normaltextrun"/>
          <w:color w:val="222222"/>
        </w:rPr>
        <w:t>transmitting "from Abuja, Nigeria". Activity is planned for 1.8</w:t>
      </w:r>
      <w:r>
        <w:rPr>
          <w:rStyle w:val="normaltextrun"/>
        </w:rPr>
        <w:t xml:space="preserve"> </w:t>
      </w:r>
      <w:r>
        <w:rPr>
          <w:rStyle w:val="normaltextrun"/>
          <w:color w:val="222222"/>
        </w:rPr>
        <w:t>through 50 MHz with priority on CW and FT8. "Dates will be announced soon."</w:t>
      </w:r>
      <w:r>
        <w:rPr>
          <w:rStyle w:val="scxw209287700"/>
          <w:color w:val="222222"/>
        </w:rPr>
        <w:t> </w:t>
      </w:r>
    </w:p>
    <w:p w14:paraId="415EE99B" w14:textId="77777777" w:rsidR="00751F99" w:rsidRDefault="00751F99" w:rsidP="00751F99">
      <w:pPr>
        <w:pStyle w:val="paragraph"/>
        <w:spacing w:before="0" w:beforeAutospacing="0" w:after="0" w:afterAutospacing="0"/>
        <w:ind w:firstLine="720"/>
        <w:textAlignment w:val="baseline"/>
        <w:rPr>
          <w:color w:val="222222"/>
        </w:rPr>
      </w:pPr>
    </w:p>
    <w:p w14:paraId="7134A9C9" w14:textId="77777777" w:rsidR="00751F99" w:rsidRDefault="00751F99" w:rsidP="00751F99">
      <w:pPr>
        <w:pStyle w:val="paragraph"/>
        <w:spacing w:before="0" w:beforeAutospacing="0" w:after="0" w:afterAutospacing="0"/>
        <w:ind w:firstLine="720"/>
        <w:textAlignment w:val="baseline"/>
        <w:rPr>
          <w:rStyle w:val="eop"/>
        </w:rPr>
      </w:pPr>
      <w:r>
        <w:rPr>
          <w:rStyle w:val="normaltextrun"/>
          <w:color w:val="222222"/>
        </w:rPr>
        <w:t xml:space="preserve">VA3QY, Saj, is heading back to his homeland in </w:t>
      </w:r>
      <w:r>
        <w:rPr>
          <w:rStyle w:val="normaltextrun"/>
          <w:b/>
          <w:bCs/>
          <w:color w:val="222222"/>
        </w:rPr>
        <w:t>Botswana</w:t>
      </w:r>
      <w:r>
        <w:rPr>
          <w:rStyle w:val="normaltextrun"/>
        </w:rPr>
        <w:t xml:space="preserve"> </w:t>
      </w:r>
      <w:r>
        <w:rPr>
          <w:rStyle w:val="normaltextrun"/>
          <w:color w:val="222222"/>
        </w:rPr>
        <w:t>from September 16</w:t>
      </w:r>
      <w:r>
        <w:rPr>
          <w:rStyle w:val="normaltextrun"/>
          <w:color w:val="222222"/>
          <w:vertAlign w:val="superscript"/>
        </w:rPr>
        <w:t>th</w:t>
      </w:r>
      <w:r>
        <w:rPr>
          <w:rStyle w:val="normaltextrun"/>
          <w:color w:val="222222"/>
        </w:rPr>
        <w:t xml:space="preserve"> through October 8</w:t>
      </w:r>
      <w:r>
        <w:rPr>
          <w:rStyle w:val="normaltextrun"/>
          <w:color w:val="222222"/>
          <w:vertAlign w:val="superscript"/>
        </w:rPr>
        <w:t>th</w:t>
      </w:r>
      <w:r>
        <w:rPr>
          <w:rStyle w:val="normaltextrun"/>
          <w:color w:val="222222"/>
        </w:rPr>
        <w:t>, where he will be operating A22EW. He</w:t>
      </w:r>
      <w:r>
        <w:rPr>
          <w:rStyle w:val="normaltextrun"/>
        </w:rPr>
        <w:t xml:space="preserve"> </w:t>
      </w:r>
      <w:r>
        <w:rPr>
          <w:rStyle w:val="normaltextrun"/>
          <w:color w:val="222222"/>
        </w:rPr>
        <w:t>reports that his FT857D and multi-band loop are ready, along with a</w:t>
      </w:r>
      <w:r>
        <w:rPr>
          <w:rStyle w:val="normaltextrun"/>
        </w:rPr>
        <w:t xml:space="preserve"> </w:t>
      </w:r>
      <w:r>
        <w:rPr>
          <w:rStyle w:val="normaltextrun"/>
          <w:color w:val="222222"/>
        </w:rPr>
        <w:t>Raspberry PI with sound card for FT8 and JS8. This will be the first</w:t>
      </w:r>
      <w:r>
        <w:rPr>
          <w:rStyle w:val="normaltextrun"/>
        </w:rPr>
        <w:t xml:space="preserve"> </w:t>
      </w:r>
      <w:r>
        <w:rPr>
          <w:rStyle w:val="normaltextrun"/>
          <w:color w:val="222222"/>
        </w:rPr>
        <w:t>time A2 has been on JS8. Saj will also try go get on PSK.</w:t>
      </w:r>
      <w:r>
        <w:rPr>
          <w:rStyle w:val="eop"/>
          <w:color w:val="222222"/>
        </w:rPr>
        <w:t> </w:t>
      </w:r>
      <w:r>
        <w:rPr>
          <w:color w:val="222222"/>
        </w:rPr>
        <w:br/>
      </w:r>
    </w:p>
    <w:p w14:paraId="0C6272FE" w14:textId="77777777" w:rsidR="00751F99" w:rsidRDefault="00751F99" w:rsidP="00751F99">
      <w:pPr>
        <w:pStyle w:val="paragraph"/>
        <w:spacing w:before="0" w:beforeAutospacing="0" w:after="0" w:afterAutospacing="0"/>
        <w:ind w:firstLine="720"/>
        <w:textAlignment w:val="baseline"/>
      </w:pPr>
      <w:r>
        <w:rPr>
          <w:rStyle w:val="normaltextrun"/>
          <w:color w:val="222222"/>
        </w:rPr>
        <w:t xml:space="preserve">Here is an update on </w:t>
      </w:r>
      <w:r>
        <w:rPr>
          <w:rStyle w:val="normaltextrun"/>
          <w:b/>
          <w:bCs/>
          <w:color w:val="222222"/>
        </w:rPr>
        <w:t>Svalbard</w:t>
      </w:r>
      <w:r>
        <w:rPr>
          <w:rStyle w:val="normaltextrun"/>
        </w:rPr>
        <w:t xml:space="preserve">, JW. Halvard, </w:t>
      </w:r>
      <w:r>
        <w:rPr>
          <w:rStyle w:val="normaltextrun"/>
          <w:color w:val="222222"/>
        </w:rPr>
        <w:t>LA7XK (JW7XK), Erling, LA6VM, (JW6VM), and Just, LA9DL (JW9DL); will arrive on Svalbard on Wednesday October 11</w:t>
      </w:r>
      <w:r>
        <w:rPr>
          <w:rStyle w:val="normaltextrun"/>
          <w:color w:val="222222"/>
          <w:vertAlign w:val="superscript"/>
        </w:rPr>
        <w:t>th</w:t>
      </w:r>
      <w:r>
        <w:rPr>
          <w:rStyle w:val="normaltextrun"/>
          <w:color w:val="222222"/>
        </w:rPr>
        <w:t>, departing</w:t>
      </w:r>
      <w:r>
        <w:rPr>
          <w:rStyle w:val="normaltextrun"/>
        </w:rPr>
        <w:t xml:space="preserve"> </w:t>
      </w:r>
      <w:r>
        <w:rPr>
          <w:rStyle w:val="normaltextrun"/>
          <w:color w:val="222222"/>
        </w:rPr>
        <w:t>Monday October 16</w:t>
      </w:r>
      <w:r>
        <w:rPr>
          <w:rStyle w:val="normaltextrun"/>
          <w:color w:val="222222"/>
          <w:vertAlign w:val="superscript"/>
        </w:rPr>
        <w:t>th</w:t>
      </w:r>
      <w:r>
        <w:rPr>
          <w:rStyle w:val="normaltextrun"/>
          <w:color w:val="222222"/>
        </w:rPr>
        <w:t>. They will be using the antennas at the JW5E club</w:t>
      </w:r>
      <w:r>
        <w:rPr>
          <w:rStyle w:val="normaltextrun"/>
        </w:rPr>
        <w:t xml:space="preserve"> </w:t>
      </w:r>
      <w:r>
        <w:rPr>
          <w:rStyle w:val="normaltextrun"/>
          <w:color w:val="222222"/>
        </w:rPr>
        <w:t>station and will be using their own rigs and amps. They will be operating in the Phone</w:t>
      </w:r>
      <w:r>
        <w:rPr>
          <w:rStyle w:val="normaltextrun"/>
        </w:rPr>
        <w:t xml:space="preserve"> </w:t>
      </w:r>
      <w:r>
        <w:rPr>
          <w:rStyle w:val="normaltextrun"/>
          <w:color w:val="222222"/>
        </w:rPr>
        <w:t>Scandinavian Activity Contest using their club call JW5X. QSL via</w:t>
      </w:r>
      <w:r>
        <w:rPr>
          <w:rStyle w:val="normaltextrun"/>
        </w:rPr>
        <w:t xml:space="preserve"> </w:t>
      </w:r>
      <w:r>
        <w:rPr>
          <w:rStyle w:val="normaltextrun"/>
          <w:color w:val="222222"/>
        </w:rPr>
        <w:t>their home calls and JW5X via LA5X either direct or via the LA QSL</w:t>
      </w:r>
      <w:r>
        <w:rPr>
          <w:rStyle w:val="normaltextrun"/>
        </w:rPr>
        <w:t xml:space="preserve"> </w:t>
      </w:r>
      <w:r>
        <w:rPr>
          <w:rStyle w:val="normaltextrun"/>
          <w:color w:val="222222"/>
        </w:rPr>
        <w:t>Bureau. Once they are home, they will upload the logs to LoTW.</w:t>
      </w:r>
      <w:r>
        <w:rPr>
          <w:rStyle w:val="eop"/>
          <w:color w:val="222222"/>
        </w:rPr>
        <w:t> </w:t>
      </w:r>
    </w:p>
    <w:p w14:paraId="37E22E33" w14:textId="77777777" w:rsidR="00751F99" w:rsidRDefault="00751F99" w:rsidP="00751F99">
      <w:pPr>
        <w:pStyle w:val="paragraph"/>
        <w:spacing w:before="0" w:beforeAutospacing="0" w:after="0" w:afterAutospacing="0"/>
        <w:ind w:firstLine="720"/>
        <w:textAlignment w:val="baseline"/>
      </w:pPr>
    </w:p>
    <w:p w14:paraId="7B132FA5" w14:textId="77777777" w:rsidR="00751F99" w:rsidRDefault="00751F99" w:rsidP="00751F99">
      <w:pPr>
        <w:pStyle w:val="paragraph"/>
        <w:spacing w:before="0" w:beforeAutospacing="0" w:after="0" w:afterAutospacing="0"/>
        <w:ind w:firstLine="720"/>
        <w:textAlignment w:val="baseline"/>
      </w:pPr>
      <w:r>
        <w:t>W</w:t>
      </w:r>
      <w:r>
        <w:rPr>
          <w:rStyle w:val="normaltextrun"/>
          <w:color w:val="222222"/>
        </w:rPr>
        <w:t xml:space="preserve">e have an update from the Intrepid-DX Group regarding H4ØWA, </w:t>
      </w:r>
      <w:r>
        <w:rPr>
          <w:rStyle w:val="normaltextrun"/>
          <w:b/>
          <w:bCs/>
          <w:color w:val="222222"/>
        </w:rPr>
        <w:t>Temotu Province</w:t>
      </w:r>
      <w:r>
        <w:rPr>
          <w:rStyle w:val="normaltextrun"/>
          <w:color w:val="222222"/>
        </w:rPr>
        <w:t>. Preparations continue on track reports Rob, N7QT, and Paul, N6PSE. Their</w:t>
      </w:r>
      <w:r>
        <w:rPr>
          <w:rStyle w:val="normaltextrun"/>
        </w:rPr>
        <w:t xml:space="preserve"> </w:t>
      </w:r>
      <w:r>
        <w:rPr>
          <w:rStyle w:val="normaltextrun"/>
          <w:color w:val="222222"/>
        </w:rPr>
        <w:t>equipment is now with Customs in Honiara, Solomon Islands, and their local agent will arrange ferry transport to Lom Lom, Temotu Province.</w:t>
      </w:r>
      <w:r>
        <w:rPr>
          <w:rStyle w:val="normaltextrun"/>
        </w:rPr>
        <w:t xml:space="preserve"> </w:t>
      </w:r>
      <w:r>
        <w:rPr>
          <w:rStyle w:val="normaltextrun"/>
          <w:color w:val="222222"/>
        </w:rPr>
        <w:t>They had intended to ship their gear via ocean cargo, but unplanned</w:t>
      </w:r>
      <w:r>
        <w:rPr>
          <w:rStyle w:val="normaltextrun"/>
        </w:rPr>
        <w:t xml:space="preserve"> </w:t>
      </w:r>
      <w:r>
        <w:rPr>
          <w:rStyle w:val="normaltextrun"/>
          <w:color w:val="222222"/>
        </w:rPr>
        <w:t>delays have forced them to use air cargo instead. “As you can imagine, this is</w:t>
      </w:r>
      <w:r>
        <w:rPr>
          <w:rStyle w:val="normaltextrun"/>
        </w:rPr>
        <w:t xml:space="preserve"> </w:t>
      </w:r>
      <w:r>
        <w:rPr>
          <w:rStyle w:val="normaltextrun"/>
          <w:color w:val="222222"/>
        </w:rPr>
        <w:t>very costly!” they said. The Intrepid-DX Group has purchased additional</w:t>
      </w:r>
      <w:r>
        <w:rPr>
          <w:rStyle w:val="normaltextrun"/>
        </w:rPr>
        <w:t xml:space="preserve"> </w:t>
      </w:r>
      <w:r>
        <w:rPr>
          <w:rStyle w:val="normaltextrun"/>
          <w:color w:val="222222"/>
        </w:rPr>
        <w:t>generators in the Solomon Islands to add redundancy to their</w:t>
      </w:r>
      <w:r>
        <w:rPr>
          <w:rStyle w:val="normaltextrun"/>
        </w:rPr>
        <w:t xml:space="preserve"> </w:t>
      </w:r>
      <w:r>
        <w:rPr>
          <w:rStyle w:val="normaltextrun"/>
          <w:color w:val="222222"/>
        </w:rPr>
        <w:t>DXpedition equipment.</w:t>
      </w:r>
      <w:r>
        <w:rPr>
          <w:rStyle w:val="eop"/>
          <w:color w:val="222222"/>
        </w:rPr>
        <w:t> </w:t>
      </w:r>
    </w:p>
    <w:p w14:paraId="2A17B3F8" w14:textId="77777777" w:rsidR="00751F99" w:rsidRDefault="00751F99" w:rsidP="00751F99">
      <w:pPr>
        <w:pStyle w:val="paragraph"/>
        <w:spacing w:before="0" w:beforeAutospacing="0" w:after="0" w:afterAutospacing="0"/>
        <w:ind w:firstLine="720"/>
        <w:textAlignment w:val="baseline"/>
      </w:pPr>
      <w:r>
        <w:rPr>
          <w:rStyle w:val="normaltextrun"/>
          <w:color w:val="222222"/>
        </w:rPr>
        <w:t>Noting that Temotu Province ranks #43 on Club Log’s DXCC Most Wanted List, Rob and Paul say</w:t>
      </w:r>
      <w:r>
        <w:rPr>
          <w:rStyle w:val="normaltextrun"/>
        </w:rPr>
        <w:t xml:space="preserve"> </w:t>
      </w:r>
      <w:r>
        <w:rPr>
          <w:rStyle w:val="normaltextrun"/>
          <w:color w:val="222222"/>
        </w:rPr>
        <w:t>that “We are very serious about this operation and pledge to make the best activation possible.” A</w:t>
      </w:r>
      <w:r>
        <w:rPr>
          <w:rStyle w:val="normaltextrun"/>
        </w:rPr>
        <w:t xml:space="preserve"> </w:t>
      </w:r>
      <w:r>
        <w:rPr>
          <w:rStyle w:val="normaltextrun"/>
          <w:color w:val="222222"/>
        </w:rPr>
        <w:t>team of eight operators will be on the air for 15 days, from October 26</w:t>
      </w:r>
      <w:r>
        <w:rPr>
          <w:rStyle w:val="normaltextrun"/>
          <w:color w:val="222222"/>
          <w:vertAlign w:val="superscript"/>
        </w:rPr>
        <w:t>th</w:t>
      </w:r>
      <w:r>
        <w:rPr>
          <w:rStyle w:val="normaltextrun"/>
          <w:color w:val="222222"/>
        </w:rPr>
        <w:t xml:space="preserve"> to November 9</w:t>
      </w:r>
      <w:r>
        <w:rPr>
          <w:rStyle w:val="normaltextrun"/>
          <w:color w:val="222222"/>
          <w:vertAlign w:val="superscript"/>
        </w:rPr>
        <w:t>th</w:t>
      </w:r>
      <w:r>
        <w:rPr>
          <w:rStyle w:val="normaltextrun"/>
          <w:color w:val="222222"/>
        </w:rPr>
        <w:t>, and will make</w:t>
      </w:r>
      <w:r>
        <w:rPr>
          <w:rStyle w:val="normaltextrun"/>
        </w:rPr>
        <w:t xml:space="preserve"> </w:t>
      </w:r>
      <w:r>
        <w:rPr>
          <w:rStyle w:val="normaltextrun"/>
          <w:color w:val="222222"/>
        </w:rPr>
        <w:t xml:space="preserve">a significant effort on the low bands, 160 and 80M, running </w:t>
      </w:r>
      <w:r>
        <w:rPr>
          <w:rStyle w:val="normaltextrun"/>
          <w:color w:val="222222"/>
        </w:rPr>
        <w:lastRenderedPageBreak/>
        <w:t>1,500W on CW, SSB, and FT8</w:t>
      </w:r>
      <w:r>
        <w:rPr>
          <w:rStyle w:val="normaltextrun"/>
        </w:rPr>
        <w:t xml:space="preserve"> </w:t>
      </w:r>
      <w:r>
        <w:rPr>
          <w:rStyle w:val="normaltextrun"/>
          <w:color w:val="222222"/>
        </w:rPr>
        <w:t>Fox/Hound. They plan to be active during the CQ Worldwide DX Contest, SSB, October 28</w:t>
      </w:r>
      <w:r>
        <w:rPr>
          <w:rStyle w:val="normaltextrun"/>
          <w:color w:val="222222"/>
          <w:vertAlign w:val="superscript"/>
        </w:rPr>
        <w:t>th</w:t>
      </w:r>
      <w:r>
        <w:rPr>
          <w:rStyle w:val="normaltextrun"/>
          <w:color w:val="222222"/>
        </w:rPr>
        <w:t xml:space="preserve"> through the 29</w:t>
      </w:r>
      <w:r>
        <w:rPr>
          <w:rStyle w:val="normaltextrun"/>
          <w:color w:val="222222"/>
          <w:vertAlign w:val="superscript"/>
        </w:rPr>
        <w:t>th</w:t>
      </w:r>
      <w:r>
        <w:rPr>
          <w:rStyle w:val="normaltextrun"/>
          <w:color w:val="222222"/>
        </w:rPr>
        <w:t>.</w:t>
      </w:r>
      <w:r>
        <w:rPr>
          <w:rStyle w:val="eop"/>
          <w:color w:val="222222"/>
        </w:rPr>
        <w:t> </w:t>
      </w:r>
    </w:p>
    <w:p w14:paraId="6A6001A4" w14:textId="77777777" w:rsidR="00751F99" w:rsidRDefault="00751F99" w:rsidP="00751F99">
      <w:pPr>
        <w:pStyle w:val="paragraph"/>
        <w:spacing w:before="0" w:beforeAutospacing="0" w:after="0" w:afterAutospacing="0"/>
        <w:ind w:firstLine="720"/>
        <w:textAlignment w:val="baseline"/>
      </w:pPr>
      <w:r>
        <w:rPr>
          <w:rStyle w:val="normaltextrun"/>
          <w:color w:val="222222"/>
        </w:rPr>
        <w:t>They are also coordinating frequencies with the TJ9MD operation in Cameroon November 2</w:t>
      </w:r>
      <w:r>
        <w:rPr>
          <w:rStyle w:val="normaltextrun"/>
          <w:color w:val="222222"/>
          <w:vertAlign w:val="superscript"/>
        </w:rPr>
        <w:t>nd</w:t>
      </w:r>
      <w:r>
        <w:rPr>
          <w:rStyle w:val="normaltextrun"/>
          <w:color w:val="222222"/>
        </w:rPr>
        <w:t xml:space="preserve"> through the 15</w:t>
      </w:r>
      <w:r>
        <w:rPr>
          <w:rStyle w:val="normaltextrun"/>
          <w:color w:val="222222"/>
          <w:vertAlign w:val="superscript"/>
        </w:rPr>
        <w:t>th</w:t>
      </w:r>
      <w:r>
        <w:rPr>
          <w:rStyle w:val="normaltextrun"/>
          <w:color w:val="222222"/>
        </w:rPr>
        <w:t>. </w:t>
      </w:r>
      <w:r>
        <w:rPr>
          <w:rStyle w:val="eop"/>
          <w:color w:val="222222"/>
        </w:rPr>
        <w:t> </w:t>
      </w:r>
    </w:p>
    <w:p w14:paraId="002BD489" w14:textId="77777777" w:rsidR="00751F99" w:rsidRDefault="00751F99" w:rsidP="00751F99">
      <w:pPr>
        <w:pStyle w:val="paragraph"/>
        <w:shd w:val="clear" w:color="auto" w:fill="FFFFFF"/>
        <w:spacing w:before="0" w:beforeAutospacing="0" w:after="0" w:afterAutospacing="0"/>
        <w:ind w:firstLine="720"/>
        <w:textAlignment w:val="baseline"/>
        <w:rPr>
          <w:sz w:val="28"/>
          <w:szCs w:val="28"/>
        </w:rPr>
      </w:pPr>
      <w:r>
        <w:rPr>
          <w:color w:val="222222"/>
        </w:rPr>
        <w:br/>
      </w:r>
      <w:r>
        <w:rPr>
          <w:rStyle w:val="scxw146595171"/>
        </w:rPr>
        <w:t> </w:t>
      </w:r>
      <w:r>
        <w:br/>
      </w:r>
    </w:p>
    <w:p w14:paraId="2C854B16" w14:textId="77777777" w:rsidR="00751F99" w:rsidRDefault="00751F99" w:rsidP="00751F99">
      <w:pPr>
        <w:pStyle w:val="Heading1"/>
        <w:jc w:val="center"/>
      </w:pPr>
      <w:bookmarkStart w:id="30" w:name="contest"/>
      <w:bookmarkEnd w:id="30"/>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09E5121" w14:textId="77777777" w:rsidR="00751F99" w:rsidRDefault="00751F99" w:rsidP="00751F99"/>
    <w:p w14:paraId="249B2174" w14:textId="77777777" w:rsidR="00751F99" w:rsidRDefault="00751F99" w:rsidP="00751F99"/>
    <w:p w14:paraId="6E5F1709" w14:textId="27F32FDD" w:rsidR="00751F99" w:rsidRDefault="00751F99" w:rsidP="00751F99">
      <w:r>
        <w:rPr>
          <w:noProof/>
        </w:rPr>
        <w:drawing>
          <wp:anchor distT="0" distB="0" distL="114300" distR="114300" simplePos="0" relativeHeight="251682816" behindDoc="0" locked="0" layoutInCell="1" allowOverlap="1" wp14:anchorId="490FB74E" wp14:editId="71F39049">
            <wp:simplePos x="0" y="0"/>
            <wp:positionH relativeFrom="column">
              <wp:posOffset>0</wp:posOffset>
            </wp:positionH>
            <wp:positionV relativeFrom="paragraph">
              <wp:posOffset>-3175</wp:posOffset>
            </wp:positionV>
            <wp:extent cx="1647825" cy="1695450"/>
            <wp:effectExtent l="0" t="0" r="0" b="0"/>
            <wp:wrapSquare wrapText="bothSides"/>
            <wp:docPr id="2027136751"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6751" name="Picture 4" descr="A black text on a white background&#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5103A170" w14:textId="77777777" w:rsidR="00751F99" w:rsidRDefault="00751F99" w:rsidP="00751F99">
      <w:r>
        <w:br/>
        <w:t xml:space="preserve">Check out the WA7BNM Contest Calendar page </w:t>
      </w:r>
      <w:hyperlink r:id="rId89" w:history="1">
        <w:r>
          <w:rPr>
            <w:rStyle w:val="Hyperlink"/>
          </w:rPr>
          <w:t>https://www.contestcalendar.com/</w:t>
        </w:r>
      </w:hyperlink>
      <w:r>
        <w:t xml:space="preserve">) and CQ Magazine for more contests or more details. I also have a comprehensive list that can be imported to your calendar at </w:t>
      </w:r>
      <w:hyperlink r:id="rId90" w:history="1">
        <w:r>
          <w:rPr>
            <w:rStyle w:val="Hyperlink"/>
          </w:rPr>
          <w:t>www.aj8b.com/files</w:t>
        </w:r>
      </w:hyperlink>
      <w:r>
        <w:t xml:space="preserve"> .</w:t>
      </w:r>
    </w:p>
    <w:p w14:paraId="1355388E" w14:textId="77777777" w:rsidR="00751F99" w:rsidRDefault="00751F99" w:rsidP="00751F99"/>
    <w:p w14:paraId="47676485" w14:textId="77777777" w:rsidR="00751F99" w:rsidRDefault="00751F99" w:rsidP="00751F99">
      <w:pPr>
        <w:pStyle w:val="paragraph"/>
        <w:spacing w:before="0" w:beforeAutospacing="0" w:after="0" w:afterAutospacing="0"/>
        <w:textAlignment w:val="baseline"/>
      </w:pPr>
      <w:r>
        <w:rPr>
          <w:rStyle w:val="normaltextrun"/>
          <w:b/>
          <w:bCs/>
          <w:color w:val="0D1C28"/>
        </w:rPr>
        <w:t>The 2023 Worked All Provinces of China (WAPC) DX Contest Sept 30</w:t>
      </w:r>
      <w:r>
        <w:rPr>
          <w:rStyle w:val="normaltextrun"/>
          <w:b/>
          <w:bCs/>
          <w:color w:val="0D1C28"/>
          <w:vertAlign w:val="superscript"/>
        </w:rPr>
        <w:t>th</w:t>
      </w:r>
      <w:r>
        <w:rPr>
          <w:rStyle w:val="normaltextrun"/>
          <w:b/>
          <w:bCs/>
          <w:color w:val="0D1C28"/>
        </w:rPr>
        <w:t xml:space="preserve"> to Oct 1</w:t>
      </w:r>
      <w:r>
        <w:rPr>
          <w:rStyle w:val="normaltextrun"/>
          <w:b/>
          <w:bCs/>
          <w:color w:val="0D1C28"/>
          <w:vertAlign w:val="superscript"/>
        </w:rPr>
        <w:t>st</w:t>
      </w:r>
      <w:r>
        <w:rPr>
          <w:rStyle w:val="normaltextrun"/>
          <w:b/>
          <w:bCs/>
          <w:color w:val="0D1C28"/>
        </w:rPr>
        <w:t> </w:t>
      </w:r>
      <w:r>
        <w:rPr>
          <w:rStyle w:val="eop"/>
          <w:color w:val="0D1C28"/>
        </w:rPr>
        <w:t> </w:t>
      </w:r>
    </w:p>
    <w:p w14:paraId="64882059" w14:textId="77777777" w:rsidR="00751F99" w:rsidRDefault="00751F99" w:rsidP="00751F99">
      <w:pPr>
        <w:pStyle w:val="paragraph"/>
        <w:spacing w:before="0" w:beforeAutospacing="0" w:after="0" w:afterAutospacing="0"/>
        <w:textAlignment w:val="baseline"/>
      </w:pPr>
      <w:r>
        <w:rPr>
          <w:rStyle w:val="eop"/>
          <w:color w:val="0D1C28"/>
        </w:rPr>
        <w:t> </w:t>
      </w:r>
    </w:p>
    <w:p w14:paraId="554DF4F6" w14:textId="77777777" w:rsidR="00751F99" w:rsidRDefault="00751F99" w:rsidP="00751F99">
      <w:pPr>
        <w:pStyle w:val="paragraph"/>
        <w:spacing w:before="0" w:beforeAutospacing="0" w:after="0" w:afterAutospacing="0"/>
        <w:textAlignment w:val="baseline"/>
        <w:rPr>
          <w:color w:val="1F3763"/>
        </w:rPr>
      </w:pPr>
      <w:r>
        <w:rPr>
          <w:rStyle w:val="normaltextrun"/>
        </w:rPr>
        <w:t>Purpose - Radio amateurs all over the world can communicate with any other radio amateurs within 24 hours and encourage as many radio stations as possible to contact Chinese provinces/municipalities/autonomous regions/special administrative regions.</w:t>
      </w:r>
      <w:r>
        <w:rPr>
          <w:rStyle w:val="eop"/>
        </w:rPr>
        <w:t> </w:t>
      </w:r>
    </w:p>
    <w:p w14:paraId="2ABB5A29" w14:textId="77777777" w:rsidR="00751F99" w:rsidRDefault="00751F99" w:rsidP="00751F99">
      <w:pPr>
        <w:pStyle w:val="paragraph"/>
        <w:spacing w:before="0" w:beforeAutospacing="0" w:after="0" w:afterAutospacing="0"/>
        <w:textAlignment w:val="baseline"/>
      </w:pPr>
      <w:r>
        <w:rPr>
          <w:rStyle w:val="eop"/>
        </w:rPr>
        <w:t> </w:t>
      </w:r>
    </w:p>
    <w:p w14:paraId="707E93BC" w14:textId="77777777" w:rsidR="00751F99" w:rsidRDefault="00751F99" w:rsidP="00751F99">
      <w:pPr>
        <w:pStyle w:val="paragraph"/>
        <w:spacing w:before="0" w:beforeAutospacing="0" w:after="0" w:afterAutospacing="0"/>
        <w:textAlignment w:val="baseline"/>
      </w:pPr>
      <w:r>
        <w:rPr>
          <w:rStyle w:val="normaltextrun"/>
        </w:rPr>
        <w:t>About Mulan DX Club</w:t>
      </w:r>
      <w:r>
        <w:rPr>
          <w:rStyle w:val="eop"/>
        </w:rPr>
        <w:t> </w:t>
      </w:r>
    </w:p>
    <w:p w14:paraId="42F68005" w14:textId="77777777" w:rsidR="00751F99" w:rsidRDefault="00751F99" w:rsidP="00751F99">
      <w:pPr>
        <w:pStyle w:val="paragraph"/>
        <w:spacing w:before="0" w:beforeAutospacing="0" w:after="0" w:afterAutospacing="0"/>
        <w:textAlignment w:val="baseline"/>
      </w:pPr>
      <w:r>
        <w:rPr>
          <w:rStyle w:val="normaltextrun"/>
        </w:rPr>
        <w:t>The Mulan DX Club was created in 2009 as an online community, gathering the top Chinese DX chasers and a bunch of enthusiastic contesters. It was named after the ancient hunting fields of the Qing dynasty for the emperor and his royal family. Amateur radio sometimes is just like hunting and fishing, especially the DX part of the hobby. You get up early in the morning and stay deep into the night waiting for a weak signal which may never come through. However, by hard working and persistency, a DXer shares the same joy of a fish man carrying his new catch.</w:t>
      </w:r>
      <w:r>
        <w:rPr>
          <w:rStyle w:val="eop"/>
        </w:rPr>
        <w:t> </w:t>
      </w:r>
    </w:p>
    <w:p w14:paraId="059A08E0" w14:textId="77777777" w:rsidR="00751F99" w:rsidRDefault="00751F99" w:rsidP="00751F99">
      <w:pPr>
        <w:pStyle w:val="paragraph"/>
        <w:spacing w:before="0" w:beforeAutospacing="0" w:after="0" w:afterAutospacing="0"/>
        <w:textAlignment w:val="baseline"/>
      </w:pPr>
      <w:r>
        <w:rPr>
          <w:rStyle w:val="eop"/>
          <w:color w:val="666666"/>
        </w:rPr>
        <w:t> </w:t>
      </w:r>
    </w:p>
    <w:p w14:paraId="015330AD" w14:textId="77777777" w:rsidR="00751F99" w:rsidRDefault="00751F99" w:rsidP="00751F99">
      <w:pPr>
        <w:pStyle w:val="paragraph"/>
        <w:spacing w:before="0" w:beforeAutospacing="0" w:after="0" w:afterAutospacing="0"/>
        <w:textAlignment w:val="baseline"/>
      </w:pPr>
      <w:r>
        <w:rPr>
          <w:rStyle w:val="eop"/>
          <w:color w:val="666666"/>
        </w:rPr>
        <w:t> </w:t>
      </w:r>
    </w:p>
    <w:p w14:paraId="6F7F1245" w14:textId="77777777" w:rsidR="00751F99" w:rsidRDefault="00751F99" w:rsidP="00751F99">
      <w:pPr>
        <w:pStyle w:val="paragraph"/>
        <w:spacing w:before="0" w:beforeAutospacing="0" w:after="0" w:afterAutospacing="0"/>
        <w:textAlignment w:val="baseline"/>
      </w:pPr>
      <w:r>
        <w:rPr>
          <w:rStyle w:val="normaltextrun"/>
          <w:b/>
          <w:bCs/>
        </w:rPr>
        <w:t>UK/EI DX Contest, SSB Sept 30</w:t>
      </w:r>
      <w:r>
        <w:rPr>
          <w:rStyle w:val="normaltextrun"/>
          <w:b/>
          <w:bCs/>
          <w:vertAlign w:val="superscript"/>
        </w:rPr>
        <w:t>th</w:t>
      </w:r>
      <w:r>
        <w:rPr>
          <w:rStyle w:val="normaltextrun"/>
          <w:b/>
          <w:bCs/>
        </w:rPr>
        <w:t xml:space="preserve"> to Oct 1</w:t>
      </w:r>
      <w:r>
        <w:rPr>
          <w:rStyle w:val="normaltextrun"/>
          <w:b/>
          <w:bCs/>
          <w:vertAlign w:val="superscript"/>
        </w:rPr>
        <w:t>st</w:t>
      </w:r>
      <w:r>
        <w:rPr>
          <w:rStyle w:val="eop"/>
        </w:rPr>
        <w:t> </w:t>
      </w:r>
    </w:p>
    <w:p w14:paraId="78ECCE76" w14:textId="77777777" w:rsidR="00751F99" w:rsidRDefault="00751F99" w:rsidP="00751F99">
      <w:pPr>
        <w:pStyle w:val="paragraph"/>
        <w:spacing w:before="0" w:beforeAutospacing="0" w:after="0" w:afterAutospacing="0"/>
        <w:textAlignment w:val="baseline"/>
      </w:pPr>
      <w:r>
        <w:rPr>
          <w:rStyle w:val="normaltextrun"/>
        </w:rPr>
        <w:lastRenderedPageBreak/>
        <w:t>Here is a little about the sponsoring club. The United Kingdom and Ireland context club was formed in 2014 to promote the development of HF contesting in the UK and Ireland and to encourage newcomers into HF contesting.</w:t>
      </w:r>
      <w:r>
        <w:rPr>
          <w:rStyle w:val="scxw211614954"/>
        </w:rPr>
        <w:t> </w:t>
      </w:r>
      <w:r>
        <w:br/>
      </w:r>
      <w:r>
        <w:rPr>
          <w:rStyle w:val="scxw211614954"/>
        </w:rPr>
        <w:t> </w:t>
      </w:r>
      <w:r>
        <w:br/>
      </w:r>
      <w:r>
        <w:rPr>
          <w:rStyle w:val="normaltextrun"/>
        </w:rPr>
        <w:t xml:space="preserve">The UKEICC is run by a small but enthusiastic group of keen British and Irish contesters. Our Club Callsigns are </w:t>
      </w:r>
      <w:r>
        <w:rPr>
          <w:rStyle w:val="normaltextrun"/>
          <w:b/>
          <w:bCs/>
        </w:rPr>
        <w:t>G5GEI</w:t>
      </w:r>
      <w:r>
        <w:rPr>
          <w:rStyle w:val="normaltextrun"/>
        </w:rPr>
        <w:t xml:space="preserve"> and </w:t>
      </w:r>
      <w:r>
        <w:rPr>
          <w:rStyle w:val="normaltextrun"/>
          <w:b/>
          <w:bCs/>
        </w:rPr>
        <w:t>EI5G</w:t>
      </w:r>
      <w:r>
        <w:rPr>
          <w:rStyle w:val="eop"/>
        </w:rPr>
        <w:t> </w:t>
      </w:r>
    </w:p>
    <w:p w14:paraId="2FB971BD" w14:textId="77777777" w:rsidR="00751F99" w:rsidRDefault="00751F99" w:rsidP="00751F99">
      <w:pPr>
        <w:pStyle w:val="paragraph"/>
        <w:spacing w:before="0" w:beforeAutospacing="0" w:after="0" w:afterAutospacing="0"/>
        <w:textAlignment w:val="baseline"/>
        <w:rPr>
          <w:rFonts w:ascii="Segoe UI" w:hAnsi="Segoe UI" w:cs="Segoe UI"/>
          <w:sz w:val="18"/>
          <w:szCs w:val="18"/>
        </w:rPr>
      </w:pPr>
      <w:r>
        <w:rPr>
          <w:rStyle w:val="eop"/>
          <w:rFonts w:ascii="Helvetica" w:hAnsi="Helvetica" w:cs="Helvetica"/>
          <w:color w:val="666666"/>
          <w:sz w:val="21"/>
          <w:szCs w:val="21"/>
        </w:rPr>
        <w:t> </w:t>
      </w:r>
    </w:p>
    <w:p w14:paraId="784D36A6" w14:textId="77777777" w:rsidR="00751F99" w:rsidRDefault="00751F99" w:rsidP="00751F99"/>
    <w:p w14:paraId="45367A16" w14:textId="77777777" w:rsidR="00751F99" w:rsidRDefault="00751F99" w:rsidP="00751F99"/>
    <w:p w14:paraId="55F67A87" w14:textId="77777777" w:rsidR="00751F99" w:rsidRDefault="00751F99" w:rsidP="00751F99">
      <w:r>
        <w:t xml:space="preserve">The contests in </w:t>
      </w:r>
      <w:r>
        <w:rPr>
          <w:color w:val="FF0000"/>
        </w:rPr>
        <w:t xml:space="preserve">red </w:t>
      </w:r>
      <w:r>
        <w:t>are those that I plan to spend some significant participation time on. PLEASE let me know if you are working contests and how you fared.</w:t>
      </w:r>
    </w:p>
    <w:p w14:paraId="6BC77365" w14:textId="77777777" w:rsidR="00751F99" w:rsidRDefault="00751F99" w:rsidP="00751F99"/>
    <w:p w14:paraId="5DA2C82D" w14:textId="77777777" w:rsidR="00751F99" w:rsidRDefault="00751F99" w:rsidP="00751F99"/>
    <w:p w14:paraId="48E64222" w14:textId="77777777" w:rsidR="00751F99" w:rsidRDefault="00751F99" w:rsidP="00751F99"/>
    <w:p w14:paraId="4483FFBF" w14:textId="77777777" w:rsidR="00751F99" w:rsidRDefault="00751F99" w:rsidP="00751F99">
      <w:r>
        <w:t>Below is a list of upcoming contests:</w:t>
      </w:r>
    </w:p>
    <w:p w14:paraId="16F723B9" w14:textId="77777777" w:rsidR="00751F99" w:rsidRDefault="00751F99" w:rsidP="00751F99"/>
    <w:p w14:paraId="222221D0" w14:textId="77777777" w:rsidR="00751F99" w:rsidRDefault="00751F99" w:rsidP="00751F99"/>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751F99" w14:paraId="4A39D158"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277E57B" w14:textId="77777777" w:rsidR="00751F99" w:rsidRDefault="00751F9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CAB6D03" w14:textId="77777777" w:rsidR="00751F99" w:rsidRDefault="00751F9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781D0F2" w14:textId="77777777" w:rsidR="00751F99" w:rsidRDefault="00751F9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751F99" w14:paraId="71FC0CF1"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720F982" w14:textId="77777777" w:rsidR="00751F99" w:rsidRDefault="00751F9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710B037" w14:textId="77777777" w:rsidR="00751F99" w:rsidRDefault="00751F9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6450C78" w14:textId="77777777" w:rsidR="00751F99" w:rsidRDefault="00000000">
            <w:pPr>
              <w:spacing w:line="256" w:lineRule="auto"/>
              <w:rPr>
                <w:color w:val="FF0000"/>
              </w:rPr>
            </w:pPr>
            <w:hyperlink r:id="rId91" w:history="1">
              <w:r w:rsidR="00751F99">
                <w:rPr>
                  <w:rStyle w:val="Hyperlink"/>
                </w:rPr>
                <w:t>http://bit.ly/3FyPiui</w:t>
              </w:r>
            </w:hyperlink>
            <w:r w:rsidR="00751F99">
              <w:rPr>
                <w:color w:val="FF0000"/>
              </w:rPr>
              <w:t xml:space="preserve"> </w:t>
            </w:r>
          </w:p>
        </w:tc>
      </w:tr>
      <w:tr w:rsidR="00751F99" w14:paraId="46CBE861"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D895FFA"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Sept.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A33DF59"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30C37F7" w14:textId="77777777" w:rsidR="00751F99" w:rsidRDefault="00000000">
            <w:pPr>
              <w:spacing w:line="256" w:lineRule="auto"/>
              <w:rPr>
                <w:color w:val="000000"/>
              </w:rPr>
            </w:pPr>
            <w:hyperlink r:id="rId92" w:history="1">
              <w:r w:rsidR="00751F99">
                <w:rPr>
                  <w:rStyle w:val="Hyperlink"/>
                </w:rPr>
                <w:t>https://bit.ly/3TxCrxl</w:t>
              </w:r>
            </w:hyperlink>
            <w:r w:rsidR="00751F99">
              <w:t xml:space="preserve"> </w:t>
            </w:r>
          </w:p>
        </w:tc>
      </w:tr>
      <w:tr w:rsidR="00751F99" w14:paraId="72B45EC0"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79EAF6D"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Sept. 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DBCA870"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996A13D" w14:textId="77777777" w:rsidR="00751F99" w:rsidRDefault="00000000">
            <w:pPr>
              <w:spacing w:line="256" w:lineRule="auto"/>
              <w:rPr>
                <w:color w:val="000000"/>
              </w:rPr>
            </w:pPr>
            <w:hyperlink r:id="rId93" w:history="1">
              <w:r w:rsidR="00751F99">
                <w:rPr>
                  <w:rStyle w:val="Hyperlink"/>
                </w:rPr>
                <w:t>http://www.ft8activity.eu/index.php/en/</w:t>
              </w:r>
            </w:hyperlink>
            <w:r w:rsidR="00751F99">
              <w:t xml:space="preserve"> </w:t>
            </w:r>
          </w:p>
        </w:tc>
      </w:tr>
      <w:tr w:rsidR="00751F99" w14:paraId="6E92F979"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CA3D16E"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Sept. 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A62F2C"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RSGB Autumn Series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96C6608" w14:textId="77777777" w:rsidR="00751F99" w:rsidRDefault="00000000">
            <w:pPr>
              <w:spacing w:line="256" w:lineRule="auto"/>
              <w:rPr>
                <w:color w:val="000000"/>
              </w:rPr>
            </w:pPr>
            <w:hyperlink r:id="rId94" w:history="1">
              <w:r w:rsidR="00751F99">
                <w:rPr>
                  <w:rStyle w:val="Hyperlink"/>
                </w:rPr>
                <w:t>https://bit.ly/3TxCrxl</w:t>
              </w:r>
            </w:hyperlink>
            <w:r w:rsidR="00751F99">
              <w:t xml:space="preserve"> </w:t>
            </w:r>
          </w:p>
        </w:tc>
      </w:tr>
      <w:tr w:rsidR="00751F99" w14:paraId="13274995"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7799C7B"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F74E889"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AGCW UHF/VHF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3099F0B" w14:textId="77777777" w:rsidR="00751F99" w:rsidRDefault="00000000">
            <w:pPr>
              <w:spacing w:line="256" w:lineRule="auto"/>
              <w:rPr>
                <w:color w:val="000000"/>
              </w:rPr>
            </w:pPr>
            <w:hyperlink r:id="rId95" w:history="1">
              <w:r w:rsidR="00751F99">
                <w:rPr>
                  <w:rStyle w:val="Hyperlink"/>
                </w:rPr>
                <w:t>https://www.agcw.de/contest/vhf-uhf/</w:t>
              </w:r>
            </w:hyperlink>
            <w:r w:rsidR="00751F99">
              <w:t xml:space="preserve"> </w:t>
            </w:r>
          </w:p>
        </w:tc>
      </w:tr>
      <w:tr w:rsidR="00751F99" w14:paraId="3991B09E"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53E91C6"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C6B3F0F"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Maine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95EEC08" w14:textId="77777777" w:rsidR="00751F99" w:rsidRDefault="00000000">
            <w:pPr>
              <w:spacing w:line="256" w:lineRule="auto"/>
              <w:rPr>
                <w:color w:val="000000"/>
              </w:rPr>
            </w:pPr>
            <w:hyperlink r:id="rId96" w:history="1">
              <w:r w:rsidR="00751F99">
                <w:rPr>
                  <w:rStyle w:val="Hyperlink"/>
                </w:rPr>
                <w:t>http://www.ws1sm.com/MEQP.html</w:t>
              </w:r>
            </w:hyperlink>
            <w:r w:rsidR="00751F99">
              <w:t xml:space="preserve"> </w:t>
            </w:r>
          </w:p>
        </w:tc>
      </w:tr>
      <w:tr w:rsidR="00751F99" w14:paraId="512F26F7"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53182B4" w14:textId="77777777" w:rsidR="00751F99" w:rsidRDefault="00751F9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76FFD0B" w14:textId="77777777" w:rsidR="00751F99" w:rsidRDefault="00751F9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E4B7E0B" w14:textId="77777777" w:rsidR="00751F99" w:rsidRDefault="00000000">
            <w:pPr>
              <w:spacing w:line="256" w:lineRule="auto"/>
              <w:rPr>
                <w:color w:val="000000"/>
              </w:rPr>
            </w:pPr>
            <w:hyperlink r:id="rId97" w:history="1">
              <w:r w:rsidR="00751F99">
                <w:rPr>
                  <w:rStyle w:val="Hyperlink"/>
                </w:rPr>
                <w:t>http://www.cqwwrtty.com</w:t>
              </w:r>
            </w:hyperlink>
            <w:r w:rsidR="00751F99">
              <w:t xml:space="preserve"> </w:t>
            </w:r>
          </w:p>
        </w:tc>
      </w:tr>
      <w:tr w:rsidR="00751F99" w14:paraId="77EAD061" w14:textId="77777777" w:rsidTr="00751F9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8F6A9B3"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Sep.30-Oct.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D8F4F2" w14:textId="77777777" w:rsidR="00751F99" w:rsidRDefault="00751F99">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339B53E" w14:textId="77777777" w:rsidR="00751F99" w:rsidRDefault="00000000">
            <w:pPr>
              <w:spacing w:line="256" w:lineRule="auto"/>
              <w:rPr>
                <w:color w:val="000000"/>
              </w:rPr>
            </w:pPr>
            <w:hyperlink r:id="rId98" w:history="1">
              <w:r w:rsidR="00751F99">
                <w:rPr>
                  <w:rStyle w:val="Hyperlink"/>
                </w:rPr>
                <w:t>https://www.ukeicc.com/dx-contest-rules.php</w:t>
              </w:r>
            </w:hyperlink>
            <w:r w:rsidR="00751F99">
              <w:t xml:space="preserve"> </w:t>
            </w:r>
          </w:p>
        </w:tc>
      </w:tr>
    </w:tbl>
    <w:p w14:paraId="5BECBDF5" w14:textId="77777777" w:rsidR="00CE61C3" w:rsidRDefault="00CE61C3" w:rsidP="004F0819"/>
    <w:p w14:paraId="51258C0D" w14:textId="77777777" w:rsidR="00CE61C3" w:rsidRDefault="00CE61C3" w:rsidP="004F0819"/>
    <w:p w14:paraId="4A627A5C" w14:textId="644D7B49" w:rsidR="00112E68" w:rsidRDefault="00112E68" w:rsidP="004F0819">
      <w:bookmarkStart w:id="31" w:name="south_40"/>
      <w:bookmarkEnd w:id="31"/>
    </w:p>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8240" behindDoc="0" locked="0" layoutInCell="1" allowOverlap="1" wp14:anchorId="1687FA85" wp14:editId="24A50773">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99"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3120" behindDoc="0" locked="0" layoutInCell="1" allowOverlap="1" wp14:anchorId="28249DBC" wp14:editId="6142231A">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12D5D5C6" w14:textId="77777777" w:rsidR="00024DD9" w:rsidRDefault="00024DD9" w:rsidP="00024DD9">
      <w:pPr>
        <w:jc w:val="both"/>
        <w:rPr>
          <w:color w:val="000000" w:themeColor="text1"/>
        </w:rPr>
      </w:pPr>
      <w:r>
        <w:rPr>
          <w:color w:val="000000" w:themeColor="text1"/>
        </w:rPr>
        <w:t xml:space="preserve">Let’s start this </w:t>
      </w:r>
      <w:proofErr w:type="spellStart"/>
      <w:proofErr w:type="gramStart"/>
      <w:r>
        <w:rPr>
          <w:color w:val="000000" w:themeColor="text1"/>
        </w:rPr>
        <w:t>weeks</w:t>
      </w:r>
      <w:proofErr w:type="spellEnd"/>
      <w:proofErr w:type="gramEnd"/>
      <w:r>
        <w:rPr>
          <w:color w:val="000000" w:themeColor="text1"/>
        </w:rPr>
        <w:t xml:space="preserve"> column with some joyous international news affecting our Southern Ohio region.  Most readers know of all the historic mounds throughout the Ohio South 40 coverage area.  But now people from throughout the world will not only learn about them, but travel to our area to see them.  In the event you are one who has not heard the news, the United Nation’s </w:t>
      </w:r>
      <w:r>
        <w:rPr>
          <w:color w:val="000000" w:themeColor="text1"/>
        </w:rPr>
        <w:lastRenderedPageBreak/>
        <w:t xml:space="preserve">UNESCO Committee has just announced the inclusion of the Hopewell Ceremonial Earthworks to its worldwide list.  Regardless of your thoughts about the United Nations you will have to agree this designation will bring visitors from throughout the world to our region.  In a chat with a Newark Mounds official last </w:t>
      </w:r>
      <w:proofErr w:type="gramStart"/>
      <w:r>
        <w:rPr>
          <w:color w:val="000000" w:themeColor="text1"/>
        </w:rPr>
        <w:t>year</w:t>
      </w:r>
      <w:proofErr w:type="gramEnd"/>
      <w:r>
        <w:rPr>
          <w:color w:val="000000" w:themeColor="text1"/>
        </w:rPr>
        <w:t xml:space="preserve"> he stated the </w:t>
      </w:r>
      <w:proofErr w:type="spellStart"/>
      <w:r>
        <w:rPr>
          <w:color w:val="000000" w:themeColor="text1"/>
        </w:rPr>
        <w:t>Catokia</w:t>
      </w:r>
      <w:proofErr w:type="spellEnd"/>
      <w:r>
        <w:rPr>
          <w:color w:val="000000" w:themeColor="text1"/>
        </w:rPr>
        <w:t xml:space="preserve"> Mounds Park in Illinois saw an increase from 25,000 to </w:t>
      </w:r>
      <w:proofErr w:type="gramStart"/>
      <w:r>
        <w:rPr>
          <w:color w:val="000000" w:themeColor="text1"/>
        </w:rPr>
        <w:t>250,000</w:t>
      </w:r>
      <w:proofErr w:type="gramEnd"/>
      <w:r>
        <w:rPr>
          <w:color w:val="000000" w:themeColor="text1"/>
        </w:rPr>
        <w:t xml:space="preserve"> the first year of its designation.  And although places like Serpent Mound, Fort Hill, the Miamisburg Mound and the Portsmouth Earthworks have not been included, can they too not attract visitors once they are in the area?  </w:t>
      </w:r>
      <w:proofErr w:type="gramStart"/>
      <w:r>
        <w:rPr>
          <w:color w:val="000000" w:themeColor="text1"/>
        </w:rPr>
        <w:t>So</w:t>
      </w:r>
      <w:proofErr w:type="gramEnd"/>
      <w:r>
        <w:rPr>
          <w:color w:val="000000" w:themeColor="text1"/>
        </w:rPr>
        <w:t xml:space="preserve"> let’s get ready to welcome a lot of visitors with some of those probably bearing ham call signs and mobile </w:t>
      </w:r>
      <w:proofErr w:type="gramStart"/>
      <w:r>
        <w:rPr>
          <w:color w:val="000000" w:themeColor="text1"/>
        </w:rPr>
        <w:t>rigs</w:t>
      </w:r>
      <w:proofErr w:type="gramEnd"/>
      <w:r>
        <w:rPr>
          <w:color w:val="000000" w:themeColor="text1"/>
        </w:rPr>
        <w:t xml:space="preserve"> or </w:t>
      </w:r>
      <w:proofErr w:type="spellStart"/>
      <w:r>
        <w:rPr>
          <w:color w:val="000000" w:themeColor="text1"/>
        </w:rPr>
        <w:t>HTs.</w:t>
      </w:r>
      <w:proofErr w:type="spellEnd"/>
    </w:p>
    <w:p w14:paraId="3076B937" w14:textId="77777777" w:rsidR="00024DD9" w:rsidRDefault="00024DD9" w:rsidP="00024DD9">
      <w:pPr>
        <w:jc w:val="both"/>
        <w:rPr>
          <w:color w:val="000000" w:themeColor="text1"/>
        </w:rPr>
      </w:pPr>
    </w:p>
    <w:p w14:paraId="55AC33DE" w14:textId="77777777" w:rsidR="00024DD9" w:rsidRDefault="00024DD9" w:rsidP="00024DD9">
      <w:pPr>
        <w:jc w:val="both"/>
        <w:rPr>
          <w:color w:val="000000" w:themeColor="text1"/>
        </w:rPr>
      </w:pPr>
      <w:r>
        <w:rPr>
          <w:color w:val="000000" w:themeColor="text1"/>
        </w:rPr>
        <w:t xml:space="preserve">AN IDEA—Although I have not seen an official date for a ceremony of any </w:t>
      </w:r>
      <w:proofErr w:type="gramStart"/>
      <w:r>
        <w:rPr>
          <w:color w:val="000000" w:themeColor="text1"/>
        </w:rPr>
        <w:t>type, but</w:t>
      </w:r>
      <w:proofErr w:type="gramEnd"/>
      <w:r>
        <w:rPr>
          <w:color w:val="000000" w:themeColor="text1"/>
        </w:rPr>
        <w:t xml:space="preserve"> why not start planning for a special event station operation to tell the world about this event?  With the number of clubs in Southern Ohio this could be done on an individual club basis or </w:t>
      </w:r>
      <w:proofErr w:type="spellStart"/>
      <w:r>
        <w:rPr>
          <w:color w:val="000000" w:themeColor="text1"/>
        </w:rPr>
        <w:t>co-ordinated</w:t>
      </w:r>
      <w:proofErr w:type="spellEnd"/>
      <w:r>
        <w:rPr>
          <w:color w:val="000000" w:themeColor="text1"/>
        </w:rPr>
        <w:t xml:space="preserve"> between several.  Since this is the first one in Ohio, perhaps even something on a Section basis?</w:t>
      </w:r>
    </w:p>
    <w:p w14:paraId="4A4EB107" w14:textId="77777777" w:rsidR="00024DD9" w:rsidRDefault="00024DD9" w:rsidP="00024DD9">
      <w:pPr>
        <w:jc w:val="both"/>
        <w:rPr>
          <w:color w:val="000000" w:themeColor="text1"/>
        </w:rPr>
      </w:pPr>
    </w:p>
    <w:p w14:paraId="47EA2A2A" w14:textId="77777777" w:rsidR="00024DD9" w:rsidRDefault="00024DD9" w:rsidP="00024DD9">
      <w:pPr>
        <w:jc w:val="both"/>
        <w:rPr>
          <w:color w:val="000000" w:themeColor="text1"/>
        </w:rPr>
      </w:pPr>
      <w:r>
        <w:rPr>
          <w:color w:val="000000" w:themeColor="text1"/>
        </w:rPr>
        <w:t>LET’S CELEBRATE—In late July the ARRL Board met and during that meeting bestowed awards to some people who have gone over and beyond in the world of ham radio.  According to the October</w:t>
      </w:r>
      <w:r>
        <w:rPr>
          <w:i/>
          <w:color w:val="000000" w:themeColor="text1"/>
        </w:rPr>
        <w:t xml:space="preserve"> QST</w:t>
      </w:r>
      <w:r>
        <w:rPr>
          <w:color w:val="000000" w:themeColor="text1"/>
        </w:rPr>
        <w:t xml:space="preserve"> </w:t>
      </w:r>
      <w:r>
        <w:rPr>
          <w:b/>
          <w:color w:val="000000" w:themeColor="text1"/>
          <w:sz w:val="28"/>
          <w:szCs w:val="28"/>
          <w:highlight w:val="yellow"/>
        </w:rPr>
        <w:t>Cambridge ARA</w:t>
      </w:r>
      <w:r>
        <w:rPr>
          <w:color w:val="000000" w:themeColor="text1"/>
        </w:rPr>
        <w:t xml:space="preserve"> member Lynn Alfman, N8IMW, was awarded the Phillip J. McGan Memorial Silver Antenna Award for her public relations work on behalf of amateur radio.  Besides serving as the editor of the </w:t>
      </w:r>
      <w:r>
        <w:rPr>
          <w:i/>
          <w:color w:val="000000" w:themeColor="text1"/>
        </w:rPr>
        <w:t>CARA Communicator</w:t>
      </w:r>
      <w:r>
        <w:rPr>
          <w:color w:val="000000" w:themeColor="text1"/>
        </w:rPr>
        <w:t xml:space="preserve"> newsletter she also once served as an Assistant Section Manager for her region of Ohio.  Although the award was not given in </w:t>
      </w:r>
      <w:proofErr w:type="gramStart"/>
      <w:r>
        <w:rPr>
          <w:color w:val="000000" w:themeColor="text1"/>
        </w:rPr>
        <w:t>2022,  this</w:t>
      </w:r>
      <w:proofErr w:type="gramEnd"/>
      <w:r>
        <w:rPr>
          <w:color w:val="000000" w:themeColor="text1"/>
        </w:rPr>
        <w:t xml:space="preserve"> marks the second time in the past three years an Ohio Section member and resident of the South 40 has been honored with the McGan Award.  The </w:t>
      </w:r>
      <w:r>
        <w:rPr>
          <w:b/>
          <w:color w:val="000000" w:themeColor="text1"/>
          <w:sz w:val="28"/>
          <w:szCs w:val="28"/>
          <w:highlight w:val="yellow"/>
        </w:rPr>
        <w:t>Highland ARA</w:t>
      </w:r>
      <w:r>
        <w:rPr>
          <w:color w:val="000000" w:themeColor="text1"/>
        </w:rPr>
        <w:t xml:space="preserve">’s John Levo, W8KIW, received the honor in 2021.  Congratulations to Lynn </w:t>
      </w:r>
      <w:proofErr w:type="gramStart"/>
      <w:r>
        <w:rPr>
          <w:color w:val="000000" w:themeColor="text1"/>
        </w:rPr>
        <w:t>for</w:t>
      </w:r>
      <w:proofErr w:type="gramEnd"/>
      <w:r>
        <w:rPr>
          <w:color w:val="000000" w:themeColor="text1"/>
        </w:rPr>
        <w:t xml:space="preserve"> a job well done.</w:t>
      </w:r>
    </w:p>
    <w:p w14:paraId="7D60782D" w14:textId="77777777" w:rsidR="00024DD9" w:rsidRDefault="00024DD9" w:rsidP="00024DD9">
      <w:pPr>
        <w:jc w:val="both"/>
        <w:rPr>
          <w:color w:val="000000" w:themeColor="text1"/>
        </w:rPr>
      </w:pPr>
    </w:p>
    <w:p w14:paraId="78EF5E44" w14:textId="77777777" w:rsidR="00024DD9" w:rsidRDefault="00024DD9" w:rsidP="00024DD9">
      <w:pPr>
        <w:jc w:val="both"/>
        <w:rPr>
          <w:color w:val="000000" w:themeColor="text1"/>
        </w:rPr>
      </w:pPr>
      <w:r>
        <w:rPr>
          <w:color w:val="000000" w:themeColor="text1"/>
        </w:rPr>
        <w:t xml:space="preserve">Once I receive the monthly QST I normally take a browse of the Silent Key list to determine if there are any that should be acknowledged in this column.  This month the name David Hoffmeister and call N8TRW jumped out to me for some unknown reason and although he lived in Tennessee an inter-voice said check on this fellow.  Turned out he was a member of a class I assisted </w:t>
      </w:r>
      <w:proofErr w:type="gramStart"/>
      <w:r>
        <w:rPr>
          <w:color w:val="000000" w:themeColor="text1"/>
        </w:rPr>
        <w:t>with</w:t>
      </w:r>
      <w:proofErr w:type="gramEnd"/>
      <w:r>
        <w:rPr>
          <w:color w:val="000000" w:themeColor="text1"/>
        </w:rPr>
        <w:t xml:space="preserve"> and I used to chat with him </w:t>
      </w:r>
      <w:proofErr w:type="gramStart"/>
      <w:r>
        <w:rPr>
          <w:color w:val="000000" w:themeColor="text1"/>
        </w:rPr>
        <w:t>on</w:t>
      </w:r>
      <w:proofErr w:type="gramEnd"/>
      <w:r>
        <w:rPr>
          <w:color w:val="000000" w:themeColor="text1"/>
        </w:rPr>
        <w:t xml:space="preserve"> two meters and at </w:t>
      </w:r>
      <w:r>
        <w:rPr>
          <w:b/>
          <w:color w:val="000000" w:themeColor="text1"/>
          <w:sz w:val="28"/>
          <w:szCs w:val="28"/>
          <w:highlight w:val="yellow"/>
        </w:rPr>
        <w:t>Highland ARA</w:t>
      </w:r>
      <w:r>
        <w:rPr>
          <w:color w:val="000000" w:themeColor="text1"/>
        </w:rPr>
        <w:t xml:space="preserve"> meetings when he lived in Hillsboro in 1993.  I had lost all contact with him over the years because his employment caused him to move frequently.  </w:t>
      </w:r>
      <w:proofErr w:type="gramStart"/>
      <w:r>
        <w:rPr>
          <w:color w:val="000000" w:themeColor="text1"/>
        </w:rPr>
        <w:t>However</w:t>
      </w:r>
      <w:proofErr w:type="gramEnd"/>
      <w:r>
        <w:rPr>
          <w:color w:val="000000" w:themeColor="text1"/>
        </w:rPr>
        <w:t xml:space="preserve"> it appears his amateur radio interest remained.  Our </w:t>
      </w:r>
      <w:proofErr w:type="spellStart"/>
      <w:r>
        <w:rPr>
          <w:color w:val="000000" w:themeColor="text1"/>
        </w:rPr>
        <w:t>condolunces</w:t>
      </w:r>
      <w:proofErr w:type="spellEnd"/>
      <w:r>
        <w:rPr>
          <w:color w:val="000000" w:themeColor="text1"/>
        </w:rPr>
        <w:t xml:space="preserve"> go to his family and friends.</w:t>
      </w:r>
    </w:p>
    <w:p w14:paraId="120043BA" w14:textId="77777777" w:rsidR="00024DD9" w:rsidRDefault="00024DD9" w:rsidP="00024DD9">
      <w:pPr>
        <w:jc w:val="both"/>
        <w:rPr>
          <w:color w:val="000000" w:themeColor="text1"/>
        </w:rPr>
      </w:pPr>
    </w:p>
    <w:p w14:paraId="2F32F523" w14:textId="77777777" w:rsidR="00024DD9" w:rsidRDefault="00024DD9" w:rsidP="00024DD9">
      <w:pPr>
        <w:jc w:val="both"/>
        <w:rPr>
          <w:color w:val="000000" w:themeColor="text1"/>
        </w:rPr>
      </w:pPr>
    </w:p>
    <w:p w14:paraId="50F30CE4" w14:textId="18C8E125" w:rsidR="00024DD9" w:rsidRDefault="00024DD9" w:rsidP="00024DD9">
      <w:pPr>
        <w:jc w:val="both"/>
        <w:rPr>
          <w:color w:val="000000" w:themeColor="text1"/>
        </w:rPr>
      </w:pPr>
      <w:r>
        <w:rPr>
          <w:rFonts w:asciiTheme="minorHAnsi" w:hAnsiTheme="minorHAnsi" w:cstheme="minorBidi"/>
          <w:noProof/>
          <w:sz w:val="22"/>
          <w:szCs w:val="22"/>
        </w:rPr>
        <w:drawing>
          <wp:anchor distT="0" distB="0" distL="114300" distR="114300" simplePos="0" relativeHeight="251685888" behindDoc="1" locked="0" layoutInCell="1" allowOverlap="1" wp14:anchorId="0424CCEA" wp14:editId="25E45053">
            <wp:simplePos x="0" y="0"/>
            <wp:positionH relativeFrom="column">
              <wp:posOffset>-83820</wp:posOffset>
            </wp:positionH>
            <wp:positionV relativeFrom="paragraph">
              <wp:posOffset>150495</wp:posOffset>
            </wp:positionV>
            <wp:extent cx="876300" cy="625475"/>
            <wp:effectExtent l="0" t="0" r="0" b="0"/>
            <wp:wrapTight wrapText="bothSides">
              <wp:wrapPolygon edited="0">
                <wp:start x="0" y="0"/>
                <wp:lineTo x="0" y="21052"/>
                <wp:lineTo x="21130" y="21052"/>
                <wp:lineTo x="21130" y="0"/>
                <wp:lineTo x="0" y="0"/>
              </wp:wrapPolygon>
            </wp:wrapTight>
            <wp:docPr id="427114739"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14739" name="Picture 6" descr="A close-up of a logo&#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6300" cy="625475"/>
                    </a:xfrm>
                    <a:prstGeom prst="rect">
                      <a:avLst/>
                    </a:prstGeom>
                    <a:noFill/>
                  </pic:spPr>
                </pic:pic>
              </a:graphicData>
            </a:graphic>
            <wp14:sizeRelH relativeFrom="page">
              <wp14:pctWidth>0</wp14:pctWidth>
            </wp14:sizeRelH>
            <wp14:sizeRelV relativeFrom="page">
              <wp14:pctHeight>0</wp14:pctHeight>
            </wp14:sizeRelV>
          </wp:anchor>
        </w:drawing>
      </w:r>
    </w:p>
    <w:p w14:paraId="1742641E" w14:textId="77777777" w:rsidR="00024DD9" w:rsidRDefault="00024DD9" w:rsidP="00024DD9">
      <w:pPr>
        <w:jc w:val="both"/>
        <w:rPr>
          <w:color w:val="000000" w:themeColor="text1"/>
        </w:rPr>
      </w:pPr>
      <w:r>
        <w:rPr>
          <w:color w:val="000000" w:themeColor="text1"/>
        </w:rPr>
        <w:t xml:space="preserve">Chesapeake’s Jon Cook was not </w:t>
      </w:r>
      <w:proofErr w:type="spellStart"/>
      <w:r>
        <w:rPr>
          <w:color w:val="000000" w:themeColor="text1"/>
        </w:rPr>
        <w:t>satisfield</w:t>
      </w:r>
      <w:proofErr w:type="spellEnd"/>
      <w:r>
        <w:rPr>
          <w:color w:val="000000" w:themeColor="text1"/>
        </w:rPr>
        <w:t xml:space="preserve"> with only the Technician privileges for his first </w:t>
      </w:r>
      <w:proofErr w:type="gramStart"/>
      <w:r>
        <w:rPr>
          <w:color w:val="000000" w:themeColor="text1"/>
        </w:rPr>
        <w:t>license</w:t>
      </w:r>
      <w:proofErr w:type="gramEnd"/>
      <w:r>
        <w:rPr>
          <w:color w:val="000000" w:themeColor="text1"/>
        </w:rPr>
        <w:t xml:space="preserve"> so he decided to go for the General and succeeded. According to Ted Jacobson, W8KVK, the FCC has issued the call sign KE8ZDZ to Jon.  </w:t>
      </w:r>
    </w:p>
    <w:p w14:paraId="69078BD7" w14:textId="77777777" w:rsidR="00024DD9" w:rsidRDefault="00024DD9" w:rsidP="00024DD9">
      <w:pPr>
        <w:jc w:val="both"/>
        <w:rPr>
          <w:color w:val="000000" w:themeColor="text1"/>
        </w:rPr>
      </w:pPr>
    </w:p>
    <w:p w14:paraId="618CB91B" w14:textId="77777777" w:rsidR="00024DD9" w:rsidRDefault="00024DD9" w:rsidP="00024DD9">
      <w:pPr>
        <w:jc w:val="both"/>
        <w:rPr>
          <w:color w:val="000000" w:themeColor="text1"/>
        </w:rPr>
      </w:pPr>
      <w:r>
        <w:rPr>
          <w:color w:val="000000" w:themeColor="text1"/>
        </w:rPr>
        <w:t xml:space="preserve">Speaking of news from Lawrence County, things are gearing up for the upcoming “Let’s Talk Ham Radio” presentation the </w:t>
      </w:r>
      <w:r>
        <w:rPr>
          <w:b/>
          <w:color w:val="000000" w:themeColor="text1"/>
          <w:sz w:val="28"/>
          <w:szCs w:val="28"/>
          <w:highlight w:val="yellow"/>
        </w:rPr>
        <w:t>Southern Ohio ARA</w:t>
      </w:r>
      <w:r>
        <w:rPr>
          <w:b/>
          <w:color w:val="000000" w:themeColor="text1"/>
          <w:sz w:val="28"/>
          <w:szCs w:val="28"/>
        </w:rPr>
        <w:t xml:space="preserve"> </w:t>
      </w:r>
      <w:r>
        <w:rPr>
          <w:color w:val="000000" w:themeColor="text1"/>
        </w:rPr>
        <w:t xml:space="preserve">will conduct on Saturday, September 30 </w:t>
      </w:r>
      <w:r>
        <w:rPr>
          <w:color w:val="000000" w:themeColor="text1"/>
        </w:rPr>
        <w:lastRenderedPageBreak/>
        <w:t>at South Point’s Patriot Park picnic shelter at 2</w:t>
      </w:r>
      <w:r>
        <w:rPr>
          <w:color w:val="000000" w:themeColor="text1"/>
          <w:vertAlign w:val="superscript"/>
        </w:rPr>
        <w:t>nd</w:t>
      </w:r>
      <w:r>
        <w:rPr>
          <w:color w:val="000000" w:themeColor="text1"/>
        </w:rPr>
        <w:t xml:space="preserve"> and Ferry in South Point.  The Club has arranged for the use of the large electronic bulletin board on US 52 at Ironton to call attention to the event.  </w:t>
      </w:r>
      <w:proofErr w:type="gramStart"/>
      <w:r>
        <w:rPr>
          <w:color w:val="000000" w:themeColor="text1"/>
        </w:rPr>
        <w:t>Additionally</w:t>
      </w:r>
      <w:proofErr w:type="gramEnd"/>
      <w:r>
        <w:rPr>
          <w:color w:val="000000" w:themeColor="text1"/>
        </w:rPr>
        <w:t xml:space="preserve"> Mike Love, WB8YKS, will do a presentation and answer questions about ham radio and the ARES program in general to the Lawrence County LEPC on September 25.  The event on the 30</w:t>
      </w:r>
      <w:r>
        <w:rPr>
          <w:color w:val="000000" w:themeColor="text1"/>
          <w:vertAlign w:val="superscript"/>
        </w:rPr>
        <w:t>th</w:t>
      </w:r>
      <w:r>
        <w:rPr>
          <w:color w:val="000000" w:themeColor="text1"/>
        </w:rPr>
        <w:t xml:space="preserve"> will feature a Field Day type operation where members will be on hand to demonstrate to the public what ham radio is about and to answer questions from those wishing to learn more. It will start at 10 AM and run until 2.  </w:t>
      </w:r>
    </w:p>
    <w:p w14:paraId="6EA62044" w14:textId="77777777" w:rsidR="00024DD9" w:rsidRDefault="00024DD9" w:rsidP="00024DD9">
      <w:pPr>
        <w:jc w:val="both"/>
        <w:rPr>
          <w:color w:val="000000" w:themeColor="text1"/>
        </w:rPr>
      </w:pPr>
    </w:p>
    <w:p w14:paraId="7630BA46" w14:textId="77777777" w:rsidR="00024DD9" w:rsidRDefault="00024DD9" w:rsidP="00024DD9">
      <w:pPr>
        <w:jc w:val="both"/>
        <w:rPr>
          <w:color w:val="000000" w:themeColor="text1"/>
        </w:rPr>
      </w:pPr>
      <w:r>
        <w:rPr>
          <w:color w:val="000000" w:themeColor="text1"/>
        </w:rPr>
        <w:t xml:space="preserve">On September 30 </w:t>
      </w:r>
      <w:r>
        <w:rPr>
          <w:b/>
          <w:color w:val="000000" w:themeColor="text1"/>
          <w:sz w:val="28"/>
          <w:szCs w:val="28"/>
          <w:highlight w:val="yellow"/>
        </w:rPr>
        <w:t xml:space="preserve">Clinton County </w:t>
      </w:r>
      <w:proofErr w:type="gramStart"/>
      <w:r>
        <w:rPr>
          <w:b/>
          <w:color w:val="000000" w:themeColor="text1"/>
          <w:sz w:val="28"/>
          <w:szCs w:val="28"/>
          <w:highlight w:val="yellow"/>
        </w:rPr>
        <w:t>ARA</w:t>
      </w:r>
      <w:proofErr w:type="gramEnd"/>
      <w:r>
        <w:rPr>
          <w:color w:val="000000" w:themeColor="text1"/>
        </w:rPr>
        <w:t xml:space="preserve"> the monthly “Last Saturday Breakfast” will be on at Sam’s Meats and Deli in Wilmington.  </w:t>
      </w:r>
    </w:p>
    <w:p w14:paraId="46670D16" w14:textId="77777777" w:rsidR="00024DD9" w:rsidRDefault="00024DD9" w:rsidP="00024DD9">
      <w:pPr>
        <w:jc w:val="both"/>
        <w:rPr>
          <w:color w:val="000000" w:themeColor="text1"/>
        </w:rPr>
      </w:pPr>
    </w:p>
    <w:p w14:paraId="7A6DCFFE" w14:textId="77777777" w:rsidR="00024DD9" w:rsidRDefault="00024DD9" w:rsidP="00024DD9">
      <w:pPr>
        <w:jc w:val="both"/>
        <w:rPr>
          <w:color w:val="000000" w:themeColor="text1"/>
        </w:rPr>
      </w:pPr>
      <w:r>
        <w:rPr>
          <w:color w:val="000000" w:themeColor="text1"/>
        </w:rPr>
        <w:t>The weather is still looking good and for those still looking for a hamfest to attend, a road trip into Eastern Kentucky may be in order.   On September 30 the annual A. R. C. S. Radio Festival will take place at the Paintsvill</w:t>
      </w:r>
      <w:r>
        <w:rPr>
          <w:noProof/>
          <w:color w:val="000000" w:themeColor="text1"/>
        </w:rPr>
        <w:t>e</w:t>
      </w:r>
      <w:r>
        <w:rPr>
          <w:color w:val="000000" w:themeColor="text1"/>
        </w:rPr>
        <w:t xml:space="preserve"> Rec Center. The </w:t>
      </w:r>
      <w:proofErr w:type="gramStart"/>
      <w:r>
        <w:rPr>
          <w:color w:val="000000" w:themeColor="text1"/>
        </w:rPr>
        <w:t xml:space="preserve">Paintsville  </w:t>
      </w:r>
      <w:r>
        <w:rPr>
          <w:b/>
          <w:color w:val="000000" w:themeColor="text1"/>
          <w:sz w:val="28"/>
          <w:szCs w:val="28"/>
          <w:highlight w:val="yellow"/>
        </w:rPr>
        <w:t>A.</w:t>
      </w:r>
      <w:proofErr w:type="gramEnd"/>
      <w:r>
        <w:rPr>
          <w:b/>
          <w:color w:val="000000" w:themeColor="text1"/>
          <w:sz w:val="28"/>
          <w:szCs w:val="28"/>
          <w:highlight w:val="yellow"/>
        </w:rPr>
        <w:t xml:space="preserve"> R. C. S</w:t>
      </w:r>
      <w:r>
        <w:rPr>
          <w:color w:val="000000" w:themeColor="text1"/>
        </w:rPr>
        <w:t xml:space="preserve"> sponsored event gets underway at 8 am with a $5 admission charge. Their flyer can be found elsewhere in this copy of the Ohio Section Journal or more information is available at the </w:t>
      </w:r>
      <w:hyperlink r:id="rId102" w:history="1">
        <w:r>
          <w:rPr>
            <w:rStyle w:val="Hyperlink"/>
          </w:rPr>
          <w:t>www.ky4arc.com</w:t>
        </w:r>
      </w:hyperlink>
      <w:r>
        <w:rPr>
          <w:color w:val="000000" w:themeColor="text1"/>
        </w:rPr>
        <w:t xml:space="preserve"> website.  </w:t>
      </w:r>
    </w:p>
    <w:p w14:paraId="61D13CA8" w14:textId="77777777" w:rsidR="00024DD9" w:rsidRDefault="00024DD9" w:rsidP="00024DD9">
      <w:pPr>
        <w:jc w:val="both"/>
        <w:rPr>
          <w:color w:val="000000" w:themeColor="text1"/>
        </w:rPr>
      </w:pPr>
    </w:p>
    <w:p w14:paraId="3310DCC3" w14:textId="77777777" w:rsidR="00024DD9" w:rsidRDefault="00024DD9" w:rsidP="00024DD9">
      <w:pPr>
        <w:jc w:val="both"/>
        <w:rPr>
          <w:color w:val="000000" w:themeColor="text1"/>
        </w:rPr>
      </w:pPr>
      <w:r>
        <w:rPr>
          <w:color w:val="000000" w:themeColor="text1"/>
        </w:rPr>
        <w:t xml:space="preserve">September and October seem to bring out </w:t>
      </w:r>
      <w:proofErr w:type="gramStart"/>
      <w:r>
        <w:rPr>
          <w:color w:val="000000" w:themeColor="text1"/>
        </w:rPr>
        <w:t>a number of</w:t>
      </w:r>
      <w:proofErr w:type="gramEnd"/>
      <w:r>
        <w:rPr>
          <w:color w:val="000000" w:themeColor="text1"/>
        </w:rPr>
        <w:t xml:space="preserve"> bicycle and foot races, walks and </w:t>
      </w:r>
      <w:proofErr w:type="spellStart"/>
      <w:r>
        <w:rPr>
          <w:color w:val="000000" w:themeColor="text1"/>
        </w:rPr>
        <w:t>outtings</w:t>
      </w:r>
      <w:proofErr w:type="spellEnd"/>
      <w:r>
        <w:rPr>
          <w:color w:val="000000" w:themeColor="text1"/>
        </w:rPr>
        <w:t xml:space="preserve">.  And with </w:t>
      </w:r>
      <w:proofErr w:type="gramStart"/>
      <w:r>
        <w:rPr>
          <w:color w:val="000000" w:themeColor="text1"/>
        </w:rPr>
        <w:t>these</w:t>
      </w:r>
      <w:proofErr w:type="gramEnd"/>
      <w:r>
        <w:rPr>
          <w:color w:val="000000" w:themeColor="text1"/>
        </w:rPr>
        <w:t xml:space="preserve"> the need for assistance from the amateur radio community comes into play.  Another event asking for assistance will be on October 1 when the Tour de Gem Charity Bike Ride will take place through Greene and Montgomery Counties.  If you would like to help or need further </w:t>
      </w:r>
      <w:proofErr w:type="gramStart"/>
      <w:r>
        <w:rPr>
          <w:color w:val="000000" w:themeColor="text1"/>
        </w:rPr>
        <w:t>information</w:t>
      </w:r>
      <w:proofErr w:type="gramEnd"/>
      <w:r>
        <w:rPr>
          <w:color w:val="000000" w:themeColor="text1"/>
        </w:rPr>
        <w:t xml:space="preserve"> how you might assist, contact n8ado@woh.rr.com.</w:t>
      </w:r>
    </w:p>
    <w:p w14:paraId="28F1F59D" w14:textId="77777777" w:rsidR="00024DD9" w:rsidRDefault="00024DD9" w:rsidP="00024DD9">
      <w:pPr>
        <w:jc w:val="both"/>
        <w:rPr>
          <w:color w:val="000000" w:themeColor="text1"/>
        </w:rPr>
      </w:pPr>
    </w:p>
    <w:p w14:paraId="65685A87" w14:textId="77777777" w:rsidR="00024DD9" w:rsidRDefault="00024DD9" w:rsidP="00024DD9">
      <w:pPr>
        <w:jc w:val="both"/>
        <w:rPr>
          <w:color w:val="000000" w:themeColor="text1"/>
        </w:rPr>
      </w:pPr>
      <w:r>
        <w:rPr>
          <w:color w:val="000000" w:themeColor="text1"/>
        </w:rPr>
        <w:t xml:space="preserve">Then the following weekend the </w:t>
      </w:r>
      <w:r>
        <w:rPr>
          <w:b/>
          <w:color w:val="000000" w:themeColor="text1"/>
          <w:sz w:val="28"/>
          <w:szCs w:val="28"/>
          <w:highlight w:val="yellow"/>
        </w:rPr>
        <w:t>Athens County ARA</w:t>
      </w:r>
      <w:r>
        <w:rPr>
          <w:color w:val="000000" w:themeColor="text1"/>
        </w:rPr>
        <w:t xml:space="preserve"> will assist with communications for the October 7 Blue Blaze Festival Trail Run through the scenic countryside of Southeastern Ohio.  The 10-mile </w:t>
      </w:r>
      <w:proofErr w:type="gramStart"/>
      <w:r>
        <w:rPr>
          <w:color w:val="000000" w:themeColor="text1"/>
        </w:rPr>
        <w:t>hike  departs</w:t>
      </w:r>
      <w:proofErr w:type="gramEnd"/>
      <w:r>
        <w:rPr>
          <w:color w:val="000000" w:themeColor="text1"/>
        </w:rPr>
        <w:t xml:space="preserve"> from the Buckeye Trail Office in Shawnee at 8 that morning and is followed at 9 by a half-marathon and then at 9:15 a 5K and 10K get underway.  Communications coordinator Jeff Slattery, N8SUZ, is rounding up his crew and is </w:t>
      </w:r>
      <w:proofErr w:type="gramStart"/>
      <w:r>
        <w:rPr>
          <w:color w:val="000000" w:themeColor="text1"/>
        </w:rPr>
        <w:t>interested</w:t>
      </w:r>
      <w:proofErr w:type="gramEnd"/>
      <w:r>
        <w:rPr>
          <w:color w:val="000000" w:themeColor="text1"/>
        </w:rPr>
        <w:t xml:space="preserve"> hearing from anyone who would like to assist.  Anyone new can be placed with a seasoned operator if desired.  Jeff can be contacted at 740-592-6124.</w:t>
      </w:r>
    </w:p>
    <w:p w14:paraId="6F65ECB8" w14:textId="77777777" w:rsidR="00024DD9" w:rsidRDefault="00024DD9" w:rsidP="00024DD9">
      <w:pPr>
        <w:jc w:val="both"/>
        <w:rPr>
          <w:color w:val="000000" w:themeColor="text1"/>
        </w:rPr>
      </w:pPr>
    </w:p>
    <w:p w14:paraId="34373C77" w14:textId="77777777" w:rsidR="00024DD9" w:rsidRDefault="00024DD9" w:rsidP="00024DD9">
      <w:pPr>
        <w:jc w:val="both"/>
        <w:rPr>
          <w:color w:val="000000" w:themeColor="text1"/>
        </w:rPr>
      </w:pPr>
      <w:r>
        <w:rPr>
          <w:color w:val="000000" w:themeColor="text1"/>
        </w:rPr>
        <w:t xml:space="preserve">The </w:t>
      </w:r>
      <w:r>
        <w:rPr>
          <w:b/>
          <w:color w:val="000000" w:themeColor="text1"/>
          <w:sz w:val="28"/>
          <w:szCs w:val="28"/>
          <w:highlight w:val="yellow"/>
        </w:rPr>
        <w:t>Portsmouth RC</w:t>
      </w:r>
      <w:r>
        <w:rPr>
          <w:color w:val="000000" w:themeColor="text1"/>
        </w:rPr>
        <w:t xml:space="preserve"> will hold its normal monthly meeting on Monday, October 2 at the Portsmouth American Legion Hall.  It starts at 6:30</w:t>
      </w:r>
      <w:proofErr w:type="gramStart"/>
      <w:r>
        <w:rPr>
          <w:color w:val="000000" w:themeColor="text1"/>
        </w:rPr>
        <w:t>.  October</w:t>
      </w:r>
      <w:proofErr w:type="gramEnd"/>
      <w:r>
        <w:rPr>
          <w:color w:val="000000" w:themeColor="text1"/>
        </w:rPr>
        <w:t xml:space="preserve"> 5 is the next </w:t>
      </w:r>
      <w:r>
        <w:rPr>
          <w:b/>
          <w:color w:val="000000" w:themeColor="text1"/>
          <w:sz w:val="28"/>
          <w:szCs w:val="28"/>
          <w:highlight w:val="yellow"/>
        </w:rPr>
        <w:t>Clinton County ARA</w:t>
      </w:r>
      <w:r>
        <w:rPr>
          <w:color w:val="000000" w:themeColor="text1"/>
        </w:rPr>
        <w:t xml:space="preserve"> meeting.  It will be at the Boyd Cancer Center in Wilmington starting at 7:30 pm.  On October 10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and the </w:t>
      </w:r>
      <w:r>
        <w:rPr>
          <w:b/>
          <w:color w:val="000000" w:themeColor="text1"/>
          <w:sz w:val="28"/>
          <w:szCs w:val="28"/>
          <w:highlight w:val="yellow"/>
        </w:rPr>
        <w:t>Highland ARA</w:t>
      </w:r>
      <w:r>
        <w:rPr>
          <w:color w:val="000000" w:themeColor="text1"/>
        </w:rPr>
        <w:t xml:space="preserve"> will hold their respective meetings.  The </w:t>
      </w:r>
      <w:proofErr w:type="spellStart"/>
      <w:r>
        <w:rPr>
          <w:color w:val="000000" w:themeColor="text1"/>
        </w:rPr>
        <w:t>DeForest</w:t>
      </w:r>
      <w:proofErr w:type="spellEnd"/>
      <w:r>
        <w:rPr>
          <w:color w:val="000000" w:themeColor="text1"/>
        </w:rPr>
        <w:t xml:space="preserve"> club will meet at the Senior </w:t>
      </w:r>
      <w:proofErr w:type="spellStart"/>
      <w:r>
        <w:rPr>
          <w:color w:val="000000" w:themeColor="text1"/>
        </w:rPr>
        <w:t>Nutrion</w:t>
      </w:r>
      <w:proofErr w:type="spellEnd"/>
      <w:r>
        <w:rPr>
          <w:color w:val="000000" w:themeColor="text1"/>
        </w:rPr>
        <w:t xml:space="preserve"> Center across from the Courthouse in West Union.  HARA will meet at the Harmony Lake shelter house at Liberty Park in Hillsboro.  Each meeting starts at 7 PM.  HARA’s Brunch Bunch will meet at 10 am on Saturday, October 14 at the Harmony Lake shelter house-weather permitting.</w:t>
      </w:r>
    </w:p>
    <w:p w14:paraId="4617712E" w14:textId="77777777" w:rsidR="00024DD9" w:rsidRDefault="00024DD9" w:rsidP="00024DD9">
      <w:pPr>
        <w:jc w:val="both"/>
        <w:rPr>
          <w:color w:val="000000" w:themeColor="text1"/>
        </w:rPr>
      </w:pPr>
    </w:p>
    <w:p w14:paraId="0C5DC449" w14:textId="77777777" w:rsidR="00024DD9" w:rsidRDefault="00024DD9" w:rsidP="00024DD9">
      <w:pPr>
        <w:jc w:val="both"/>
        <w:rPr>
          <w:color w:val="000000" w:themeColor="text1"/>
        </w:rPr>
      </w:pPr>
      <w:r>
        <w:rPr>
          <w:color w:val="000000" w:themeColor="text1"/>
        </w:rPr>
        <w:lastRenderedPageBreak/>
        <w:t xml:space="preserve">On October 14 a hamfest will be held at the Wood County 4-H Campgrounds at Mineral Wells, WV.  It is sponsored by the </w:t>
      </w:r>
      <w:r>
        <w:rPr>
          <w:b/>
          <w:color w:val="000000" w:themeColor="text1"/>
          <w:sz w:val="28"/>
          <w:szCs w:val="28"/>
          <w:highlight w:val="yellow"/>
        </w:rPr>
        <w:t>Wood County Emergency Communications</w:t>
      </w:r>
      <w:r>
        <w:rPr>
          <w:color w:val="000000" w:themeColor="text1"/>
        </w:rPr>
        <w:t xml:space="preserve"> group.  More information can be found at </w:t>
      </w:r>
      <w:hyperlink r:id="rId103" w:history="1">
        <w:r>
          <w:rPr>
            <w:rStyle w:val="Hyperlink"/>
          </w:rPr>
          <w:t>http://www.wc8ec.org</w:t>
        </w:r>
      </w:hyperlink>
      <w:r>
        <w:rPr>
          <w:color w:val="000000" w:themeColor="text1"/>
        </w:rPr>
        <w:t>.</w:t>
      </w:r>
    </w:p>
    <w:p w14:paraId="043FDE71" w14:textId="77777777" w:rsidR="00024DD9" w:rsidRDefault="00024DD9" w:rsidP="00024DD9">
      <w:pPr>
        <w:jc w:val="both"/>
        <w:rPr>
          <w:color w:val="000000" w:themeColor="text1"/>
        </w:rPr>
      </w:pPr>
    </w:p>
    <w:p w14:paraId="21455830" w14:textId="77777777" w:rsidR="00024DD9" w:rsidRDefault="00024DD9" w:rsidP="00024DD9">
      <w:pPr>
        <w:jc w:val="both"/>
        <w:rPr>
          <w:color w:val="000000" w:themeColor="text1"/>
        </w:rPr>
      </w:pPr>
      <w:r>
        <w:rPr>
          <w:color w:val="000000" w:themeColor="text1"/>
        </w:rPr>
        <w:t xml:space="preserve">On October 16 the </w:t>
      </w:r>
      <w:r>
        <w:rPr>
          <w:b/>
          <w:color w:val="000000" w:themeColor="text1"/>
          <w:sz w:val="28"/>
          <w:szCs w:val="28"/>
          <w:highlight w:val="yellow"/>
        </w:rPr>
        <w:t>Athens County ARA</w:t>
      </w:r>
      <w:r>
        <w:rPr>
          <w:color w:val="000000" w:themeColor="text1"/>
        </w:rPr>
        <w:t xml:space="preserve"> and </w:t>
      </w:r>
      <w:r>
        <w:rPr>
          <w:b/>
          <w:color w:val="000000" w:themeColor="text1"/>
          <w:sz w:val="28"/>
          <w:szCs w:val="28"/>
          <w:highlight w:val="yellow"/>
        </w:rPr>
        <w:t>Sunday Creek ARS</w:t>
      </w:r>
      <w:r>
        <w:rPr>
          <w:color w:val="000000" w:themeColor="text1"/>
        </w:rPr>
        <w:t xml:space="preserve"> will conduct a joint test session at the Red Cross Building in Athens.  It starts at 7 PM.  All elements will be </w:t>
      </w:r>
      <w:proofErr w:type="gramStart"/>
      <w:r>
        <w:rPr>
          <w:color w:val="000000" w:themeColor="text1"/>
        </w:rPr>
        <w:t>given</w:t>
      </w:r>
      <w:proofErr w:type="gramEnd"/>
      <w:r>
        <w:rPr>
          <w:color w:val="000000" w:themeColor="text1"/>
        </w:rPr>
        <w:t xml:space="preserve"> and walk-ins are welcome.</w:t>
      </w:r>
    </w:p>
    <w:p w14:paraId="7C54F9AF" w14:textId="77777777" w:rsidR="00024DD9" w:rsidRDefault="00024DD9" w:rsidP="00024DD9">
      <w:pPr>
        <w:jc w:val="both"/>
        <w:rPr>
          <w:color w:val="000000" w:themeColor="text1"/>
        </w:rPr>
      </w:pPr>
    </w:p>
    <w:p w14:paraId="62FB9D04" w14:textId="77777777" w:rsidR="00024DD9" w:rsidRDefault="00024DD9" w:rsidP="00024DD9">
      <w:pPr>
        <w:jc w:val="both"/>
        <w:rPr>
          <w:color w:val="000000" w:themeColor="text1"/>
        </w:rPr>
      </w:pPr>
      <w:r>
        <w:rPr>
          <w:color w:val="000000" w:themeColor="text1"/>
        </w:rPr>
        <w:t xml:space="preserve">Although a few weeks away, we’re informed the </w:t>
      </w:r>
      <w:r>
        <w:rPr>
          <w:b/>
          <w:color w:val="000000" w:themeColor="text1"/>
          <w:sz w:val="28"/>
          <w:szCs w:val="28"/>
          <w:highlight w:val="yellow"/>
        </w:rPr>
        <w:t>Cambridge ARA</w:t>
      </w:r>
      <w:r>
        <w:rPr>
          <w:color w:val="000000" w:themeColor="text1"/>
        </w:rPr>
        <w:t xml:space="preserve"> will conduct a FREE Laurel VE test session will be held following the Club’s monthly meeting on Saturday, October 28 at the Guernsey County Administration Building in Cambridge.  Pre-registration is required to Jim Shaw (AB8P) at 740-305-5041.</w:t>
      </w:r>
    </w:p>
    <w:p w14:paraId="69C398C3" w14:textId="77777777" w:rsidR="00024DD9" w:rsidRDefault="00024DD9" w:rsidP="00024DD9">
      <w:pPr>
        <w:jc w:val="both"/>
        <w:rPr>
          <w:color w:val="000000" w:themeColor="text1"/>
        </w:rPr>
      </w:pPr>
    </w:p>
    <w:p w14:paraId="0FC869C7" w14:textId="77777777" w:rsidR="00024DD9" w:rsidRDefault="00024DD9" w:rsidP="00024DD9">
      <w:pPr>
        <w:jc w:val="both"/>
        <w:rPr>
          <w:color w:val="000000" w:themeColor="text1"/>
        </w:rPr>
      </w:pPr>
    </w:p>
    <w:p w14:paraId="168EB137" w14:textId="77777777" w:rsidR="00024DD9" w:rsidRDefault="00024DD9" w:rsidP="00024DD9">
      <w:pPr>
        <w:jc w:val="both"/>
        <w:rPr>
          <w:color w:val="000000" w:themeColor="text1"/>
        </w:rPr>
      </w:pPr>
      <w:r>
        <w:rPr>
          <w:color w:val="000000" w:themeColor="text1"/>
        </w:rPr>
        <w:t xml:space="preserve">Judy Taylor, WD8EOP, reports the members of the </w:t>
      </w:r>
      <w:r>
        <w:rPr>
          <w:b/>
          <w:color w:val="000000" w:themeColor="text1"/>
          <w:sz w:val="28"/>
          <w:szCs w:val="28"/>
          <w:highlight w:val="yellow"/>
        </w:rPr>
        <w:t>Tri-State ARA</w:t>
      </w:r>
      <w:r>
        <w:rPr>
          <w:color w:val="000000" w:themeColor="text1"/>
        </w:rPr>
        <w:t xml:space="preserve"> were treated to a hot dog cook out prior to their meeting this past Tuesday.  Several members gathered the previous Saturday to work on and clean the Club trailer and to service the generator.  </w:t>
      </w:r>
    </w:p>
    <w:p w14:paraId="7B314E1D" w14:textId="77777777" w:rsidR="00024DD9" w:rsidRDefault="00024DD9" w:rsidP="00024DD9">
      <w:pPr>
        <w:jc w:val="both"/>
        <w:rPr>
          <w:color w:val="000000" w:themeColor="text1"/>
        </w:rPr>
      </w:pPr>
    </w:p>
    <w:p w14:paraId="2D8EA526" w14:textId="77777777" w:rsidR="00024DD9" w:rsidRDefault="00024DD9" w:rsidP="00024DD9">
      <w:pPr>
        <w:jc w:val="both"/>
        <w:rPr>
          <w:color w:val="000000" w:themeColor="text1"/>
        </w:rPr>
      </w:pPr>
      <w:r>
        <w:rPr>
          <w:color w:val="000000" w:themeColor="text1"/>
        </w:rPr>
        <w:t xml:space="preserve">A new Fusion repeater is taking to the airwaves in the Ross and Pike County areas thanks to the efforts of W8SKJ, Sam Johnson, and Travis Holden, WA6WTF.  According to Jeff McLaughlin, KD8DOT, the 442.2625 repeater is located near </w:t>
      </w:r>
      <w:proofErr w:type="spellStart"/>
      <w:r>
        <w:rPr>
          <w:color w:val="000000" w:themeColor="text1"/>
        </w:rPr>
        <w:t>Knockemstiff</w:t>
      </w:r>
      <w:proofErr w:type="spellEnd"/>
      <w:r>
        <w:rPr>
          <w:color w:val="000000" w:themeColor="text1"/>
        </w:rPr>
        <w:t xml:space="preserve"> and becomes the latest edition to a network of linked Fusion repeaters covering several Southern Ohio counties with connections to machines outside of the region.  Anyone wishing more information about this emerging network is urged to contact McLaughlin.</w:t>
      </w:r>
    </w:p>
    <w:p w14:paraId="54626AF6" w14:textId="77777777" w:rsidR="00024DD9" w:rsidRDefault="00024DD9" w:rsidP="00024DD9">
      <w:pPr>
        <w:jc w:val="both"/>
        <w:rPr>
          <w:color w:val="000000" w:themeColor="text1"/>
        </w:rPr>
      </w:pPr>
    </w:p>
    <w:p w14:paraId="5EAE3622" w14:textId="77777777" w:rsidR="00024DD9" w:rsidRDefault="00024DD9" w:rsidP="00024DD9">
      <w:pPr>
        <w:jc w:val="both"/>
        <w:rPr>
          <w:color w:val="000000" w:themeColor="text1"/>
        </w:rPr>
      </w:pPr>
      <w:r>
        <w:rPr>
          <w:color w:val="000000" w:themeColor="text1"/>
        </w:rPr>
        <w:t xml:space="preserve">By now those clubs and individuals who participated in the recent Ohio State Parks on the Air contest have submitted their entries and are just waiting to have the </w:t>
      </w:r>
      <w:proofErr w:type="gramStart"/>
      <w:r>
        <w:rPr>
          <w:color w:val="000000" w:themeColor="text1"/>
        </w:rPr>
        <w:t>final results</w:t>
      </w:r>
      <w:proofErr w:type="gramEnd"/>
      <w:r>
        <w:rPr>
          <w:color w:val="000000" w:themeColor="text1"/>
        </w:rPr>
        <w:t xml:space="preserve"> posted.  Thanks to the sharp eyes of the Chairman of the event, I’ve been advised I have been crediting the wrong Portage County radio club with the contest sponsorship and administration.  Tom Parkinson, KB8UUZ, tells me the correct name of the club is the “</w:t>
      </w:r>
      <w:r>
        <w:rPr>
          <w:b/>
          <w:color w:val="000000" w:themeColor="text1"/>
          <w:sz w:val="28"/>
          <w:szCs w:val="28"/>
          <w:highlight w:val="yellow"/>
        </w:rPr>
        <w:t>Portage County Amateur Radio Service</w:t>
      </w:r>
      <w:r>
        <w:rPr>
          <w:color w:val="000000" w:themeColor="text1"/>
        </w:rPr>
        <w:t xml:space="preserve">”—better known as PCARS.  Our apologies to anyone offended or upset by my incorrectly giving </w:t>
      </w:r>
      <w:proofErr w:type="spellStart"/>
      <w:r>
        <w:rPr>
          <w:color w:val="000000" w:themeColor="text1"/>
        </w:rPr>
        <w:t>sponsorhip</w:t>
      </w:r>
      <w:proofErr w:type="spellEnd"/>
      <w:r>
        <w:rPr>
          <w:color w:val="000000" w:themeColor="text1"/>
        </w:rPr>
        <w:t xml:space="preserve"> credit to the </w:t>
      </w:r>
      <w:proofErr w:type="spellStart"/>
      <w:r>
        <w:rPr>
          <w:color w:val="000000" w:themeColor="text1"/>
        </w:rPr>
        <w:t>the</w:t>
      </w:r>
      <w:proofErr w:type="spellEnd"/>
      <w:r>
        <w:rPr>
          <w:color w:val="000000" w:themeColor="text1"/>
        </w:rPr>
        <w:t xml:space="preserve"> wrong club.</w:t>
      </w:r>
    </w:p>
    <w:p w14:paraId="5C5F9D3A" w14:textId="77777777" w:rsidR="00024DD9" w:rsidRDefault="00024DD9" w:rsidP="00024DD9">
      <w:pPr>
        <w:jc w:val="both"/>
        <w:rPr>
          <w:color w:val="000000" w:themeColor="text1"/>
        </w:rPr>
      </w:pPr>
    </w:p>
    <w:p w14:paraId="5B1FA2F8" w14:textId="77777777" w:rsidR="00024DD9" w:rsidRDefault="00024DD9" w:rsidP="00024DD9">
      <w:pPr>
        <w:jc w:val="both"/>
        <w:rPr>
          <w:color w:val="000000" w:themeColor="text1"/>
        </w:rPr>
      </w:pPr>
      <w:r>
        <w:rPr>
          <w:color w:val="000000" w:themeColor="text1"/>
        </w:rPr>
        <w:t xml:space="preserve">Speaking of OSPOTA, Eric McFadden, WD8RIF, reports this year the </w:t>
      </w:r>
      <w:r>
        <w:rPr>
          <w:b/>
          <w:color w:val="000000" w:themeColor="text1"/>
          <w:sz w:val="28"/>
          <w:szCs w:val="28"/>
          <w:highlight w:val="yellow"/>
        </w:rPr>
        <w:t>Athens County ARC</w:t>
      </w:r>
      <w:r>
        <w:rPr>
          <w:color w:val="000000" w:themeColor="text1"/>
        </w:rPr>
        <w:t xml:space="preserve">’s operation was from a new location within </w:t>
      </w:r>
      <w:proofErr w:type="spellStart"/>
      <w:r>
        <w:rPr>
          <w:color w:val="000000" w:themeColor="text1"/>
        </w:rPr>
        <w:t>Strouds</w:t>
      </w:r>
      <w:proofErr w:type="spellEnd"/>
      <w:r>
        <w:rPr>
          <w:color w:val="000000" w:themeColor="text1"/>
        </w:rPr>
        <w:t xml:space="preserve"> Run State Park.  The new location was in a higher foot traffic portion of the park requiring a different style of antenna to be used for more public safety.  Like other stations they observed less activity </w:t>
      </w:r>
      <w:proofErr w:type="gramStart"/>
      <w:r>
        <w:rPr>
          <w:color w:val="000000" w:themeColor="text1"/>
        </w:rPr>
        <w:t>on</w:t>
      </w:r>
      <w:proofErr w:type="gramEnd"/>
      <w:r>
        <w:rPr>
          <w:color w:val="000000" w:themeColor="text1"/>
        </w:rPr>
        <w:t xml:space="preserve"> 75 and more on 40 resulting in 101 contacts with 42 parks.</w:t>
      </w:r>
    </w:p>
    <w:p w14:paraId="67BBE952" w14:textId="77777777" w:rsidR="00024DD9" w:rsidRDefault="00024DD9" w:rsidP="00024DD9">
      <w:pPr>
        <w:jc w:val="both"/>
        <w:rPr>
          <w:color w:val="000000" w:themeColor="text1"/>
        </w:rPr>
      </w:pPr>
    </w:p>
    <w:p w14:paraId="2EF2D7D7" w14:textId="77777777" w:rsidR="00024DD9" w:rsidRDefault="00024DD9" w:rsidP="00024DD9">
      <w:pPr>
        <w:jc w:val="both"/>
        <w:rPr>
          <w:color w:val="000000" w:themeColor="text1"/>
        </w:rPr>
      </w:pPr>
      <w:r>
        <w:rPr>
          <w:color w:val="000000" w:themeColor="text1"/>
        </w:rPr>
        <w:t xml:space="preserve">Between the end of the contest and the submission of the log and summary sheet, Murphy struck the </w:t>
      </w:r>
      <w:r>
        <w:rPr>
          <w:b/>
          <w:color w:val="000000" w:themeColor="text1"/>
          <w:sz w:val="28"/>
          <w:szCs w:val="28"/>
          <w:highlight w:val="yellow"/>
        </w:rPr>
        <w:t>Highland ARA</w:t>
      </w:r>
      <w:r>
        <w:rPr>
          <w:color w:val="000000" w:themeColor="text1"/>
        </w:rPr>
        <w:t xml:space="preserve">’s laptop when it decided to give up the ghost and take the information to </w:t>
      </w:r>
      <w:r>
        <w:rPr>
          <w:color w:val="000000" w:themeColor="text1"/>
        </w:rPr>
        <w:lastRenderedPageBreak/>
        <w:t xml:space="preserve">never-never land.  Despite </w:t>
      </w:r>
      <w:proofErr w:type="spellStart"/>
      <w:r>
        <w:rPr>
          <w:color w:val="000000" w:themeColor="text1"/>
        </w:rPr>
        <w:t>gallent</w:t>
      </w:r>
      <w:proofErr w:type="spellEnd"/>
      <w:r>
        <w:rPr>
          <w:color w:val="000000" w:themeColor="text1"/>
        </w:rPr>
        <w:t xml:space="preserve"> efforts by some members, the data has not been able to be recovered.  Club President Ken Lightner, KE8JEL, guesses around 75 contacts were made with most on 40 meters.  He recalls a member keeping a running total of parks worked and thinks that number was 40.  Mother said there would be days like this! </w:t>
      </w:r>
    </w:p>
    <w:p w14:paraId="354F1FE8" w14:textId="77777777" w:rsidR="00024DD9" w:rsidRDefault="00024DD9" w:rsidP="00024DD9">
      <w:pPr>
        <w:jc w:val="both"/>
        <w:rPr>
          <w:color w:val="000000" w:themeColor="text1"/>
        </w:rPr>
      </w:pPr>
    </w:p>
    <w:p w14:paraId="3787E817" w14:textId="77777777" w:rsidR="00024DD9" w:rsidRDefault="00024DD9" w:rsidP="00024DD9">
      <w:pPr>
        <w:jc w:val="both"/>
        <w:rPr>
          <w:color w:val="000000" w:themeColor="text1"/>
        </w:rPr>
      </w:pPr>
      <w:r>
        <w:rPr>
          <w:color w:val="000000" w:themeColor="text1"/>
        </w:rPr>
        <w:t xml:space="preserve">With the temps currently in the upper 70s and reaching into the 80s it’s hard to realize the holidays are just around the corner.  At least two clubs are already making plans for the Christmas season.  The </w:t>
      </w:r>
      <w:r>
        <w:rPr>
          <w:b/>
          <w:color w:val="000000" w:themeColor="text1"/>
          <w:sz w:val="28"/>
          <w:szCs w:val="28"/>
          <w:highlight w:val="yellow"/>
        </w:rPr>
        <w:t>Lancaster Fairfield County ARA</w:t>
      </w:r>
      <w:r>
        <w:rPr>
          <w:color w:val="000000" w:themeColor="text1"/>
        </w:rPr>
        <w:t xml:space="preserve"> is planning their float for the community holiday parade and the </w:t>
      </w:r>
      <w:r>
        <w:rPr>
          <w:b/>
          <w:color w:val="000000" w:themeColor="text1"/>
          <w:sz w:val="28"/>
          <w:szCs w:val="28"/>
          <w:highlight w:val="yellow"/>
        </w:rPr>
        <w:t>Highland ARA</w:t>
      </w:r>
      <w:r>
        <w:rPr>
          <w:color w:val="000000" w:themeColor="text1"/>
        </w:rPr>
        <w:t xml:space="preserve"> has already met with City officials to discuss the Clubs part in the upcoming early December parade. </w:t>
      </w:r>
    </w:p>
    <w:p w14:paraId="73DF87E7" w14:textId="77777777" w:rsidR="00024DD9" w:rsidRDefault="00024DD9" w:rsidP="00024DD9">
      <w:pPr>
        <w:jc w:val="both"/>
        <w:rPr>
          <w:color w:val="000000" w:themeColor="text1"/>
        </w:rPr>
      </w:pPr>
    </w:p>
    <w:p w14:paraId="616DA90B" w14:textId="77777777" w:rsidR="00024DD9" w:rsidRDefault="00024DD9" w:rsidP="00024DD9">
      <w:pPr>
        <w:jc w:val="both"/>
        <w:rPr>
          <w:color w:val="000000" w:themeColor="text1"/>
        </w:rPr>
      </w:pPr>
      <w:r>
        <w:rPr>
          <w:color w:val="000000" w:themeColor="text1"/>
        </w:rPr>
        <w:t xml:space="preserve">This column is always looking for news items related to ham radio in Southern Ohio and the </w:t>
      </w:r>
      <w:proofErr w:type="gramStart"/>
      <w:r>
        <w:rPr>
          <w:color w:val="000000" w:themeColor="text1"/>
        </w:rPr>
        <w:t>neighboring  West</w:t>
      </w:r>
      <w:proofErr w:type="gramEnd"/>
      <w:r>
        <w:rPr>
          <w:color w:val="000000" w:themeColor="text1"/>
        </w:rPr>
        <w:t xml:space="preserve"> Virginia and Kentucky counties.  If you have </w:t>
      </w:r>
      <w:proofErr w:type="gramStart"/>
      <w:r>
        <w:rPr>
          <w:color w:val="000000" w:themeColor="text1"/>
        </w:rPr>
        <w:t>something</w:t>
      </w:r>
      <w:proofErr w:type="gramEnd"/>
      <w:r>
        <w:rPr>
          <w:color w:val="000000" w:themeColor="text1"/>
        </w:rPr>
        <w:t xml:space="preserve"> you would like to share please feel free to forward the info to one of the below given email addresses.  If you use the phone, please leave a message indicating it deals with the South 40 column and a call will be returned or picked up.</w:t>
      </w:r>
    </w:p>
    <w:p w14:paraId="46FAFC36" w14:textId="77777777" w:rsidR="00024DD9" w:rsidRDefault="00024DD9" w:rsidP="00024DD9">
      <w:pPr>
        <w:jc w:val="both"/>
        <w:rPr>
          <w:color w:val="000000" w:themeColor="text1"/>
        </w:rPr>
      </w:pPr>
    </w:p>
    <w:p w14:paraId="25AA8F11" w14:textId="77777777" w:rsidR="00024DD9" w:rsidRDefault="00024DD9" w:rsidP="00024DD9">
      <w:pPr>
        <w:jc w:val="both"/>
        <w:rPr>
          <w:color w:val="000000" w:themeColor="text1"/>
        </w:rPr>
      </w:pPr>
      <w:r>
        <w:rPr>
          <w:color w:val="000000" w:themeColor="text1"/>
        </w:rPr>
        <w:t>It seems like September just started and we are already looking at its final days.  Until next time here’s hoping each of you have a great and safe week. Plus take some time to get on the air and talk to someone.  You just might make their day.  And you might even find an issue with your station that needs attention before the snow starts falling and the temperatures make it difficult to work outside for any length of time.</w:t>
      </w:r>
    </w:p>
    <w:p w14:paraId="1B3F44C9" w14:textId="77777777" w:rsidR="00024DD9" w:rsidRDefault="00024DD9" w:rsidP="00024DD9">
      <w:pPr>
        <w:jc w:val="both"/>
        <w:rPr>
          <w:color w:val="000000" w:themeColor="text1"/>
        </w:rPr>
      </w:pPr>
    </w:p>
    <w:p w14:paraId="653EA30A" w14:textId="77777777" w:rsidR="00024DD9" w:rsidRDefault="00024DD9" w:rsidP="00024DD9">
      <w:pPr>
        <w:jc w:val="both"/>
      </w:pPr>
      <w:r>
        <w:t xml:space="preserve">John Levo, W8KIW, </w:t>
      </w:r>
      <w:hyperlink r:id="rId104"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3FC269D8" w14:textId="77777777" w:rsidR="003F39B1" w:rsidRDefault="003F39B1" w:rsidP="00D61AA5">
      <w:pPr>
        <w:jc w:val="both"/>
        <w:rPr>
          <w:color w:val="000000" w:themeColor="text1"/>
        </w:rPr>
      </w:pPr>
    </w:p>
    <w:p w14:paraId="14A353A9" w14:textId="77777777" w:rsidR="00D527BD" w:rsidRDefault="00D527BD" w:rsidP="00D61AA5">
      <w:pPr>
        <w:jc w:val="both"/>
        <w:rPr>
          <w:color w:val="000000" w:themeColor="text1"/>
        </w:rPr>
      </w:pP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33A23AEB">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06"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2" w:name="one"/>
      <w:bookmarkEnd w:id="32"/>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1072" behindDoc="1" locked="0" layoutInCell="1" allowOverlap="1" wp14:anchorId="122EC17A" wp14:editId="60E51CDB">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0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00FAB7D9"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3" w:name="_Hlk137391015"/>
      <w:bookmarkStart w:id="34" w:name="_Hlk129446217"/>
      <w:r w:rsidR="009B407C">
        <w:rPr>
          <w:rFonts w:ascii="Arial" w:hAnsi="Arial" w:cs="Arial"/>
          <w:color w:val="222222"/>
          <w:shd w:val="clear" w:color="auto" w:fill="FFFFFF"/>
        </w:rPr>
        <w:t xml:space="preserve"> </w:t>
      </w:r>
      <w:bookmarkStart w:id="35" w:name="_Hlk140384921"/>
      <w:bookmarkEnd w:id="33"/>
      <w:r w:rsidR="00405C0C">
        <w:rPr>
          <w:rFonts w:ascii="Arial" w:hAnsi="Arial" w:cs="Arial"/>
          <w:color w:val="222222"/>
          <w:shd w:val="clear" w:color="auto" w:fill="FFFFFF"/>
        </w:rPr>
        <w:t>Do you operate on</w:t>
      </w:r>
      <w:r w:rsidR="00DC355E">
        <w:rPr>
          <w:rFonts w:ascii="Arial" w:hAnsi="Arial" w:cs="Arial"/>
          <w:color w:val="222222"/>
          <w:shd w:val="clear" w:color="auto" w:fill="FFFFFF"/>
        </w:rPr>
        <w:t xml:space="preserve"> 70 cm</w:t>
      </w:r>
      <w:r w:rsidR="00405C0C">
        <w:rPr>
          <w:rFonts w:ascii="Arial" w:hAnsi="Arial" w:cs="Arial"/>
          <w:color w:val="222222"/>
          <w:shd w:val="clear" w:color="auto" w:fill="FFFFFF"/>
        </w:rPr>
        <w:t>?</w:t>
      </w:r>
    </w:p>
    <w:bookmarkEnd w:id="34"/>
    <w:bookmarkEnd w:id="35"/>
    <w:p w14:paraId="00BBF00F" w14:textId="44F532F6" w:rsidR="00AF1BE3" w:rsidRDefault="00AF1BE3" w:rsidP="009B2C4A">
      <w:pPr>
        <w:widowControl w:val="0"/>
        <w:contextualSpacing/>
        <w:rPr>
          <w:bCs/>
        </w:rPr>
      </w:pPr>
    </w:p>
    <w:p w14:paraId="19255B4A" w14:textId="76ECE09B" w:rsidR="00B57CDB" w:rsidRDefault="001D520D">
      <w:pPr>
        <w:pStyle w:val="ListParagraph"/>
        <w:widowControl w:val="0"/>
        <w:numPr>
          <w:ilvl w:val="0"/>
          <w:numId w:val="2"/>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5101057F" w:rsidR="003F373C" w:rsidRDefault="003F373C" w:rsidP="003F373C">
      <w:pPr>
        <w:widowControl w:val="0"/>
        <w:contextualSpacing/>
        <w:rPr>
          <w:bCs/>
        </w:rPr>
      </w:pPr>
      <w:r>
        <w:rPr>
          <w:bCs/>
        </w:rPr>
        <w:t>From last week’s question -</w:t>
      </w:r>
      <w:r w:rsidR="00DC355E" w:rsidRPr="00DC355E">
        <w:rPr>
          <w:caps/>
          <w:color w:val="FFD25D"/>
          <w:sz w:val="27"/>
          <w:szCs w:val="27"/>
        </w:rPr>
        <w:t xml:space="preserve"> </w:t>
      </w:r>
      <w:r w:rsidR="00DC355E" w:rsidRPr="00DC355E">
        <w:rPr>
          <w:rStyle w:val="Strong"/>
          <w:caps/>
          <w:sz w:val="27"/>
          <w:szCs w:val="27"/>
        </w:rPr>
        <w:t>DO YOU OPERATE ON 6 METERS</w:t>
      </w:r>
      <w:r w:rsidR="00405C0C" w:rsidRPr="00DC355E">
        <w:rPr>
          <w:rStyle w:val="Strong"/>
          <w:caps/>
          <w:sz w:val="27"/>
          <w:szCs w:val="27"/>
        </w:rPr>
        <w:t>?</w:t>
      </w:r>
    </w:p>
    <w:p w14:paraId="0CC1503E" w14:textId="5EEC52AA" w:rsidR="001D520D" w:rsidRPr="001D520D" w:rsidRDefault="00405C0C" w:rsidP="001D520D">
      <w:pPr>
        <w:widowControl w:val="0"/>
        <w:rPr>
          <w:bCs/>
        </w:rPr>
      </w:pPr>
      <w:r>
        <w:rPr>
          <w:bCs/>
        </w:rPr>
        <w:t xml:space="preserve">Out of </w:t>
      </w:r>
      <w:r w:rsidR="00DC355E">
        <w:rPr>
          <w:bCs/>
        </w:rPr>
        <w:t>51</w:t>
      </w:r>
      <w:r w:rsidR="0050425D">
        <w:rPr>
          <w:bCs/>
        </w:rPr>
        <w:t xml:space="preserve"> responses</w:t>
      </w:r>
      <w:r w:rsidR="00B4134A">
        <w:rPr>
          <w:bCs/>
        </w:rPr>
        <w:t xml:space="preserve"> </w:t>
      </w:r>
      <w:r w:rsidR="0050425D">
        <w:rPr>
          <w:bCs/>
        </w:rPr>
        <w:t xml:space="preserve">– </w:t>
      </w:r>
      <w:r w:rsidR="00DC355E">
        <w:rPr>
          <w:bCs/>
        </w:rPr>
        <w:t>38</w:t>
      </w:r>
      <w:r>
        <w:rPr>
          <w:bCs/>
        </w:rPr>
        <w:t xml:space="preserve"> (75%)</w:t>
      </w:r>
      <w:r w:rsidR="00B4134A">
        <w:rPr>
          <w:bCs/>
        </w:rPr>
        <w:t xml:space="preserve"> </w:t>
      </w:r>
      <w:r w:rsidR="0050425D">
        <w:rPr>
          <w:bCs/>
        </w:rPr>
        <w:t xml:space="preserve">Yes and </w:t>
      </w:r>
      <w:r w:rsidR="00DC355E">
        <w:rPr>
          <w:bCs/>
        </w:rPr>
        <w:t>13</w:t>
      </w:r>
      <w:r>
        <w:rPr>
          <w:bCs/>
        </w:rPr>
        <w:t xml:space="preserve"> (25%)</w:t>
      </w:r>
      <w:r w:rsidR="0050425D">
        <w:rPr>
          <w:bCs/>
        </w:rPr>
        <w:t xml:space="preserve"> NO.  </w:t>
      </w:r>
      <w:r w:rsidR="00DC355E">
        <w:rPr>
          <w:bCs/>
        </w:rPr>
        <w:t>I hope to hear you on the “Magic Band”!</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976" behindDoc="1" locked="0" layoutInCell="1" allowOverlap="1" wp14:anchorId="354FA15D" wp14:editId="3090BF5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048" behindDoc="1" locked="0" layoutInCell="1" allowOverlap="1" wp14:anchorId="5922650B" wp14:editId="7CC9B301">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1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lastRenderedPageBreak/>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3C08CAA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3D483DC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1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264" behindDoc="1" locked="0" layoutInCell="1" allowOverlap="1" wp14:anchorId="31402D3B" wp14:editId="6A1B97B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2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22"/>
      <w:headerReference w:type="default" r:id="rId123"/>
      <w:footerReference w:type="even" r:id="rId124"/>
      <w:footerReference w:type="default" r:id="rId12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63874" w14:textId="77777777" w:rsidR="00E9370A" w:rsidRDefault="00E9370A" w:rsidP="00F40211">
      <w:r>
        <w:separator/>
      </w:r>
    </w:p>
  </w:endnote>
  <w:endnote w:type="continuationSeparator" w:id="0">
    <w:p w14:paraId="2B4378A1" w14:textId="77777777" w:rsidR="00E9370A" w:rsidRDefault="00E9370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F89E" w14:textId="77777777" w:rsidR="00E9370A" w:rsidRDefault="00E9370A" w:rsidP="00F40211">
      <w:r>
        <w:separator/>
      </w:r>
    </w:p>
  </w:footnote>
  <w:footnote w:type="continuationSeparator" w:id="0">
    <w:p w14:paraId="5E6811EB" w14:textId="77777777" w:rsidR="00E9370A" w:rsidRDefault="00E9370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6"/>
  </w:num>
  <w:num w:numId="2" w16cid:durableId="1404915657">
    <w:abstractNumId w:val="5"/>
  </w:num>
  <w:num w:numId="3" w16cid:durableId="1774282652">
    <w:abstractNumId w:val="10"/>
  </w:num>
  <w:num w:numId="4" w16cid:durableId="1028723969">
    <w:abstractNumId w:val="9"/>
  </w:num>
  <w:num w:numId="5" w16cid:durableId="1069887026">
    <w:abstractNumId w:val="8"/>
  </w:num>
  <w:num w:numId="6" w16cid:durableId="2046129353">
    <w:abstractNumId w:val="7"/>
  </w:num>
  <w:num w:numId="7" w16cid:durableId="1563559866">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3"/>
  </w:num>
  <w:num w:numId="12" w16cid:durableId="72988867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061"/>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0A"/>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0Co_9Zs1c4hPJkMGvJ0mjz2WmBeQP45uSfHmegCAUrk/edit?usp=drive_link" TargetMode="External"/><Relationship Id="rId117" Type="http://schemas.openxmlformats.org/officeDocument/2006/relationships/image" Target="media/image27.png"/><Relationship Id="rId21" Type="http://schemas.openxmlformats.org/officeDocument/2006/relationships/hyperlink" Target="http://www.arrl.org/mentor-award" TargetMode="External"/><Relationship Id="rId42" Type="http://schemas.openxmlformats.org/officeDocument/2006/relationships/hyperlink" Target="mailto:exams.w8bi@gmail.com" TargetMode="External"/><Relationship Id="rId47" Type="http://schemas.openxmlformats.org/officeDocument/2006/relationships/hyperlink" Target="https://geaugaara.org" TargetMode="External"/><Relationship Id="rId63" Type="http://schemas.openxmlformats.org/officeDocument/2006/relationships/hyperlink" Target="mailto:WB8LCD@ARRL.ORG" TargetMode="External"/><Relationship Id="rId68" Type="http://schemas.openxmlformats.org/officeDocument/2006/relationships/hyperlink" Target="http://www.arrl.org/hamfests/cleveland-hamfest-3" TargetMode="External"/><Relationship Id="rId84" Type="http://schemas.openxmlformats.org/officeDocument/2006/relationships/image" Target="media/image15.jpeg"/><Relationship Id="rId89" Type="http://schemas.openxmlformats.org/officeDocument/2006/relationships/hyperlink" Target="https://www.contestcalendar.com/" TargetMode="External"/><Relationship Id="rId112" Type="http://schemas.openxmlformats.org/officeDocument/2006/relationships/image" Target="media/image25.png"/><Relationship Id="rId16" Type="http://schemas.openxmlformats.org/officeDocument/2006/relationships/image" Target="media/image3.png"/><Relationship Id="rId107" Type="http://schemas.openxmlformats.org/officeDocument/2006/relationships/image" Target="media/image23.png"/><Relationship Id="rId11" Type="http://schemas.openxmlformats.org/officeDocument/2006/relationships/hyperlink" Target="mailto:wb8lcd@arrl.org" TargetMode="External"/><Relationship Id="rId32" Type="http://schemas.openxmlformats.org/officeDocument/2006/relationships/hyperlink" Target="mailto:Mlove82a@gmail.com" TargetMode="External"/><Relationship Id="rId37" Type="http://schemas.openxmlformats.org/officeDocument/2006/relationships/hyperlink" Target="mailto:hamexams@atara-w8atr.fun" TargetMode="External"/><Relationship Id="rId53" Type="http://schemas.openxmlformats.org/officeDocument/2006/relationships/hyperlink" Target="mailto:nn8b.oh@gmail.com" TargetMode="External"/><Relationship Id="rId58" Type="http://schemas.openxmlformats.org/officeDocument/2006/relationships/hyperlink" Target="http://www.w8zx.net/exam" TargetMode="External"/><Relationship Id="rId74" Type="http://schemas.openxmlformats.org/officeDocument/2006/relationships/hyperlink" Target="http://www.arrl.org/hamfests/fcarc-winterfest-4" TargetMode="External"/><Relationship Id="rId79" Type="http://schemas.openxmlformats.org/officeDocument/2006/relationships/image" Target="media/image11.png"/><Relationship Id="rId102" Type="http://schemas.openxmlformats.org/officeDocument/2006/relationships/hyperlink" Target="http://www.ky4arc.com" TargetMode="External"/><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www.aj8b.com/files" TargetMode="External"/><Relationship Id="rId95" Type="http://schemas.openxmlformats.org/officeDocument/2006/relationships/hyperlink" Target="https://www.agcw.de/contest/vhf-uhf/" TargetMode="External"/><Relationship Id="rId22" Type="http://schemas.openxmlformats.org/officeDocument/2006/relationships/hyperlink" Target="https://docs.google.com/document/d/10Co_9Zs1c4hPJkMGvJ0mjz2WmBeQP45uSfHmegCAUrk/edit?usp=drive_link" TargetMode="External"/><Relationship Id="rId27" Type="http://schemas.openxmlformats.org/officeDocument/2006/relationships/hyperlink" Target="https://www.shakeout.org/howtoparticipate" TargetMode="External"/><Relationship Id="rId43" Type="http://schemas.openxmlformats.org/officeDocument/2006/relationships/hyperlink" Target="mailto:kd8w@ARRL.net" TargetMode="External"/><Relationship Id="rId48" Type="http://schemas.openxmlformats.org/officeDocument/2006/relationships/hyperlink" Target="mailto:ab8yk@hotmail.com" TargetMode="External"/><Relationship Id="rId64" Type="http://schemas.openxmlformats.org/officeDocument/2006/relationships/image" Target="media/image7.gif"/><Relationship Id="rId69" Type="http://schemas.openxmlformats.org/officeDocument/2006/relationships/hyperlink" Target="https://www.arrl.org/hamfests/massillon-oh-hamfest-auction" TargetMode="External"/><Relationship Id="rId113" Type="http://schemas.openxmlformats.org/officeDocument/2006/relationships/hyperlink" Target="http://arrl-ohio.org/news/index.html" TargetMode="External"/><Relationship Id="rId118" Type="http://schemas.openxmlformats.org/officeDocument/2006/relationships/hyperlink" Target="mailto:Opt-In" TargetMode="External"/><Relationship Id="rId80" Type="http://schemas.openxmlformats.org/officeDocument/2006/relationships/hyperlink" Target="https://www.w8np.net/index.php?view=article&amp;id=76:2023-hamfest-vendor-portal-instructions&amp;catid=10" TargetMode="External"/><Relationship Id="rId85" Type="http://schemas.openxmlformats.org/officeDocument/2006/relationships/image" Target="media/image16.jpeg"/><Relationship Id="rId12" Type="http://schemas.openxmlformats.org/officeDocument/2006/relationships/image" Target="media/image2.jpeg"/><Relationship Id="rId17" Type="http://schemas.openxmlformats.org/officeDocument/2006/relationships/hyperlink" Target="http://www.arrl.org/files/file/ARRL%20Foundation/2023/ARRL%20Foundation%20Inc%20-%20PDF%20Issued%20Financial%20Statements%202022%20FINAL.pdf" TargetMode="External"/><Relationship Id="rId33" Type="http://schemas.openxmlformats.org/officeDocument/2006/relationships/hyperlink" Target="http://www.arrl.org/arrl-sanctioned-events" TargetMode="External"/><Relationship Id="rId38" Type="http://schemas.openxmlformats.org/officeDocument/2006/relationships/hyperlink" Target="mailto:tgolden@fuse.net" TargetMode="External"/><Relationship Id="rId59" Type="http://schemas.openxmlformats.org/officeDocument/2006/relationships/hyperlink" Target="mailto:VETEAM@N8BAG.NET" TargetMode="External"/><Relationship Id="rId103" Type="http://schemas.openxmlformats.org/officeDocument/2006/relationships/hyperlink" Target="http://www.wc8ec.org" TargetMode="External"/><Relationship Id="rId108" Type="http://schemas.openxmlformats.org/officeDocument/2006/relationships/hyperlink" Target="http://arrl-ohio.org" TargetMode="External"/><Relationship Id="rId124" Type="http://schemas.openxmlformats.org/officeDocument/2006/relationships/footer" Target="footer1.xml"/><Relationship Id="rId54" Type="http://schemas.openxmlformats.org/officeDocument/2006/relationships/hyperlink" Target="http://www.milfordhamradio.org/" TargetMode="External"/><Relationship Id="rId70" Type="http://schemas.openxmlformats.org/officeDocument/2006/relationships/hyperlink" Target="http://www.w8np.net/" TargetMode="External"/><Relationship Id="rId75" Type="http://schemas.openxmlformats.org/officeDocument/2006/relationships/image" Target="media/image9.jpeg"/><Relationship Id="rId91" Type="http://schemas.openxmlformats.org/officeDocument/2006/relationships/hyperlink" Target="http://bit.ly/3FyPiui" TargetMode="External"/><Relationship Id="rId96" Type="http://schemas.openxmlformats.org/officeDocument/2006/relationships/hyperlink" Target="http://www.ws1sm.com/MEQP.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inlink.org/content/shakeout" TargetMode="External"/><Relationship Id="rId28" Type="http://schemas.openxmlformats.org/officeDocument/2006/relationships/hyperlink" Target="https://winlink.org/content/shakeout" TargetMode="External"/><Relationship Id="rId49" Type="http://schemas.openxmlformats.org/officeDocument/2006/relationships/hyperlink" Target="mailto:scottfarnham@roadrunner.com" TargetMode="External"/><Relationship Id="rId114" Type="http://schemas.openxmlformats.org/officeDocument/2006/relationships/image" Target="media/image26.emf"/><Relationship Id="rId119" Type="http://schemas.openxmlformats.org/officeDocument/2006/relationships/hyperlink" Target="mailto:webmaster@arrl-ohio.org" TargetMode="External"/><Relationship Id="rId44" Type="http://schemas.openxmlformats.org/officeDocument/2006/relationships/hyperlink" Target="mailto:n8qf@roadrunner.com" TargetMode="External"/><Relationship Id="rId60" Type="http://schemas.openxmlformats.org/officeDocument/2006/relationships/hyperlink" Target="https://wc8voa.org/licensing/" TargetMode="External"/><Relationship Id="rId65" Type="http://schemas.openxmlformats.org/officeDocument/2006/relationships/image" Target="media/image8.jpeg"/><Relationship Id="rId81" Type="http://schemas.openxmlformats.org/officeDocument/2006/relationships/image" Target="media/image12.png"/><Relationship Id="rId86" Type="http://schemas.openxmlformats.org/officeDocument/2006/relationships/image" Target="media/image17.jpeg"/><Relationship Id="rId13" Type="http://schemas.openxmlformats.org/officeDocument/2006/relationships/hyperlink" Target="https://www.echolink.org/" TargetMode="External"/><Relationship Id="rId18" Type="http://schemas.openxmlformats.org/officeDocument/2006/relationships/hyperlink" Target="http://www.arrl.org/the-arrl-foundation" TargetMode="External"/><Relationship Id="rId39" Type="http://schemas.openxmlformats.org/officeDocument/2006/relationships/hyperlink" Target="mailto:n8qf@roadrunner.com" TargetMode="External"/><Relationship Id="rId109" Type="http://schemas.openxmlformats.org/officeDocument/2006/relationships/image" Target="media/image24.jpeg"/><Relationship Id="rId34" Type="http://schemas.openxmlformats.org/officeDocument/2006/relationships/hyperlink" Target="http://www.arrl.org/hamfest-convention-application" TargetMode="External"/><Relationship Id="rId50" Type="http://schemas.openxmlformats.org/officeDocument/2006/relationships/hyperlink" Target="http://www.k8qik.org" TargetMode="External"/><Relationship Id="rId55" Type="http://schemas.openxmlformats.org/officeDocument/2006/relationships/hyperlink" Target="mailto:ewilkinson1951@gmail.com" TargetMode="External"/><Relationship Id="rId76" Type="http://schemas.openxmlformats.org/officeDocument/2006/relationships/hyperlink" Target="mailto:k8zt@arrl.net" TargetMode="External"/><Relationship Id="rId97" Type="http://schemas.openxmlformats.org/officeDocument/2006/relationships/hyperlink" Target="http://www.cqwwrtty.com" TargetMode="External"/><Relationship Id="rId104" Type="http://schemas.openxmlformats.org/officeDocument/2006/relationships/hyperlink" Target="mailto:jlevo@cinci.rr.com" TargetMode="External"/><Relationship Id="rId120" Type="http://schemas.openxmlformats.org/officeDocument/2006/relationships/image" Target="media/image28.pn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arrl.org/hamfests/massillon-oh-hamfest-auction" TargetMode="External"/><Relationship Id="rId92" Type="http://schemas.openxmlformats.org/officeDocument/2006/relationships/hyperlink" Target="https://bit.ly/3TxCrxl" TargetMode="Externa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hyperlink" Target="https://www.shakeout.org/dropcoverholdon" TargetMode="External"/><Relationship Id="rId40" Type="http://schemas.openxmlformats.org/officeDocument/2006/relationships/hyperlink" Target="http://www.2cars.org/" TargetMode="External"/><Relationship Id="rId45" Type="http://schemas.openxmlformats.org/officeDocument/2006/relationships/image" Target="media/image6.png"/><Relationship Id="rId66" Type="http://schemas.openxmlformats.org/officeDocument/2006/relationships/hyperlink" Target="http://www.arrl.org/hamfests/cleveland-hamfest-3" TargetMode="External"/><Relationship Id="rId87" Type="http://schemas.openxmlformats.org/officeDocument/2006/relationships/hyperlink" Target="http://www.dailydx.com/" TargetMode="External"/><Relationship Id="rId110" Type="http://schemas.openxmlformats.org/officeDocument/2006/relationships/hyperlink" Target="http://arrl-ohio.org/sm/s-s.html" TargetMode="External"/><Relationship Id="rId115" Type="http://schemas.openxmlformats.org/officeDocument/2006/relationships/hyperlink" Target="http://arrl-ohio.org/club_news/index.html" TargetMode="External"/><Relationship Id="rId61" Type="http://schemas.openxmlformats.org/officeDocument/2006/relationships/hyperlink" Target="https://w8bi.org/education/classes/" TargetMode="External"/><Relationship Id="rId82" Type="http://schemas.openxmlformats.org/officeDocument/2006/relationships/image" Target="media/image13.jpeg"/><Relationship Id="rId19" Type="http://schemas.openxmlformats.org/officeDocument/2006/relationships/hyperlink" Target="http://www.arrl.org/contact-us" TargetMode="External"/><Relationship Id="rId14" Type="http://schemas.openxmlformats.org/officeDocument/2006/relationships/hyperlink" Target="http://www.arrl.org/scholarship-program" TargetMode="External"/><Relationship Id="rId30" Type="http://schemas.openxmlformats.org/officeDocument/2006/relationships/hyperlink" Target="mailto:webmaster@arrl-ohio.org" TargetMode="External"/><Relationship Id="rId35" Type="http://schemas.openxmlformats.org/officeDocument/2006/relationships/hyperlink" Target="http://www.arrl.org/hamfests" TargetMode="External"/><Relationship Id="rId56" Type="http://schemas.openxmlformats.org/officeDocument/2006/relationships/hyperlink" Target="mailto:ewilkinson1951@gmail.com" TargetMode="External"/><Relationship Id="rId77" Type="http://schemas.openxmlformats.org/officeDocument/2006/relationships/hyperlink" Target="http://tiny.cc/beaham" TargetMode="External"/><Relationship Id="rId100" Type="http://schemas.openxmlformats.org/officeDocument/2006/relationships/image" Target="media/image20.png"/><Relationship Id="rId105" Type="http://schemas.openxmlformats.org/officeDocument/2006/relationships/image" Target="media/image22.png"/><Relationship Id="rId126"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mailto:ve_testing@k8qik.org" TargetMode="External"/><Relationship Id="rId72" Type="http://schemas.openxmlformats.org/officeDocument/2006/relationships/hyperlink" Target="http://www.arrl.org/hamfests/fcarc-winterfest-4" TargetMode="External"/><Relationship Id="rId93" Type="http://schemas.openxmlformats.org/officeDocument/2006/relationships/hyperlink" Target="http://www.ft8activity.eu/index.php/en/" TargetMode="External"/><Relationship Id="rId98" Type="http://schemas.openxmlformats.org/officeDocument/2006/relationships/hyperlink" Target="https://www.ukeicc.com/dx-contest-rules.php" TargetMode="External"/><Relationship Id="rId121" Type="http://schemas.openxmlformats.org/officeDocument/2006/relationships/hyperlink" Target="http://arrl-ohio.org/news/" TargetMode="External"/><Relationship Id="rId3" Type="http://schemas.openxmlformats.org/officeDocument/2006/relationships/styles" Target="styles.xml"/><Relationship Id="rId25" Type="http://schemas.openxmlformats.org/officeDocument/2006/relationships/hyperlink" Target="https://www.shakeout.org/register/index.php?start=global" TargetMode="External"/><Relationship Id="rId46" Type="http://schemas.openxmlformats.org/officeDocument/2006/relationships/hyperlink" Target="mailto:KE8EMP@gmail.com" TargetMode="External"/><Relationship Id="rId67" Type="http://schemas.openxmlformats.org/officeDocument/2006/relationships/hyperlink" Target="http://www.hac.org/" TargetMode="External"/><Relationship Id="rId116" Type="http://schemas.openxmlformats.org/officeDocument/2006/relationships/hyperlink" Target="mailto:webmaster@arrl-ohio.org" TargetMode="External"/><Relationship Id="rId20" Type="http://schemas.openxmlformats.org/officeDocument/2006/relationships/hyperlink" Target="http://www.arrl.org/first-contact" TargetMode="External"/><Relationship Id="rId41" Type="http://schemas.openxmlformats.org/officeDocument/2006/relationships/hyperlink" Target="mailto:buzz@baylorhill.com" TargetMode="External"/><Relationship Id="rId62" Type="http://schemas.openxmlformats.org/officeDocument/2006/relationships/hyperlink" Target="https://w8bi.org/education/classes/tech-class-details/" TargetMode="External"/><Relationship Id="rId83" Type="http://schemas.openxmlformats.org/officeDocument/2006/relationships/image" Target="media/image14.jpeg"/><Relationship Id="rId88" Type="http://schemas.openxmlformats.org/officeDocument/2006/relationships/image" Target="media/image18.png"/><Relationship Id="rId111" Type="http://schemas.openxmlformats.org/officeDocument/2006/relationships/hyperlink" Target="mailto:swap@arrlohio.org" TargetMode="External"/><Relationship Id="rId15" Type="http://schemas.openxmlformats.org/officeDocument/2006/relationships/hyperlink" Target="http://www.arrl.org/club-grant-program" TargetMode="External"/><Relationship Id="rId36" Type="http://schemas.openxmlformats.org/officeDocument/2006/relationships/hyperlink" Target="https://atara-w8atr.fun" TargetMode="External"/><Relationship Id="rId57" Type="http://schemas.openxmlformats.org/officeDocument/2006/relationships/hyperlink" Target="http://www.portcars.org" TargetMode="External"/><Relationship Id="rId106" Type="http://schemas.openxmlformats.org/officeDocument/2006/relationships/hyperlink" Target="http://arrl-ohio.org/news/2020/print_your_license.pdf" TargetMode="External"/><Relationship Id="rId127" Type="http://schemas.openxmlformats.org/officeDocument/2006/relationships/theme" Target="theme/theme1.xml"/><Relationship Id="rId10" Type="http://schemas.openxmlformats.org/officeDocument/2006/relationships/hyperlink" Target="mailto:wb8lcd@arrl.org" TargetMode="External"/><Relationship Id="rId31" Type="http://schemas.openxmlformats.org/officeDocument/2006/relationships/image" Target="media/image5.png"/><Relationship Id="rId52" Type="http://schemas.openxmlformats.org/officeDocument/2006/relationships/hyperlink" Target="http://www.K8GQB.com" TargetMode="External"/><Relationship Id="rId73" Type="http://schemas.openxmlformats.org/officeDocument/2006/relationships/hyperlink" Target="https://k8bxq.org/hamfest" TargetMode="External"/><Relationship Id="rId78" Type="http://schemas.openxmlformats.org/officeDocument/2006/relationships/image" Target="media/image10.png"/><Relationship Id="rId94" Type="http://schemas.openxmlformats.org/officeDocument/2006/relationships/hyperlink" Target="https://bit.ly/3TxCrxl" TargetMode="External"/><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35</Pages>
  <Words>10888</Words>
  <Characters>62068</Characters>
  <Application>Microsoft Office Word</Application>
  <DocSecurity>0</DocSecurity>
  <Lines>517</Lines>
  <Paragraphs>145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Saturday, April 1 			Saturday, October 7</vt:lpstr>
      <vt:lpstr>Saturday, June 3 			Saturday, December 2</vt:lpstr>
      <vt:lpstr>DAH DIT DIT DIT DAH  DAH DIT DIT DIT DAH</vt:lpstr>
      <vt:lpstr>DAH DIT DIT DIT DAH  DAH DIT DIT DIT DAH</vt:lpstr>
      <vt:lpstr>DAH DIT DIT DIT DAH  DAH DIT DIT DIT DAH</vt:lpstr>
      <vt:lpstr>    </vt:lpstr>
    </vt:vector>
  </TitlesOfParts>
  <Company/>
  <LinksUpToDate>false</LinksUpToDate>
  <CharactersWithSpaces>72811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2023-09-22T00:37:00Z</dcterms:created>
  <dcterms:modified xsi:type="dcterms:W3CDTF">2023-09-24T01:04:00Z</dcterms:modified>
</cp:coreProperties>
</file>