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44963641" w:rsidR="002B1BD4" w:rsidRDefault="006745DD" w:rsidP="00896D2A">
      <w:pPr>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7488" behindDoc="1" locked="0" layoutInCell="1" allowOverlap="1" wp14:anchorId="249FBF6A" wp14:editId="549A2B2F">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8"/>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5920FF1F" w14:textId="266D594F" w:rsidR="000A6883" w:rsidRDefault="002B1BD4" w:rsidP="000B057F">
      <w:pPr>
        <w:contextualSpacing/>
        <w:jc w:val="center"/>
        <w:rPr>
          <w:rFonts w:eastAsia="Calibri"/>
          <w:b/>
          <w:i/>
          <w:noProof/>
          <w:color w:val="538135" w:themeColor="accent6" w:themeShade="BF"/>
          <w:sz w:val="56"/>
          <w:szCs w:val="56"/>
        </w:rPr>
      </w:pPr>
      <w:bookmarkStart w:id="15" w:name="_Hlk134257747"/>
      <w:bookmarkEnd w:id="15"/>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bookmarkStart w:id="16" w:name="_Hlk496530170"/>
      <w:bookmarkStart w:id="17" w:name="_Hlk504641137"/>
      <w:bookmarkStart w:id="18" w:name="_Hlk517630975"/>
      <w:bookmarkStart w:id="19" w:name="_Hlk527909721"/>
      <w:bookmarkStart w:id="20" w:name="_Hlk548611"/>
      <w:bookmarkEnd w:id="16"/>
      <w:bookmarkEnd w:id="17"/>
      <w:bookmarkEnd w:id="18"/>
      <w:bookmarkEnd w:id="19"/>
      <w:bookmarkEnd w:id="20"/>
      <w:r w:rsidR="0084152E">
        <w:rPr>
          <w:rFonts w:eastAsia="Calibri"/>
          <w:b/>
          <w:i/>
          <w:noProof/>
          <w:color w:val="538135" w:themeColor="accent6" w:themeShade="BF"/>
          <w:sz w:val="56"/>
          <w:szCs w:val="56"/>
        </w:rPr>
        <w:t>September 4th</w:t>
      </w:r>
      <w:r w:rsidR="004E3E6B">
        <w:rPr>
          <w:rFonts w:eastAsia="Calibri"/>
          <w:b/>
          <w:i/>
          <w:noProof/>
          <w:color w:val="538135" w:themeColor="accent6" w:themeShade="BF"/>
          <w:sz w:val="56"/>
          <w:szCs w:val="56"/>
        </w:rPr>
        <w:t>, 2023</w:t>
      </w:r>
      <w:r w:rsidRPr="005A5621">
        <w:rPr>
          <w:rFonts w:eastAsia="Calibri"/>
          <w:b/>
          <w:i/>
          <w:noProof/>
          <w:color w:val="538135" w:themeColor="accent6" w:themeShade="BF"/>
          <w:sz w:val="56"/>
          <w:szCs w:val="56"/>
        </w:rPr>
        <w:t>”</w:t>
      </w:r>
    </w:p>
    <w:p w14:paraId="6039D3EA" w14:textId="10054D35" w:rsidR="00562842" w:rsidRPr="000A6883" w:rsidRDefault="006745DD" w:rsidP="00342829">
      <w:pPr>
        <w:contextualSpacing/>
        <w:rPr>
          <w:rFonts w:eastAsia="Calibri"/>
          <w:b/>
          <w:i/>
          <w:noProof/>
          <w:color w:val="538135" w:themeColor="accent6" w:themeShade="BF"/>
          <w:sz w:val="56"/>
          <w:szCs w:val="56"/>
        </w:rPr>
      </w:pPr>
      <w:r w:rsidRPr="009E53B6">
        <w:rPr>
          <w:rFonts w:eastAsia="Calibri"/>
          <w:b/>
          <w:i/>
          <w:color w:val="FF0000"/>
        </w:rPr>
        <w:t xml:space="preserve">   </w:t>
      </w:r>
    </w:p>
    <w:p w14:paraId="47395891" w14:textId="5CB624F3" w:rsidR="00562842" w:rsidRDefault="00562842" w:rsidP="005A5621">
      <w:pPr>
        <w:contextualSpacing/>
        <w:jc w:val="center"/>
        <w:rPr>
          <w:rFonts w:eastAsia="Calibri"/>
          <w:b/>
          <w:i/>
          <w:color w:val="FF0000"/>
        </w:rPr>
      </w:pPr>
    </w:p>
    <w:p w14:paraId="7F78072A" w14:textId="6A4C44BF"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58958A5F" w:rsidR="00D01923" w:rsidRDefault="00D01923" w:rsidP="009C42BF">
      <w:pPr>
        <w:contextualSpacing/>
      </w:pPr>
    </w:p>
    <w:p w14:paraId="49348903" w14:textId="1B94EC55" w:rsidR="006745DD" w:rsidRDefault="006745DD" w:rsidP="00AB2C17">
      <w:pPr>
        <w:tabs>
          <w:tab w:val="left" w:pos="6390"/>
        </w:tabs>
        <w:contextualSpacing/>
      </w:pPr>
      <w:bookmarkStart w:id="21" w:name="_Hlk61774092"/>
      <w:bookmarkEnd w:id="21"/>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3907F8E9" w:rsidR="006745DD" w:rsidRDefault="006745DD" w:rsidP="009C42BF">
      <w:pPr>
        <w:contextualSpacing/>
        <w:rPr>
          <w:rStyle w:val="Hyperlink"/>
        </w:rPr>
      </w:pPr>
    </w:p>
    <w:p w14:paraId="2A751EDC" w14:textId="437150C2"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60C30423" w:rsidR="002D5E7C" w:rsidRDefault="002D5E7C" w:rsidP="009C42BF">
      <w:pPr>
        <w:contextualSpacing/>
      </w:pPr>
    </w:p>
    <w:p w14:paraId="46D15073" w14:textId="5A87E0B0"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2F401AB2" w:rsidR="006745DD" w:rsidRDefault="008E2E33" w:rsidP="00AB2C17">
      <w:pPr>
        <w:tabs>
          <w:tab w:val="left" w:pos="6480"/>
        </w:tabs>
        <w:contextualSpacing/>
      </w:pPr>
      <w:r>
        <w:t xml:space="preserve"> </w:t>
      </w:r>
    </w:p>
    <w:p w14:paraId="7944349A" w14:textId="09F43905" w:rsidR="004E72AA" w:rsidRPr="00071129" w:rsidRDefault="00AC43D2" w:rsidP="00A36D67">
      <w:pPr>
        <w:contextualSpacing/>
        <w:rPr>
          <w:rStyle w:val="Hyperlink"/>
          <w:u w:val="none"/>
        </w:rPr>
      </w:pPr>
      <w:r>
        <w:t xml:space="preserve">  </w:t>
      </w:r>
      <w:r w:rsidR="00D32404">
        <w:rPr>
          <w:rStyle w:val="Hyperlink"/>
          <w:u w:val="none"/>
        </w:rPr>
        <w:t xml:space="preserve"> </w:t>
      </w:r>
    </w:p>
    <w:p w14:paraId="52AAC243" w14:textId="7C20C7F2" w:rsidR="004542F0" w:rsidRDefault="004542F0" w:rsidP="00B4445A">
      <w:pPr>
        <w:shd w:val="clear" w:color="auto" w:fill="FFFFFF"/>
        <w:rPr>
          <w:color w:val="000000"/>
        </w:rPr>
      </w:pPr>
    </w:p>
    <w:p w14:paraId="4549168A" w14:textId="662E206F" w:rsidR="000771F2" w:rsidRDefault="000771F2" w:rsidP="000771F2">
      <w:pPr>
        <w:shd w:val="clear" w:color="auto" w:fill="FFFFFF"/>
        <w:jc w:val="center"/>
        <w:rPr>
          <w:b/>
          <w:bCs/>
          <w:sz w:val="32"/>
          <w:szCs w:val="32"/>
          <w:u w:val="single"/>
        </w:rPr>
      </w:pPr>
      <w:r w:rsidRPr="00DC2A11">
        <w:rPr>
          <w:b/>
          <w:bCs/>
          <w:sz w:val="32"/>
          <w:szCs w:val="32"/>
          <w:u w:val="single"/>
        </w:rPr>
        <w:t xml:space="preserve">CQ </w:t>
      </w:r>
      <w:proofErr w:type="spellStart"/>
      <w:r w:rsidRPr="00DC2A11">
        <w:rPr>
          <w:b/>
          <w:bCs/>
          <w:sz w:val="32"/>
          <w:szCs w:val="32"/>
          <w:u w:val="single"/>
        </w:rPr>
        <w:t>CQ</w:t>
      </w:r>
      <w:proofErr w:type="spellEnd"/>
      <w:r w:rsidRPr="00DC2A11">
        <w:rPr>
          <w:b/>
          <w:bCs/>
          <w:sz w:val="32"/>
          <w:szCs w:val="32"/>
          <w:u w:val="single"/>
        </w:rPr>
        <w:t xml:space="preserve"> </w:t>
      </w:r>
      <w:proofErr w:type="spellStart"/>
      <w:r w:rsidRPr="00DC2A11">
        <w:rPr>
          <w:b/>
          <w:bCs/>
          <w:sz w:val="32"/>
          <w:szCs w:val="32"/>
          <w:u w:val="single"/>
        </w:rPr>
        <w:t>CQ</w:t>
      </w:r>
      <w:proofErr w:type="spellEnd"/>
      <w:r w:rsidRPr="00DC2A11">
        <w:rPr>
          <w:b/>
          <w:bCs/>
          <w:sz w:val="32"/>
          <w:szCs w:val="32"/>
          <w:u w:val="single"/>
        </w:rPr>
        <w:t xml:space="preserve"> de WB8LCD</w:t>
      </w:r>
    </w:p>
    <w:p w14:paraId="1E725C7F" w14:textId="663D82B2" w:rsidR="00466363" w:rsidRDefault="00466363" w:rsidP="00C16EC4">
      <w:pPr>
        <w:contextualSpacing/>
      </w:pPr>
    </w:p>
    <w:p w14:paraId="706E78FF" w14:textId="43B75795" w:rsidR="002325BA" w:rsidRDefault="002325BA" w:rsidP="00C16EC4">
      <w:pPr>
        <w:contextualSpacing/>
      </w:pPr>
    </w:p>
    <w:p w14:paraId="25C659C5" w14:textId="165C1416" w:rsidR="00D15CB9" w:rsidRDefault="00582CD5" w:rsidP="00C16EC4">
      <w:pPr>
        <w:contextualSpacing/>
      </w:pPr>
      <w:r>
        <w:t xml:space="preserve">I hope you’re all enjoying your Labor Day Weekend!  My last month at work has been </w:t>
      </w:r>
      <w:proofErr w:type="gramStart"/>
      <w:r>
        <w:t>pretty intense</w:t>
      </w:r>
      <w:proofErr w:type="gramEnd"/>
      <w:r>
        <w:t>, so a lot of other things have been neglected.  As a result, even though I’ve got one more day of the long weekend ahead of me, just about every part of me hurts…hopefully later today I’ll finish my shovel work and have my driveway cleared off.  I’ve been on the air not too much this past month, but that’s about to change, and I do have it in my plans to do some traveling again as we head into fall.  I’ll be at the Findl</w:t>
      </w:r>
      <w:r w:rsidR="00D15A59">
        <w:t>a</w:t>
      </w:r>
      <w:r>
        <w:t>y Fest this weekend coming up (09/10) and hope to see many of you there.</w:t>
      </w:r>
    </w:p>
    <w:p w14:paraId="11BEA83B" w14:textId="77777777" w:rsidR="00582CD5" w:rsidRDefault="00582CD5" w:rsidP="00C16EC4">
      <w:pPr>
        <w:contextualSpacing/>
      </w:pPr>
    </w:p>
    <w:p w14:paraId="2ED0F3F4" w14:textId="6255FC00" w:rsidR="00582CD5" w:rsidRDefault="00E3129F" w:rsidP="00C16EC4">
      <w:pPr>
        <w:contextualSpacing/>
      </w:pPr>
      <w:r>
        <w:t xml:space="preserve">In last month’s OHIO Section Journal, there was an error in the report from Bret – KD8SCL.  </w:t>
      </w:r>
      <w:proofErr w:type="gramStart"/>
      <w:r>
        <w:t>Apparently</w:t>
      </w:r>
      <w:proofErr w:type="gramEnd"/>
      <w:r>
        <w:t xml:space="preserve"> a couple of bytes fell off his article as it travelled from Pataskala to Sugar Bush Knolls!  I give you the missing piece here:</w:t>
      </w:r>
    </w:p>
    <w:p w14:paraId="6DC8623C" w14:textId="77777777" w:rsidR="00E3129F" w:rsidRDefault="00E3129F" w:rsidP="00C16EC4">
      <w:pPr>
        <w:contextualSpacing/>
      </w:pPr>
    </w:p>
    <w:p w14:paraId="3B99630A" w14:textId="737ECB93" w:rsidR="00E3129F" w:rsidRDefault="00E3129F" w:rsidP="00E3129F">
      <w:pPr>
        <w:rPr>
          <w:sz w:val="36"/>
          <w:szCs w:val="36"/>
        </w:rPr>
      </w:pPr>
      <w:r>
        <w:t>“</w:t>
      </w:r>
      <w:r w:rsidRPr="006110A6">
        <w:rPr>
          <w:b/>
          <w:bCs/>
          <w:sz w:val="28"/>
          <w:szCs w:val="28"/>
        </w:rPr>
        <w:t>The next big operating event</w:t>
      </w:r>
      <w:r>
        <w:rPr>
          <w:sz w:val="28"/>
          <w:szCs w:val="28"/>
        </w:rPr>
        <w:t xml:space="preserve"> -</w:t>
      </w:r>
    </w:p>
    <w:p w14:paraId="78AC1122" w14:textId="62F7C634" w:rsidR="00E3129F" w:rsidRDefault="00E3129F" w:rsidP="00E3129F">
      <w:r>
        <w:t xml:space="preserve">Here is an important announcement!  Put October 7th on your calendar- for the Ohio ARES SET.  Just like in the past, each county EC will create their own event based on their county’s needs.  What is your county planning for?  How many members are you going to </w:t>
      </w:r>
      <w:proofErr w:type="gramStart"/>
      <w:r>
        <w:t>have participating</w:t>
      </w:r>
      <w:proofErr w:type="gramEnd"/>
      <w:r>
        <w:t>? How good is that EOC station, anyway?  How about your home station?”</w:t>
      </w:r>
    </w:p>
    <w:p w14:paraId="5E9077E8" w14:textId="77777777" w:rsidR="00E3129F" w:rsidRDefault="00E3129F" w:rsidP="00E3129F"/>
    <w:p w14:paraId="3CB5B076" w14:textId="5C4400DE" w:rsidR="00E3129F" w:rsidRDefault="00E3129F" w:rsidP="00E3129F">
      <w:r>
        <w:t xml:space="preserve">The SET really is a Big </w:t>
      </w:r>
      <w:r w:rsidR="008F0712">
        <w:t>Deal</w:t>
      </w:r>
      <w:r>
        <w:t xml:space="preserve">!  I hope you will be able to make the time to participate in it.  According to Part 97, providing communications in times of emergency or disaster is one of our reasons for existence.  </w:t>
      </w:r>
      <w:r w:rsidR="008F0712">
        <w:t xml:space="preserve">We as Hams have lots of different interests in radio and communications, but EmComm </w:t>
      </w:r>
      <w:r w:rsidR="008F0712">
        <w:rPr>
          <w:i/>
          <w:iCs/>
        </w:rPr>
        <w:t xml:space="preserve">really is </w:t>
      </w:r>
      <w:r w:rsidR="008F0712">
        <w:t xml:space="preserve">one of the “core skills” that everyone of us should be prepared to participate in.  You can’t be competent if you don’t practice, and you can’t practice if you don’t know what it’s all about.  I’m not saying everyone </w:t>
      </w:r>
      <w:proofErr w:type="gramStart"/>
      <w:r w:rsidR="008F0712">
        <w:t>has to</w:t>
      </w:r>
      <w:proofErr w:type="gramEnd"/>
      <w:r w:rsidR="008F0712">
        <w:t xml:space="preserve"> be the expert and make it their prime </w:t>
      </w:r>
      <w:r w:rsidR="008F0712">
        <w:lastRenderedPageBreak/>
        <w:t xml:space="preserve">activity in the hobby.  </w:t>
      </w:r>
      <w:proofErr w:type="gramStart"/>
      <w:r w:rsidR="008F0712">
        <w:t>But,</w:t>
      </w:r>
      <w:proofErr w:type="gramEnd"/>
      <w:r w:rsidR="008F0712">
        <w:t xml:space="preserve"> you have to be aware of how it works, where it happens, what the protocols are.  Otherwise, you have the potential to make things worse.  No matter what your resources are, there’s a place where </w:t>
      </w:r>
      <w:proofErr w:type="gramStart"/>
      <w:r w:rsidR="008F0712">
        <w:t>you,</w:t>
      </w:r>
      <w:proofErr w:type="gramEnd"/>
      <w:r w:rsidR="008F0712">
        <w:t xml:space="preserve"> and your station would fit in and could make a very big difference.  All I’m asking is that you be aware and be prepared.</w:t>
      </w:r>
    </w:p>
    <w:p w14:paraId="5FB835B9" w14:textId="77777777" w:rsidR="001F6C30" w:rsidRDefault="001F6C30" w:rsidP="00E3129F"/>
    <w:p w14:paraId="3171B5BF" w14:textId="1B7E54F5" w:rsidR="001F6C30" w:rsidRPr="008F0712" w:rsidRDefault="001F6C30" w:rsidP="00E3129F">
      <w:r>
        <w:t>I’ll keep it short this week, keep a look out for your ARRL Ballot and make your voice heard!  If you know someone under the age of 18 who is a ham, or might be interested in being a ham, help them get in on the Ohio Section Youth Net!</w:t>
      </w:r>
    </w:p>
    <w:p w14:paraId="2E3ACA9C" w14:textId="7C1A373D" w:rsidR="00E3129F" w:rsidRDefault="00E3129F" w:rsidP="00C16EC4">
      <w:pPr>
        <w:contextualSpacing/>
      </w:pPr>
    </w:p>
    <w:p w14:paraId="2B923BF0" w14:textId="5559F2D7" w:rsidR="006319DA" w:rsidRDefault="00C16EC4" w:rsidP="00C16EC4">
      <w:pPr>
        <w:contextualSpacing/>
      </w:pPr>
      <w:r>
        <w:t>73,</w:t>
      </w:r>
    </w:p>
    <w:p w14:paraId="2771F7E8" w14:textId="151610E4" w:rsidR="006319DA" w:rsidRDefault="006319DA" w:rsidP="00C16EC4">
      <w:pPr>
        <w:contextualSpacing/>
      </w:pPr>
    </w:p>
    <w:p w14:paraId="733E515D" w14:textId="4E279BAF" w:rsidR="00C16EC4" w:rsidRDefault="00C16EC4" w:rsidP="00C16EC4">
      <w:pPr>
        <w:contextualSpacing/>
      </w:pPr>
      <w:r>
        <w:t>Tom Sly - WB8LCD</w:t>
      </w:r>
    </w:p>
    <w:p w14:paraId="38C463A8" w14:textId="5FC8D755" w:rsidR="00C16EC4" w:rsidRDefault="00C16EC4" w:rsidP="00C16EC4">
      <w:pPr>
        <w:contextualSpacing/>
      </w:pPr>
      <w:r>
        <w:t>Ohio Section Manager</w:t>
      </w:r>
    </w:p>
    <w:p w14:paraId="612FFC12" w14:textId="70276664" w:rsidR="00C16EC4" w:rsidRDefault="00000000" w:rsidP="00C16EC4">
      <w:pPr>
        <w:contextualSpacing/>
      </w:pPr>
      <w:hyperlink r:id="rId10" w:history="1">
        <w:r w:rsidR="00C16EC4" w:rsidRPr="002447E7">
          <w:rPr>
            <w:rStyle w:val="Hyperlink"/>
          </w:rPr>
          <w:t>wb8lcd@arrl.org</w:t>
        </w:r>
      </w:hyperlink>
    </w:p>
    <w:p w14:paraId="08E628CB" w14:textId="123A8735" w:rsidR="00C16EC4" w:rsidRDefault="00C16EC4" w:rsidP="00C16EC4">
      <w:pPr>
        <w:contextualSpacing/>
      </w:pPr>
      <w:r>
        <w:t>330-554-4650</w:t>
      </w:r>
    </w:p>
    <w:p w14:paraId="6BF71CE0" w14:textId="50B369D6" w:rsidR="00340B54" w:rsidRPr="0041212D" w:rsidRDefault="00340B54" w:rsidP="002B69F7"/>
    <w:p w14:paraId="1CD6AB6D" w14:textId="77777777" w:rsidR="00685CB8" w:rsidRDefault="00685CB8" w:rsidP="002B69F7"/>
    <w:p w14:paraId="7A417000" w14:textId="77777777" w:rsidR="00AD0610" w:rsidRPr="00AD0F80" w:rsidRDefault="00AD0610" w:rsidP="002B69F7"/>
    <w:p w14:paraId="1B356C6E" w14:textId="0CC0F8E2" w:rsidR="00D31CD9" w:rsidRPr="007676E8" w:rsidRDefault="00D31CD9" w:rsidP="00685CB8">
      <w:pPr>
        <w:jc w:val="center"/>
        <w:rPr>
          <w:rFonts w:ascii="Arial" w:hAnsi="Arial" w:cs="Arial"/>
          <w:b/>
          <w:bCs/>
          <w:color w:val="000000"/>
          <w:sz w:val="28"/>
          <w:szCs w:val="28"/>
        </w:rPr>
      </w:pPr>
      <w:r w:rsidRPr="007676E8">
        <w:rPr>
          <w:noProof/>
        </w:rPr>
        <w:drawing>
          <wp:inline distT="0" distB="0" distL="0" distR="0" wp14:anchorId="5B263288" wp14:editId="2D56AED8">
            <wp:extent cx="1905000" cy="866001"/>
            <wp:effectExtent l="0" t="0" r="0" b="0"/>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44194" cy="883818"/>
                    </a:xfrm>
                    <a:prstGeom prst="rect">
                      <a:avLst/>
                    </a:prstGeom>
                    <a:noFill/>
                    <a:ln>
                      <a:noFill/>
                    </a:ln>
                  </pic:spPr>
                </pic:pic>
              </a:graphicData>
            </a:graphic>
          </wp:inline>
        </w:drawing>
      </w:r>
    </w:p>
    <w:p w14:paraId="6B8D7E78" w14:textId="7A5CC617" w:rsidR="00D31CD9" w:rsidRPr="007676E8" w:rsidRDefault="00D31CD9" w:rsidP="00D31CD9">
      <w:pPr>
        <w:jc w:val="center"/>
      </w:pPr>
      <w:r w:rsidRPr="007676E8">
        <w:rPr>
          <w:rFonts w:ascii="Arial" w:hAnsi="Arial" w:cs="Arial"/>
          <w:b/>
          <w:bCs/>
          <w:color w:val="000000"/>
          <w:sz w:val="28"/>
          <w:szCs w:val="28"/>
        </w:rPr>
        <w:t>Youth Net </w:t>
      </w:r>
    </w:p>
    <w:p w14:paraId="2E39AF84" w14:textId="77777777" w:rsidR="00D31CD9" w:rsidRPr="007676E8" w:rsidRDefault="00D31CD9" w:rsidP="00D31CD9">
      <w:pPr>
        <w:jc w:val="center"/>
      </w:pPr>
      <w:r w:rsidRPr="007676E8">
        <w:rPr>
          <w:rFonts w:ascii="Arial" w:hAnsi="Arial" w:cs="Arial"/>
          <w:b/>
          <w:bCs/>
          <w:color w:val="000000"/>
          <w:sz w:val="22"/>
          <w:szCs w:val="22"/>
        </w:rPr>
        <w:t>When:</w:t>
      </w:r>
      <w:r w:rsidRPr="007676E8">
        <w:rPr>
          <w:rFonts w:ascii="Arial" w:hAnsi="Arial" w:cs="Arial"/>
          <w:color w:val="000000"/>
          <w:sz w:val="22"/>
          <w:szCs w:val="22"/>
        </w:rPr>
        <w:t xml:space="preserve"> The second Sunday of every month at 7:30 PM EST</w:t>
      </w:r>
    </w:p>
    <w:p w14:paraId="760F2069" w14:textId="77777777" w:rsidR="00D31CD9" w:rsidRPr="007676E8" w:rsidRDefault="00D31CD9" w:rsidP="00D31CD9">
      <w:pPr>
        <w:jc w:val="center"/>
      </w:pPr>
      <w:r w:rsidRPr="007676E8">
        <w:rPr>
          <w:rFonts w:ascii="Arial" w:hAnsi="Arial" w:cs="Arial"/>
          <w:b/>
          <w:bCs/>
          <w:color w:val="000000"/>
          <w:sz w:val="22"/>
          <w:szCs w:val="22"/>
        </w:rPr>
        <w:t>Where:</w:t>
      </w:r>
      <w:r w:rsidRPr="007676E8">
        <w:rPr>
          <w:rFonts w:ascii="Arial" w:hAnsi="Arial" w:cs="Arial"/>
          <w:color w:val="000000"/>
          <w:sz w:val="22"/>
          <w:szCs w:val="22"/>
        </w:rPr>
        <w:t xml:space="preserve"> The K8IV repeater located in Kent, Ohio (</w:t>
      </w:r>
      <w:proofErr w:type="spellStart"/>
      <w:r w:rsidRPr="007676E8">
        <w:rPr>
          <w:rFonts w:ascii="Arial" w:hAnsi="Arial" w:cs="Arial"/>
          <w:color w:val="000000"/>
          <w:sz w:val="22"/>
          <w:szCs w:val="22"/>
        </w:rPr>
        <w:t>Echolink</w:t>
      </w:r>
      <w:proofErr w:type="spellEnd"/>
      <w:r w:rsidRPr="007676E8">
        <w:rPr>
          <w:rFonts w:ascii="Arial" w:hAnsi="Arial" w:cs="Arial"/>
          <w:color w:val="000000"/>
          <w:sz w:val="22"/>
          <w:szCs w:val="22"/>
        </w:rPr>
        <w:t xml:space="preserve"> node K8BF-L) RF: 146.895 </w:t>
      </w:r>
      <w:proofErr w:type="spellStart"/>
      <w:proofErr w:type="gramStart"/>
      <w:r w:rsidRPr="007676E8">
        <w:rPr>
          <w:rFonts w:ascii="Arial" w:hAnsi="Arial" w:cs="Arial"/>
          <w:color w:val="000000"/>
          <w:sz w:val="22"/>
          <w:szCs w:val="22"/>
        </w:rPr>
        <w:t>Mhz</w:t>
      </w:r>
      <w:proofErr w:type="spellEnd"/>
      <w:r w:rsidRPr="007676E8">
        <w:rPr>
          <w:rFonts w:ascii="Arial" w:hAnsi="Arial" w:cs="Arial"/>
          <w:color w:val="000000"/>
          <w:sz w:val="22"/>
          <w:szCs w:val="22"/>
        </w:rPr>
        <w:t>  with</w:t>
      </w:r>
      <w:proofErr w:type="gramEnd"/>
      <w:r w:rsidRPr="007676E8">
        <w:rPr>
          <w:rFonts w:ascii="Arial" w:hAnsi="Arial" w:cs="Arial"/>
          <w:color w:val="000000"/>
          <w:sz w:val="22"/>
          <w:szCs w:val="22"/>
        </w:rPr>
        <w:t xml:space="preserve"> PL 118.8</w:t>
      </w:r>
    </w:p>
    <w:p w14:paraId="3D5B4498" w14:textId="77777777" w:rsidR="00D31CD9" w:rsidRPr="007676E8" w:rsidRDefault="00D31CD9" w:rsidP="00D31CD9">
      <w:pPr>
        <w:jc w:val="center"/>
      </w:pPr>
      <w:r w:rsidRPr="007676E8">
        <w:rPr>
          <w:rFonts w:ascii="Arial" w:hAnsi="Arial" w:cs="Arial"/>
          <w:b/>
          <w:bCs/>
          <w:color w:val="000000"/>
          <w:sz w:val="22"/>
          <w:szCs w:val="22"/>
        </w:rPr>
        <w:t>Who:</w:t>
      </w:r>
      <w:r w:rsidRPr="007676E8">
        <w:rPr>
          <w:rFonts w:ascii="Arial" w:hAnsi="Arial" w:cs="Arial"/>
          <w:color w:val="000000"/>
          <w:sz w:val="22"/>
          <w:szCs w:val="22"/>
        </w:rPr>
        <w:t xml:space="preserve"> Any licensed amateur radio operator who wishes to participate. Priority will be given to youth stations and those located in Ohio. </w:t>
      </w:r>
    </w:p>
    <w:p w14:paraId="71635D26" w14:textId="77777777" w:rsidR="00D31CD9" w:rsidRDefault="00D31CD9" w:rsidP="00D31CD9">
      <w:pPr>
        <w:jc w:val="center"/>
        <w:rPr>
          <w:rFonts w:ascii="Arial" w:hAnsi="Arial" w:cs="Arial"/>
          <w:color w:val="000000"/>
          <w:sz w:val="22"/>
          <w:szCs w:val="22"/>
        </w:rPr>
      </w:pPr>
      <w:r w:rsidRPr="007676E8">
        <w:rPr>
          <w:rFonts w:ascii="Arial" w:hAnsi="Arial" w:cs="Arial"/>
          <w:color w:val="000000"/>
          <w:sz w:val="22"/>
          <w:szCs w:val="22"/>
        </w:rPr>
        <w:t xml:space="preserve">The purpose of this net is to encourage youth activity in amateur radio and to help new hams get more comfortable on the air. </w:t>
      </w:r>
    </w:p>
    <w:p w14:paraId="60C56CC9" w14:textId="77777777" w:rsidR="00B536B4" w:rsidRPr="00EC1FD9" w:rsidRDefault="00B536B4" w:rsidP="00FE5CCB">
      <w:pPr>
        <w:rPr>
          <w:rFonts w:ascii="Arial" w:hAnsi="Arial" w:cs="Arial"/>
          <w:color w:val="FF0000"/>
          <w:sz w:val="22"/>
          <w:szCs w:val="22"/>
        </w:rPr>
      </w:pPr>
    </w:p>
    <w:p w14:paraId="0BF96428" w14:textId="77777777" w:rsidR="00D31CD9" w:rsidRDefault="00D31CD9" w:rsidP="00D31CD9">
      <w:pPr>
        <w:jc w:val="center"/>
        <w:rPr>
          <w:rFonts w:ascii="Arial" w:hAnsi="Arial" w:cs="Arial"/>
          <w:color w:val="000000"/>
          <w:sz w:val="22"/>
          <w:szCs w:val="22"/>
        </w:rPr>
      </w:pPr>
    </w:p>
    <w:p w14:paraId="240D0F2F" w14:textId="0F242023" w:rsidR="0020103A" w:rsidRPr="00855753" w:rsidRDefault="00D31CD9" w:rsidP="00855753">
      <w:pPr>
        <w:jc w:val="center"/>
        <w:rPr>
          <w:rFonts w:ascii="Arial" w:hAnsi="Arial" w:cs="Arial"/>
          <w:color w:val="000000"/>
          <w:sz w:val="22"/>
          <w:szCs w:val="22"/>
        </w:rPr>
      </w:pPr>
      <w:r>
        <w:rPr>
          <w:rFonts w:ascii="Arial" w:hAnsi="Arial" w:cs="Arial"/>
          <w:color w:val="000000"/>
          <w:sz w:val="22"/>
          <w:szCs w:val="22"/>
        </w:rPr>
        <w:t>***</w:t>
      </w:r>
      <w:r w:rsidRPr="00391170">
        <w:rPr>
          <w:rFonts w:ascii="Arial" w:hAnsi="Arial" w:cs="Arial"/>
          <w:color w:val="FF0000"/>
          <w:sz w:val="22"/>
          <w:szCs w:val="22"/>
        </w:rPr>
        <w:t xml:space="preserve">Next Net is Sunday </w:t>
      </w:r>
      <w:r w:rsidR="00C55966">
        <w:rPr>
          <w:rFonts w:ascii="Arial" w:hAnsi="Arial" w:cs="Arial"/>
          <w:color w:val="FF0000"/>
          <w:sz w:val="22"/>
          <w:szCs w:val="22"/>
        </w:rPr>
        <w:t>September 10th</w:t>
      </w:r>
      <w:r w:rsidR="00466374">
        <w:rPr>
          <w:rFonts w:ascii="Arial" w:hAnsi="Arial" w:cs="Arial"/>
          <w:color w:val="FF0000"/>
          <w:sz w:val="22"/>
          <w:szCs w:val="22"/>
        </w:rPr>
        <w:t xml:space="preserve"> </w:t>
      </w:r>
      <w:r>
        <w:rPr>
          <w:rFonts w:ascii="Arial" w:hAnsi="Arial" w:cs="Arial"/>
          <w:color w:val="000000"/>
          <w:sz w:val="22"/>
          <w:szCs w:val="22"/>
        </w:rPr>
        <w:t>***</w:t>
      </w:r>
    </w:p>
    <w:p w14:paraId="7ED7E29F" w14:textId="3B1DEC04" w:rsidR="00D31CD9" w:rsidRDefault="00D31CD9" w:rsidP="00215122">
      <w:pPr>
        <w:contextualSpacing/>
      </w:pPr>
    </w:p>
    <w:p w14:paraId="05F431D8" w14:textId="029DFD07" w:rsidR="00D31CD9" w:rsidRDefault="00D31CD9" w:rsidP="00215122">
      <w:pPr>
        <w:contextualSpacing/>
      </w:pPr>
      <w:r>
        <w:t xml:space="preserve">If you are a young ham, in the Ohio Section or elsewhere, please check in and say “Hello”! </w:t>
      </w:r>
    </w:p>
    <w:p w14:paraId="0200B72F" w14:textId="347F2FE9" w:rsidR="00D31CD9" w:rsidRDefault="00D31CD9" w:rsidP="00215122">
      <w:pPr>
        <w:contextualSpacing/>
      </w:pPr>
      <w:r>
        <w:t xml:space="preserve">Even if you’re far away from OHIO you can check in via Echo-Link.  Echo-Link is a good tool to </w:t>
      </w:r>
      <w:r w:rsidR="00244F7D">
        <w:t>have,</w:t>
      </w:r>
      <w:r>
        <w:t xml:space="preserve"> and it can be accessed from your laptop, </w:t>
      </w:r>
      <w:proofErr w:type="gramStart"/>
      <w:r>
        <w:t>tablet</w:t>
      </w:r>
      <w:proofErr w:type="gramEnd"/>
      <w:r>
        <w:t xml:space="preserve"> or cellphone.  </w:t>
      </w:r>
      <w:r w:rsidR="007E4F13">
        <w:t>But</w:t>
      </w:r>
      <w:r>
        <w:t xml:space="preserve"> there is a process to get </w:t>
      </w:r>
      <w:r w:rsidR="00714CDD">
        <w:t>validated</w:t>
      </w:r>
      <w:r>
        <w:t xml:space="preserve"> to the Echo-link system.  </w:t>
      </w:r>
      <w:r w:rsidR="00714CDD">
        <w:t xml:space="preserve">It’s simple to do, but you need to get it done before the day of the net!  Go to </w:t>
      </w:r>
      <w:hyperlink r:id="rId12" w:history="1">
        <w:r w:rsidR="00714CDD" w:rsidRPr="00714CDD">
          <w:rPr>
            <w:color w:val="0000FF"/>
            <w:u w:val="single"/>
          </w:rPr>
          <w:t>Introducing EchoLink</w:t>
        </w:r>
      </w:hyperlink>
      <w:r w:rsidR="00714CDD">
        <w:t xml:space="preserve"> for more information on getting started.  If you’re an “Old Guy” (a gender neutral term meaning </w:t>
      </w:r>
      <w:r w:rsidR="00714CDD">
        <w:rPr>
          <w:u w:val="single"/>
        </w:rPr>
        <w:t>not a youthful operator)</w:t>
      </w:r>
      <w:r w:rsidR="00714CDD">
        <w:t xml:space="preserve"> and you have some kids, grandkids, nieces, nephews or even some neighborhood kids who you would like to give a chance to talk to other kids about Ham Radio, this might be an excellent opportunity to give </w:t>
      </w:r>
      <w:r w:rsidR="00714CDD">
        <w:lastRenderedPageBreak/>
        <w:t xml:space="preserve">them that small nudge that could be the start of something positive they will carry with them through life!  </w:t>
      </w:r>
    </w:p>
    <w:p w14:paraId="0ED8B8AC" w14:textId="77777777" w:rsidR="001F0AE1" w:rsidRDefault="001F0AE1" w:rsidP="00335EC7">
      <w:pPr>
        <w:widowControl w:val="0"/>
        <w:pBdr>
          <w:bottom w:val="single" w:sz="12" w:space="1" w:color="auto"/>
        </w:pBdr>
        <w:contextualSpacing/>
        <w:rPr>
          <w:b/>
          <w:i/>
          <w:sz w:val="56"/>
          <w:szCs w:val="56"/>
        </w:rPr>
      </w:pPr>
      <w:bookmarkStart w:id="22" w:name="national"/>
      <w:bookmarkEnd w:id="22"/>
    </w:p>
    <w:p w14:paraId="2896FB24" w14:textId="59104704" w:rsidR="00335EC7" w:rsidRPr="004A68E9" w:rsidRDefault="00335EC7" w:rsidP="00335EC7">
      <w:pPr>
        <w:widowControl w:val="0"/>
        <w:contextualSpacing/>
        <w:rPr>
          <w:sz w:val="56"/>
          <w:szCs w:val="56"/>
        </w:rPr>
      </w:pPr>
      <w:r w:rsidRPr="004A68E9">
        <w:rPr>
          <w:b/>
          <w:i/>
          <w:sz w:val="56"/>
          <w:szCs w:val="56"/>
        </w:rPr>
        <w:t>National News</w:t>
      </w:r>
    </w:p>
    <w:p w14:paraId="432D52B8" w14:textId="0C766956" w:rsidR="00335EC7" w:rsidRDefault="00335EC7" w:rsidP="00335EC7">
      <w:pPr>
        <w:widowControl w:val="0"/>
        <w:contextualSpacing/>
        <w:rPr>
          <w:i/>
          <w:sz w:val="56"/>
          <w:szCs w:val="56"/>
        </w:rPr>
      </w:pPr>
      <w:r w:rsidRPr="004A68E9">
        <w:rPr>
          <w:i/>
          <w:sz w:val="56"/>
          <w:szCs w:val="56"/>
        </w:rPr>
        <w:t>(</w:t>
      </w:r>
      <w:proofErr w:type="gramStart"/>
      <w:r w:rsidRPr="004A68E9">
        <w:rPr>
          <w:i/>
          <w:sz w:val="56"/>
          <w:szCs w:val="56"/>
        </w:rPr>
        <w:t>from</w:t>
      </w:r>
      <w:proofErr w:type="gramEnd"/>
      <w:r w:rsidRPr="004A68E9">
        <w:rPr>
          <w:i/>
          <w:sz w:val="56"/>
          <w:szCs w:val="56"/>
        </w:rPr>
        <w:t xml:space="preserve"> </w:t>
      </w:r>
      <w:r w:rsidR="00520BFC">
        <w:rPr>
          <w:i/>
          <w:sz w:val="56"/>
          <w:szCs w:val="56"/>
        </w:rPr>
        <w:t>ARRL</w:t>
      </w:r>
      <w:r w:rsidRPr="004A68E9">
        <w:rPr>
          <w:i/>
          <w:sz w:val="56"/>
          <w:szCs w:val="56"/>
        </w:rPr>
        <w:t xml:space="preserve"> and other sources) </w:t>
      </w:r>
    </w:p>
    <w:p w14:paraId="6AABB74B" w14:textId="77777777" w:rsidR="00EF5E5C" w:rsidRDefault="00EF5E5C" w:rsidP="00EF5E5C">
      <w:bookmarkStart w:id="23" w:name="_Hlk128419309"/>
      <w:bookmarkEnd w:id="23"/>
    </w:p>
    <w:tbl>
      <w:tblPr>
        <w:tblW w:w="5000" w:type="pct"/>
        <w:tblCellMar>
          <w:left w:w="0" w:type="dxa"/>
          <w:right w:w="0" w:type="dxa"/>
        </w:tblCellMar>
        <w:tblLook w:val="04A0" w:firstRow="1" w:lastRow="0" w:firstColumn="1" w:lastColumn="0" w:noHBand="0" w:noVBand="1"/>
      </w:tblPr>
      <w:tblGrid>
        <w:gridCol w:w="9360"/>
      </w:tblGrid>
      <w:tr w:rsidR="00C46754" w:rsidRPr="00C46754" w14:paraId="170BE6AB" w14:textId="77777777" w:rsidTr="00C46754">
        <w:tc>
          <w:tcPr>
            <w:tcW w:w="0" w:type="auto"/>
            <w:tcMar>
              <w:top w:w="150" w:type="dxa"/>
              <w:left w:w="0" w:type="dxa"/>
              <w:bottom w:w="150" w:type="dxa"/>
              <w:right w:w="0" w:type="dxa"/>
            </w:tcMar>
            <w:hideMark/>
          </w:tcPr>
          <w:p w14:paraId="31A4B6F7" w14:textId="272215A2" w:rsidR="00C46754" w:rsidRPr="00C46754" w:rsidRDefault="00C46754" w:rsidP="00C46754">
            <w:pPr>
              <w:jc w:val="center"/>
            </w:pPr>
          </w:p>
        </w:tc>
      </w:tr>
      <w:tr w:rsidR="001F6C30" w:rsidRPr="001F6C30" w14:paraId="67DFADDD" w14:textId="77777777" w:rsidTr="001F6C30">
        <w:tblPrEx>
          <w:shd w:val="clear" w:color="auto" w:fill="FFFFFF"/>
        </w:tblPrEx>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1F6C30" w:rsidRPr="001F6C30" w14:paraId="1423EA77" w14:textId="77777777" w:rsidTr="001F6C30">
              <w:tc>
                <w:tcPr>
                  <w:tcW w:w="0" w:type="auto"/>
                  <w:tcMar>
                    <w:top w:w="150" w:type="dxa"/>
                    <w:left w:w="600" w:type="dxa"/>
                    <w:bottom w:w="150" w:type="dxa"/>
                    <w:right w:w="600" w:type="dxa"/>
                  </w:tcMar>
                  <w:hideMark/>
                </w:tcPr>
                <w:p w14:paraId="5612390F" w14:textId="77777777" w:rsidR="001F6C30" w:rsidRPr="001F6C30" w:rsidRDefault="001F6C30" w:rsidP="001F6C30">
                  <w:r w:rsidRPr="001F6C30">
                    <w:rPr>
                      <w:noProof/>
                    </w:rPr>
                    <w:drawing>
                      <wp:inline distT="0" distB="0" distL="0" distR="0" wp14:anchorId="7767A664" wp14:editId="5E6743EF">
                        <wp:extent cx="3238500" cy="704850"/>
                        <wp:effectExtent l="0" t="0" r="0" b="0"/>
                        <wp:docPr id="3" name="Picture 4"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black and white 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38500" cy="704850"/>
                                </a:xfrm>
                                <a:prstGeom prst="rect">
                                  <a:avLst/>
                                </a:prstGeom>
                                <a:noFill/>
                                <a:ln>
                                  <a:noFill/>
                                </a:ln>
                              </pic:spPr>
                            </pic:pic>
                          </a:graphicData>
                        </a:graphic>
                      </wp:inline>
                    </w:drawing>
                  </w:r>
                </w:p>
              </w:tc>
            </w:tr>
          </w:tbl>
          <w:p w14:paraId="40E68DEE" w14:textId="77777777" w:rsidR="001F6C30" w:rsidRPr="001F6C30" w:rsidRDefault="001F6C30" w:rsidP="001F6C30">
            <w:pPr>
              <w:rPr>
                <w:rFonts w:ascii="Arial" w:hAnsi="Arial" w:cs="Arial"/>
                <w:color w:val="222222"/>
              </w:rPr>
            </w:pPr>
          </w:p>
        </w:tc>
      </w:tr>
    </w:tbl>
    <w:p w14:paraId="0B1DDF4A" w14:textId="77777777" w:rsidR="001F6C30" w:rsidRPr="001F6C30" w:rsidRDefault="001F6C30" w:rsidP="001F6C30">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F6C30" w:rsidRPr="001F6C30" w14:paraId="4B8EEA90" w14:textId="77777777" w:rsidTr="001F6C30">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1F6C30" w:rsidRPr="001F6C30" w14:paraId="247E8C56" w14:textId="77777777" w:rsidTr="001F6C30">
              <w:tc>
                <w:tcPr>
                  <w:tcW w:w="0" w:type="auto"/>
                  <w:tcMar>
                    <w:top w:w="150" w:type="dxa"/>
                    <w:left w:w="0" w:type="dxa"/>
                    <w:bottom w:w="150" w:type="dxa"/>
                    <w:right w:w="0" w:type="dxa"/>
                  </w:tcMar>
                  <w:hideMark/>
                </w:tcPr>
                <w:p w14:paraId="140BD1DB" w14:textId="77777777" w:rsidR="001F6C30" w:rsidRPr="001F6C30" w:rsidRDefault="001F6C30" w:rsidP="001F6C30">
                  <w:pPr>
                    <w:jc w:val="center"/>
                    <w:divId w:val="1730767701"/>
                  </w:pPr>
                  <w:r w:rsidRPr="001F6C30">
                    <w:rPr>
                      <w:noProof/>
                      <w:color w:val="1155CC"/>
                    </w:rPr>
                    <w:drawing>
                      <wp:inline distT="0" distB="0" distL="0" distR="0" wp14:anchorId="3AA62089" wp14:editId="123AF327">
                        <wp:extent cx="5705475" cy="4276725"/>
                        <wp:effectExtent l="0" t="0" r="9525" b="9525"/>
                        <wp:docPr id="406383712" name="Picture 406383712" descr="What's Up: September 2023 Skywatching Tips from NASA">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 Up: September 2023 Skywatching Tips from NASA">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475" cy="4276725"/>
                                </a:xfrm>
                                <a:prstGeom prst="rect">
                                  <a:avLst/>
                                </a:prstGeom>
                                <a:noFill/>
                                <a:ln>
                                  <a:noFill/>
                                </a:ln>
                              </pic:spPr>
                            </pic:pic>
                          </a:graphicData>
                        </a:graphic>
                      </wp:inline>
                    </w:drawing>
                  </w:r>
                </w:p>
              </w:tc>
            </w:tr>
          </w:tbl>
          <w:p w14:paraId="25DA878D" w14:textId="77777777" w:rsidR="001F6C30" w:rsidRPr="001F6C30" w:rsidRDefault="001F6C30" w:rsidP="001F6C30">
            <w:pPr>
              <w:rPr>
                <w:rFonts w:ascii="Arial" w:hAnsi="Arial" w:cs="Arial"/>
                <w:color w:val="222222"/>
              </w:rPr>
            </w:pPr>
          </w:p>
        </w:tc>
      </w:tr>
    </w:tbl>
    <w:p w14:paraId="44C974F2" w14:textId="77777777" w:rsidR="001F6C30" w:rsidRPr="001F6C30" w:rsidRDefault="001F6C30" w:rsidP="001F6C30">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F6C30" w:rsidRPr="001F6C30" w14:paraId="238E9104" w14:textId="77777777" w:rsidTr="001F6C30">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1F6C30" w:rsidRPr="001F6C30" w14:paraId="24F3F16A" w14:textId="77777777" w:rsidTr="001F6C30">
              <w:tc>
                <w:tcPr>
                  <w:tcW w:w="0" w:type="auto"/>
                  <w:tcMar>
                    <w:top w:w="150" w:type="dxa"/>
                    <w:left w:w="600" w:type="dxa"/>
                    <w:bottom w:w="150" w:type="dxa"/>
                    <w:right w:w="600" w:type="dxa"/>
                  </w:tcMar>
                  <w:hideMark/>
                </w:tcPr>
                <w:p w14:paraId="7F98518F" w14:textId="77777777" w:rsidR="001F6C30" w:rsidRPr="001F6C30" w:rsidRDefault="001F6C30" w:rsidP="001F6C30">
                  <w:pPr>
                    <w:jc w:val="center"/>
                    <w:rPr>
                      <w:rFonts w:ascii="Arial" w:hAnsi="Arial" w:cs="Arial"/>
                      <w:color w:val="2E2F2F"/>
                      <w:sz w:val="21"/>
                      <w:szCs w:val="21"/>
                    </w:rPr>
                  </w:pPr>
                  <w:r w:rsidRPr="001F6C30">
                    <w:rPr>
                      <w:rFonts w:ascii="Arial" w:hAnsi="Arial" w:cs="Arial"/>
                      <w:b/>
                      <w:bCs/>
                      <w:color w:val="2E2F2F"/>
                      <w:sz w:val="42"/>
                      <w:szCs w:val="42"/>
                    </w:rPr>
                    <w:lastRenderedPageBreak/>
                    <w:t xml:space="preserve">What's Up </w:t>
                  </w:r>
                  <w:proofErr w:type="gramStart"/>
                  <w:r w:rsidRPr="001F6C30">
                    <w:rPr>
                      <w:rFonts w:ascii="Arial" w:hAnsi="Arial" w:cs="Arial"/>
                      <w:b/>
                      <w:bCs/>
                      <w:color w:val="2E2F2F"/>
                      <w:sz w:val="42"/>
                      <w:szCs w:val="42"/>
                    </w:rPr>
                    <w:t>for</w:t>
                  </w:r>
                  <w:proofErr w:type="gramEnd"/>
                  <w:r w:rsidRPr="001F6C30">
                    <w:rPr>
                      <w:rFonts w:ascii="Arial" w:hAnsi="Arial" w:cs="Arial"/>
                      <w:b/>
                      <w:bCs/>
                      <w:color w:val="2E2F2F"/>
                      <w:sz w:val="42"/>
                      <w:szCs w:val="42"/>
                    </w:rPr>
                    <w:t xml:space="preserve"> September?</w:t>
                  </w:r>
                </w:p>
                <w:p w14:paraId="117DDF80" w14:textId="77777777" w:rsidR="001F6C30" w:rsidRPr="001F6C30" w:rsidRDefault="001F6C30" w:rsidP="001F6C30">
                  <w:pPr>
                    <w:jc w:val="center"/>
                    <w:rPr>
                      <w:rFonts w:ascii="Arial" w:hAnsi="Arial" w:cs="Arial"/>
                      <w:color w:val="2E2F2F"/>
                      <w:sz w:val="21"/>
                      <w:szCs w:val="21"/>
                    </w:rPr>
                  </w:pPr>
                  <w:r w:rsidRPr="001F6C30">
                    <w:rPr>
                      <w:rFonts w:ascii="Tahoma" w:hAnsi="Tahoma" w:cs="Tahoma"/>
                      <w:b/>
                      <w:bCs/>
                      <w:color w:val="2E2F2F"/>
                      <w:sz w:val="42"/>
                      <w:szCs w:val="42"/>
                    </w:rPr>
                    <w:t>﻿</w:t>
                  </w:r>
                  <w:r w:rsidRPr="001F6C30">
                    <w:rPr>
                      <w:rFonts w:ascii="Arial" w:hAnsi="Arial" w:cs="Arial"/>
                      <w:b/>
                      <w:bCs/>
                      <w:color w:val="2E2F2F"/>
                      <w:sz w:val="42"/>
                      <w:szCs w:val="42"/>
                    </w:rPr>
                    <w:t>Your Personal NASA Guide to the Night Sky</w:t>
                  </w:r>
                </w:p>
              </w:tc>
            </w:tr>
          </w:tbl>
          <w:p w14:paraId="3D814706" w14:textId="77777777" w:rsidR="001F6C30" w:rsidRPr="001F6C30" w:rsidRDefault="001F6C30" w:rsidP="001F6C30">
            <w:pPr>
              <w:rPr>
                <w:rFonts w:ascii="Arial" w:hAnsi="Arial" w:cs="Arial"/>
                <w:color w:val="222222"/>
              </w:rPr>
            </w:pPr>
          </w:p>
        </w:tc>
      </w:tr>
    </w:tbl>
    <w:p w14:paraId="2F5E0625" w14:textId="77777777" w:rsidR="001F6C30" w:rsidRPr="001F6C30" w:rsidRDefault="001F6C30" w:rsidP="001F6C30">
      <w:pPr>
        <w:rPr>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1F6C30" w:rsidRPr="001F6C30" w14:paraId="7ABB1D80" w14:textId="77777777" w:rsidTr="001F6C30">
        <w:tc>
          <w:tcPr>
            <w:tcW w:w="5000" w:type="pct"/>
            <w:shd w:val="clear" w:color="auto" w:fill="FFFFFF"/>
            <w:hideMark/>
          </w:tcPr>
          <w:tbl>
            <w:tblPr>
              <w:tblW w:w="5000" w:type="pct"/>
              <w:tblCellMar>
                <w:left w:w="0" w:type="dxa"/>
                <w:right w:w="0" w:type="dxa"/>
              </w:tblCellMar>
              <w:tblLook w:val="04A0" w:firstRow="1" w:lastRow="0" w:firstColumn="1" w:lastColumn="0" w:noHBand="0" w:noVBand="1"/>
            </w:tblPr>
            <w:tblGrid>
              <w:gridCol w:w="9360"/>
            </w:tblGrid>
            <w:tr w:rsidR="001F6C30" w:rsidRPr="001F6C30" w14:paraId="4282B48E" w14:textId="77777777" w:rsidTr="001F6C30">
              <w:tc>
                <w:tcPr>
                  <w:tcW w:w="0" w:type="auto"/>
                  <w:tcMar>
                    <w:top w:w="150" w:type="dxa"/>
                    <w:left w:w="600" w:type="dxa"/>
                    <w:bottom w:w="150" w:type="dxa"/>
                    <w:right w:w="600" w:type="dxa"/>
                  </w:tcMar>
                  <w:hideMark/>
                </w:tcPr>
                <w:p w14:paraId="451E7C0D" w14:textId="77777777" w:rsidR="001F6C30" w:rsidRPr="001F6C30" w:rsidRDefault="001F6C30" w:rsidP="001F6C30">
                  <w:pPr>
                    <w:rPr>
                      <w:rFonts w:ascii="Arial" w:hAnsi="Arial" w:cs="Arial"/>
                      <w:color w:val="2E2F2F"/>
                      <w:sz w:val="21"/>
                      <w:szCs w:val="21"/>
                    </w:rPr>
                  </w:pPr>
                  <w:r w:rsidRPr="001F6C30">
                    <w:rPr>
                      <w:rFonts w:ascii="Arial" w:hAnsi="Arial" w:cs="Arial"/>
                      <w:color w:val="2E2F2F"/>
                      <w:sz w:val="21"/>
                      <w:szCs w:val="21"/>
                    </w:rPr>
                    <w:t>What's up for September? Venus returns to the morning sky, the Harvest Moon, and dark sky observers can look for zodiacal light!</w:t>
                  </w:r>
                </w:p>
                <w:p w14:paraId="3D89EAEB" w14:textId="77777777" w:rsidR="001F6C30" w:rsidRPr="001F6C30" w:rsidRDefault="001F6C30" w:rsidP="001F6C30">
                  <w:pPr>
                    <w:rPr>
                      <w:rFonts w:ascii="Arial" w:hAnsi="Arial" w:cs="Arial"/>
                      <w:color w:val="2E2F2F"/>
                      <w:sz w:val="21"/>
                      <w:szCs w:val="21"/>
                    </w:rPr>
                  </w:pPr>
                </w:p>
                <w:p w14:paraId="6F061E4C" w14:textId="77777777" w:rsidR="001F6C30" w:rsidRPr="001F6C30" w:rsidRDefault="001F6C30" w:rsidP="001F6C30">
                  <w:pPr>
                    <w:rPr>
                      <w:rFonts w:ascii="Arial" w:hAnsi="Arial" w:cs="Arial"/>
                      <w:color w:val="2E2F2F"/>
                      <w:sz w:val="21"/>
                      <w:szCs w:val="21"/>
                    </w:rPr>
                  </w:pPr>
                  <w:r w:rsidRPr="001F6C30">
                    <w:rPr>
                      <w:rFonts w:ascii="Arial" w:hAnsi="Arial" w:cs="Arial"/>
                      <w:color w:val="2E2F2F"/>
                      <w:sz w:val="21"/>
                      <w:szCs w:val="21"/>
                    </w:rPr>
                    <w:t>After brightening our evening skies for most of this year, </w:t>
                  </w:r>
                  <w:hyperlink r:id="rId16" w:tgtFrame="_blank" w:history="1">
                    <w:r w:rsidRPr="001F6C30">
                      <w:rPr>
                        <w:rFonts w:ascii="Arial" w:hAnsi="Arial" w:cs="Arial"/>
                        <w:color w:val="294B93"/>
                        <w:sz w:val="21"/>
                        <w:szCs w:val="21"/>
                        <w:u w:val="single"/>
                      </w:rPr>
                      <w:t>Venus</w:t>
                    </w:r>
                  </w:hyperlink>
                  <w:r w:rsidRPr="001F6C30">
                    <w:rPr>
                      <w:rFonts w:ascii="Arial" w:hAnsi="Arial" w:cs="Arial"/>
                      <w:color w:val="2E2F2F"/>
                      <w:sz w:val="21"/>
                      <w:szCs w:val="21"/>
                    </w:rPr>
                    <w:t> has now switched over to being a morning sky object. Look for the superheated, cloud-covered planet as a bright beacon in the eastern sky before sunrise throughout the month.</w:t>
                  </w:r>
                </w:p>
                <w:p w14:paraId="58C53D26" w14:textId="77777777" w:rsidR="001F6C30" w:rsidRPr="001F6C30" w:rsidRDefault="001F6C30" w:rsidP="001F6C30">
                  <w:pPr>
                    <w:rPr>
                      <w:rFonts w:ascii="Arial" w:hAnsi="Arial" w:cs="Arial"/>
                      <w:color w:val="2E2F2F"/>
                      <w:sz w:val="21"/>
                      <w:szCs w:val="21"/>
                    </w:rPr>
                  </w:pPr>
                </w:p>
                <w:p w14:paraId="21C7B83E" w14:textId="77777777" w:rsidR="001F6C30" w:rsidRPr="001F6C30" w:rsidRDefault="001F6C30" w:rsidP="001F6C30">
                  <w:pPr>
                    <w:rPr>
                      <w:rFonts w:ascii="Arial" w:hAnsi="Arial" w:cs="Arial"/>
                      <w:color w:val="2E2F2F"/>
                      <w:sz w:val="21"/>
                      <w:szCs w:val="21"/>
                    </w:rPr>
                  </w:pPr>
                  <w:r w:rsidRPr="001F6C30">
                    <w:rPr>
                      <w:rFonts w:ascii="Arial" w:hAnsi="Arial" w:cs="Arial"/>
                      <w:color w:val="2E2F2F"/>
                      <w:sz w:val="21"/>
                      <w:szCs w:val="21"/>
                    </w:rPr>
                    <w:t>The full moon on Sept. 29, also known as the </w:t>
                  </w:r>
                  <w:hyperlink r:id="rId17" w:tgtFrame="_blank" w:history="1">
                    <w:r w:rsidRPr="001F6C30">
                      <w:rPr>
                        <w:rFonts w:ascii="Arial" w:hAnsi="Arial" w:cs="Arial"/>
                        <w:color w:val="294B93"/>
                        <w:sz w:val="21"/>
                        <w:szCs w:val="21"/>
                        <w:u w:val="single"/>
                      </w:rPr>
                      <w:t>Harvest Moon</w:t>
                    </w:r>
                  </w:hyperlink>
                  <w:r w:rsidRPr="001F6C30">
                    <w:rPr>
                      <w:rFonts w:ascii="Arial" w:hAnsi="Arial" w:cs="Arial"/>
                      <w:color w:val="2E2F2F"/>
                      <w:sz w:val="21"/>
                      <w:szCs w:val="21"/>
                    </w:rPr>
                    <w:t>, will be the fourth and final supermoon of the year. As we mentioned last month, supermoons are full moons that occur when the Moon is near the closest point in its orbit around Earth.</w:t>
                  </w:r>
                </w:p>
                <w:p w14:paraId="05F3E969" w14:textId="77777777" w:rsidR="001F6C30" w:rsidRPr="001F6C30" w:rsidRDefault="001F6C30" w:rsidP="001F6C30">
                  <w:pPr>
                    <w:rPr>
                      <w:rFonts w:ascii="Arial" w:hAnsi="Arial" w:cs="Arial"/>
                      <w:color w:val="2E2F2F"/>
                      <w:sz w:val="21"/>
                      <w:szCs w:val="21"/>
                    </w:rPr>
                  </w:pPr>
                </w:p>
                <w:p w14:paraId="794E0E2C" w14:textId="77777777" w:rsidR="001F6C30" w:rsidRPr="001F6C30" w:rsidRDefault="001F6C30" w:rsidP="001F6C30">
                  <w:pPr>
                    <w:rPr>
                      <w:rFonts w:ascii="Arial" w:hAnsi="Arial" w:cs="Arial"/>
                      <w:color w:val="2E2F2F"/>
                      <w:sz w:val="21"/>
                      <w:szCs w:val="21"/>
                    </w:rPr>
                  </w:pPr>
                  <w:r w:rsidRPr="001F6C30">
                    <w:rPr>
                      <w:rFonts w:ascii="Arial" w:hAnsi="Arial" w:cs="Arial"/>
                      <w:color w:val="2E2F2F"/>
                      <w:sz w:val="21"/>
                      <w:szCs w:val="21"/>
                    </w:rPr>
                    <w:t>On cool, moonless September mornings before dawn, you might have an opportunity to search for the zodiacal light. It's a triangular or cone-shaped pillar of faint light that stretches upward from the horizon, and it's easiest to observe around the time of the equinoxes in March and September.</w:t>
                  </w:r>
                </w:p>
              </w:tc>
            </w:tr>
            <w:tr w:rsidR="001F6C30" w:rsidRPr="001F6C30" w14:paraId="74F0D80F" w14:textId="77777777">
              <w:tc>
                <w:tcPr>
                  <w:tcW w:w="0" w:type="auto"/>
                  <w:tcMar>
                    <w:top w:w="150" w:type="dxa"/>
                    <w:left w:w="600" w:type="dxa"/>
                    <w:bottom w:w="150" w:type="dxa"/>
                    <w:right w:w="600" w:type="dxa"/>
                  </w:tcMar>
                  <w:vAlign w:val="center"/>
                  <w:hideMark/>
                </w:tcPr>
                <w:tbl>
                  <w:tblPr>
                    <w:tblW w:w="9000" w:type="dxa"/>
                    <w:tblCellMar>
                      <w:top w:w="15" w:type="dxa"/>
                      <w:left w:w="15" w:type="dxa"/>
                      <w:bottom w:w="15" w:type="dxa"/>
                      <w:right w:w="15" w:type="dxa"/>
                    </w:tblCellMar>
                    <w:tblLook w:val="04A0" w:firstRow="1" w:lastRow="0" w:firstColumn="1" w:lastColumn="0" w:noHBand="0" w:noVBand="1"/>
                  </w:tblPr>
                  <w:tblGrid>
                    <w:gridCol w:w="9000"/>
                  </w:tblGrid>
                  <w:tr w:rsidR="001F6C30" w:rsidRPr="001F6C30" w14:paraId="12815641" w14:textId="77777777">
                    <w:tc>
                      <w:tcPr>
                        <w:tcW w:w="0" w:type="auto"/>
                        <w:tcMar>
                          <w:top w:w="0" w:type="dxa"/>
                          <w:left w:w="0" w:type="dxa"/>
                          <w:bottom w:w="0" w:type="dxa"/>
                          <w:right w:w="0" w:type="dxa"/>
                        </w:tcMar>
                        <w:hideMark/>
                      </w:tcPr>
                      <w:tbl>
                        <w:tblPr>
                          <w:tblW w:w="0" w:type="auto"/>
                          <w:jc w:val="center"/>
                          <w:shd w:val="clear" w:color="auto" w:fill="294B93"/>
                          <w:tblCellMar>
                            <w:left w:w="0" w:type="dxa"/>
                            <w:right w:w="0" w:type="dxa"/>
                          </w:tblCellMar>
                          <w:tblLook w:val="04A0" w:firstRow="1" w:lastRow="0" w:firstColumn="1" w:lastColumn="0" w:noHBand="0" w:noVBand="1"/>
                        </w:tblPr>
                        <w:tblGrid>
                          <w:gridCol w:w="3457"/>
                        </w:tblGrid>
                        <w:tr w:rsidR="001F6C30" w:rsidRPr="001F6C30" w14:paraId="0C39E945" w14:textId="77777777">
                          <w:trPr>
                            <w:jc w:val="center"/>
                          </w:trPr>
                          <w:tc>
                            <w:tcPr>
                              <w:tcW w:w="0" w:type="auto"/>
                              <w:shd w:val="clear" w:color="auto" w:fill="294B93"/>
                              <w:tcMar>
                                <w:top w:w="225" w:type="dxa"/>
                                <w:left w:w="450" w:type="dxa"/>
                                <w:bottom w:w="225" w:type="dxa"/>
                                <w:right w:w="450" w:type="dxa"/>
                              </w:tcMar>
                              <w:hideMark/>
                            </w:tcPr>
                            <w:p w14:paraId="2B558E1E" w14:textId="77777777" w:rsidR="001F6C30" w:rsidRPr="001F6C30" w:rsidRDefault="00000000" w:rsidP="001F6C30">
                              <w:pPr>
                                <w:jc w:val="center"/>
                                <w:rPr>
                                  <w:rFonts w:ascii="Arial" w:hAnsi="Arial" w:cs="Arial"/>
                                  <w:color w:val="FFFFFF"/>
                                  <w:sz w:val="21"/>
                                  <w:szCs w:val="21"/>
                                </w:rPr>
                              </w:pPr>
                              <w:hyperlink r:id="rId18" w:tgtFrame="_blank" w:history="1">
                                <w:r w:rsidR="001F6C30" w:rsidRPr="001F6C30">
                                  <w:rPr>
                                    <w:rFonts w:ascii="Arial" w:hAnsi="Arial" w:cs="Arial"/>
                                    <w:color w:val="FFFFFF"/>
                                    <w:sz w:val="21"/>
                                    <w:szCs w:val="21"/>
                                    <w:u w:val="single"/>
                                  </w:rPr>
                                  <w:t>Skywatching Tips &amp; Guides</w:t>
                                </w:r>
                              </w:hyperlink>
                            </w:p>
                          </w:tc>
                        </w:tr>
                      </w:tbl>
                      <w:p w14:paraId="24B6C3C6" w14:textId="77777777" w:rsidR="001F6C30" w:rsidRPr="001F6C30" w:rsidRDefault="001F6C30" w:rsidP="001F6C30">
                        <w:pPr>
                          <w:jc w:val="center"/>
                          <w:rPr>
                            <w:rFonts w:ascii="Arial" w:hAnsi="Arial" w:cs="Arial"/>
                            <w:color w:val="FFFFFF"/>
                            <w:sz w:val="21"/>
                            <w:szCs w:val="21"/>
                          </w:rPr>
                        </w:pPr>
                      </w:p>
                    </w:tc>
                  </w:tr>
                </w:tbl>
                <w:p w14:paraId="06D6AE7E" w14:textId="77777777" w:rsidR="001F6C30" w:rsidRPr="001F6C30" w:rsidRDefault="001F6C30" w:rsidP="001F6C30">
                  <w:pPr>
                    <w:rPr>
                      <w:rFonts w:ascii="Arial" w:hAnsi="Arial" w:cs="Arial"/>
                      <w:color w:val="FFFFFF"/>
                      <w:sz w:val="21"/>
                      <w:szCs w:val="21"/>
                    </w:rPr>
                  </w:pPr>
                </w:p>
              </w:tc>
            </w:tr>
          </w:tbl>
          <w:p w14:paraId="569DB1CE" w14:textId="77777777" w:rsidR="001F6C30" w:rsidRPr="001F6C30" w:rsidRDefault="001F6C30" w:rsidP="001F6C30">
            <w:pPr>
              <w:rPr>
                <w:rFonts w:ascii="Arial" w:hAnsi="Arial" w:cs="Arial"/>
                <w:color w:val="222222"/>
              </w:rPr>
            </w:pPr>
          </w:p>
        </w:tc>
      </w:tr>
    </w:tbl>
    <w:p w14:paraId="2C39037C" w14:textId="77777777" w:rsidR="008F7AFF" w:rsidRPr="00EF5E5C" w:rsidRDefault="008F7AFF" w:rsidP="00EF5E5C">
      <w:pPr>
        <w:rPr>
          <w:vanish/>
        </w:rPr>
      </w:pPr>
    </w:p>
    <w:p w14:paraId="73B6D552" w14:textId="77777777" w:rsidR="00C66052" w:rsidRPr="00C66052" w:rsidRDefault="00C66052" w:rsidP="00C66052">
      <w:pPr>
        <w:rPr>
          <w:vanish/>
        </w:rPr>
      </w:pPr>
    </w:p>
    <w:p w14:paraId="08C99066" w14:textId="77777777" w:rsidR="00B80A09" w:rsidRPr="002A3D72" w:rsidRDefault="00B80A09" w:rsidP="00B80A09">
      <w:pPr>
        <w:shd w:val="clear" w:color="auto" w:fill="FFFFF8"/>
        <w:rPr>
          <w:b/>
          <w:bCs/>
          <w:sz w:val="38"/>
          <w:szCs w:val="38"/>
        </w:rPr>
      </w:pPr>
    </w:p>
    <w:p w14:paraId="4BB1DB4C" w14:textId="43CFC27F" w:rsidR="00C81C68" w:rsidRPr="00685CB8" w:rsidRDefault="00685CB8" w:rsidP="005B1B50">
      <w:pPr>
        <w:rPr>
          <w:b/>
          <w:bCs/>
          <w:sz w:val="38"/>
          <w:szCs w:val="38"/>
        </w:rPr>
      </w:pPr>
      <w:r w:rsidRPr="00685CB8">
        <w:rPr>
          <w:b/>
          <w:bCs/>
          <w:sz w:val="38"/>
          <w:szCs w:val="38"/>
        </w:rPr>
        <w:t>______________________________________________</w:t>
      </w:r>
    </w:p>
    <w:p w14:paraId="194B8A57" w14:textId="487C4F9C" w:rsidR="004B0868" w:rsidRDefault="004B0868" w:rsidP="004B0868">
      <w:pPr>
        <w:shd w:val="clear" w:color="auto" w:fill="FFFFF8"/>
        <w:rPr>
          <w:color w:val="C00000"/>
          <w:sz w:val="38"/>
          <w:szCs w:val="38"/>
        </w:rPr>
      </w:pPr>
    </w:p>
    <w:p w14:paraId="7B173222" w14:textId="77777777" w:rsidR="00300342" w:rsidRDefault="00300342" w:rsidP="004B0868">
      <w:pPr>
        <w:shd w:val="clear" w:color="auto" w:fill="FFFFF8"/>
        <w:rPr>
          <w:color w:val="C00000"/>
          <w:sz w:val="38"/>
          <w:szCs w:val="38"/>
        </w:rPr>
      </w:pPr>
    </w:p>
    <w:p w14:paraId="350E8032" w14:textId="77777777" w:rsidR="00300342" w:rsidRDefault="00300342" w:rsidP="004B0868">
      <w:pPr>
        <w:shd w:val="clear" w:color="auto" w:fill="FFFFF8"/>
        <w:rPr>
          <w:color w:val="C00000"/>
          <w:sz w:val="38"/>
          <w:szCs w:val="38"/>
        </w:rPr>
      </w:pPr>
    </w:p>
    <w:p w14:paraId="64D34415" w14:textId="3E56013D" w:rsidR="001F6C30" w:rsidRDefault="001F6C30" w:rsidP="004B0868">
      <w:pPr>
        <w:shd w:val="clear" w:color="auto" w:fill="FFFFF8"/>
        <w:rPr>
          <w:sz w:val="28"/>
          <w:szCs w:val="28"/>
        </w:rPr>
      </w:pPr>
      <w:r>
        <w:rPr>
          <w:sz w:val="28"/>
          <w:szCs w:val="28"/>
        </w:rPr>
        <w:t>The following is from “Online Elec</w:t>
      </w:r>
      <w:r w:rsidR="00300342">
        <w:rPr>
          <w:sz w:val="28"/>
          <w:szCs w:val="28"/>
        </w:rPr>
        <w:t xml:space="preserve"> News – Volume 225</w:t>
      </w:r>
    </w:p>
    <w:p w14:paraId="4F334046" w14:textId="77777777" w:rsidR="00300342" w:rsidRDefault="00300342" w:rsidP="004B0868">
      <w:pPr>
        <w:shd w:val="clear" w:color="auto" w:fill="FFFFF8"/>
        <w:rPr>
          <w:sz w:val="28"/>
          <w:szCs w:val="28"/>
        </w:rPr>
      </w:pPr>
    </w:p>
    <w:tbl>
      <w:tblPr>
        <w:tblW w:w="10200" w:type="dxa"/>
        <w:tblCellSpacing w:w="37" w:type="dxa"/>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10200"/>
      </w:tblGrid>
      <w:tr w:rsidR="00300342" w14:paraId="0FDE7C0D" w14:textId="77777777" w:rsidTr="00300342">
        <w:trPr>
          <w:tblCellSpacing w:w="37" w:type="dxa"/>
        </w:trPr>
        <w:tc>
          <w:tcPr>
            <w:tcW w:w="0" w:type="auto"/>
            <w:shd w:val="clear" w:color="auto" w:fill="FFFFFF"/>
            <w:vAlign w:val="center"/>
            <w:hideMark/>
          </w:tcPr>
          <w:tbl>
            <w:tblPr>
              <w:tblW w:w="9750" w:type="dxa"/>
              <w:tblCellSpacing w:w="0" w:type="dxa"/>
              <w:tblCellMar>
                <w:top w:w="38" w:type="dxa"/>
                <w:left w:w="38" w:type="dxa"/>
                <w:bottom w:w="38" w:type="dxa"/>
                <w:right w:w="38" w:type="dxa"/>
              </w:tblCellMar>
              <w:tblLook w:val="04A0" w:firstRow="1" w:lastRow="0" w:firstColumn="1" w:lastColumn="0" w:noHBand="0" w:noVBand="1"/>
            </w:tblPr>
            <w:tblGrid>
              <w:gridCol w:w="6686"/>
              <w:gridCol w:w="3064"/>
            </w:tblGrid>
            <w:tr w:rsidR="00300342" w14:paraId="23428579" w14:textId="77777777">
              <w:trPr>
                <w:tblCellSpacing w:w="0" w:type="dxa"/>
              </w:trPr>
              <w:tc>
                <w:tcPr>
                  <w:tcW w:w="0" w:type="auto"/>
                  <w:vAlign w:val="center"/>
                  <w:hideMark/>
                </w:tcPr>
                <w:p w14:paraId="07C0B1AE" w14:textId="77777777" w:rsidR="00300342" w:rsidRDefault="00300342">
                  <w:pPr>
                    <w:rPr>
                      <w:sz w:val="18"/>
                      <w:szCs w:val="18"/>
                    </w:rPr>
                  </w:pPr>
                  <w:r>
                    <w:rPr>
                      <w:noProof/>
                      <w:color w:val="1155CC"/>
                      <w:sz w:val="18"/>
                      <w:szCs w:val="18"/>
                    </w:rPr>
                    <w:drawing>
                      <wp:inline distT="0" distB="0" distL="0" distR="0" wp14:anchorId="3C7BB9DA" wp14:editId="7195A25B">
                        <wp:extent cx="3714750" cy="657225"/>
                        <wp:effectExtent l="0" t="0" r="0" b="9525"/>
                        <wp:docPr id="557499035" name="Picture 557499035" descr="A close up of a logo&#10;&#10;Description automatically generated">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99035" name="Picture 557499035" descr="A close up of a logo&#10;&#10;Description automatically generated">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14750" cy="657225"/>
                                </a:xfrm>
                                <a:prstGeom prst="rect">
                                  <a:avLst/>
                                </a:prstGeom>
                                <a:noFill/>
                                <a:ln>
                                  <a:noFill/>
                                </a:ln>
                              </pic:spPr>
                            </pic:pic>
                          </a:graphicData>
                        </a:graphic>
                      </wp:inline>
                    </w:drawing>
                  </w:r>
                </w:p>
              </w:tc>
              <w:tc>
                <w:tcPr>
                  <w:tcW w:w="0" w:type="auto"/>
                  <w:vAlign w:val="center"/>
                  <w:hideMark/>
                </w:tcPr>
                <w:p w14:paraId="066D1EC8" w14:textId="77777777" w:rsidR="00300342" w:rsidRDefault="00300342">
                  <w:pPr>
                    <w:jc w:val="right"/>
                    <w:rPr>
                      <w:sz w:val="18"/>
                      <w:szCs w:val="18"/>
                    </w:rPr>
                  </w:pPr>
                  <w:r>
                    <w:rPr>
                      <w:noProof/>
                      <w:color w:val="1155CC"/>
                      <w:sz w:val="18"/>
                      <w:szCs w:val="18"/>
                    </w:rPr>
                    <w:drawing>
                      <wp:inline distT="0" distB="0" distL="0" distR="0" wp14:anchorId="148265D0" wp14:editId="69888DA3">
                        <wp:extent cx="1666875" cy="200025"/>
                        <wp:effectExtent l="0" t="0" r="9525" b="9525"/>
                        <wp:docPr id="8" name="Picture 9">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6875" cy="200025"/>
                                </a:xfrm>
                                <a:prstGeom prst="rect">
                                  <a:avLst/>
                                </a:prstGeom>
                                <a:noFill/>
                                <a:ln>
                                  <a:noFill/>
                                </a:ln>
                              </pic:spPr>
                            </pic:pic>
                          </a:graphicData>
                        </a:graphic>
                      </wp:inline>
                    </w:drawing>
                  </w:r>
                </w:p>
              </w:tc>
            </w:tr>
          </w:tbl>
          <w:p w14:paraId="4A0729E1" w14:textId="77777777" w:rsidR="00300342" w:rsidRDefault="00300342">
            <w:pPr>
              <w:rPr>
                <w:rFonts w:ascii="Arial" w:hAnsi="Arial" w:cs="Arial"/>
                <w:color w:val="222222"/>
                <w:sz w:val="18"/>
                <w:szCs w:val="18"/>
              </w:rPr>
            </w:pPr>
          </w:p>
        </w:tc>
      </w:tr>
      <w:tr w:rsidR="00300342" w14:paraId="233828A3" w14:textId="77777777" w:rsidTr="00300342">
        <w:trPr>
          <w:tblCellSpacing w:w="37" w:type="dxa"/>
        </w:trPr>
        <w:tc>
          <w:tcPr>
            <w:tcW w:w="0" w:type="auto"/>
            <w:shd w:val="clear" w:color="auto" w:fill="FFFFFF"/>
            <w:vAlign w:val="center"/>
            <w:hideMark/>
          </w:tcPr>
          <w:tbl>
            <w:tblPr>
              <w:tblW w:w="9750" w:type="dxa"/>
              <w:jc w:val="center"/>
              <w:tblCellSpacing w:w="0"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9750"/>
            </w:tblGrid>
            <w:tr w:rsidR="00300342" w14:paraId="1CB3A80D" w14:textId="77777777">
              <w:trPr>
                <w:tblCellSpacing w:w="0" w:type="dxa"/>
                <w:jc w:val="center"/>
              </w:trPr>
              <w:tc>
                <w:tcPr>
                  <w:tcW w:w="0" w:type="auto"/>
                  <w:shd w:val="clear" w:color="auto" w:fill="FFFFFF"/>
                  <w:vAlign w:val="center"/>
                  <w:hideMark/>
                </w:tcPr>
                <w:tbl>
                  <w:tblPr>
                    <w:tblW w:w="0" w:type="auto"/>
                    <w:jc w:val="center"/>
                    <w:tblCellSpacing w:w="0" w:type="dxa"/>
                    <w:tblCellMar>
                      <w:top w:w="38" w:type="dxa"/>
                      <w:left w:w="38" w:type="dxa"/>
                      <w:bottom w:w="38" w:type="dxa"/>
                      <w:right w:w="38" w:type="dxa"/>
                    </w:tblCellMar>
                    <w:tblLook w:val="04A0" w:firstRow="1" w:lastRow="0" w:firstColumn="1" w:lastColumn="0" w:noHBand="0" w:noVBand="1"/>
                  </w:tblPr>
                  <w:tblGrid>
                    <w:gridCol w:w="1756"/>
                    <w:gridCol w:w="2416"/>
                    <w:gridCol w:w="1726"/>
                  </w:tblGrid>
                  <w:tr w:rsidR="00300342" w14:paraId="77061376" w14:textId="77777777">
                    <w:trPr>
                      <w:tblCellSpacing w:w="0" w:type="dxa"/>
                      <w:jc w:val="center"/>
                    </w:trPr>
                    <w:tc>
                      <w:tcPr>
                        <w:tcW w:w="0" w:type="auto"/>
                        <w:vAlign w:val="center"/>
                        <w:hideMark/>
                      </w:tcPr>
                      <w:p w14:paraId="6549B3FF" w14:textId="77777777" w:rsidR="00300342" w:rsidRDefault="00300342">
                        <w:pPr>
                          <w:rPr>
                            <w:sz w:val="18"/>
                            <w:szCs w:val="18"/>
                          </w:rPr>
                        </w:pPr>
                        <w:r>
                          <w:rPr>
                            <w:noProof/>
                            <w:color w:val="1155CC"/>
                            <w:sz w:val="18"/>
                            <w:szCs w:val="18"/>
                          </w:rPr>
                          <w:drawing>
                            <wp:inline distT="0" distB="0" distL="0" distR="0" wp14:anchorId="36AEA572" wp14:editId="650DCA39">
                              <wp:extent cx="1057275" cy="180975"/>
                              <wp:effectExtent l="0" t="0" r="9525" b="9525"/>
                              <wp:docPr id="9" name="Picture 8">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7275" cy="180975"/>
                                      </a:xfrm>
                                      <a:prstGeom prst="rect">
                                        <a:avLst/>
                                      </a:prstGeom>
                                      <a:noFill/>
                                      <a:ln>
                                        <a:noFill/>
                                      </a:ln>
                                    </pic:spPr>
                                  </pic:pic>
                                </a:graphicData>
                              </a:graphic>
                            </wp:inline>
                          </w:drawing>
                        </w:r>
                      </w:p>
                    </w:tc>
                    <w:tc>
                      <w:tcPr>
                        <w:tcW w:w="0" w:type="auto"/>
                        <w:vAlign w:val="center"/>
                        <w:hideMark/>
                      </w:tcPr>
                      <w:p w14:paraId="578B1D18" w14:textId="77777777" w:rsidR="00300342" w:rsidRDefault="00300342">
                        <w:pPr>
                          <w:rPr>
                            <w:sz w:val="18"/>
                            <w:szCs w:val="18"/>
                          </w:rPr>
                        </w:pPr>
                        <w:r>
                          <w:rPr>
                            <w:noProof/>
                            <w:color w:val="1155CC"/>
                            <w:sz w:val="18"/>
                            <w:szCs w:val="18"/>
                          </w:rPr>
                          <w:drawing>
                            <wp:inline distT="0" distB="0" distL="0" distR="0" wp14:anchorId="5D13D54E" wp14:editId="5CEB010D">
                              <wp:extent cx="1485900" cy="180975"/>
                              <wp:effectExtent l="0" t="0" r="0" b="9525"/>
                              <wp:docPr id="741736257" name="Picture 741736257">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5900" cy="180975"/>
                                      </a:xfrm>
                                      <a:prstGeom prst="rect">
                                        <a:avLst/>
                                      </a:prstGeom>
                                      <a:noFill/>
                                      <a:ln>
                                        <a:noFill/>
                                      </a:ln>
                                    </pic:spPr>
                                  </pic:pic>
                                </a:graphicData>
                              </a:graphic>
                            </wp:inline>
                          </w:drawing>
                        </w:r>
                      </w:p>
                    </w:tc>
                    <w:tc>
                      <w:tcPr>
                        <w:tcW w:w="0" w:type="auto"/>
                        <w:vAlign w:val="center"/>
                        <w:hideMark/>
                      </w:tcPr>
                      <w:p w14:paraId="0EE80B4C" w14:textId="77777777" w:rsidR="00300342" w:rsidRDefault="00300342">
                        <w:pPr>
                          <w:rPr>
                            <w:sz w:val="18"/>
                            <w:szCs w:val="18"/>
                          </w:rPr>
                        </w:pPr>
                        <w:r>
                          <w:rPr>
                            <w:noProof/>
                            <w:sz w:val="18"/>
                            <w:szCs w:val="18"/>
                          </w:rPr>
                          <w:drawing>
                            <wp:inline distT="0" distB="0" distL="0" distR="0" wp14:anchorId="3E944942" wp14:editId="59CB3447">
                              <wp:extent cx="1038225" cy="180975"/>
                              <wp:effectExtent l="0" t="0" r="9525" b="9525"/>
                              <wp:docPr id="1385172331" name="Picture 1385172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p>
                    </w:tc>
                  </w:tr>
                </w:tbl>
                <w:p w14:paraId="3F258031" w14:textId="77777777" w:rsidR="00300342" w:rsidRDefault="00300342">
                  <w:pPr>
                    <w:jc w:val="center"/>
                    <w:rPr>
                      <w:sz w:val="18"/>
                      <w:szCs w:val="18"/>
                    </w:rPr>
                  </w:pPr>
                </w:p>
              </w:tc>
            </w:tr>
          </w:tbl>
          <w:p w14:paraId="3342C2CE" w14:textId="77777777" w:rsidR="00300342" w:rsidRDefault="00300342">
            <w:pPr>
              <w:jc w:val="center"/>
              <w:rPr>
                <w:rFonts w:ascii="Arial" w:hAnsi="Arial" w:cs="Arial"/>
                <w:color w:val="222222"/>
                <w:sz w:val="18"/>
                <w:szCs w:val="18"/>
              </w:rPr>
            </w:pPr>
          </w:p>
        </w:tc>
      </w:tr>
    </w:tbl>
    <w:p w14:paraId="68599950" w14:textId="77777777" w:rsidR="001F6C30" w:rsidRPr="001F6C30" w:rsidRDefault="001F6C30" w:rsidP="001F6C30">
      <w:pPr>
        <w:textAlignment w:val="baseline"/>
        <w:outlineLvl w:val="0"/>
        <w:rPr>
          <w:rFonts w:ascii="Oswald" w:hAnsi="Oswald"/>
          <w:b/>
          <w:bCs/>
          <w:kern w:val="36"/>
          <w:sz w:val="48"/>
          <w:szCs w:val="48"/>
        </w:rPr>
      </w:pPr>
      <w:r w:rsidRPr="001F6C30">
        <w:rPr>
          <w:rFonts w:ascii="Oswald" w:hAnsi="Oswald"/>
          <w:b/>
          <w:bCs/>
          <w:kern w:val="36"/>
          <w:sz w:val="48"/>
          <w:szCs w:val="48"/>
        </w:rPr>
        <w:lastRenderedPageBreak/>
        <w:t>New Battery Technology Uses Organic Molecules Instead of Metals</w:t>
      </w:r>
    </w:p>
    <w:p w14:paraId="505B8CA5" w14:textId="77777777" w:rsidR="001F6C30" w:rsidRPr="001F6C30" w:rsidRDefault="001F6C30" w:rsidP="001F6C30">
      <w:pPr>
        <w:shd w:val="clear" w:color="auto" w:fill="FFFFFF"/>
        <w:textAlignment w:val="baseline"/>
        <w:rPr>
          <w:rFonts w:ascii="PT Sans" w:hAnsi="PT Sans"/>
          <w:color w:val="555555"/>
          <w:sz w:val="19"/>
          <w:szCs w:val="19"/>
        </w:rPr>
      </w:pPr>
      <w:r w:rsidRPr="001F6C30">
        <w:rPr>
          <w:rFonts w:ascii="PT Sans" w:hAnsi="PT Sans"/>
          <w:color w:val="555555"/>
          <w:sz w:val="19"/>
          <w:szCs w:val="19"/>
        </w:rPr>
        <w:t>By: </w:t>
      </w:r>
      <w:hyperlink r:id="rId28" w:tooltip="Posts by Ashton Henning" w:history="1">
        <w:r w:rsidRPr="001F6C30">
          <w:rPr>
            <w:rFonts w:ascii="inherit" w:hAnsi="inherit"/>
            <w:color w:val="555555"/>
            <w:sz w:val="17"/>
            <w:szCs w:val="17"/>
            <w:u w:val="single"/>
            <w:bdr w:val="none" w:sz="0" w:space="0" w:color="auto" w:frame="1"/>
          </w:rPr>
          <w:t>Ashton Henning</w:t>
        </w:r>
      </w:hyperlink>
      <w:r w:rsidRPr="001F6C30">
        <w:rPr>
          <w:rFonts w:ascii="PT Sans" w:hAnsi="PT Sans"/>
          <w:color w:val="555555"/>
          <w:sz w:val="19"/>
          <w:szCs w:val="19"/>
        </w:rPr>
        <w:t> | </w:t>
      </w:r>
      <w:r w:rsidRPr="001F6C30">
        <w:rPr>
          <w:rFonts w:ascii="inherit" w:hAnsi="inherit"/>
          <w:color w:val="555555"/>
          <w:sz w:val="17"/>
          <w:szCs w:val="17"/>
          <w:bdr w:val="none" w:sz="0" w:space="0" w:color="auto" w:frame="1"/>
        </w:rPr>
        <w:t>August 15th, 2023</w:t>
      </w:r>
    </w:p>
    <w:p w14:paraId="632F7613" w14:textId="77777777" w:rsidR="001F6C30" w:rsidRPr="001F6C30" w:rsidRDefault="001F6C30" w:rsidP="001F6C30">
      <w:pPr>
        <w:shd w:val="clear" w:color="auto" w:fill="F2F2F2"/>
        <w:textAlignment w:val="baseline"/>
        <w:rPr>
          <w:rFonts w:ascii="inherit" w:hAnsi="inherit"/>
          <w:color w:val="555555"/>
          <w:sz w:val="21"/>
          <w:szCs w:val="21"/>
        </w:rPr>
      </w:pPr>
      <w:r w:rsidRPr="001F6C30">
        <w:rPr>
          <w:rFonts w:ascii="inherit" w:hAnsi="inherit"/>
          <w:color w:val="555555"/>
          <w:sz w:val="2"/>
          <w:szCs w:val="2"/>
          <w:bdr w:val="none" w:sz="0" w:space="0" w:color="auto" w:frame="1"/>
        </w:rPr>
        <w:t>Share</w:t>
      </w:r>
    </w:p>
    <w:p w14:paraId="2ED19277" w14:textId="77777777" w:rsidR="001F6C30" w:rsidRPr="001F6C30" w:rsidRDefault="001F6C30" w:rsidP="001F6C30">
      <w:pPr>
        <w:shd w:val="clear" w:color="auto" w:fill="FFFFFF"/>
        <w:textAlignment w:val="baseline"/>
        <w:rPr>
          <w:rFonts w:ascii="PT Sans" w:hAnsi="PT Sans"/>
          <w:color w:val="555555"/>
          <w:sz w:val="21"/>
          <w:szCs w:val="21"/>
        </w:rPr>
      </w:pPr>
      <w:r w:rsidRPr="001F6C30">
        <w:rPr>
          <w:rFonts w:ascii="PT Sans" w:hAnsi="PT Sans"/>
          <w:noProof/>
          <w:color w:val="555555"/>
          <w:sz w:val="21"/>
          <w:szCs w:val="21"/>
        </w:rPr>
        <w:drawing>
          <wp:inline distT="0" distB="0" distL="0" distR="0" wp14:anchorId="14D34AA9" wp14:editId="08E404F9">
            <wp:extent cx="6096000" cy="4067175"/>
            <wp:effectExtent l="0" t="0" r="0" b="9525"/>
            <wp:docPr id="6" name="Picture 5" descr="A person holding a green and grey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holding a green and grey box&#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0" cy="4067175"/>
                    </a:xfrm>
                    <a:prstGeom prst="rect">
                      <a:avLst/>
                    </a:prstGeom>
                    <a:noFill/>
                    <a:ln>
                      <a:noFill/>
                    </a:ln>
                  </pic:spPr>
                </pic:pic>
              </a:graphicData>
            </a:graphic>
          </wp:inline>
        </w:drawing>
      </w:r>
    </w:p>
    <w:p w14:paraId="38ECB7B9" w14:textId="77777777" w:rsidR="001F6C30" w:rsidRPr="001F6C30" w:rsidRDefault="001F6C30" w:rsidP="001F6C30">
      <w:pPr>
        <w:shd w:val="clear" w:color="auto" w:fill="FFFFFF"/>
        <w:textAlignment w:val="baseline"/>
        <w:rPr>
          <w:rFonts w:ascii="inherit" w:hAnsi="inherit"/>
          <w:i/>
          <w:iCs/>
          <w:color w:val="666666"/>
          <w:sz w:val="21"/>
          <w:szCs w:val="21"/>
        </w:rPr>
      </w:pPr>
      <w:r w:rsidRPr="001F6C30">
        <w:rPr>
          <w:rFonts w:ascii="inherit" w:hAnsi="inherit"/>
          <w:i/>
          <w:iCs/>
          <w:color w:val="666666"/>
          <w:sz w:val="21"/>
          <w:szCs w:val="21"/>
        </w:rPr>
        <w:t>Photo by </w:t>
      </w:r>
      <w:proofErr w:type="spellStart"/>
      <w:r w:rsidRPr="001F6C30">
        <w:rPr>
          <w:rFonts w:ascii="inherit" w:hAnsi="inherit"/>
          <w:i/>
          <w:iCs/>
          <w:color w:val="666666"/>
          <w:sz w:val="21"/>
          <w:szCs w:val="21"/>
        </w:rPr>
        <w:fldChar w:fldCharType="begin"/>
      </w:r>
      <w:r w:rsidRPr="001F6C30">
        <w:rPr>
          <w:rFonts w:ascii="inherit" w:hAnsi="inherit"/>
          <w:i/>
          <w:iCs/>
          <w:color w:val="666666"/>
          <w:sz w:val="21"/>
          <w:szCs w:val="21"/>
        </w:rPr>
        <w:instrText>HYPERLINK "https://unsplash.com/@kumpan_electric?utm_source=unsplash&amp;utm_medium=referral&amp;utm_content=creditCopyText"</w:instrText>
      </w:r>
      <w:r w:rsidRPr="001F6C30">
        <w:rPr>
          <w:rFonts w:ascii="inherit" w:hAnsi="inherit"/>
          <w:i/>
          <w:iCs/>
          <w:color w:val="666666"/>
          <w:sz w:val="21"/>
          <w:szCs w:val="21"/>
        </w:rPr>
      </w:r>
      <w:r w:rsidRPr="001F6C30">
        <w:rPr>
          <w:rFonts w:ascii="inherit" w:hAnsi="inherit"/>
          <w:i/>
          <w:iCs/>
          <w:color w:val="666666"/>
          <w:sz w:val="21"/>
          <w:szCs w:val="21"/>
        </w:rPr>
        <w:fldChar w:fldCharType="separate"/>
      </w:r>
      <w:r w:rsidRPr="001F6C30">
        <w:rPr>
          <w:rFonts w:ascii="inherit" w:hAnsi="inherit"/>
          <w:i/>
          <w:iCs/>
          <w:color w:val="555555"/>
          <w:sz w:val="18"/>
          <w:szCs w:val="18"/>
          <w:u w:val="single"/>
          <w:bdr w:val="none" w:sz="0" w:space="0" w:color="auto" w:frame="1"/>
        </w:rPr>
        <w:t>Kumpan</w:t>
      </w:r>
      <w:proofErr w:type="spellEnd"/>
      <w:r w:rsidRPr="001F6C30">
        <w:rPr>
          <w:rFonts w:ascii="inherit" w:hAnsi="inherit"/>
          <w:i/>
          <w:iCs/>
          <w:color w:val="555555"/>
          <w:sz w:val="18"/>
          <w:szCs w:val="18"/>
          <w:u w:val="single"/>
          <w:bdr w:val="none" w:sz="0" w:space="0" w:color="auto" w:frame="1"/>
        </w:rPr>
        <w:t xml:space="preserve"> Electric</w:t>
      </w:r>
      <w:r w:rsidRPr="001F6C30">
        <w:rPr>
          <w:rFonts w:ascii="inherit" w:hAnsi="inherit"/>
          <w:i/>
          <w:iCs/>
          <w:color w:val="666666"/>
          <w:sz w:val="21"/>
          <w:szCs w:val="21"/>
        </w:rPr>
        <w:fldChar w:fldCharType="end"/>
      </w:r>
      <w:r w:rsidRPr="001F6C30">
        <w:rPr>
          <w:rFonts w:ascii="inherit" w:hAnsi="inherit"/>
          <w:i/>
          <w:iCs/>
          <w:color w:val="666666"/>
          <w:sz w:val="21"/>
          <w:szCs w:val="21"/>
        </w:rPr>
        <w:t> on </w:t>
      </w:r>
      <w:proofErr w:type="spellStart"/>
      <w:r w:rsidRPr="001F6C30">
        <w:rPr>
          <w:rFonts w:ascii="inherit" w:hAnsi="inherit"/>
          <w:i/>
          <w:iCs/>
          <w:color w:val="666666"/>
          <w:sz w:val="21"/>
          <w:szCs w:val="21"/>
        </w:rPr>
        <w:fldChar w:fldCharType="begin"/>
      </w:r>
      <w:r w:rsidRPr="001F6C30">
        <w:rPr>
          <w:rFonts w:ascii="inherit" w:hAnsi="inherit"/>
          <w:i/>
          <w:iCs/>
          <w:color w:val="666666"/>
          <w:sz w:val="21"/>
          <w:szCs w:val="21"/>
        </w:rPr>
        <w:instrText>HYPERLINK "https://unsplash.com/photos/30D7430ywf4?utm_source=unsplash&amp;utm_medium=referral&amp;utm_content=creditCopyText"</w:instrText>
      </w:r>
      <w:r w:rsidRPr="001F6C30">
        <w:rPr>
          <w:rFonts w:ascii="inherit" w:hAnsi="inherit"/>
          <w:i/>
          <w:iCs/>
          <w:color w:val="666666"/>
          <w:sz w:val="21"/>
          <w:szCs w:val="21"/>
        </w:rPr>
      </w:r>
      <w:r w:rsidRPr="001F6C30">
        <w:rPr>
          <w:rFonts w:ascii="inherit" w:hAnsi="inherit"/>
          <w:i/>
          <w:iCs/>
          <w:color w:val="666666"/>
          <w:sz w:val="21"/>
          <w:szCs w:val="21"/>
        </w:rPr>
        <w:fldChar w:fldCharType="separate"/>
      </w:r>
      <w:r w:rsidRPr="001F6C30">
        <w:rPr>
          <w:rFonts w:ascii="inherit" w:hAnsi="inherit"/>
          <w:i/>
          <w:iCs/>
          <w:color w:val="555555"/>
          <w:sz w:val="18"/>
          <w:szCs w:val="18"/>
          <w:u w:val="single"/>
          <w:bdr w:val="none" w:sz="0" w:space="0" w:color="auto" w:frame="1"/>
        </w:rPr>
        <w:t>Unsplash</w:t>
      </w:r>
      <w:proofErr w:type="spellEnd"/>
      <w:r w:rsidRPr="001F6C30">
        <w:rPr>
          <w:rFonts w:ascii="inherit" w:hAnsi="inherit"/>
          <w:i/>
          <w:iCs/>
          <w:color w:val="666666"/>
          <w:sz w:val="21"/>
          <w:szCs w:val="21"/>
        </w:rPr>
        <w:fldChar w:fldCharType="end"/>
      </w:r>
    </w:p>
    <w:p w14:paraId="6C50FB89" w14:textId="77777777" w:rsidR="001F6C30" w:rsidRPr="001F6C30" w:rsidRDefault="001F6C30" w:rsidP="001F6C30">
      <w:pPr>
        <w:shd w:val="clear" w:color="auto" w:fill="FFFFFF"/>
        <w:spacing w:before="100" w:beforeAutospacing="1" w:after="100" w:afterAutospacing="1"/>
        <w:textAlignment w:val="baseline"/>
        <w:rPr>
          <w:color w:val="555555"/>
        </w:rPr>
      </w:pPr>
      <w:r w:rsidRPr="001F6C30">
        <w:rPr>
          <w:b/>
          <w:bCs/>
          <w:color w:val="555555"/>
        </w:rPr>
        <w:t>Researchers in Japan have developed a new type of battery that uses organic molecules instead of metals. </w:t>
      </w:r>
      <w:r w:rsidRPr="001F6C30">
        <w:rPr>
          <w:color w:val="555555"/>
        </w:rPr>
        <w:t>This new battery is called an all-solid-state rechargeable air battery (SSAB), and it is more stable and efficient than traditional batteries.</w:t>
      </w:r>
    </w:p>
    <w:p w14:paraId="79CEB3F9" w14:textId="77777777" w:rsidR="001F6C30" w:rsidRPr="001F6C30" w:rsidRDefault="001F6C30" w:rsidP="001F6C30">
      <w:pPr>
        <w:shd w:val="clear" w:color="auto" w:fill="FFFFFF"/>
        <w:spacing w:before="100" w:beforeAutospacing="1" w:after="100" w:afterAutospacing="1"/>
        <w:textAlignment w:val="baseline"/>
        <w:rPr>
          <w:color w:val="555555"/>
        </w:rPr>
      </w:pPr>
      <w:r w:rsidRPr="001F6C30">
        <w:rPr>
          <w:color w:val="555555"/>
        </w:rPr>
        <w:t>Traditional batteries use metals for the negative electrode, but this can lead to problems such as the formation of dendrites. Dendrites are small, needle-like crystals that can grow on the negative electrode and pierce the separator, causing a short circuit. This can lead to the battery overheating and catching fire.</w:t>
      </w:r>
    </w:p>
    <w:p w14:paraId="09DB4561" w14:textId="77777777" w:rsidR="001F6C30" w:rsidRPr="001F6C30" w:rsidRDefault="001F6C30" w:rsidP="001F6C30">
      <w:pPr>
        <w:shd w:val="clear" w:color="auto" w:fill="FFFFFF"/>
        <w:spacing w:before="100" w:beforeAutospacing="1" w:after="100" w:afterAutospacing="1"/>
        <w:textAlignment w:val="baseline"/>
        <w:rPr>
          <w:color w:val="555555"/>
        </w:rPr>
      </w:pPr>
      <w:r w:rsidRPr="001F6C30">
        <w:rPr>
          <w:color w:val="555555"/>
        </w:rPr>
        <w:t xml:space="preserve">Japanese researchers have developed an all-solid-state rechargeable air battery (SSAB) and examined its capacity and durability. Led by Professor Kenji Miyatake from </w:t>
      </w:r>
      <w:proofErr w:type="spellStart"/>
      <w:r w:rsidRPr="001F6C30">
        <w:rPr>
          <w:color w:val="555555"/>
        </w:rPr>
        <w:t>Waseda</w:t>
      </w:r>
      <w:proofErr w:type="spellEnd"/>
      <w:r w:rsidRPr="001F6C30">
        <w:rPr>
          <w:color w:val="555555"/>
        </w:rPr>
        <w:t xml:space="preserve"> University </w:t>
      </w:r>
      <w:r w:rsidRPr="001F6C30">
        <w:rPr>
          <w:color w:val="555555"/>
        </w:rPr>
        <w:lastRenderedPageBreak/>
        <w:t>and the University of Yamanashi, the study used 2,5-dihydroxy-1,4-benzoquinone (DHBQ) and its polymer poly(2,5-dihydroxy-1,4-benzoquinone-3,6-methylene) (PDBM) as active materials for the negative electrode.</w:t>
      </w:r>
    </w:p>
    <w:p w14:paraId="3C015FB3" w14:textId="77777777" w:rsidR="001F6C30" w:rsidRPr="001F6C30" w:rsidRDefault="001F6C30" w:rsidP="001F6C30">
      <w:pPr>
        <w:shd w:val="clear" w:color="auto" w:fill="FFFFFF"/>
        <w:spacing w:before="100" w:beforeAutospacing="1" w:after="100" w:afterAutospacing="1"/>
        <w:textAlignment w:val="baseline"/>
        <w:rPr>
          <w:color w:val="555555"/>
        </w:rPr>
      </w:pPr>
      <w:r w:rsidRPr="001F6C30">
        <w:rPr>
          <w:color w:val="555555"/>
        </w:rPr>
        <w:t xml:space="preserve">Redox-active organic molecules can be used as a negative electrode in batteries, and they have several advantages over metals. They are more stable, they do not form dendrites, and they are more efficient. The SSAB also uses a proton-conductive polymer as </w:t>
      </w:r>
      <w:proofErr w:type="gramStart"/>
      <w:r w:rsidRPr="001F6C30">
        <w:rPr>
          <w:color w:val="555555"/>
        </w:rPr>
        <w:t>the</w:t>
      </w:r>
      <w:proofErr w:type="gramEnd"/>
      <w:r w:rsidRPr="001F6C30">
        <w:rPr>
          <w:color w:val="555555"/>
        </w:rPr>
        <w:t xml:space="preserve"> solid electrolyte for more safety.</w:t>
      </w:r>
    </w:p>
    <w:p w14:paraId="1BC1181E" w14:textId="77777777" w:rsidR="001F6C30" w:rsidRPr="001F6C30" w:rsidRDefault="001F6C30" w:rsidP="001F6C30">
      <w:pPr>
        <w:shd w:val="clear" w:color="auto" w:fill="FFFFFF"/>
        <w:spacing w:before="100" w:beforeAutospacing="1" w:after="100" w:afterAutospacing="1"/>
        <w:textAlignment w:val="baseline"/>
        <w:rPr>
          <w:color w:val="555555"/>
        </w:rPr>
      </w:pPr>
      <w:r w:rsidRPr="001F6C30">
        <w:rPr>
          <w:color w:val="555555"/>
        </w:rPr>
        <w:t>The results were impressive. The SSAB has been shown to be very efficient, and it did not deteriorate in the presence of water and oxygen. The researchers are optimistic that this technology can extend the battery life of small electronic devices and contribute to a carbon-free society.</w:t>
      </w:r>
    </w:p>
    <w:p w14:paraId="59C6F251" w14:textId="77777777" w:rsidR="001F6C30" w:rsidRPr="001F6C30" w:rsidRDefault="001F6C30" w:rsidP="001F6C30">
      <w:pPr>
        <w:shd w:val="clear" w:color="auto" w:fill="FFFFFF"/>
        <w:spacing w:before="100" w:beforeAutospacing="1" w:after="100" w:afterAutospacing="1"/>
        <w:textAlignment w:val="baseline"/>
        <w:rPr>
          <w:color w:val="555555"/>
        </w:rPr>
      </w:pPr>
      <w:r w:rsidRPr="001F6C30">
        <w:rPr>
          <w:color w:val="555555"/>
        </w:rPr>
        <w:t>SSAB is a promising technology with various applications, including extending the battery life of small electronic devices and contributing to a carbon-free society. Although still in the early stages of development, the SSAB shows potential to overcome challenges faced by other air batteries.</w:t>
      </w:r>
    </w:p>
    <w:p w14:paraId="1136176F" w14:textId="4FA57AE3" w:rsidR="001F6C30" w:rsidRDefault="001F6C30" w:rsidP="00300342">
      <w:pPr>
        <w:pBdr>
          <w:bottom w:val="single" w:sz="12" w:space="1" w:color="auto"/>
        </w:pBdr>
        <w:shd w:val="clear" w:color="auto" w:fill="FFFFFF"/>
        <w:spacing w:before="100" w:beforeAutospacing="1" w:after="100" w:afterAutospacing="1"/>
        <w:textAlignment w:val="baseline"/>
        <w:rPr>
          <w:color w:val="555555"/>
        </w:rPr>
      </w:pPr>
      <w:r w:rsidRPr="001F6C30">
        <w:rPr>
          <w:color w:val="555555"/>
        </w:rPr>
        <w:t xml:space="preserve">Enhancing the SSAB’s performance and durability is the top priority as researchers aim to bring it to market </w:t>
      </w:r>
      <w:proofErr w:type="gramStart"/>
      <w:r w:rsidRPr="001F6C30">
        <w:rPr>
          <w:color w:val="555555"/>
        </w:rPr>
        <w:t>in the near future</w:t>
      </w:r>
      <w:proofErr w:type="gramEnd"/>
      <w:r w:rsidRPr="001F6C30">
        <w:rPr>
          <w:color w:val="555555"/>
        </w:rPr>
        <w:t>. Their dedication to pushing the boundaries of energy storage technology holds promise for a more sustainable and eco-friendly tomorrow.</w:t>
      </w:r>
    </w:p>
    <w:p w14:paraId="200F7E7B" w14:textId="77777777" w:rsidR="00300342" w:rsidRDefault="00300342" w:rsidP="00300342">
      <w:pPr>
        <w:pBdr>
          <w:bottom w:val="single" w:sz="12" w:space="1" w:color="auto"/>
        </w:pBdr>
        <w:shd w:val="clear" w:color="auto" w:fill="FFFFFF"/>
        <w:spacing w:before="100" w:beforeAutospacing="1" w:after="100" w:afterAutospacing="1"/>
        <w:textAlignment w:val="baseline"/>
        <w:rPr>
          <w:color w:val="555555"/>
        </w:rPr>
      </w:pPr>
    </w:p>
    <w:p w14:paraId="585F9AF3" w14:textId="77777777" w:rsidR="00300342" w:rsidRPr="00300342" w:rsidRDefault="00300342" w:rsidP="00300342">
      <w:pPr>
        <w:rPr>
          <w:sz w:val="38"/>
          <w:szCs w:val="38"/>
        </w:rPr>
      </w:pPr>
      <w:r w:rsidRPr="00300342">
        <w:rPr>
          <w:sz w:val="38"/>
          <w:szCs w:val="38"/>
        </w:rPr>
        <w:t>Hurricane Idalia: Amateur Radio Serves Critical Functions</w:t>
      </w:r>
    </w:p>
    <w:p w14:paraId="66C84819" w14:textId="5461650D" w:rsidR="00300342" w:rsidRPr="00300342" w:rsidRDefault="00300342" w:rsidP="00300342">
      <w:pPr>
        <w:spacing w:before="120" w:after="150"/>
      </w:pPr>
      <w:r w:rsidRPr="00300342">
        <w:t>Hurricane Idalia made landfall Wednesday, August 30 on Florida's Big Bend region as a Category 3 storm sustaining winds of 125 miles per hour. The storm tracked across Georgia and into South Carolina, and on Thursday morning it had</w:t>
      </w:r>
      <w:r>
        <w:t xml:space="preserve"> </w:t>
      </w:r>
      <w:r w:rsidRPr="00300342">
        <w:t>moved offshore of North Carolina.</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300342" w:rsidRPr="00300342" w14:paraId="5CA2EAD9" w14:textId="77777777" w:rsidTr="00300342">
        <w:trPr>
          <w:tblCellSpacing w:w="0" w:type="dxa"/>
        </w:trPr>
        <w:tc>
          <w:tcPr>
            <w:tcW w:w="0" w:type="auto"/>
            <w:shd w:val="clear" w:color="auto" w:fill="FFFFF8"/>
            <w:vAlign w:val="center"/>
            <w:hideMark/>
          </w:tcPr>
          <w:p w14:paraId="2C82CF89" w14:textId="26838528" w:rsidR="00300342" w:rsidRPr="00300342" w:rsidRDefault="00300342" w:rsidP="00300342">
            <w:pPr>
              <w:rPr>
                <w:sz w:val="20"/>
                <w:szCs w:val="20"/>
              </w:rPr>
            </w:pPr>
          </w:p>
          <w:p w14:paraId="31607630" w14:textId="31B64F05" w:rsidR="00300342" w:rsidRPr="00300342" w:rsidRDefault="00300342" w:rsidP="00300342">
            <w:pPr>
              <w:spacing w:before="45" w:after="150"/>
              <w:rPr>
                <w:sz w:val="18"/>
                <w:szCs w:val="18"/>
              </w:rPr>
            </w:pPr>
          </w:p>
        </w:tc>
      </w:tr>
    </w:tbl>
    <w:p w14:paraId="711877BF" w14:textId="7AD1C51F" w:rsidR="00300342" w:rsidRPr="00300342" w:rsidRDefault="00300342" w:rsidP="00300342">
      <w:pPr>
        <w:spacing w:before="120" w:after="150"/>
      </w:pPr>
      <w:r w:rsidRPr="00300342">
        <w:t>ARRL volunteers staffed key positions across the affected region. Section Emergency Coordinator of the </w:t>
      </w:r>
      <w:hyperlink r:id="rId30" w:tgtFrame="_blank" w:history="1">
        <w:r w:rsidRPr="00300342">
          <w:rPr>
            <w:u w:val="single"/>
          </w:rPr>
          <w:t>ARRL Northern Florida Section</w:t>
        </w:r>
      </w:hyperlink>
      <w:r w:rsidRPr="00300342">
        <w:t> Arc Thames, W4CPD, led the activation of </w:t>
      </w:r>
      <w:hyperlink r:id="rId31" w:tgtFrame="_blank" w:history="1">
        <w:r w:rsidRPr="00300342">
          <w:rPr>
            <w:u w:val="single"/>
          </w:rPr>
          <w:t>Amateur Radio Emergency Service</w:t>
        </w:r>
      </w:hyperlink>
      <w:r w:rsidRPr="00300342">
        <w:t>® (ARES®) volunteers within the Section. Thames said the ARES volunteers would be staffing the radio room at the state Emergency Operation Center (EOC) until 7:00 a.m. on Thursday, August 31 and will provide additional service if needed. "So far there does not appear to be a large communications impact that would require amateur radio support," he said.</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300342" w:rsidRPr="00300342" w14:paraId="4CC7BD27" w14:textId="77777777" w:rsidTr="00300342">
        <w:trPr>
          <w:tblCellSpacing w:w="0" w:type="dxa"/>
        </w:trPr>
        <w:tc>
          <w:tcPr>
            <w:tcW w:w="0" w:type="auto"/>
            <w:shd w:val="clear" w:color="auto" w:fill="FFFFF8"/>
            <w:vAlign w:val="center"/>
            <w:hideMark/>
          </w:tcPr>
          <w:p w14:paraId="52B6D053" w14:textId="77777777" w:rsidR="00300342" w:rsidRPr="00300342" w:rsidRDefault="00300342" w:rsidP="00300342">
            <w:pPr>
              <w:rPr>
                <w:sz w:val="20"/>
                <w:szCs w:val="20"/>
              </w:rPr>
            </w:pPr>
            <w:r w:rsidRPr="00300342">
              <w:rPr>
                <w:noProof/>
                <w:sz w:val="20"/>
                <w:szCs w:val="20"/>
              </w:rPr>
              <w:lastRenderedPageBreak/>
              <w:drawing>
                <wp:inline distT="0" distB="0" distL="0" distR="0" wp14:anchorId="5FDC2AFC" wp14:editId="1C69F617">
                  <wp:extent cx="2381250" cy="1800225"/>
                  <wp:effectExtent l="0" t="0" r="0" b="9525"/>
                  <wp:docPr id="1211365029" name="Picture 1211365029" descr="A person pointing at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65029" name="Picture 1211365029" descr="A person pointing at a scree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1250" cy="1800225"/>
                          </a:xfrm>
                          <a:prstGeom prst="rect">
                            <a:avLst/>
                          </a:prstGeom>
                          <a:noFill/>
                          <a:ln>
                            <a:noFill/>
                          </a:ln>
                        </pic:spPr>
                      </pic:pic>
                    </a:graphicData>
                  </a:graphic>
                </wp:inline>
              </w:drawing>
            </w:r>
          </w:p>
          <w:p w14:paraId="4A62D665" w14:textId="77777777" w:rsidR="00300342" w:rsidRPr="00300342" w:rsidRDefault="00300342" w:rsidP="00300342">
            <w:pPr>
              <w:spacing w:before="45" w:after="150"/>
              <w:rPr>
                <w:sz w:val="18"/>
                <w:szCs w:val="18"/>
              </w:rPr>
            </w:pPr>
            <w:r w:rsidRPr="00300342">
              <w:rPr>
                <w:sz w:val="18"/>
                <w:szCs w:val="18"/>
              </w:rPr>
              <w:t>FEMA personnel coordinate with their counterparts at Florida Division of Emergency Management in preparation of response efforts to Hurricane Idalia. ARES volunteers were staffing the same facility. [Photo: Johanna Strickland / FEMA]</w:t>
            </w:r>
          </w:p>
        </w:tc>
      </w:tr>
    </w:tbl>
    <w:p w14:paraId="25B0608E" w14:textId="77777777" w:rsidR="00300342" w:rsidRPr="00300342" w:rsidRDefault="00300342" w:rsidP="00300342">
      <w:pPr>
        <w:spacing w:before="120" w:after="150"/>
      </w:pPr>
      <w:r w:rsidRPr="00300342">
        <w:t>The </w:t>
      </w:r>
      <w:hyperlink r:id="rId33" w:tgtFrame="_blank" w:history="1">
        <w:r w:rsidRPr="00300342">
          <w:rPr>
            <w:u w:val="single"/>
          </w:rPr>
          <w:t>Florida Statewide Amateur Radio Network (</w:t>
        </w:r>
        <w:proofErr w:type="spellStart"/>
        <w:r w:rsidRPr="00300342">
          <w:rPr>
            <w:u w:val="single"/>
          </w:rPr>
          <w:t>SARnet</w:t>
        </w:r>
        <w:proofErr w:type="spellEnd"/>
        <w:r w:rsidRPr="00300342">
          <w:rPr>
            <w:u w:val="single"/>
          </w:rPr>
          <w:t>)</w:t>
        </w:r>
      </w:hyperlink>
      <w:r w:rsidRPr="00300342">
        <w:t> was the primary emergency communications system used during the storm. The system is a series of linked UHF repeaters that covers the entire state. There were also HF nets linking counties to the state EOC.</w:t>
      </w:r>
    </w:p>
    <w:tbl>
      <w:tblPr>
        <w:tblpPr w:leftFromText="195" w:rightFromText="195" w:topFromText="105" w:bottomFromText="105" w:vertAnchor="text" w:tblpXSpec="right" w:tblpYSpec="center"/>
        <w:tblW w:w="3750" w:type="dxa"/>
        <w:tblCellSpacing w:w="0" w:type="dxa"/>
        <w:shd w:val="clear" w:color="auto" w:fill="FFFFF8"/>
        <w:tblCellMar>
          <w:left w:w="0" w:type="dxa"/>
          <w:right w:w="0" w:type="dxa"/>
        </w:tblCellMar>
        <w:tblLook w:val="04A0" w:firstRow="1" w:lastRow="0" w:firstColumn="1" w:lastColumn="0" w:noHBand="0" w:noVBand="1"/>
      </w:tblPr>
      <w:tblGrid>
        <w:gridCol w:w="3750"/>
      </w:tblGrid>
      <w:tr w:rsidR="00300342" w:rsidRPr="00300342" w14:paraId="686DC1B7" w14:textId="77777777" w:rsidTr="00300342">
        <w:trPr>
          <w:tblCellSpacing w:w="0" w:type="dxa"/>
        </w:trPr>
        <w:tc>
          <w:tcPr>
            <w:tcW w:w="0" w:type="auto"/>
            <w:shd w:val="clear" w:color="auto" w:fill="FFFFF8"/>
            <w:vAlign w:val="center"/>
            <w:hideMark/>
          </w:tcPr>
          <w:p w14:paraId="7A74E3D3" w14:textId="77777777" w:rsidR="00300342" w:rsidRPr="00300342" w:rsidRDefault="00300342" w:rsidP="00300342">
            <w:pPr>
              <w:rPr>
                <w:sz w:val="20"/>
                <w:szCs w:val="20"/>
              </w:rPr>
            </w:pPr>
            <w:r w:rsidRPr="00300342">
              <w:rPr>
                <w:noProof/>
                <w:sz w:val="20"/>
                <w:szCs w:val="20"/>
              </w:rPr>
              <w:drawing>
                <wp:inline distT="0" distB="0" distL="0" distR="0" wp14:anchorId="2812A374" wp14:editId="6E155D79">
                  <wp:extent cx="2381250" cy="1695450"/>
                  <wp:effectExtent l="0" t="0" r="0" b="0"/>
                  <wp:docPr id="14" name="Picture 11" descr="A person standing i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descr="A person standing in a tre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81250" cy="1695450"/>
                          </a:xfrm>
                          <a:prstGeom prst="rect">
                            <a:avLst/>
                          </a:prstGeom>
                          <a:noFill/>
                          <a:ln>
                            <a:noFill/>
                          </a:ln>
                        </pic:spPr>
                      </pic:pic>
                    </a:graphicData>
                  </a:graphic>
                </wp:inline>
              </w:drawing>
            </w:r>
          </w:p>
          <w:p w14:paraId="7155175A" w14:textId="77777777" w:rsidR="00300342" w:rsidRPr="00300342" w:rsidRDefault="00300342" w:rsidP="00300342">
            <w:pPr>
              <w:spacing w:before="45" w:after="150"/>
              <w:rPr>
                <w:sz w:val="18"/>
                <w:szCs w:val="18"/>
              </w:rPr>
            </w:pPr>
            <w:r w:rsidRPr="00300342">
              <w:rPr>
                <w:sz w:val="18"/>
                <w:szCs w:val="18"/>
              </w:rPr>
              <w:t>ARES Newsletter Editor Rick Palm, K1CE, surveys the damage after a tree fell on his car at his home. "Our cars were smashed under this big tree in our backyard. I am using my handheld to report into the Columbia County ARES net and EOC. Much damage here in our yard and the surrounding community, and we experienced a very scary (terrifying actually) morning yesterday, being so close to the eye as it made landfall," he wrote.</w:t>
            </w:r>
          </w:p>
        </w:tc>
      </w:tr>
    </w:tbl>
    <w:p w14:paraId="55AD8A95" w14:textId="77777777" w:rsidR="00300342" w:rsidRPr="00300342" w:rsidRDefault="00300342" w:rsidP="00300342">
      <w:pPr>
        <w:spacing w:before="120" w:after="150"/>
      </w:pPr>
      <w:r w:rsidRPr="00300342">
        <w:t>In a message to ARES leadership in the affected Sections, ARRL Director of Emergency Management Josh Johnston, KE5MHV, reminded them of gear at ARRL Headquarters that can be deployed if necessary. "We have equipment assets in our Ham Aid program available to you for loan if you have a need to backfill. These can be used during - long term recovery efforts as needed," wrote Johnston.</w:t>
      </w:r>
    </w:p>
    <w:p w14:paraId="7DAA4EB1" w14:textId="77777777" w:rsidR="00300342" w:rsidRPr="00300342" w:rsidRDefault="00300342" w:rsidP="00300342">
      <w:pPr>
        <w:spacing w:before="120" w:after="150"/>
      </w:pPr>
      <w:r w:rsidRPr="00300342">
        <w:t>The Federal Communications Commission (FCC) </w:t>
      </w:r>
      <w:hyperlink r:id="rId35" w:tgtFrame="_blank" w:history="1">
        <w:r w:rsidRPr="00300342">
          <w:rPr>
            <w:u w:val="single"/>
          </w:rPr>
          <w:t>approved an ARRL-requested emergency waiver to HF symbol rate limits</w:t>
        </w:r>
      </w:hyperlink>
      <w:r w:rsidRPr="00300342">
        <w:t>, to allow higher speed data communications in the Amateur Radio Service response to Hurricane Idalia. </w:t>
      </w:r>
      <w:hyperlink r:id="rId36" w:tgtFrame="_blank" w:history="1">
        <w:r w:rsidRPr="00300342">
          <w:rPr>
            <w:u w:val="single"/>
          </w:rPr>
          <w:t>Read the waiver</w:t>
        </w:r>
      </w:hyperlink>
      <w:r w:rsidRPr="00300342">
        <w:t> (PDF)</w:t>
      </w:r>
    </w:p>
    <w:p w14:paraId="0999D0F8" w14:textId="77777777" w:rsidR="00300342" w:rsidRPr="00300342" w:rsidRDefault="00300342" w:rsidP="00300342">
      <w:pPr>
        <w:spacing w:before="120" w:after="150"/>
      </w:pPr>
      <w:r w:rsidRPr="00300342">
        <w:t>Many counties in the ARRL Northern Florida Section were activated. Section Manager Scott Roberts, KK4ECR, was at the Clay County EOC for 27 hours. "We had a good number of our Northern Florida counties activated, as well as other places in the state. There were four shelters open here in Clay County alone," he said. As of press time, Roberts said the final information was still being tallied, but he knew of activations Duvall, St. Johns, Escambia, Marion, and Leon Counties.</w:t>
      </w:r>
    </w:p>
    <w:p w14:paraId="6CF26686" w14:textId="77777777" w:rsidR="00300342" w:rsidRPr="00300342" w:rsidRDefault="00300342" w:rsidP="00300342">
      <w:pPr>
        <w:spacing w:before="120" w:after="150"/>
      </w:pPr>
      <w:r w:rsidRPr="00300342">
        <w:t>In Ocala, the Marion County Emergency Radio Team (MERT) was activated to support shelter operations on Tuesday, August 29. Marion County ARES was placed on standby to support the MERT team and other served agencies. The county was spared the brunt of the impact. Marion County ARES Emergency Coordinator Hayden Kaufman, N2HAY, said the activation identified some opportunities for improvement in the area's disaster response. "We were very fortunate to have had little to do. However, the activation provided us some insight on factors that would impede communications in an emergency," he said.</w:t>
      </w:r>
    </w:p>
    <w:p w14:paraId="2A5417DF" w14:textId="77777777" w:rsidR="00300342" w:rsidRPr="00300342" w:rsidRDefault="00300342" w:rsidP="00300342">
      <w:pPr>
        <w:spacing w:before="120" w:after="150"/>
      </w:pPr>
      <w:r w:rsidRPr="00300342">
        <w:t>Ham volunteers worked with the County Sheriff's office to ensure the amateur radio equipment onboard the Marion County Mobile Command Center was fully operational before it was deployed to Madison County, the area most heavily impacted by the storm.</w:t>
      </w:r>
    </w:p>
    <w:p w14:paraId="77247CC8" w14:textId="77777777" w:rsidR="00300342" w:rsidRPr="00300342" w:rsidRDefault="00300342" w:rsidP="00300342">
      <w:pPr>
        <w:spacing w:before="120" w:after="150"/>
      </w:pPr>
      <w:r w:rsidRPr="00300342">
        <w:t>Kaufman thanked the many local volunteers for their service during the hurricane. "I am personally proud to be a member of our increasingly tight-knit EmComm community," he said.</w:t>
      </w:r>
    </w:p>
    <w:p w14:paraId="4DD3FC64" w14:textId="77777777" w:rsidR="00300342" w:rsidRPr="00300342" w:rsidRDefault="00000000" w:rsidP="00300342">
      <w:pPr>
        <w:spacing w:before="120" w:after="150"/>
      </w:pPr>
      <w:hyperlink r:id="rId37" w:tgtFrame="_blank" w:history="1">
        <w:r w:rsidR="00300342" w:rsidRPr="00300342">
          <w:rPr>
            <w:u w:val="single"/>
          </w:rPr>
          <w:t>Hurricane Watch Net</w:t>
        </w:r>
      </w:hyperlink>
      <w:r w:rsidR="00300342" w:rsidRPr="00300342">
        <w:t xml:space="preserve"> (HWN) Manager Bobby Graves, KB5HAV, said the storm called for "all </w:t>
      </w:r>
      <w:proofErr w:type="gramStart"/>
      <w:r w:rsidR="00300342" w:rsidRPr="00300342">
        <w:t>hands on</w:t>
      </w:r>
      <w:proofErr w:type="gramEnd"/>
      <w:r w:rsidR="00300342" w:rsidRPr="00300342">
        <w:t xml:space="preserve"> deck". Ahead of impact, the intensity and track of the storm greatly concerned him. "I have been watching and plotting hurricanes for over 35 years. I have witnessed, many times, a Hurricane cross a state line into another as a hurricane...two states were hit by the same hurricane. Never have I seen a storm cross three States as a Hurricane," said Graves.</w:t>
      </w:r>
    </w:p>
    <w:p w14:paraId="58866C5B" w14:textId="77777777" w:rsidR="00300342" w:rsidRPr="00300342" w:rsidRDefault="00300342" w:rsidP="00300342">
      <w:pPr>
        <w:spacing w:before="120" w:after="150"/>
      </w:pPr>
      <w:r w:rsidRPr="00300342">
        <w:t>The </w:t>
      </w:r>
      <w:hyperlink r:id="rId38" w:tgtFrame="_blank" w:history="1">
        <w:r w:rsidRPr="00300342">
          <w:rPr>
            <w:u w:val="single"/>
          </w:rPr>
          <w:t>WX4NHC amateur radio station at the National Hurricane Center</w:t>
        </w:r>
      </w:hyperlink>
      <w:r w:rsidRPr="00300342">
        <w:t> was also active during the storm, as was the </w:t>
      </w:r>
      <w:hyperlink r:id="rId39" w:tgtFrame="_blank" w:history="1">
        <w:r w:rsidRPr="00300342">
          <w:rPr>
            <w:u w:val="single"/>
          </w:rPr>
          <w:t>Hurricane VoIP Net</w:t>
        </w:r>
      </w:hyperlink>
      <w:r w:rsidRPr="00300342">
        <w:t>.</w:t>
      </w:r>
    </w:p>
    <w:p w14:paraId="37F7CBB5" w14:textId="77777777" w:rsidR="00300342" w:rsidRPr="00300342" w:rsidRDefault="00300342" w:rsidP="00300342">
      <w:pPr>
        <w:spacing w:before="120" w:after="150"/>
        <w:rPr>
          <w:rFonts w:ascii="Arial" w:hAnsi="Arial" w:cs="Arial"/>
          <w:color w:val="222222"/>
        </w:rPr>
      </w:pPr>
      <w:r w:rsidRPr="00300342">
        <w:t>Amateur radio operators continue to serve impacted communities through served agencies as the recovery phase begins. Check </w:t>
      </w:r>
      <w:hyperlink r:id="rId40" w:tgtFrame="_blank" w:history="1">
        <w:r w:rsidRPr="00300342">
          <w:rPr>
            <w:u w:val="single"/>
          </w:rPr>
          <w:t>ARRL News</w:t>
        </w:r>
      </w:hyperlink>
      <w:r w:rsidRPr="00300342">
        <w:t> for the latest updates</w:t>
      </w:r>
      <w:r w:rsidRPr="00300342">
        <w:rPr>
          <w:rFonts w:ascii="Arial" w:hAnsi="Arial" w:cs="Arial"/>
          <w:color w:val="222222"/>
        </w:rPr>
        <w:t>.</w:t>
      </w:r>
    </w:p>
    <w:p w14:paraId="224427D0" w14:textId="77777777" w:rsidR="00DB5909" w:rsidRDefault="00DB5909" w:rsidP="004B0868">
      <w:pPr>
        <w:shd w:val="clear" w:color="auto" w:fill="FFFFF8"/>
        <w:rPr>
          <w:b/>
          <w:bCs/>
          <w:sz w:val="36"/>
          <w:szCs w:val="36"/>
        </w:rPr>
      </w:pPr>
    </w:p>
    <w:p w14:paraId="60562999" w14:textId="77777777" w:rsidR="00FC3495" w:rsidRDefault="00FC3495" w:rsidP="004B0868">
      <w:pPr>
        <w:shd w:val="clear" w:color="auto" w:fill="FFFFF8"/>
        <w:rPr>
          <w:color w:val="C00000"/>
          <w:sz w:val="38"/>
          <w:szCs w:val="38"/>
        </w:rPr>
      </w:pPr>
    </w:p>
    <w:p w14:paraId="08EEB69C" w14:textId="2A3F59D9" w:rsidR="00CA4AAA" w:rsidRPr="00EF5E5C" w:rsidRDefault="00FE5CCB" w:rsidP="009C42BF">
      <w:pPr>
        <w:widowControl w:val="0"/>
        <w:contextualSpacing/>
        <w:rPr>
          <w:b/>
          <w:i/>
          <w:sz w:val="40"/>
          <w:szCs w:val="40"/>
        </w:rPr>
      </w:pPr>
      <w:r>
        <w:rPr>
          <w:b/>
          <w:i/>
          <w:sz w:val="40"/>
          <w:szCs w:val="40"/>
        </w:rPr>
        <w:t>__</w:t>
      </w:r>
      <w:r w:rsidR="00CA4AAA" w:rsidRPr="006F5C96">
        <w:rPr>
          <w:b/>
          <w:i/>
          <w:sz w:val="40"/>
          <w:szCs w:val="40"/>
        </w:rPr>
        <w:t>____________________________________________</w:t>
      </w:r>
    </w:p>
    <w:p w14:paraId="02B9C1AD" w14:textId="77777777" w:rsidR="00EA2946" w:rsidRDefault="00EA2946" w:rsidP="009C42BF">
      <w:pPr>
        <w:widowControl w:val="0"/>
        <w:contextualSpacing/>
        <w:rPr>
          <w:rFonts w:ascii="PT Sans" w:hAnsi="PT Sans"/>
          <w:color w:val="555555"/>
          <w:sz w:val="21"/>
          <w:szCs w:val="21"/>
        </w:rPr>
      </w:pPr>
    </w:p>
    <w:p w14:paraId="4458553B" w14:textId="495277CF" w:rsidR="005A2AEE" w:rsidRPr="00685CB8" w:rsidRDefault="005A2AEE" w:rsidP="00685CB8">
      <w:pPr>
        <w:spacing w:before="120" w:after="150"/>
        <w:rPr>
          <w:color w:val="222222"/>
        </w:rPr>
      </w:pPr>
      <w:bookmarkStart w:id="24" w:name="club"/>
      <w:bookmarkEnd w:id="24"/>
    </w:p>
    <w:tbl>
      <w:tblPr>
        <w:tblW w:w="5000" w:type="pct"/>
        <w:tblCellMar>
          <w:left w:w="0" w:type="dxa"/>
          <w:right w:w="0" w:type="dxa"/>
        </w:tblCellMar>
        <w:tblLook w:val="04A0" w:firstRow="1" w:lastRow="0" w:firstColumn="1" w:lastColumn="0" w:noHBand="0" w:noVBand="1"/>
      </w:tblPr>
      <w:tblGrid>
        <w:gridCol w:w="9360"/>
      </w:tblGrid>
      <w:tr w:rsidR="0066042C" w:rsidRPr="0066042C" w14:paraId="186BF14A" w14:textId="77777777" w:rsidTr="0066042C">
        <w:tc>
          <w:tcPr>
            <w:tcW w:w="0" w:type="auto"/>
            <w:tcMar>
              <w:top w:w="150" w:type="dxa"/>
              <w:left w:w="0" w:type="dxa"/>
              <w:bottom w:w="150" w:type="dxa"/>
              <w:right w:w="0" w:type="dxa"/>
            </w:tcMar>
            <w:hideMark/>
          </w:tcPr>
          <w:p w14:paraId="1075F606" w14:textId="1662E0E8" w:rsidR="0066042C" w:rsidRPr="0066042C" w:rsidRDefault="0066042C" w:rsidP="0066042C">
            <w:pPr>
              <w:jc w:val="center"/>
            </w:pPr>
          </w:p>
        </w:tc>
      </w:tr>
    </w:tbl>
    <w:p w14:paraId="7619EF7A" w14:textId="77777777" w:rsidR="00A2482C" w:rsidRPr="00A2482C" w:rsidRDefault="00A2482C" w:rsidP="00A2482C">
      <w:pPr>
        <w:rPr>
          <w:vanish/>
        </w:rPr>
      </w:pPr>
    </w:p>
    <w:p w14:paraId="24C26D94" w14:textId="51F29417" w:rsidR="00A43D5E" w:rsidRPr="00A43D5E" w:rsidRDefault="00795E23" w:rsidP="009C42BF">
      <w:pPr>
        <w:widowControl w:val="0"/>
        <w:contextualSpacing/>
        <w:rPr>
          <w:b/>
          <w:i/>
          <w:sz w:val="40"/>
          <w:szCs w:val="40"/>
        </w:rPr>
      </w:pPr>
      <w:r w:rsidRPr="00EB315A">
        <w:rPr>
          <w:b/>
          <w:i/>
          <w:sz w:val="40"/>
          <w:szCs w:val="40"/>
        </w:rPr>
        <w:t>Club Corner</w:t>
      </w:r>
    </w:p>
    <w:p w14:paraId="034B971B" w14:textId="79E37FEA" w:rsidR="00DF21A9" w:rsidRDefault="00DF21A9" w:rsidP="009C42BF">
      <w:pPr>
        <w:widowControl w:val="0"/>
        <w:contextualSpacing/>
        <w:rPr>
          <w:noProof/>
        </w:rPr>
      </w:pPr>
    </w:p>
    <w:p w14:paraId="24BC095F" w14:textId="4A029DF6" w:rsidR="00795E23" w:rsidRPr="00795E23" w:rsidRDefault="006F68D0" w:rsidP="009C42BF">
      <w:pPr>
        <w:widowControl w:val="0"/>
        <w:contextualSpacing/>
        <w:rPr>
          <w:noProof/>
        </w:rPr>
      </w:pPr>
      <w:r w:rsidRPr="00423B19">
        <w:rPr>
          <w:b/>
          <w:i/>
          <w:noProof/>
          <w:sz w:val="32"/>
          <w:szCs w:val="32"/>
        </w:rPr>
        <w:drawing>
          <wp:anchor distT="0" distB="0" distL="114300" distR="114300" simplePos="0" relativeHeight="251660800" behindDoc="1" locked="0" layoutInCell="1" allowOverlap="1" wp14:anchorId="5A1ED3BA" wp14:editId="300A255D">
            <wp:simplePos x="0" y="0"/>
            <wp:positionH relativeFrom="margin">
              <wp:posOffset>4933950</wp:posOffset>
            </wp:positionH>
            <wp:positionV relativeFrom="paragraph">
              <wp:posOffset>5715</wp:posOffset>
            </wp:positionV>
            <wp:extent cx="1445895" cy="1581150"/>
            <wp:effectExtent l="0" t="0" r="0"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41">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3454D8D9"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204FB94" w14:textId="20FAA116" w:rsidR="007460BD" w:rsidRDefault="00795E23" w:rsidP="009C42BF">
      <w:pPr>
        <w:widowControl w:val="0"/>
        <w:contextualSpacing/>
        <w:rPr>
          <w:noProof/>
        </w:rPr>
      </w:pPr>
      <w:r w:rsidRPr="00795E23">
        <w:rPr>
          <w:noProof/>
        </w:rPr>
        <w:t>Just sen</w:t>
      </w:r>
      <w:r w:rsidR="007460BD">
        <w:rPr>
          <w:noProof/>
        </w:rPr>
        <w:t>d</w:t>
      </w:r>
      <w:r w:rsidRPr="00795E23">
        <w:rPr>
          <w:noProof/>
        </w:rPr>
        <w:t xml:space="preserve"> it to:  </w:t>
      </w:r>
      <w:hyperlink r:id="rId42" w:history="1">
        <w:r w:rsidR="00CB4543" w:rsidRPr="00A86D97">
          <w:rPr>
            <w:rStyle w:val="Hyperlink"/>
            <w:noProof/>
          </w:rPr>
          <w:t>webmaster@arrl-ohio.org</w:t>
        </w:r>
      </w:hyperlink>
      <w:r w:rsidR="00CB4543">
        <w:rPr>
          <w:noProof/>
        </w:rPr>
        <w:t xml:space="preserve"> </w:t>
      </w:r>
      <w:r w:rsidRPr="00795E23">
        <w:rPr>
          <w:noProof/>
        </w:rPr>
        <w:t xml:space="preserve"> </w:t>
      </w:r>
    </w:p>
    <w:p w14:paraId="00EC17D3" w14:textId="5E0F0881" w:rsidR="007460BD" w:rsidRDefault="007460BD" w:rsidP="009C42BF">
      <w:pPr>
        <w:widowControl w:val="0"/>
        <w:contextualSpacing/>
        <w:rPr>
          <w:noProof/>
        </w:rPr>
      </w:pPr>
    </w:p>
    <w:p w14:paraId="590A8E0D" w14:textId="24342E97" w:rsidR="00795E23" w:rsidRDefault="00795E23" w:rsidP="009C42BF">
      <w:pPr>
        <w:widowControl w:val="0"/>
        <w:contextualSpacing/>
        <w:rPr>
          <w:noProof/>
        </w:rPr>
      </w:pPr>
      <w:r w:rsidRPr="00795E23">
        <w:rPr>
          <w:noProof/>
        </w:rPr>
        <w:t xml:space="preserve"> </w:t>
      </w:r>
      <w:r w:rsidR="00894A45" w:rsidRPr="00894A45">
        <w:rPr>
          <w:noProof/>
          <w:color w:val="FF0000"/>
        </w:rPr>
        <w:t>Please!  Format as below:</w:t>
      </w:r>
    </w:p>
    <w:p w14:paraId="1793B3EB" w14:textId="525AB6A7" w:rsidR="00A2482C" w:rsidRDefault="00FA4233" w:rsidP="00A2482C">
      <w:pPr>
        <w:widowControl w:val="0"/>
        <w:pBdr>
          <w:bottom w:val="single" w:sz="12" w:space="1" w:color="auto"/>
        </w:pBdr>
        <w:contextualSpacing/>
        <w:rPr>
          <w:noProof/>
        </w:rPr>
      </w:pPr>
      <w:r>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61A5D931" w14:textId="77777777" w:rsidR="00A2482C" w:rsidRDefault="00A2482C" w:rsidP="00A2482C">
      <w:pPr>
        <w:widowControl w:val="0"/>
        <w:pBdr>
          <w:bottom w:val="single" w:sz="12" w:space="1" w:color="auto"/>
        </w:pBdr>
        <w:contextualSpacing/>
        <w:rPr>
          <w:noProof/>
        </w:rPr>
      </w:pPr>
    </w:p>
    <w:p w14:paraId="021E59E3" w14:textId="77777777" w:rsidR="00A2482C" w:rsidRPr="00A2482C" w:rsidRDefault="00A2482C" w:rsidP="00A2482C">
      <w:pPr>
        <w:widowControl w:val="0"/>
        <w:pBdr>
          <w:bottom w:val="single" w:sz="12" w:space="1" w:color="auto"/>
        </w:pBdr>
        <w:contextualSpacing/>
        <w:rPr>
          <w:noProof/>
        </w:rPr>
      </w:pPr>
    </w:p>
    <w:p w14:paraId="35F6A668" w14:textId="77777777" w:rsidR="00A2482C" w:rsidRPr="00D77B4E" w:rsidRDefault="00A2482C" w:rsidP="00D77B4E">
      <w:pPr>
        <w:shd w:val="clear" w:color="auto" w:fill="FFFFFF"/>
        <w:rPr>
          <w:color w:val="222222"/>
        </w:rPr>
      </w:pPr>
    </w:p>
    <w:p w14:paraId="2681F036" w14:textId="77777777" w:rsidR="00495F50" w:rsidRDefault="00495F50" w:rsidP="00D77B4E">
      <w:pPr>
        <w:shd w:val="clear" w:color="auto" w:fill="FFFFFF"/>
        <w:rPr>
          <w:b/>
          <w:bCs/>
          <w:color w:val="222222"/>
          <w:sz w:val="32"/>
          <w:szCs w:val="32"/>
          <w:shd w:val="clear" w:color="auto" w:fill="FFFFFF"/>
        </w:rPr>
      </w:pPr>
    </w:p>
    <w:p w14:paraId="561AD2D0" w14:textId="410CE38A" w:rsidR="00D77B4E" w:rsidRDefault="004B0868" w:rsidP="00D77B4E">
      <w:pPr>
        <w:shd w:val="clear" w:color="auto" w:fill="FFFFFF"/>
        <w:rPr>
          <w:color w:val="222222"/>
          <w:shd w:val="clear" w:color="auto" w:fill="FFFFFF"/>
        </w:rPr>
      </w:pPr>
      <w:r w:rsidRPr="004B0868">
        <w:rPr>
          <w:b/>
          <w:bCs/>
          <w:color w:val="222222"/>
          <w:sz w:val="32"/>
          <w:szCs w:val="32"/>
          <w:shd w:val="clear" w:color="auto" w:fill="FFFFFF"/>
        </w:rPr>
        <w:lastRenderedPageBreak/>
        <w:t>Air Force Marathon September 16 @ 5:00 am - 2:00 pm (Registration</w:t>
      </w:r>
      <w:r>
        <w:rPr>
          <w:b/>
          <w:bCs/>
          <w:color w:val="222222"/>
          <w:sz w:val="32"/>
          <w:szCs w:val="32"/>
        </w:rPr>
        <w:t xml:space="preserve"> </w:t>
      </w:r>
      <w:r w:rsidRPr="004B0868">
        <w:rPr>
          <w:b/>
          <w:bCs/>
          <w:color w:val="222222"/>
          <w:sz w:val="32"/>
          <w:szCs w:val="32"/>
          <w:shd w:val="clear" w:color="auto" w:fill="FFFFFF"/>
        </w:rPr>
        <w:t>required during August!)</w:t>
      </w:r>
      <w:r w:rsidRPr="004B0868">
        <w:rPr>
          <w:color w:val="222222"/>
        </w:rPr>
        <w:br/>
      </w:r>
      <w:r w:rsidRPr="004B0868">
        <w:rPr>
          <w:color w:val="222222"/>
        </w:rPr>
        <w:br/>
      </w:r>
      <w:r w:rsidRPr="004B0868">
        <w:rPr>
          <w:color w:val="222222"/>
          <w:shd w:val="clear" w:color="auto" w:fill="FFFFFF"/>
        </w:rPr>
        <w:t>The Air Force Marathon will be held on Saturday, September 16. We are</w:t>
      </w:r>
      <w:r>
        <w:rPr>
          <w:color w:val="222222"/>
        </w:rPr>
        <w:t xml:space="preserve"> </w:t>
      </w:r>
      <w:r w:rsidRPr="004B0868">
        <w:rPr>
          <w:color w:val="222222"/>
          <w:shd w:val="clear" w:color="auto" w:fill="FFFFFF"/>
        </w:rPr>
        <w:t>forming a team of ham radio volunteers to support the event by operating</w:t>
      </w:r>
      <w:r>
        <w:rPr>
          <w:color w:val="222222"/>
        </w:rPr>
        <w:t xml:space="preserve"> </w:t>
      </w:r>
      <w:r w:rsidRPr="004B0868">
        <w:rPr>
          <w:color w:val="222222"/>
          <w:shd w:val="clear" w:color="auto" w:fill="FFFFFF"/>
        </w:rPr>
        <w:t>several networks for logistics, medical information, monitoring and</w:t>
      </w:r>
      <w:r>
        <w:rPr>
          <w:color w:val="222222"/>
        </w:rPr>
        <w:t xml:space="preserve"> </w:t>
      </w:r>
      <w:r w:rsidRPr="004B0868">
        <w:rPr>
          <w:color w:val="222222"/>
          <w:shd w:val="clear" w:color="auto" w:fill="FFFFFF"/>
        </w:rPr>
        <w:t>tracking of runners, shadowing of race officials, and support of finish</w:t>
      </w:r>
      <w:r>
        <w:rPr>
          <w:color w:val="222222"/>
        </w:rPr>
        <w:t xml:space="preserve"> </w:t>
      </w:r>
      <w:r w:rsidRPr="004B0868">
        <w:rPr>
          <w:color w:val="222222"/>
          <w:shd w:val="clear" w:color="auto" w:fill="FFFFFF"/>
        </w:rPr>
        <w:t>line operations. We need in excess of sixty volunteers to make all of</w:t>
      </w:r>
      <w:r w:rsidRPr="004B0868">
        <w:rPr>
          <w:color w:val="222222"/>
        </w:rPr>
        <w:br/>
      </w:r>
      <w:r w:rsidRPr="004B0868">
        <w:rPr>
          <w:color w:val="222222"/>
          <w:shd w:val="clear" w:color="auto" w:fill="FFFFFF"/>
        </w:rPr>
        <w:t xml:space="preserve">this </w:t>
      </w:r>
      <w:proofErr w:type="gramStart"/>
      <w:r w:rsidRPr="004B0868">
        <w:rPr>
          <w:color w:val="222222"/>
          <w:shd w:val="clear" w:color="auto" w:fill="FFFFFF"/>
        </w:rPr>
        <w:t>happen</w:t>
      </w:r>
      <w:proofErr w:type="gramEnd"/>
      <w:r w:rsidRPr="004B0868">
        <w:rPr>
          <w:color w:val="222222"/>
          <w:shd w:val="clear" w:color="auto" w:fill="FFFFFF"/>
        </w:rPr>
        <w:t>. As this is being written, only 75% of the required number</w:t>
      </w:r>
      <w:r>
        <w:rPr>
          <w:color w:val="222222"/>
        </w:rPr>
        <w:t xml:space="preserve"> </w:t>
      </w:r>
      <w:r w:rsidRPr="004B0868">
        <w:rPr>
          <w:color w:val="222222"/>
          <w:shd w:val="clear" w:color="auto" w:fill="FFFFFF"/>
        </w:rPr>
        <w:t>of volunteers have signed up; we could use your help. Most of the race</w:t>
      </w:r>
      <w:r>
        <w:rPr>
          <w:color w:val="222222"/>
        </w:rPr>
        <w:t xml:space="preserve"> </w:t>
      </w:r>
      <w:r w:rsidRPr="004B0868">
        <w:rPr>
          <w:color w:val="222222"/>
          <w:shd w:val="clear" w:color="auto" w:fill="FFFFFF"/>
        </w:rPr>
        <w:t>takes place on Wright-Patterson Air Force Base (near Dayton) which adds</w:t>
      </w:r>
      <w:r>
        <w:rPr>
          <w:color w:val="222222"/>
        </w:rPr>
        <w:t xml:space="preserve"> </w:t>
      </w:r>
      <w:r w:rsidRPr="004B0868">
        <w:rPr>
          <w:color w:val="222222"/>
          <w:shd w:val="clear" w:color="auto" w:fill="FFFFFF"/>
        </w:rPr>
        <w:t>a couple of security complications: registration needs to be completed</w:t>
      </w:r>
      <w:r w:rsidRPr="004B0868">
        <w:rPr>
          <w:color w:val="222222"/>
        </w:rPr>
        <w:br/>
      </w:r>
      <w:r w:rsidRPr="004B0868">
        <w:rPr>
          <w:color w:val="222222"/>
          <w:shd w:val="clear" w:color="auto" w:fill="FFFFFF"/>
        </w:rPr>
        <w:t>before the end of August and race day entry to the base requires arrival</w:t>
      </w:r>
      <w:r>
        <w:rPr>
          <w:color w:val="222222"/>
        </w:rPr>
        <w:t xml:space="preserve"> </w:t>
      </w:r>
      <w:r w:rsidRPr="004B0868">
        <w:rPr>
          <w:color w:val="222222"/>
          <w:shd w:val="clear" w:color="auto" w:fill="FFFFFF"/>
        </w:rPr>
        <w:t>by 5:30 AM to accommodate ID checks and road closures.</w:t>
      </w:r>
      <w:r w:rsidRPr="004B0868">
        <w:rPr>
          <w:color w:val="222222"/>
        </w:rPr>
        <w:br/>
      </w:r>
      <w:r w:rsidRPr="004B0868">
        <w:rPr>
          <w:color w:val="222222"/>
        </w:rPr>
        <w:br/>
      </w:r>
      <w:r w:rsidRPr="004B0868">
        <w:rPr>
          <w:color w:val="222222"/>
          <w:shd w:val="clear" w:color="auto" w:fill="FFFFFF"/>
        </w:rPr>
        <w:t>To volunteer, go to the web page </w:t>
      </w:r>
      <w:hyperlink r:id="rId43" w:tgtFrame="_blank" w:history="1">
        <w:r w:rsidRPr="004B0868">
          <w:rPr>
            <w:color w:val="1155CC"/>
            <w:u w:val="single"/>
            <w:shd w:val="clear" w:color="auto" w:fill="FFFFFF"/>
          </w:rPr>
          <w:t>usafmarathon.com/volunteer/</w:t>
        </w:r>
      </w:hyperlink>
      <w:r w:rsidRPr="004B0868">
        <w:rPr>
          <w:color w:val="222222"/>
          <w:shd w:val="clear" w:color="auto" w:fill="FFFFFF"/>
        </w:rPr>
        <w:t> and select</w:t>
      </w:r>
      <w:r>
        <w:rPr>
          <w:color w:val="222222"/>
        </w:rPr>
        <w:t xml:space="preserve"> </w:t>
      </w:r>
      <w:r w:rsidRPr="004B0868">
        <w:rPr>
          <w:color w:val="222222"/>
          <w:shd w:val="clear" w:color="auto" w:fill="FFFFFF"/>
        </w:rPr>
        <w:t>VOLUNTEER NOW. You will be redirected to the portal at </w:t>
      </w:r>
      <w:hyperlink r:id="rId44" w:tgtFrame="_blank" w:history="1">
        <w:r w:rsidRPr="004B0868">
          <w:rPr>
            <w:color w:val="1155CC"/>
            <w:u w:val="single"/>
            <w:shd w:val="clear" w:color="auto" w:fill="FFFFFF"/>
          </w:rPr>
          <w:t>raceroster.com</w:t>
        </w:r>
      </w:hyperlink>
      <w:r>
        <w:rPr>
          <w:color w:val="222222"/>
        </w:rPr>
        <w:t xml:space="preserve"> </w:t>
      </w:r>
      <w:r w:rsidRPr="004B0868">
        <w:rPr>
          <w:color w:val="222222"/>
          <w:shd w:val="clear" w:color="auto" w:fill="FFFFFF"/>
        </w:rPr>
        <w:t>where you will need to create an account. Select VOLUNTEER and sign in.</w:t>
      </w:r>
      <w:r>
        <w:rPr>
          <w:color w:val="222222"/>
        </w:rPr>
        <w:t xml:space="preserve"> </w:t>
      </w:r>
      <w:r w:rsidRPr="004B0868">
        <w:rPr>
          <w:color w:val="222222"/>
          <w:shd w:val="clear" w:color="auto" w:fill="FFFFFF"/>
        </w:rPr>
        <w:t xml:space="preserve">Select the pull-down list under "Volunteer </w:t>
      </w:r>
      <w:proofErr w:type="gramStart"/>
      <w:r w:rsidRPr="004B0868">
        <w:rPr>
          <w:color w:val="222222"/>
          <w:shd w:val="clear" w:color="auto" w:fill="FFFFFF"/>
        </w:rPr>
        <w:t>With</w:t>
      </w:r>
      <w:proofErr w:type="gramEnd"/>
      <w:r w:rsidRPr="004B0868">
        <w:rPr>
          <w:color w:val="222222"/>
          <w:shd w:val="clear" w:color="auto" w:fill="FFFFFF"/>
        </w:rPr>
        <w:t xml:space="preserve"> Us", scroll down and</w:t>
      </w:r>
      <w:r>
        <w:rPr>
          <w:color w:val="222222"/>
        </w:rPr>
        <w:t xml:space="preserve"> </w:t>
      </w:r>
      <w:r w:rsidRPr="004B0868">
        <w:rPr>
          <w:color w:val="222222"/>
          <w:shd w:val="clear" w:color="auto" w:fill="FFFFFF"/>
        </w:rPr>
        <w:t>select "Volunteer on Saturday, September 16th, 2023". Continue to scroll</w:t>
      </w:r>
      <w:r>
        <w:rPr>
          <w:color w:val="222222"/>
        </w:rPr>
        <w:t xml:space="preserve"> </w:t>
      </w:r>
      <w:r w:rsidRPr="004B0868">
        <w:rPr>
          <w:color w:val="222222"/>
          <w:shd w:val="clear" w:color="auto" w:fill="FFFFFF"/>
        </w:rPr>
        <w:t>down and fill out the required information. Be sure to include your Call</w:t>
      </w:r>
      <w:r>
        <w:rPr>
          <w:color w:val="222222"/>
        </w:rPr>
        <w:t xml:space="preserve"> </w:t>
      </w:r>
      <w:r w:rsidRPr="004B0868">
        <w:rPr>
          <w:color w:val="222222"/>
          <w:shd w:val="clear" w:color="auto" w:fill="FFFFFF"/>
        </w:rPr>
        <w:t>Sign in the appropriate box. Below that box, under "Amateur Radio</w:t>
      </w:r>
      <w:r>
        <w:rPr>
          <w:color w:val="222222"/>
        </w:rPr>
        <w:t xml:space="preserve"> </w:t>
      </w:r>
      <w:r w:rsidRPr="004B0868">
        <w:rPr>
          <w:color w:val="222222"/>
          <w:shd w:val="clear" w:color="auto" w:fill="FFFFFF"/>
        </w:rPr>
        <w:t>Operator" click the box for "Add to order". Continue to the bottom of</w:t>
      </w:r>
      <w:r>
        <w:rPr>
          <w:color w:val="222222"/>
        </w:rPr>
        <w:t xml:space="preserve"> </w:t>
      </w:r>
      <w:r w:rsidRPr="004B0868">
        <w:rPr>
          <w:color w:val="222222"/>
          <w:shd w:val="clear" w:color="auto" w:fill="FFFFFF"/>
        </w:rPr>
        <w:t>the page and select your t-shirt size. "CONTINUE" to submit your</w:t>
      </w:r>
      <w:r>
        <w:rPr>
          <w:color w:val="222222"/>
        </w:rPr>
        <w:t xml:space="preserve"> </w:t>
      </w:r>
      <w:r w:rsidRPr="004B0868">
        <w:rPr>
          <w:color w:val="222222"/>
          <w:shd w:val="clear" w:color="auto" w:fill="FFFFFF"/>
        </w:rPr>
        <w:t>registration.</w:t>
      </w:r>
      <w:r w:rsidRPr="004B0868">
        <w:rPr>
          <w:color w:val="222222"/>
        </w:rPr>
        <w:br/>
      </w:r>
      <w:r w:rsidRPr="004B0868">
        <w:rPr>
          <w:color w:val="222222"/>
        </w:rPr>
        <w:br/>
      </w:r>
      <w:r w:rsidRPr="004B0868">
        <w:rPr>
          <w:color w:val="222222"/>
          <w:shd w:val="clear" w:color="auto" w:fill="FFFFFF"/>
        </w:rPr>
        <w:t>Also, please report that you have signed in by sending a message with</w:t>
      </w:r>
      <w:r>
        <w:rPr>
          <w:color w:val="222222"/>
        </w:rPr>
        <w:t xml:space="preserve"> </w:t>
      </w:r>
      <w:r w:rsidRPr="004B0868">
        <w:rPr>
          <w:color w:val="222222"/>
          <w:shd w:val="clear" w:color="auto" w:fill="FFFFFF"/>
        </w:rPr>
        <w:t>your name and callsign (and preferred email, if different from the</w:t>
      </w:r>
      <w:r>
        <w:rPr>
          <w:color w:val="222222"/>
        </w:rPr>
        <w:t xml:space="preserve"> </w:t>
      </w:r>
      <w:r w:rsidRPr="004B0868">
        <w:rPr>
          <w:color w:val="222222"/>
          <w:shd w:val="clear" w:color="auto" w:fill="FFFFFF"/>
        </w:rPr>
        <w:t>account you sent it from) to </w:t>
      </w:r>
      <w:hyperlink r:id="rId45" w:tgtFrame="_blank" w:history="1">
        <w:r w:rsidRPr="004B0868">
          <w:rPr>
            <w:color w:val="1155CC"/>
            <w:u w:val="single"/>
            <w:shd w:val="clear" w:color="auto" w:fill="FFFFFF"/>
          </w:rPr>
          <w:t>AFM.Hams@gmail.com</w:t>
        </w:r>
      </w:hyperlink>
      <w:r w:rsidRPr="004B0868">
        <w:rPr>
          <w:color w:val="222222"/>
        </w:rPr>
        <w:br/>
      </w:r>
      <w:r w:rsidRPr="004B0868">
        <w:rPr>
          <w:color w:val="222222"/>
        </w:rPr>
        <w:br/>
      </w:r>
      <w:r w:rsidRPr="004B0868">
        <w:rPr>
          <w:color w:val="222222"/>
          <w:shd w:val="clear" w:color="auto" w:fill="FFFFFF"/>
        </w:rPr>
        <w:t>If you have questions, use </w:t>
      </w:r>
      <w:hyperlink r:id="rId46" w:tgtFrame="_blank" w:history="1">
        <w:r w:rsidRPr="004B0868">
          <w:rPr>
            <w:color w:val="1155CC"/>
            <w:u w:val="single"/>
            <w:shd w:val="clear" w:color="auto" w:fill="FFFFFF"/>
          </w:rPr>
          <w:t>AFM.Hams@gmail.com</w:t>
        </w:r>
      </w:hyperlink>
      <w:r w:rsidRPr="004B0868">
        <w:rPr>
          <w:color w:val="222222"/>
          <w:shd w:val="clear" w:color="auto" w:fill="FFFFFF"/>
        </w:rPr>
        <w:t>.</w:t>
      </w:r>
      <w:r w:rsidRPr="004B0868">
        <w:rPr>
          <w:color w:val="222222"/>
        </w:rPr>
        <w:br/>
      </w:r>
      <w:r w:rsidRPr="004B0868">
        <w:rPr>
          <w:color w:val="222222"/>
        </w:rPr>
        <w:br/>
      </w:r>
      <w:r w:rsidRPr="004B0868">
        <w:rPr>
          <w:color w:val="222222"/>
          <w:shd w:val="clear" w:color="auto" w:fill="FFFFFF"/>
        </w:rPr>
        <w:t>As the race date nears, you will receive an invitation to a training</w:t>
      </w:r>
      <w:r>
        <w:rPr>
          <w:color w:val="222222"/>
        </w:rPr>
        <w:t xml:space="preserve"> </w:t>
      </w:r>
      <w:r w:rsidRPr="004B0868">
        <w:rPr>
          <w:color w:val="222222"/>
          <w:shd w:val="clear" w:color="auto" w:fill="FFFFFF"/>
        </w:rPr>
        <w:t>session and a link to the training materials, assignment list, and</w:t>
      </w:r>
      <w:r>
        <w:rPr>
          <w:color w:val="222222"/>
        </w:rPr>
        <w:t xml:space="preserve"> </w:t>
      </w:r>
      <w:r w:rsidRPr="004B0868">
        <w:rPr>
          <w:color w:val="222222"/>
          <w:shd w:val="clear" w:color="auto" w:fill="FFFFFF"/>
        </w:rPr>
        <w:t>communications plan.</w:t>
      </w:r>
    </w:p>
    <w:p w14:paraId="3BA1F6A4" w14:textId="77777777" w:rsidR="004B0868" w:rsidRDefault="004B0868" w:rsidP="00D77B4E">
      <w:pPr>
        <w:shd w:val="clear" w:color="auto" w:fill="FFFFFF"/>
        <w:rPr>
          <w:color w:val="222222"/>
          <w:shd w:val="clear" w:color="auto" w:fill="FFFFFF"/>
        </w:rPr>
      </w:pPr>
    </w:p>
    <w:p w14:paraId="726F9347" w14:textId="1C096474" w:rsidR="004B0868" w:rsidRPr="004B0868" w:rsidRDefault="004B0868" w:rsidP="00D77B4E">
      <w:pPr>
        <w:shd w:val="clear" w:color="auto" w:fill="FFFFFF"/>
        <w:rPr>
          <w:b/>
          <w:bCs/>
          <w:color w:val="222222"/>
        </w:rPr>
      </w:pPr>
      <w:r w:rsidRPr="004B0868">
        <w:rPr>
          <w:b/>
          <w:bCs/>
          <w:color w:val="222222"/>
          <w:shd w:val="clear" w:color="auto" w:fill="FFFFFF"/>
        </w:rPr>
        <w:t>Bob Baker N8ADO</w:t>
      </w:r>
      <w:r w:rsidRPr="004B0868">
        <w:rPr>
          <w:b/>
          <w:bCs/>
          <w:color w:val="222222"/>
        </w:rPr>
        <w:br/>
      </w:r>
      <w:r w:rsidRPr="004B0868">
        <w:rPr>
          <w:b/>
          <w:bCs/>
          <w:color w:val="222222"/>
          <w:shd w:val="clear" w:color="auto" w:fill="FFFFFF"/>
        </w:rPr>
        <w:t>Greene County EC</w:t>
      </w:r>
      <w:r w:rsidRPr="004B0868">
        <w:rPr>
          <w:b/>
          <w:bCs/>
          <w:color w:val="222222"/>
        </w:rPr>
        <w:br/>
      </w:r>
      <w:r w:rsidRPr="004B0868">
        <w:rPr>
          <w:b/>
          <w:bCs/>
          <w:color w:val="222222"/>
          <w:shd w:val="clear" w:color="auto" w:fill="FFFFFF"/>
        </w:rPr>
        <w:t>Volunteer Lead for Amateur Radio Support to the Air Force Marathon</w:t>
      </w:r>
    </w:p>
    <w:p w14:paraId="7D902955" w14:textId="44F04563" w:rsidR="005078DD" w:rsidRPr="005078DD" w:rsidRDefault="005078DD" w:rsidP="005078DD">
      <w:pPr>
        <w:rPr>
          <w:b/>
          <w:bCs/>
          <w:sz w:val="40"/>
          <w:szCs w:val="40"/>
        </w:rPr>
      </w:pPr>
      <w:r>
        <w:rPr>
          <w:b/>
          <w:bCs/>
          <w:sz w:val="40"/>
          <w:szCs w:val="40"/>
        </w:rPr>
        <w:t>_____________________________________________</w:t>
      </w:r>
    </w:p>
    <w:p w14:paraId="29C2A88C" w14:textId="7B66EB6B" w:rsidR="005078DD" w:rsidRDefault="005078DD" w:rsidP="00A036B1">
      <w:pPr>
        <w:rPr>
          <w:b/>
          <w:bCs/>
          <w:sz w:val="32"/>
          <w:szCs w:val="32"/>
        </w:rPr>
      </w:pPr>
    </w:p>
    <w:p w14:paraId="1B6BCC60" w14:textId="77777777" w:rsidR="00C46754" w:rsidRPr="00C46754" w:rsidRDefault="00C46754" w:rsidP="00C46754">
      <w:pPr>
        <w:spacing w:after="364" w:line="259" w:lineRule="auto"/>
        <w:ind w:left="96"/>
        <w:jc w:val="center"/>
        <w:rPr>
          <w:color w:val="000000"/>
          <w:szCs w:val="22"/>
        </w:rPr>
      </w:pPr>
    </w:p>
    <w:p w14:paraId="118C3EF1" w14:textId="77777777" w:rsidR="00C46754" w:rsidRPr="00C46754" w:rsidRDefault="00C46754" w:rsidP="00C46754">
      <w:pPr>
        <w:spacing w:line="259" w:lineRule="auto"/>
        <w:ind w:left="84"/>
        <w:jc w:val="center"/>
        <w:rPr>
          <w:color w:val="000000"/>
          <w:szCs w:val="22"/>
        </w:rPr>
      </w:pPr>
      <w:r w:rsidRPr="00C46754">
        <w:rPr>
          <w:noProof/>
          <w:color w:val="000000"/>
          <w:szCs w:val="22"/>
        </w:rPr>
        <w:lastRenderedPageBreak/>
        <w:drawing>
          <wp:inline distT="0" distB="0" distL="0" distR="0" wp14:anchorId="01D6D680" wp14:editId="29EF9ABC">
            <wp:extent cx="1295400" cy="1295400"/>
            <wp:effectExtent l="0" t="0" r="0" b="0"/>
            <wp:docPr id="158" name="Picture 158" descr="A logo of a radio association&#10;&#10;Description automatically generated"/>
            <wp:cNvGraphicFramePr/>
            <a:graphic xmlns:a="http://schemas.openxmlformats.org/drawingml/2006/main">
              <a:graphicData uri="http://schemas.openxmlformats.org/drawingml/2006/picture">
                <pic:pic xmlns:pic="http://schemas.openxmlformats.org/drawingml/2006/picture">
                  <pic:nvPicPr>
                    <pic:cNvPr id="158" name="Picture 158" descr="A logo of a radio association&#10;&#10;Description automatically generated"/>
                    <pic:cNvPicPr/>
                  </pic:nvPicPr>
                  <pic:blipFill>
                    <a:blip r:embed="rId47"/>
                    <a:stretch>
                      <a:fillRect/>
                    </a:stretch>
                  </pic:blipFill>
                  <pic:spPr>
                    <a:xfrm>
                      <a:off x="0" y="0"/>
                      <a:ext cx="1295400" cy="1295400"/>
                    </a:xfrm>
                    <a:prstGeom prst="rect">
                      <a:avLst/>
                    </a:prstGeom>
                  </pic:spPr>
                </pic:pic>
              </a:graphicData>
            </a:graphic>
          </wp:inline>
        </w:drawing>
      </w:r>
      <w:r w:rsidRPr="00C46754">
        <w:rPr>
          <w:rFonts w:ascii="Calibri" w:eastAsia="Calibri" w:hAnsi="Calibri" w:cs="Calibri"/>
          <w:color w:val="000000"/>
          <w:sz w:val="22"/>
          <w:szCs w:val="22"/>
        </w:rPr>
        <w:t xml:space="preserve"> </w:t>
      </w:r>
    </w:p>
    <w:p w14:paraId="4C5762A4" w14:textId="77777777" w:rsidR="00C46754" w:rsidRPr="00C46754" w:rsidRDefault="00C46754" w:rsidP="00C46754">
      <w:pPr>
        <w:spacing w:line="259" w:lineRule="auto"/>
        <w:ind w:left="47" w:right="6" w:hanging="10"/>
        <w:jc w:val="center"/>
        <w:rPr>
          <w:color w:val="000000"/>
          <w:szCs w:val="22"/>
        </w:rPr>
      </w:pPr>
      <w:r w:rsidRPr="00C46754">
        <w:rPr>
          <w:b/>
          <w:color w:val="000000"/>
          <w:szCs w:val="22"/>
        </w:rPr>
        <w:t xml:space="preserve">The Southern Ohio Amateur Radio Association, Inc. </w:t>
      </w:r>
    </w:p>
    <w:p w14:paraId="4F70052B" w14:textId="77777777" w:rsidR="00C46754" w:rsidRPr="00C46754" w:rsidRDefault="00C46754" w:rsidP="00C46754">
      <w:pPr>
        <w:spacing w:line="259" w:lineRule="auto"/>
        <w:ind w:left="47" w:right="7" w:hanging="10"/>
        <w:jc w:val="center"/>
        <w:rPr>
          <w:color w:val="000000"/>
          <w:szCs w:val="22"/>
        </w:rPr>
      </w:pPr>
      <w:r w:rsidRPr="00C46754">
        <w:rPr>
          <w:b/>
          <w:color w:val="000000"/>
          <w:szCs w:val="22"/>
        </w:rPr>
        <w:t xml:space="preserve">A Nonprofit Ohio Corporation and ARRL Special Service Club </w:t>
      </w:r>
    </w:p>
    <w:p w14:paraId="1783296D" w14:textId="77777777" w:rsidR="00C46754" w:rsidRPr="00C46754" w:rsidRDefault="00C46754" w:rsidP="00C46754">
      <w:pPr>
        <w:spacing w:line="259" w:lineRule="auto"/>
        <w:ind w:left="47" w:right="7" w:hanging="10"/>
        <w:jc w:val="center"/>
        <w:rPr>
          <w:color w:val="000000"/>
          <w:szCs w:val="22"/>
        </w:rPr>
      </w:pPr>
      <w:r w:rsidRPr="00C46754">
        <w:rPr>
          <w:b/>
          <w:color w:val="000000"/>
          <w:szCs w:val="22"/>
        </w:rPr>
        <w:t xml:space="preserve">P. O. Box 4684 </w:t>
      </w:r>
    </w:p>
    <w:p w14:paraId="1DD8F62B" w14:textId="77777777" w:rsidR="00C46754" w:rsidRPr="00C46754" w:rsidRDefault="00C46754" w:rsidP="00C46754">
      <w:pPr>
        <w:spacing w:after="40" w:line="259" w:lineRule="auto"/>
        <w:ind w:left="47" w:hanging="10"/>
        <w:jc w:val="center"/>
        <w:rPr>
          <w:color w:val="000000"/>
          <w:szCs w:val="22"/>
        </w:rPr>
      </w:pPr>
      <w:r w:rsidRPr="00C46754">
        <w:rPr>
          <w:b/>
          <w:color w:val="000000"/>
          <w:szCs w:val="22"/>
        </w:rPr>
        <w:t xml:space="preserve">Ironton, Ohio 45638 </w:t>
      </w:r>
    </w:p>
    <w:p w14:paraId="2768929C" w14:textId="77777777" w:rsidR="00C46754" w:rsidRPr="00C46754" w:rsidRDefault="00C46754" w:rsidP="00C46754">
      <w:pPr>
        <w:spacing w:line="251" w:lineRule="auto"/>
        <w:ind w:left="1024" w:right="813"/>
        <w:jc w:val="center"/>
        <w:rPr>
          <w:b/>
          <w:color w:val="000000"/>
          <w:szCs w:val="22"/>
        </w:rPr>
      </w:pPr>
      <w:r w:rsidRPr="00C46754">
        <w:rPr>
          <w:b/>
          <w:color w:val="000000"/>
          <w:szCs w:val="22"/>
        </w:rPr>
        <w:t>“</w:t>
      </w:r>
      <w:r w:rsidRPr="00C46754">
        <w:rPr>
          <w:b/>
          <w:i/>
          <w:color w:val="000000"/>
          <w:szCs w:val="22"/>
        </w:rPr>
        <w:t xml:space="preserve">Dedicated to community service through amateur </w:t>
      </w:r>
      <w:proofErr w:type="gramStart"/>
      <w:r w:rsidRPr="00C46754">
        <w:rPr>
          <w:b/>
          <w:i/>
          <w:color w:val="000000"/>
          <w:szCs w:val="22"/>
        </w:rPr>
        <w:t>radio”</w:t>
      </w:r>
      <w:r w:rsidRPr="00C46754">
        <w:rPr>
          <w:b/>
          <w:color w:val="000000"/>
          <w:szCs w:val="22"/>
        </w:rPr>
        <w:t xml:space="preserve">   </w:t>
      </w:r>
      <w:proofErr w:type="gramEnd"/>
      <w:r w:rsidRPr="00C46754">
        <w:rPr>
          <w:b/>
          <w:color w:val="000000"/>
          <w:szCs w:val="22"/>
        </w:rPr>
        <w:t xml:space="preserve">www.w8soe.org  </w:t>
      </w:r>
    </w:p>
    <w:p w14:paraId="71CD2CFB" w14:textId="77777777" w:rsidR="00C46754" w:rsidRPr="00C46754" w:rsidRDefault="00C46754" w:rsidP="00C46754">
      <w:pPr>
        <w:spacing w:after="5"/>
        <w:ind w:left="-5" w:hanging="10"/>
        <w:rPr>
          <w:color w:val="000000"/>
          <w:szCs w:val="22"/>
        </w:rPr>
      </w:pPr>
    </w:p>
    <w:p w14:paraId="67438FDE" w14:textId="77777777" w:rsidR="00C46754" w:rsidRPr="00C46754" w:rsidRDefault="00C46754" w:rsidP="00C46754">
      <w:pPr>
        <w:spacing w:after="160" w:line="259" w:lineRule="auto"/>
        <w:jc w:val="center"/>
        <w:rPr>
          <w:rFonts w:eastAsiaTheme="minorHAnsi"/>
          <w:b/>
          <w:bCs/>
          <w:kern w:val="2"/>
          <w:sz w:val="72"/>
          <w:szCs w:val="72"/>
        </w:rPr>
      </w:pPr>
      <w:r w:rsidRPr="00C46754">
        <w:rPr>
          <w:rFonts w:eastAsiaTheme="minorHAnsi"/>
          <w:b/>
          <w:bCs/>
          <w:kern w:val="2"/>
          <w:sz w:val="72"/>
          <w:szCs w:val="72"/>
        </w:rPr>
        <w:t>Let’s Talk Ham Radio</w:t>
      </w:r>
    </w:p>
    <w:p w14:paraId="25F32D10" w14:textId="77777777" w:rsidR="00C46754" w:rsidRPr="00C55966" w:rsidRDefault="00C46754" w:rsidP="00C46754">
      <w:pPr>
        <w:spacing w:after="160" w:line="259" w:lineRule="auto"/>
        <w:rPr>
          <w:rFonts w:eastAsiaTheme="minorHAnsi"/>
          <w:kern w:val="2"/>
        </w:rPr>
      </w:pPr>
      <w:r w:rsidRPr="00C55966">
        <w:rPr>
          <w:rFonts w:eastAsiaTheme="minorHAnsi"/>
          <w:kern w:val="2"/>
        </w:rPr>
        <w:t xml:space="preserve">If you are interested in Ham Radio and want to see firsthand what Ham Radio is about and talk to someone around the word, this </w:t>
      </w:r>
      <w:r w:rsidRPr="00C55966">
        <w:rPr>
          <w:rFonts w:eastAsiaTheme="minorHAnsi"/>
          <w:kern w:val="2"/>
          <w:u w:val="single"/>
        </w:rPr>
        <w:t>free event</w:t>
      </w:r>
      <w:r w:rsidRPr="00C55966">
        <w:rPr>
          <w:rFonts w:eastAsiaTheme="minorHAnsi"/>
          <w:kern w:val="2"/>
        </w:rPr>
        <w:t xml:space="preserve"> is just for you.  You will receive literature about how to obtain a Ham Radio license without knowing morse code. There will be a full operating station set up on battery and solar power using different antennas that </w:t>
      </w:r>
      <w:r w:rsidRPr="00C55966">
        <w:rPr>
          <w:rFonts w:eastAsiaTheme="minorHAnsi"/>
          <w:b/>
          <w:bCs/>
          <w:i/>
          <w:iCs/>
          <w:kern w:val="2"/>
        </w:rPr>
        <w:t xml:space="preserve">you </w:t>
      </w:r>
      <w:r w:rsidRPr="00C55966">
        <w:rPr>
          <w:rFonts w:eastAsiaTheme="minorHAnsi"/>
          <w:kern w:val="2"/>
        </w:rPr>
        <w:t xml:space="preserve">can use with the direct supervision of an FCC licensed operator. Members of the Southern Ohio Amateur Radio Association (SOARA), Lawrence County, Ohio, will be available to answer all your questions.  No age restrictions! Everyone is welcome. </w:t>
      </w:r>
    </w:p>
    <w:p w14:paraId="7D148A7D" w14:textId="77777777" w:rsidR="00C46754" w:rsidRPr="00C55966" w:rsidRDefault="00C46754" w:rsidP="00C46754">
      <w:pPr>
        <w:spacing w:after="160" w:line="259" w:lineRule="auto"/>
        <w:rPr>
          <w:rFonts w:eastAsiaTheme="minorHAnsi"/>
          <w:kern w:val="2"/>
        </w:rPr>
      </w:pPr>
      <w:r w:rsidRPr="00C55966">
        <w:rPr>
          <w:rFonts w:eastAsiaTheme="minorHAnsi"/>
          <w:b/>
          <w:bCs/>
          <w:kern w:val="2"/>
        </w:rPr>
        <w:t>Location:</w:t>
      </w:r>
      <w:r w:rsidRPr="00C55966">
        <w:rPr>
          <w:rFonts w:eastAsiaTheme="minorHAnsi"/>
          <w:kern w:val="2"/>
        </w:rPr>
        <w:t xml:space="preserve">  The special event, </w:t>
      </w:r>
      <w:r w:rsidRPr="00C55966">
        <w:rPr>
          <w:rFonts w:eastAsiaTheme="minorHAnsi"/>
          <w:b/>
          <w:bCs/>
          <w:i/>
          <w:iCs/>
          <w:kern w:val="2"/>
        </w:rPr>
        <w:t>Let’s Talk Ham Radio,</w:t>
      </w:r>
      <w:r w:rsidRPr="00C55966">
        <w:rPr>
          <w:rFonts w:eastAsiaTheme="minorHAnsi"/>
          <w:kern w:val="2"/>
        </w:rPr>
        <w:t xml:space="preserve"> will take place at the Patriot Park picnic shelter, South Point, Ohio, on the beautiful Ohio riverbank at the confluence of the Ohio River and the Big Sandy River. The GPS location is the intersection of Ferry Street and 2</w:t>
      </w:r>
      <w:r w:rsidRPr="00C55966">
        <w:rPr>
          <w:rFonts w:eastAsiaTheme="minorHAnsi"/>
          <w:kern w:val="2"/>
          <w:vertAlign w:val="superscript"/>
        </w:rPr>
        <w:t>nd</w:t>
      </w:r>
      <w:r w:rsidRPr="00C55966">
        <w:rPr>
          <w:rFonts w:eastAsiaTheme="minorHAnsi"/>
          <w:kern w:val="2"/>
        </w:rPr>
        <w:t xml:space="preserve"> Street East. The site is handicap accessible and there is lots of parking.  </w:t>
      </w:r>
    </w:p>
    <w:p w14:paraId="1811C8C9" w14:textId="77777777" w:rsidR="00C46754" w:rsidRPr="00C55966" w:rsidRDefault="00C46754" w:rsidP="00C46754">
      <w:pPr>
        <w:spacing w:after="160" w:line="259" w:lineRule="auto"/>
        <w:rPr>
          <w:rFonts w:eastAsiaTheme="minorHAnsi"/>
          <w:kern w:val="2"/>
        </w:rPr>
      </w:pPr>
      <w:r w:rsidRPr="00C55966">
        <w:rPr>
          <w:rFonts w:eastAsiaTheme="minorHAnsi"/>
          <w:b/>
          <w:bCs/>
          <w:kern w:val="2"/>
        </w:rPr>
        <w:t>Date:</w:t>
      </w:r>
      <w:r w:rsidRPr="00C55966">
        <w:rPr>
          <w:rFonts w:eastAsiaTheme="minorHAnsi"/>
          <w:kern w:val="2"/>
        </w:rPr>
        <w:t xml:space="preserve">  Saturday, September 30, 2023, with a rain date of Saturday, October 14, 2023.</w:t>
      </w:r>
    </w:p>
    <w:p w14:paraId="7D5085BB" w14:textId="77777777" w:rsidR="00C46754" w:rsidRPr="00C55966" w:rsidRDefault="00C46754" w:rsidP="00C46754">
      <w:pPr>
        <w:spacing w:after="160" w:line="259" w:lineRule="auto"/>
        <w:rPr>
          <w:rFonts w:eastAsiaTheme="minorHAnsi"/>
          <w:kern w:val="2"/>
        </w:rPr>
      </w:pPr>
      <w:r w:rsidRPr="00C55966">
        <w:rPr>
          <w:rFonts w:eastAsiaTheme="minorHAnsi"/>
          <w:b/>
          <w:bCs/>
          <w:kern w:val="2"/>
        </w:rPr>
        <w:t>Time:</w:t>
      </w:r>
      <w:r w:rsidRPr="00C55966">
        <w:rPr>
          <w:rFonts w:eastAsiaTheme="minorHAnsi"/>
          <w:kern w:val="2"/>
        </w:rPr>
        <w:t xml:space="preserve">  10:00 AM to 2:00 PM </w:t>
      </w:r>
    </w:p>
    <w:p w14:paraId="1527586A" w14:textId="77777777" w:rsidR="00C46754" w:rsidRPr="00C55966" w:rsidRDefault="00C46754" w:rsidP="00C46754">
      <w:pPr>
        <w:spacing w:after="160" w:line="259" w:lineRule="auto"/>
        <w:rPr>
          <w:rFonts w:eastAsiaTheme="minorHAnsi"/>
          <w:kern w:val="2"/>
        </w:rPr>
      </w:pPr>
      <w:r w:rsidRPr="00C55966">
        <w:rPr>
          <w:rFonts w:eastAsiaTheme="minorHAnsi"/>
          <w:kern w:val="2"/>
        </w:rPr>
        <w:t xml:space="preserve">For additional information, contact Mike Love WB8YKS, SOARA, PIO 304-638-7338 or </w:t>
      </w:r>
      <w:hyperlink r:id="rId48" w:history="1">
        <w:r w:rsidRPr="00C55966">
          <w:rPr>
            <w:rFonts w:eastAsiaTheme="minorHAnsi"/>
            <w:color w:val="0563C1" w:themeColor="hyperlink"/>
            <w:kern w:val="2"/>
            <w:u w:val="single"/>
          </w:rPr>
          <w:t>Mlove82a@gmail.com</w:t>
        </w:r>
      </w:hyperlink>
      <w:r w:rsidRPr="00C55966">
        <w:rPr>
          <w:rFonts w:eastAsiaTheme="minorHAnsi"/>
          <w:kern w:val="2"/>
        </w:rPr>
        <w:t xml:space="preserve">.  Visit the SOARA website WWW. W8SOE.org  </w:t>
      </w:r>
    </w:p>
    <w:p w14:paraId="21778931" w14:textId="77777777" w:rsidR="00C46754" w:rsidRPr="00C46754" w:rsidRDefault="00C46754" w:rsidP="00C46754">
      <w:pPr>
        <w:spacing w:after="160" w:line="259" w:lineRule="auto"/>
        <w:rPr>
          <w:b/>
          <w:bCs/>
          <w:color w:val="000000"/>
        </w:rPr>
      </w:pPr>
      <w:r w:rsidRPr="00C55966">
        <w:rPr>
          <w:rFonts w:eastAsiaTheme="minorHAnsi"/>
          <w:b/>
          <w:bCs/>
          <w:kern w:val="2"/>
        </w:rPr>
        <w:t>Don’t miss out on this special opportunity to learn how to get a Ham Radio license!</w:t>
      </w:r>
    </w:p>
    <w:p w14:paraId="4E36E23B" w14:textId="14B71DA8" w:rsidR="005078DD" w:rsidRDefault="005078DD" w:rsidP="00A036B1">
      <w:pPr>
        <w:rPr>
          <w:b/>
          <w:bCs/>
          <w:sz w:val="32"/>
          <w:szCs w:val="32"/>
        </w:rPr>
      </w:pPr>
    </w:p>
    <w:p w14:paraId="0DE0E69E" w14:textId="5C951FD5" w:rsidR="0047406B" w:rsidRDefault="0047406B" w:rsidP="00A036B1">
      <w:pPr>
        <w:rPr>
          <w:b/>
          <w:bCs/>
          <w:sz w:val="32"/>
          <w:szCs w:val="32"/>
        </w:rPr>
      </w:pPr>
      <w:r>
        <w:rPr>
          <w:b/>
          <w:bCs/>
          <w:sz w:val="32"/>
          <w:szCs w:val="32"/>
        </w:rPr>
        <w:t>________________________________________________________</w:t>
      </w:r>
    </w:p>
    <w:p w14:paraId="33826108" w14:textId="77777777" w:rsidR="00DB5909" w:rsidRDefault="00DB5909" w:rsidP="00A036B1">
      <w:pPr>
        <w:rPr>
          <w:sz w:val="32"/>
          <w:szCs w:val="32"/>
          <w:u w:val="single"/>
        </w:rPr>
      </w:pPr>
    </w:p>
    <w:p w14:paraId="6413A4B8" w14:textId="44B395FE" w:rsidR="00A036B1" w:rsidRPr="00A036B1" w:rsidRDefault="00A036B1" w:rsidP="00A036B1">
      <w:pPr>
        <w:rPr>
          <w:sz w:val="32"/>
          <w:szCs w:val="32"/>
          <w:u w:val="single"/>
        </w:rPr>
      </w:pPr>
      <w:r w:rsidRPr="00A036B1">
        <w:rPr>
          <w:sz w:val="32"/>
          <w:szCs w:val="32"/>
          <w:u w:val="single"/>
        </w:rPr>
        <w:lastRenderedPageBreak/>
        <w:t>How to Plan and Apply for an ARRL Hamfest or Convention</w:t>
      </w:r>
    </w:p>
    <w:p w14:paraId="60A322B3" w14:textId="3B0B299B" w:rsidR="00A036B1" w:rsidRPr="00A036B1" w:rsidRDefault="00A036B1" w:rsidP="00A036B1">
      <w:pPr>
        <w:spacing w:before="120" w:after="150"/>
      </w:pPr>
      <w:r w:rsidRPr="00A036B1">
        <w:t xml:space="preserve">If your amateur radio club is planning to host a convention, hamfest, tailgate, or </w:t>
      </w:r>
      <w:proofErr w:type="spellStart"/>
      <w:r w:rsidRPr="00A036B1">
        <w:t>swapfest</w:t>
      </w:r>
      <w:proofErr w:type="spellEnd"/>
      <w:r w:rsidRPr="00A036B1">
        <w:t>, please consider applying for ARRL sanctioned status for your event. To learn what it means to be an ARRL sanctioned event, and to get some ideas on how to prepare for and conduct a hamfest or convention, visit </w:t>
      </w:r>
      <w:hyperlink r:id="rId49" w:tgtFrame="_blank" w:history="1">
        <w:r w:rsidRPr="00A036B1">
          <w:rPr>
            <w:u w:val="single"/>
          </w:rPr>
          <w:t>www.arrl.org/arrl-sanctioned-events</w:t>
        </w:r>
      </w:hyperlink>
      <w:r w:rsidRPr="00A036B1">
        <w:t>.</w:t>
      </w:r>
    </w:p>
    <w:p w14:paraId="6D771088" w14:textId="356EA4E2" w:rsidR="00A036B1" w:rsidRPr="00A036B1" w:rsidRDefault="00A036B1" w:rsidP="00A036B1">
      <w:pPr>
        <w:spacing w:before="120" w:after="150"/>
      </w:pPr>
      <w:r w:rsidRPr="00A036B1">
        <w:t>To apply for ARRL sanctioned status for your event, go to </w:t>
      </w:r>
      <w:hyperlink r:id="rId50" w:tgtFrame="_blank" w:history="1">
        <w:r w:rsidRPr="00A036B1">
          <w:rPr>
            <w:u w:val="single"/>
          </w:rPr>
          <w:t>www.arrl.org/hamfest-convention-application</w:t>
        </w:r>
      </w:hyperlink>
      <w:r w:rsidRPr="00A036B1">
        <w:t>.</w:t>
      </w:r>
    </w:p>
    <w:p w14:paraId="40984E2F" w14:textId="388E1501" w:rsidR="00DB5909" w:rsidRPr="00C6229A" w:rsidRDefault="00A036B1" w:rsidP="00A036B1">
      <w:pPr>
        <w:spacing w:before="120" w:after="150"/>
      </w:pPr>
      <w:r w:rsidRPr="00A036B1">
        <w:t>The ARRL Hamfests and Conventions Calendar can be found online at </w:t>
      </w:r>
      <w:hyperlink r:id="rId51"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4A2FC54D" w14:textId="66A0CD68" w:rsidR="00152BD0" w:rsidRPr="00DB5909" w:rsidRDefault="00152BD0" w:rsidP="00A036B1">
      <w:pPr>
        <w:spacing w:before="120" w:after="150"/>
        <w:rPr>
          <w:b/>
          <w:bCs/>
          <w:sz w:val="32"/>
          <w:szCs w:val="32"/>
        </w:rPr>
      </w:pPr>
      <w:r>
        <w:rPr>
          <w:b/>
          <w:bCs/>
          <w:sz w:val="32"/>
          <w:szCs w:val="32"/>
        </w:rPr>
        <w:t>__________________________________________________________</w:t>
      </w:r>
    </w:p>
    <w:p w14:paraId="1CF32BB3" w14:textId="77777777" w:rsidR="000E7512" w:rsidRDefault="000E7512" w:rsidP="000E7512">
      <w:pPr>
        <w:shd w:val="clear" w:color="auto" w:fill="FFFFFF"/>
        <w:rPr>
          <w:rFonts w:ascii="Arial" w:hAnsi="Arial" w:cs="Arial"/>
          <w:color w:val="222222"/>
        </w:rPr>
      </w:pPr>
    </w:p>
    <w:p w14:paraId="54FB7A5A" w14:textId="5EB6915B" w:rsidR="000E7512" w:rsidRPr="000E7512" w:rsidRDefault="000E7512" w:rsidP="000E7512">
      <w:pPr>
        <w:shd w:val="clear" w:color="auto" w:fill="FFFFFF"/>
        <w:rPr>
          <w:color w:val="222222"/>
        </w:rPr>
      </w:pPr>
      <w:r w:rsidRPr="000E7512">
        <w:rPr>
          <w:color w:val="222222"/>
          <w:sz w:val="32"/>
          <w:szCs w:val="32"/>
        </w:rPr>
        <w:t>The Athens County Amateur Radio Association</w:t>
      </w:r>
      <w:r w:rsidRPr="000E7512">
        <w:rPr>
          <w:color w:val="222222"/>
        </w:rPr>
        <w:t xml:space="preserve"> held a foxhunt on Sunday, Sept. 3</w:t>
      </w:r>
      <w:r w:rsidRPr="000E7512">
        <w:rPr>
          <w:color w:val="222222"/>
          <w:vertAlign w:val="superscript"/>
        </w:rPr>
        <w:t>rd</w:t>
      </w:r>
      <w:r w:rsidRPr="000E7512">
        <w:rPr>
          <w:color w:val="222222"/>
        </w:rPr>
        <w:t>.</w:t>
      </w:r>
    </w:p>
    <w:p w14:paraId="4E91C010" w14:textId="77777777" w:rsidR="000E7512" w:rsidRPr="000E7512" w:rsidRDefault="000E7512" w:rsidP="000E7512">
      <w:pPr>
        <w:shd w:val="clear" w:color="auto" w:fill="FFFFFF"/>
        <w:rPr>
          <w:color w:val="222222"/>
        </w:rPr>
      </w:pPr>
      <w:r w:rsidRPr="000E7512">
        <w:rPr>
          <w:color w:val="222222"/>
        </w:rPr>
        <w:t>Despite it being Labor Day weekend, WD8RIF Eric McFadden hid carefully as the fox</w:t>
      </w:r>
    </w:p>
    <w:p w14:paraId="4881F8D5" w14:textId="77777777" w:rsidR="000E7512" w:rsidRPr="000E7512" w:rsidRDefault="000E7512" w:rsidP="000E7512">
      <w:pPr>
        <w:shd w:val="clear" w:color="auto" w:fill="FFFFFF"/>
        <w:rPr>
          <w:color w:val="222222"/>
        </w:rPr>
      </w:pPr>
      <w:r w:rsidRPr="000E7512">
        <w:rPr>
          <w:color w:val="222222"/>
        </w:rPr>
        <w:t xml:space="preserve">And provided transmissions and clues on the </w:t>
      </w:r>
      <w:proofErr w:type="gramStart"/>
      <w:r w:rsidRPr="000E7512">
        <w:rPr>
          <w:color w:val="222222"/>
        </w:rPr>
        <w:t>2 meter</w:t>
      </w:r>
      <w:proofErr w:type="gramEnd"/>
      <w:r w:rsidRPr="000E7512">
        <w:rPr>
          <w:color w:val="222222"/>
        </w:rPr>
        <w:t xml:space="preserve"> club simplex frequency.</w:t>
      </w:r>
    </w:p>
    <w:p w14:paraId="3D33E71C" w14:textId="77777777" w:rsidR="000E7512" w:rsidRPr="000E7512" w:rsidRDefault="000E7512" w:rsidP="000E7512">
      <w:pPr>
        <w:shd w:val="clear" w:color="auto" w:fill="FFFFFF"/>
        <w:rPr>
          <w:color w:val="222222"/>
        </w:rPr>
      </w:pPr>
      <w:r w:rsidRPr="000E7512">
        <w:rPr>
          <w:color w:val="222222"/>
        </w:rPr>
        <w:t> </w:t>
      </w:r>
    </w:p>
    <w:p w14:paraId="0B35EDF3" w14:textId="77777777" w:rsidR="000E7512" w:rsidRPr="000E7512" w:rsidRDefault="000E7512" w:rsidP="000E7512">
      <w:pPr>
        <w:shd w:val="clear" w:color="auto" w:fill="FFFFFF"/>
        <w:rPr>
          <w:color w:val="222222"/>
        </w:rPr>
      </w:pPr>
      <w:r w:rsidRPr="000E7512">
        <w:rPr>
          <w:color w:val="222222"/>
        </w:rPr>
        <w:t xml:space="preserve">Despite getting off on the wrong </w:t>
      </w:r>
      <w:proofErr w:type="gramStart"/>
      <w:r w:rsidRPr="000E7512">
        <w:rPr>
          <w:color w:val="222222"/>
        </w:rPr>
        <w:t>foot,  both</w:t>
      </w:r>
      <w:proofErr w:type="gramEnd"/>
      <w:r w:rsidRPr="000E7512">
        <w:rPr>
          <w:color w:val="222222"/>
        </w:rPr>
        <w:t xml:space="preserve"> N8VZ Carl Denbow and KC8JRV Kirk</w:t>
      </w:r>
    </w:p>
    <w:p w14:paraId="2EF62F69" w14:textId="77777777" w:rsidR="000E7512" w:rsidRPr="000E7512" w:rsidRDefault="000E7512" w:rsidP="000E7512">
      <w:pPr>
        <w:shd w:val="clear" w:color="auto" w:fill="FFFFFF"/>
        <w:rPr>
          <w:color w:val="222222"/>
        </w:rPr>
      </w:pPr>
      <w:r w:rsidRPr="000E7512">
        <w:rPr>
          <w:color w:val="222222"/>
        </w:rPr>
        <w:t>Groeneveld eventually zeroed in on the fox location, and it became a race to see</w:t>
      </w:r>
    </w:p>
    <w:p w14:paraId="3585A876" w14:textId="77777777" w:rsidR="000E7512" w:rsidRPr="000E7512" w:rsidRDefault="000E7512" w:rsidP="000E7512">
      <w:pPr>
        <w:shd w:val="clear" w:color="auto" w:fill="FFFFFF"/>
        <w:rPr>
          <w:color w:val="222222"/>
        </w:rPr>
      </w:pPr>
      <w:r w:rsidRPr="000E7512">
        <w:rPr>
          <w:color w:val="222222"/>
        </w:rPr>
        <w:t>Who would arrive at the Waterloo Nature Preserve first.</w:t>
      </w:r>
    </w:p>
    <w:p w14:paraId="639C7E1F" w14:textId="77777777" w:rsidR="000E7512" w:rsidRPr="000E7512" w:rsidRDefault="000E7512" w:rsidP="000E7512">
      <w:pPr>
        <w:shd w:val="clear" w:color="auto" w:fill="FFFFFF"/>
        <w:rPr>
          <w:color w:val="222222"/>
        </w:rPr>
      </w:pPr>
      <w:r w:rsidRPr="000E7512">
        <w:rPr>
          <w:color w:val="222222"/>
        </w:rPr>
        <w:t> </w:t>
      </w:r>
    </w:p>
    <w:p w14:paraId="059F6181" w14:textId="77777777" w:rsidR="000E7512" w:rsidRPr="000E7512" w:rsidRDefault="000E7512" w:rsidP="000E7512">
      <w:pPr>
        <w:shd w:val="clear" w:color="auto" w:fill="FFFFFF"/>
        <w:rPr>
          <w:color w:val="222222"/>
        </w:rPr>
      </w:pPr>
      <w:r w:rsidRPr="000E7512">
        <w:rPr>
          <w:color w:val="222222"/>
        </w:rPr>
        <w:t xml:space="preserve">Due to the distance of the location from central </w:t>
      </w:r>
      <w:proofErr w:type="gramStart"/>
      <w:r w:rsidRPr="000E7512">
        <w:rPr>
          <w:color w:val="222222"/>
        </w:rPr>
        <w:t>Athens</w:t>
      </w:r>
      <w:proofErr w:type="gramEnd"/>
      <w:r w:rsidRPr="000E7512">
        <w:rPr>
          <w:color w:val="222222"/>
        </w:rPr>
        <w:t xml:space="preserve"> city, both hunters found</w:t>
      </w:r>
    </w:p>
    <w:p w14:paraId="4E6C371A" w14:textId="77777777" w:rsidR="000E7512" w:rsidRPr="000E7512" w:rsidRDefault="000E7512" w:rsidP="000E7512">
      <w:pPr>
        <w:shd w:val="clear" w:color="auto" w:fill="FFFFFF"/>
        <w:rPr>
          <w:color w:val="222222"/>
        </w:rPr>
      </w:pPr>
      <w:r w:rsidRPr="000E7512">
        <w:rPr>
          <w:color w:val="222222"/>
        </w:rPr>
        <w:t>The clues given to be more helpful in narrowing the field of search.  The fox was at</w:t>
      </w:r>
    </w:p>
    <w:p w14:paraId="288AC4DA" w14:textId="77777777" w:rsidR="000E7512" w:rsidRPr="000E7512" w:rsidRDefault="000E7512" w:rsidP="000E7512">
      <w:pPr>
        <w:shd w:val="clear" w:color="auto" w:fill="FFFFFF"/>
        <w:rPr>
          <w:color w:val="222222"/>
        </w:rPr>
      </w:pPr>
      <w:r w:rsidRPr="000E7512">
        <w:rPr>
          <w:color w:val="222222"/>
        </w:rPr>
        <w:t>844 feet elevation.  KC8JRV Kirk G arrived at 1:18 into the hunt, having taken off in</w:t>
      </w:r>
    </w:p>
    <w:p w14:paraId="6EAEA1F4" w14:textId="77777777" w:rsidR="000E7512" w:rsidRPr="000E7512" w:rsidRDefault="000E7512" w:rsidP="000E7512">
      <w:pPr>
        <w:shd w:val="clear" w:color="auto" w:fill="FFFFFF"/>
        <w:rPr>
          <w:color w:val="222222"/>
        </w:rPr>
      </w:pPr>
      <w:r w:rsidRPr="000E7512">
        <w:rPr>
          <w:color w:val="222222"/>
        </w:rPr>
        <w:t>2 different directions and not hearing the fox frequency at first.  N8VZ Carl D found</w:t>
      </w:r>
    </w:p>
    <w:p w14:paraId="3C8807C6" w14:textId="77777777" w:rsidR="000E7512" w:rsidRPr="000E7512" w:rsidRDefault="000E7512" w:rsidP="000E7512">
      <w:pPr>
        <w:shd w:val="clear" w:color="auto" w:fill="FFFFFF"/>
        <w:rPr>
          <w:color w:val="222222"/>
        </w:rPr>
      </w:pPr>
      <w:r w:rsidRPr="000E7512">
        <w:rPr>
          <w:color w:val="222222"/>
        </w:rPr>
        <w:t>The fox at 1:21, barely three minutes behind Kirk.</w:t>
      </w:r>
    </w:p>
    <w:p w14:paraId="499F13C4" w14:textId="77777777" w:rsidR="000E7512" w:rsidRPr="000E7512" w:rsidRDefault="000E7512" w:rsidP="000E7512">
      <w:pPr>
        <w:shd w:val="clear" w:color="auto" w:fill="FFFFFF"/>
        <w:rPr>
          <w:color w:val="222222"/>
        </w:rPr>
      </w:pPr>
      <w:r w:rsidRPr="000E7512">
        <w:rPr>
          <w:color w:val="222222"/>
        </w:rPr>
        <w:br/>
        <w:t>As it was a hot day and yard work chores beckoned, there was no meal held after the</w:t>
      </w:r>
    </w:p>
    <w:p w14:paraId="76C62210" w14:textId="77777777" w:rsidR="000E7512" w:rsidRPr="000E7512" w:rsidRDefault="000E7512" w:rsidP="000E7512">
      <w:pPr>
        <w:shd w:val="clear" w:color="auto" w:fill="FFFFFF"/>
        <w:rPr>
          <w:color w:val="222222"/>
        </w:rPr>
      </w:pPr>
      <w:r w:rsidRPr="000E7512">
        <w:rPr>
          <w:color w:val="222222"/>
        </w:rPr>
        <w:t>Hunt, though a photo was snapped.  The next Athens Co. Foxhunt may be held later in</w:t>
      </w:r>
    </w:p>
    <w:p w14:paraId="2A15B42E" w14:textId="77777777" w:rsidR="000E7512" w:rsidRPr="000E7512" w:rsidRDefault="000E7512" w:rsidP="000E7512">
      <w:pPr>
        <w:shd w:val="clear" w:color="auto" w:fill="FFFFFF"/>
        <w:rPr>
          <w:color w:val="222222"/>
        </w:rPr>
      </w:pPr>
      <w:r w:rsidRPr="000E7512">
        <w:rPr>
          <w:color w:val="222222"/>
        </w:rPr>
        <w:t>September and N8VZ expressed interest in hosting a hunt in mid-October if possible.</w:t>
      </w:r>
    </w:p>
    <w:p w14:paraId="2116760F" w14:textId="77777777" w:rsidR="00571FE4" w:rsidRDefault="00571FE4" w:rsidP="00754E70">
      <w:pPr>
        <w:rPr>
          <w:sz w:val="32"/>
          <w:szCs w:val="32"/>
          <w:u w:val="single"/>
        </w:rPr>
      </w:pPr>
    </w:p>
    <w:p w14:paraId="228CA1D8" w14:textId="05FC2AFB" w:rsidR="00CA4AAA" w:rsidRPr="00B85993" w:rsidRDefault="00B85993" w:rsidP="00A036B1">
      <w:pPr>
        <w:widowControl w:val="0"/>
        <w:contextualSpacing/>
        <w:rPr>
          <w:rFonts w:ascii="Arial" w:hAnsi="Arial" w:cs="Arial"/>
          <w:b/>
          <w:bCs/>
          <w:color w:val="222222"/>
          <w:sz w:val="32"/>
          <w:szCs w:val="32"/>
          <w:shd w:val="clear" w:color="auto" w:fill="FFFFFF"/>
        </w:rPr>
      </w:pPr>
      <w:r>
        <w:rPr>
          <w:rFonts w:ascii="Arial" w:hAnsi="Arial" w:cs="Arial"/>
          <w:b/>
          <w:bCs/>
          <w:color w:val="222222"/>
          <w:sz w:val="32"/>
          <w:szCs w:val="32"/>
          <w:shd w:val="clear" w:color="auto" w:fill="FFFFFF"/>
        </w:rPr>
        <w:t>____________________________________________________</w:t>
      </w:r>
    </w:p>
    <w:p w14:paraId="77895CF8" w14:textId="77777777" w:rsidR="00D77B4E" w:rsidRDefault="00D77B4E" w:rsidP="00A036B1">
      <w:pPr>
        <w:widowControl w:val="0"/>
        <w:contextualSpacing/>
        <w:rPr>
          <w:rFonts w:ascii="Arial" w:hAnsi="Arial" w:cs="Arial"/>
          <w:color w:val="222222"/>
          <w:sz w:val="32"/>
          <w:szCs w:val="32"/>
          <w:shd w:val="clear" w:color="auto" w:fill="FFFFFF"/>
        </w:rPr>
      </w:pPr>
    </w:p>
    <w:p w14:paraId="2A2E4B81" w14:textId="77777777" w:rsidR="0047406B" w:rsidRDefault="0047406B" w:rsidP="00A036B1">
      <w:pPr>
        <w:widowControl w:val="0"/>
        <w:contextualSpacing/>
        <w:rPr>
          <w:rFonts w:ascii="Arial" w:hAnsi="Arial" w:cs="Arial"/>
          <w:color w:val="222222"/>
          <w:sz w:val="32"/>
          <w:szCs w:val="32"/>
          <w:shd w:val="clear" w:color="auto" w:fill="FFFFFF"/>
        </w:rPr>
      </w:pPr>
    </w:p>
    <w:p w14:paraId="041A3663" w14:textId="77777777" w:rsidR="000E7512" w:rsidRDefault="000E7512" w:rsidP="00A036B1">
      <w:pPr>
        <w:widowControl w:val="0"/>
        <w:contextualSpacing/>
        <w:rPr>
          <w:b/>
          <w:bCs/>
          <w:color w:val="222222"/>
          <w:sz w:val="28"/>
          <w:szCs w:val="28"/>
          <w:shd w:val="clear" w:color="auto" w:fill="FFFFFF"/>
        </w:rPr>
      </w:pPr>
    </w:p>
    <w:p w14:paraId="6948504E" w14:textId="77777777" w:rsidR="000E7512" w:rsidRDefault="000E7512" w:rsidP="00A036B1">
      <w:pPr>
        <w:widowControl w:val="0"/>
        <w:contextualSpacing/>
        <w:rPr>
          <w:b/>
          <w:bCs/>
          <w:color w:val="222222"/>
          <w:sz w:val="28"/>
          <w:szCs w:val="28"/>
          <w:shd w:val="clear" w:color="auto" w:fill="FFFFFF"/>
        </w:rPr>
      </w:pPr>
    </w:p>
    <w:p w14:paraId="55927389" w14:textId="77777777" w:rsidR="000E7512" w:rsidRDefault="000E7512" w:rsidP="00A036B1">
      <w:pPr>
        <w:widowControl w:val="0"/>
        <w:contextualSpacing/>
        <w:rPr>
          <w:b/>
          <w:bCs/>
          <w:color w:val="222222"/>
          <w:sz w:val="28"/>
          <w:szCs w:val="28"/>
          <w:shd w:val="clear" w:color="auto" w:fill="FFFFFF"/>
        </w:rPr>
      </w:pPr>
    </w:p>
    <w:p w14:paraId="38D5D83B" w14:textId="163DA292" w:rsidR="00A036B1" w:rsidRPr="0047406B" w:rsidRDefault="00A036B1" w:rsidP="00A036B1">
      <w:pPr>
        <w:widowControl w:val="0"/>
        <w:contextualSpacing/>
        <w:rPr>
          <w:b/>
          <w:bCs/>
          <w:color w:val="222222"/>
          <w:sz w:val="28"/>
          <w:szCs w:val="28"/>
          <w:shd w:val="clear" w:color="auto" w:fill="FFFFFF"/>
        </w:rPr>
      </w:pPr>
      <w:bookmarkStart w:id="25" w:name="ve"/>
      <w:bookmarkEnd w:id="25"/>
      <w:r w:rsidRPr="0047406B">
        <w:rPr>
          <w:b/>
          <w:bCs/>
          <w:color w:val="222222"/>
          <w:sz w:val="28"/>
          <w:szCs w:val="28"/>
          <w:shd w:val="clear" w:color="auto" w:fill="FFFFFF"/>
        </w:rPr>
        <w:lastRenderedPageBreak/>
        <w:t>VE Sessions</w:t>
      </w:r>
      <w:r w:rsidR="0047406B">
        <w:rPr>
          <w:b/>
          <w:bCs/>
          <w:color w:val="222222"/>
          <w:sz w:val="28"/>
          <w:szCs w:val="28"/>
          <w:shd w:val="clear" w:color="auto" w:fill="FFFFFF"/>
        </w:rPr>
        <w:t>:</w:t>
      </w:r>
    </w:p>
    <w:p w14:paraId="06628924" w14:textId="281A6B0A" w:rsidR="00A71056" w:rsidRDefault="00A71056" w:rsidP="00A036B1">
      <w:pPr>
        <w:widowControl w:val="0"/>
        <w:contextualSpacing/>
        <w:rPr>
          <w:color w:val="222222"/>
          <w:shd w:val="clear" w:color="auto" w:fill="FFFFFF"/>
        </w:rPr>
      </w:pPr>
    </w:p>
    <w:p w14:paraId="18891782" w14:textId="7C5B4C63" w:rsidR="00A71056" w:rsidRPr="00A71056" w:rsidRDefault="00A71056" w:rsidP="00A036B1">
      <w:pPr>
        <w:widowControl w:val="0"/>
        <w:contextualSpacing/>
        <w:rPr>
          <w:b/>
          <w:bCs/>
          <w:color w:val="222222"/>
          <w:u w:val="single"/>
          <w:shd w:val="clear" w:color="auto" w:fill="FFFFFF"/>
        </w:rPr>
      </w:pPr>
      <w:r w:rsidRPr="00A71056">
        <w:rPr>
          <w:b/>
          <w:bCs/>
          <w:color w:val="222222"/>
          <w:u w:val="single"/>
          <w:shd w:val="clear" w:color="auto" w:fill="FFFFFF"/>
        </w:rPr>
        <w:t xml:space="preserve">The following information is for </w:t>
      </w:r>
      <w:r w:rsidRPr="00A71056">
        <w:rPr>
          <w:b/>
          <w:bCs/>
          <w:i/>
          <w:iCs/>
          <w:color w:val="222222"/>
          <w:u w:val="single"/>
          <w:shd w:val="clear" w:color="auto" w:fill="FFFFFF"/>
        </w:rPr>
        <w:t xml:space="preserve">ALL </w:t>
      </w:r>
      <w:r w:rsidRPr="00A71056">
        <w:rPr>
          <w:b/>
          <w:bCs/>
          <w:color w:val="222222"/>
          <w:u w:val="single"/>
          <w:shd w:val="clear" w:color="auto" w:fill="FFFFFF"/>
        </w:rPr>
        <w:t>exam sessions:</w:t>
      </w:r>
    </w:p>
    <w:p w14:paraId="4A74E9A7" w14:textId="77777777" w:rsidR="00A71056" w:rsidRPr="00F74178" w:rsidRDefault="00A71056" w:rsidP="00A71056">
      <w:pPr>
        <w:spacing w:before="100" w:beforeAutospacing="1" w:after="100" w:afterAutospacing="1"/>
      </w:pPr>
      <w:r w:rsidRPr="00F74178">
        <w:rPr>
          <w:bCs/>
        </w:rPr>
        <w:t xml:space="preserve">It is now an FCC requirement to have an FCC FRN; active email address and active phone number before taking any exam. </w:t>
      </w:r>
      <w:r w:rsidRPr="00F74178">
        <w:t xml:space="preserve">Please bring your FCC FRN, original license, a copy of your license (if a licensed ham), a valid photo ID and $15.00 - Cash preferred. </w:t>
      </w:r>
    </w:p>
    <w:p w14:paraId="4816FA06" w14:textId="77777777" w:rsidR="00942886" w:rsidRDefault="00A71056" w:rsidP="00942886">
      <w:pPr>
        <w:spacing w:before="100" w:beforeAutospacing="1" w:after="100" w:afterAutospacing="1"/>
      </w:pPr>
      <w:r w:rsidRPr="00F74178">
        <w:rPr>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A71056">
        <w:rPr>
          <w:bCs/>
          <w:i/>
          <w:iCs/>
        </w:rPr>
        <w:t xml:space="preserve">VE's </w:t>
      </w:r>
      <w:r w:rsidRPr="00A71056">
        <w:rPr>
          <w:bCs/>
          <w:i/>
          <w:iCs/>
          <w:u w:val="single"/>
        </w:rPr>
        <w:t>will not collect</w:t>
      </w:r>
      <w:r w:rsidRPr="00A71056">
        <w:rPr>
          <w:bCs/>
          <w:i/>
          <w:iCs/>
        </w:rPr>
        <w:t xml:space="preserve"> the fees at exam sessions.</w:t>
      </w:r>
    </w:p>
    <w:p w14:paraId="6BCC856F" w14:textId="4578D883" w:rsidR="001714D8" w:rsidRPr="001714D8" w:rsidRDefault="001714D8" w:rsidP="00942886">
      <w:pPr>
        <w:spacing w:before="100" w:beforeAutospacing="1" w:after="100" w:afterAutospacing="1"/>
      </w:pPr>
      <w:r w:rsidRPr="001714D8">
        <w:rPr>
          <w:b/>
          <w:u w:val="single"/>
        </w:rPr>
        <w:t>All Things Amateur Radio Association (ATARA)</w:t>
      </w:r>
      <w:r w:rsidRPr="001714D8">
        <w:t xml:space="preserve"> </w:t>
      </w:r>
    </w:p>
    <w:p w14:paraId="2027E212" w14:textId="77777777" w:rsidR="001714D8" w:rsidRPr="001714D8" w:rsidRDefault="001714D8" w:rsidP="001714D8">
      <w:r w:rsidRPr="001714D8">
        <w:t xml:space="preserve">We host testing sessions every second Tuesday of the month in Lancaster. To sign up please visit our website </w:t>
      </w:r>
      <w:hyperlink r:id="rId52" w:history="1">
        <w:r w:rsidRPr="001714D8">
          <w:rPr>
            <w:color w:val="0563C1" w:themeColor="hyperlink"/>
            <w:u w:val="single"/>
          </w:rPr>
          <w:t>https://atara-w8atr.fun</w:t>
        </w:r>
      </w:hyperlink>
      <w:r w:rsidRPr="001714D8">
        <w:t xml:space="preserve"> and contact us at </w:t>
      </w:r>
      <w:hyperlink r:id="rId53" w:history="1">
        <w:r w:rsidRPr="001714D8">
          <w:rPr>
            <w:color w:val="0563C1" w:themeColor="hyperlink"/>
            <w:u w:val="single"/>
          </w:rPr>
          <w:t>hamexams@atara-w8atr.fun</w:t>
        </w:r>
      </w:hyperlink>
      <w:r w:rsidRPr="001714D8">
        <w:t xml:space="preserve">. </w:t>
      </w:r>
    </w:p>
    <w:p w14:paraId="35189200" w14:textId="77777777" w:rsidR="001714D8" w:rsidRPr="001714D8" w:rsidRDefault="001714D8" w:rsidP="001714D8"/>
    <w:p w14:paraId="0AA5CC17" w14:textId="77777777" w:rsidR="001714D8" w:rsidRPr="001714D8" w:rsidRDefault="001714D8" w:rsidP="001714D8">
      <w:pPr>
        <w:rPr>
          <w:b/>
          <w:bCs/>
          <w:u w:val="single"/>
        </w:rPr>
      </w:pPr>
      <w:r w:rsidRPr="001714D8">
        <w:rPr>
          <w:b/>
          <w:bCs/>
          <w:u w:val="single"/>
        </w:rPr>
        <w:t>Butler County Amateur Radio Association W8WRK</w:t>
      </w:r>
    </w:p>
    <w:p w14:paraId="159349C7" w14:textId="77777777" w:rsidR="001714D8" w:rsidRPr="001714D8" w:rsidRDefault="001714D8" w:rsidP="001714D8">
      <w:pPr>
        <w:shd w:val="clear" w:color="auto" w:fill="FFFFFF"/>
        <w:rPr>
          <w:color w:val="222222"/>
        </w:rPr>
      </w:pPr>
      <w:r w:rsidRPr="001714D8">
        <w:rPr>
          <w:color w:val="222222"/>
        </w:rPr>
        <w:t>Laurel VE Testing Session - hosted by DIAL amateur radio club</w:t>
      </w:r>
    </w:p>
    <w:p w14:paraId="4E820C57" w14:textId="77777777" w:rsidR="001714D8" w:rsidRPr="001714D8" w:rsidRDefault="001714D8" w:rsidP="001714D8">
      <w:pPr>
        <w:widowControl w:val="0"/>
        <w:contextualSpacing/>
        <w:rPr>
          <w:shd w:val="clear" w:color="auto" w:fill="FFFFFF"/>
        </w:rPr>
      </w:pPr>
      <w:r w:rsidRPr="001714D8">
        <w:rPr>
          <w:shd w:val="clear" w:color="auto" w:fill="FFFFFF"/>
        </w:rPr>
        <w:t xml:space="preserve">Amateur Radio License Examinations at 9:00AM on Sunday April 29th at Fairfield Township Administration Building   6032 Morris Rd.  Hamilton, OH  45011.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Thurl Golden, KD8VLU (513) 939-4891  </w:t>
      </w:r>
      <w:hyperlink r:id="rId54" w:history="1">
        <w:r w:rsidRPr="001714D8">
          <w:rPr>
            <w:color w:val="0563C1" w:themeColor="hyperlink"/>
            <w:u w:val="single"/>
            <w:shd w:val="clear" w:color="auto" w:fill="FFFFFF"/>
          </w:rPr>
          <w:t>tgolden@fuse.net</w:t>
        </w:r>
      </w:hyperlink>
      <w:r w:rsidRPr="001714D8">
        <w:rPr>
          <w:shd w:val="clear" w:color="auto" w:fill="FFFFFF"/>
        </w:rPr>
        <w:t xml:space="preserve">  or Ron Spaulding, N8QF, (513) 617-6181 or </w:t>
      </w:r>
      <w:hyperlink r:id="rId55"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6E205685" w14:textId="77777777" w:rsidR="001714D8" w:rsidRPr="001714D8" w:rsidRDefault="001714D8" w:rsidP="001714D8">
      <w:pPr>
        <w:rPr>
          <w:b/>
          <w:bCs/>
          <w:u w:val="single"/>
        </w:rPr>
      </w:pPr>
    </w:p>
    <w:p w14:paraId="58C2EDDB"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CARS</w:t>
      </w:r>
    </w:p>
    <w:p w14:paraId="492BC705" w14:textId="77777777" w:rsidR="001714D8" w:rsidRPr="001714D8" w:rsidRDefault="001714D8" w:rsidP="001714D8">
      <w:pPr>
        <w:widowControl w:val="0"/>
        <w:contextualSpacing/>
        <w:rPr>
          <w:b/>
          <w:bCs/>
          <w:color w:val="222222"/>
          <w:u w:val="single"/>
          <w:shd w:val="clear" w:color="auto" w:fill="FFFFFF"/>
        </w:rPr>
      </w:pPr>
      <w:r w:rsidRPr="001714D8">
        <w:rPr>
          <w:color w:val="222222"/>
          <w:shd w:val="clear" w:color="auto" w:fill="FFFFFF"/>
        </w:rPr>
        <w:t xml:space="preserve">VE testing from CARS - Cuyahoga Amateur Radio Society - at Elmwood Recreation Center, 6200 Wisnieski Parkway in Independence, Ohio </w:t>
      </w:r>
      <w:proofErr w:type="gramStart"/>
      <w:r w:rsidRPr="001714D8">
        <w:rPr>
          <w:color w:val="222222"/>
          <w:shd w:val="clear" w:color="auto" w:fill="FFFFFF"/>
        </w:rPr>
        <w:t>44131  Time</w:t>
      </w:r>
      <w:proofErr w:type="gramEnd"/>
      <w:r w:rsidRPr="001714D8">
        <w:rPr>
          <w:color w:val="222222"/>
          <w:shd w:val="clear" w:color="auto" w:fill="FFFFFF"/>
        </w:rPr>
        <w:t>: 9:15 AM (Walk-ins allowed) Always the 2nd Sunday of the odd month. Go to CARS  </w:t>
      </w:r>
      <w:hyperlink r:id="rId56" w:tgtFrame="_blank" w:history="1">
        <w:r w:rsidRPr="001714D8">
          <w:rPr>
            <w:color w:val="1155CC"/>
            <w:u w:val="single"/>
            <w:shd w:val="clear" w:color="auto" w:fill="FFFFFF"/>
          </w:rPr>
          <w:t>www.2cars.org</w:t>
        </w:r>
      </w:hyperlink>
      <w:r w:rsidRPr="001714D8">
        <w:rPr>
          <w:color w:val="222222"/>
          <w:shd w:val="clear" w:color="auto" w:fill="FFFFFF"/>
        </w:rPr>
        <w:t> for detailed map of location.  Call Metro W8MET 216-520-1320 for details </w:t>
      </w:r>
    </w:p>
    <w:p w14:paraId="2F7EEA34" w14:textId="77777777" w:rsidR="001714D8" w:rsidRPr="001714D8" w:rsidRDefault="001714D8" w:rsidP="001714D8">
      <w:pPr>
        <w:widowControl w:val="0"/>
        <w:contextualSpacing/>
        <w:rPr>
          <w:b/>
          <w:bCs/>
          <w:color w:val="222222"/>
          <w:u w:val="single"/>
          <w:shd w:val="clear" w:color="auto" w:fill="FFFFFF"/>
        </w:rPr>
      </w:pPr>
    </w:p>
    <w:p w14:paraId="32EB8922" w14:textId="77777777" w:rsidR="001714D8" w:rsidRPr="001714D8" w:rsidRDefault="001714D8" w:rsidP="001714D8">
      <w:pPr>
        <w:widowControl w:val="0"/>
        <w:contextualSpacing/>
        <w:rPr>
          <w:color w:val="222222"/>
          <w:shd w:val="clear" w:color="auto" w:fill="FFFFFF"/>
        </w:rPr>
      </w:pPr>
      <w:r w:rsidRPr="001714D8">
        <w:rPr>
          <w:b/>
          <w:bCs/>
          <w:color w:val="222222"/>
          <w:u w:val="single"/>
          <w:shd w:val="clear" w:color="auto" w:fill="FFFFFF"/>
        </w:rPr>
        <w:t>Clark County Amateur Radio Association (</w:t>
      </w:r>
      <w:proofErr w:type="gramStart"/>
      <w:r w:rsidRPr="001714D8">
        <w:rPr>
          <w:b/>
          <w:bCs/>
          <w:color w:val="222222"/>
          <w:u w:val="single"/>
          <w:shd w:val="clear" w:color="auto" w:fill="FFFFFF"/>
        </w:rPr>
        <w:t xml:space="preserve">CLARA) </w:t>
      </w:r>
      <w:r w:rsidRPr="001714D8">
        <w:rPr>
          <w:color w:val="222222"/>
          <w:shd w:val="clear" w:color="auto" w:fill="FFFFFF"/>
        </w:rPr>
        <w:t xml:space="preserve">  </w:t>
      </w:r>
      <w:proofErr w:type="gramEnd"/>
      <w:r w:rsidRPr="001714D8">
        <w:rPr>
          <w:color w:val="222222"/>
          <w:shd w:val="clear" w:color="auto" w:fill="FFFFFF"/>
        </w:rPr>
        <w:t xml:space="preserve">                                                      </w:t>
      </w:r>
      <w:r w:rsidRPr="001714D8">
        <w:t>What:</w:t>
      </w:r>
      <w:r w:rsidRPr="001714D8">
        <w:tab/>
        <w:t>CLARA sponsored A.R.R.L. VE Testing - Walk-ins allowed. Pre-Register via email preferred.</w:t>
      </w:r>
      <w:r w:rsidRPr="001714D8">
        <w:rPr>
          <w:color w:val="222222"/>
          <w:shd w:val="clear" w:color="auto" w:fill="FFFFFF"/>
        </w:rPr>
        <w:t xml:space="preserve">                                                                                                                                  </w:t>
      </w:r>
      <w:r w:rsidRPr="001714D8">
        <w:t>When:</w:t>
      </w:r>
      <w:r w:rsidRPr="001714D8">
        <w:tab/>
        <w:t xml:space="preserve"> On every second Saturday of each even numbered month starting at 10:00 AM</w:t>
      </w:r>
      <w:r w:rsidRPr="001714D8">
        <w:rPr>
          <w:color w:val="222222"/>
          <w:shd w:val="clear" w:color="auto" w:fill="FFFFFF"/>
        </w:rPr>
        <w:t xml:space="preserve">   </w:t>
      </w:r>
    </w:p>
    <w:p w14:paraId="10F8B8B1" w14:textId="77777777" w:rsidR="001714D8" w:rsidRPr="001714D8" w:rsidRDefault="001714D8" w:rsidP="001714D8">
      <w:pPr>
        <w:widowControl w:val="0"/>
        <w:contextualSpacing/>
      </w:pPr>
      <w:r w:rsidRPr="001714D8">
        <w:rPr>
          <w:color w:val="222222"/>
          <w:shd w:val="clear" w:color="auto" w:fill="FFFFFF"/>
        </w:rPr>
        <w:t xml:space="preserve">              </w:t>
      </w:r>
      <w:r w:rsidRPr="001714D8">
        <w:t>Feb 11</w:t>
      </w:r>
      <w:proofErr w:type="gramStart"/>
      <w:r w:rsidRPr="001714D8">
        <w:t xml:space="preserve">th;   </w:t>
      </w:r>
      <w:proofErr w:type="gramEnd"/>
      <w:r w:rsidRPr="001714D8">
        <w:t>Apr 8th;   Jun 10th;   Aug 12th;   Oct 14th; and Dec 9th, 2023.</w:t>
      </w:r>
      <w:r w:rsidRPr="001714D8">
        <w:rPr>
          <w:color w:val="222222"/>
          <w:shd w:val="clear" w:color="auto" w:fill="FFFFFF"/>
        </w:rPr>
        <w:t xml:space="preserve">               </w:t>
      </w:r>
      <w:r w:rsidRPr="001714D8">
        <w:t xml:space="preserve">Where: </w:t>
      </w:r>
      <w:proofErr w:type="spellStart"/>
      <w:r w:rsidRPr="001714D8">
        <w:t>Springview</w:t>
      </w:r>
      <w:proofErr w:type="spellEnd"/>
      <w:r w:rsidRPr="001714D8">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  </w:t>
      </w:r>
    </w:p>
    <w:p w14:paraId="30D221E3" w14:textId="77777777" w:rsidR="001714D8" w:rsidRPr="001714D8" w:rsidRDefault="001714D8" w:rsidP="001714D8">
      <w:pPr>
        <w:widowControl w:val="0"/>
        <w:contextualSpacing/>
        <w:rPr>
          <w:b/>
          <w:bCs/>
          <w:color w:val="222222"/>
          <w:u w:val="single"/>
          <w:shd w:val="clear" w:color="auto" w:fill="FFFFFF"/>
        </w:rPr>
      </w:pPr>
      <w:r w:rsidRPr="001714D8">
        <w:t xml:space="preserve">For more information contact Roland W. Ude, W8BUZ, (937) 605-4951 </w:t>
      </w:r>
      <w:r w:rsidRPr="001714D8">
        <w:rPr>
          <w:bCs/>
        </w:rPr>
        <w:t>Email:</w:t>
      </w:r>
      <w:r w:rsidRPr="001714D8">
        <w:t xml:space="preserve"> </w:t>
      </w:r>
      <w:hyperlink r:id="rId57" w:history="1">
        <w:r w:rsidRPr="001714D8">
          <w:rPr>
            <w:color w:val="0000FF"/>
            <w:u w:val="single"/>
          </w:rPr>
          <w:t>buzz@baylorhill.com</w:t>
        </w:r>
      </w:hyperlink>
    </w:p>
    <w:p w14:paraId="086AD52A" w14:textId="77777777" w:rsidR="001714D8" w:rsidRPr="001714D8" w:rsidRDefault="001714D8" w:rsidP="001714D8">
      <w:pPr>
        <w:widowControl w:val="0"/>
        <w:contextualSpacing/>
        <w:rPr>
          <w:b/>
          <w:bCs/>
          <w:color w:val="222222"/>
          <w:u w:val="single"/>
          <w:shd w:val="clear" w:color="auto" w:fill="FFFFFF"/>
        </w:rPr>
      </w:pPr>
    </w:p>
    <w:p w14:paraId="05805B9E" w14:textId="77777777" w:rsidR="001714D8" w:rsidRPr="001714D8" w:rsidRDefault="001714D8" w:rsidP="001714D8">
      <w:pPr>
        <w:widowControl w:val="0"/>
        <w:contextualSpacing/>
        <w:rPr>
          <w:color w:val="0563C1" w:themeColor="hyperlink"/>
          <w:u w:val="single"/>
          <w:shd w:val="clear" w:color="auto" w:fill="FFFFFF"/>
        </w:rPr>
      </w:pPr>
      <w:r w:rsidRPr="001714D8">
        <w:rPr>
          <w:b/>
          <w:bCs/>
          <w:color w:val="222222"/>
          <w:u w:val="single"/>
          <w:shd w:val="clear" w:color="auto" w:fill="FFFFFF"/>
        </w:rPr>
        <w:t>Dayton Amateur Radio Association (DARA)</w:t>
      </w:r>
      <w:r w:rsidRPr="001714D8">
        <w:rPr>
          <w:b/>
          <w:bCs/>
          <w:color w:val="FF0000"/>
        </w:rPr>
        <w:br/>
      </w:r>
      <w:r w:rsidRPr="001714D8">
        <w:rPr>
          <w:color w:val="FF0000"/>
          <w:shd w:val="clear" w:color="auto" w:fill="FFFFFF"/>
        </w:rPr>
        <w:t> </w:t>
      </w:r>
      <w:r w:rsidRPr="001714D8">
        <w:rPr>
          <w:color w:val="222222"/>
          <w:shd w:val="clear" w:color="auto" w:fill="FFFFFF"/>
        </w:rPr>
        <w:t xml:space="preserve">If you are interested in testing for a new or upgraded license, please come see us at the DARA Clubhouse.  If you have questions about testing, please email </w:t>
      </w:r>
      <w:hyperlink r:id="rId58" w:history="1">
        <w:r w:rsidRPr="001714D8">
          <w:rPr>
            <w:color w:val="0563C1" w:themeColor="hyperlink"/>
            <w:u w:val="single"/>
            <w:shd w:val="clear" w:color="auto" w:fill="FFFFFF"/>
          </w:rPr>
          <w:t>exams.w8bi@gmail.com</w:t>
        </w:r>
      </w:hyperlink>
    </w:p>
    <w:p w14:paraId="28476815" w14:textId="77777777" w:rsidR="001714D8" w:rsidRPr="001714D8" w:rsidRDefault="001714D8" w:rsidP="001714D8">
      <w:pPr>
        <w:widowControl w:val="0"/>
        <w:contextualSpacing/>
        <w:rPr>
          <w:color w:val="0563C1" w:themeColor="hyperlink"/>
          <w:u w:val="single"/>
          <w:shd w:val="clear" w:color="auto" w:fill="FFFFFF"/>
        </w:rPr>
      </w:pPr>
    </w:p>
    <w:p w14:paraId="5670C37F"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Dial Radio Club, Middleton, OH</w:t>
      </w:r>
    </w:p>
    <w:p w14:paraId="3F08BF1F" w14:textId="77777777" w:rsidR="001714D8" w:rsidRPr="001714D8" w:rsidRDefault="001714D8" w:rsidP="001714D8">
      <w:pPr>
        <w:widowControl w:val="0"/>
        <w:contextualSpacing/>
        <w:rPr>
          <w:shd w:val="clear" w:color="auto" w:fill="FFFFFF"/>
        </w:rPr>
      </w:pPr>
      <w:r w:rsidRPr="001714D8">
        <w:rPr>
          <w:shd w:val="clear" w:color="auto" w:fill="FFFFFF"/>
        </w:rPr>
        <w:t>Will offer Amateur Radio License Examinations at 6:00PM on Wednesday March 1</w:t>
      </w:r>
      <w:r w:rsidRPr="001714D8">
        <w:rPr>
          <w:shd w:val="clear" w:color="auto" w:fill="FFFFFF"/>
          <w:vertAlign w:val="superscript"/>
        </w:rPr>
        <w:t>st</w:t>
      </w:r>
      <w:r w:rsidRPr="001714D8">
        <w:rPr>
          <w:shd w:val="clear" w:color="auto" w:fill="FFFFFF"/>
        </w:rPr>
        <w:t xml:space="preserve"> at St. John XXIII Elementary School, 3806 Manchester Rd., Middletown, OH  45042.  Pre-Registration is required, go to:  </w:t>
      </w:r>
      <w:proofErr w:type="gramStart"/>
      <w:r w:rsidRPr="001714D8">
        <w:rPr>
          <w:shd w:val="clear" w:color="auto" w:fill="FFFFFF"/>
        </w:rPr>
        <w:t>www.qsl.net/w8blv  click</w:t>
      </w:r>
      <w:proofErr w:type="gramEnd"/>
      <w:r w:rsidRPr="001714D8">
        <w:rPr>
          <w:shd w:val="clear" w:color="auto" w:fill="FFFFFF"/>
        </w:rPr>
        <w:t xml:space="preserve"> on Exams and follow the instructions.  Additional info may be obtained from Dave Williamson, KD8W, (513) 424-5819 or </w:t>
      </w:r>
      <w:hyperlink r:id="rId59" w:history="1">
        <w:r w:rsidRPr="001714D8">
          <w:rPr>
            <w:color w:val="0563C1" w:themeColor="hyperlink"/>
            <w:u w:val="single"/>
            <w:shd w:val="clear" w:color="auto" w:fill="FFFFFF"/>
          </w:rPr>
          <w:t>kd8w@ARRL.net</w:t>
        </w:r>
      </w:hyperlink>
      <w:r w:rsidRPr="001714D8">
        <w:rPr>
          <w:shd w:val="clear" w:color="auto" w:fill="FFFFFF"/>
        </w:rPr>
        <w:t xml:space="preserve"> or Ron Spaulding, N8QF, (513) 617-6181 or </w:t>
      </w:r>
      <w:hyperlink r:id="rId60" w:history="1">
        <w:r w:rsidRPr="001714D8">
          <w:rPr>
            <w:color w:val="0563C1" w:themeColor="hyperlink"/>
            <w:u w:val="single"/>
            <w:shd w:val="clear" w:color="auto" w:fill="FFFFFF"/>
          </w:rPr>
          <w:t>n8qf@roadrunner.com</w:t>
        </w:r>
      </w:hyperlink>
      <w:r w:rsidRPr="001714D8">
        <w:rPr>
          <w:shd w:val="clear" w:color="auto" w:fill="FFFFFF"/>
        </w:rPr>
        <w:t xml:space="preserve"> .  There are no Exam Fees!</w:t>
      </w:r>
    </w:p>
    <w:p w14:paraId="4D98D5E3" w14:textId="77777777" w:rsidR="001714D8" w:rsidRPr="001714D8" w:rsidRDefault="001714D8" w:rsidP="001714D8">
      <w:pPr>
        <w:widowControl w:val="0"/>
        <w:contextualSpacing/>
        <w:rPr>
          <w:b/>
          <w:bCs/>
          <w:u w:val="single"/>
          <w:shd w:val="clear" w:color="auto" w:fill="FFFFFF"/>
        </w:rPr>
      </w:pPr>
    </w:p>
    <w:p w14:paraId="6B938B30" w14:textId="77777777" w:rsidR="00836B91" w:rsidRPr="00836B91" w:rsidRDefault="00836B91" w:rsidP="00836B91">
      <w:pPr>
        <w:widowControl w:val="0"/>
        <w:rPr>
          <w:b/>
          <w:bCs/>
          <w:color w:val="222222"/>
          <w:u w:val="single"/>
          <w:shd w:val="clear" w:color="auto" w:fill="FFFFFF"/>
        </w:rPr>
      </w:pPr>
      <w:r w:rsidRPr="00836B91">
        <w:rPr>
          <w:b/>
          <w:bCs/>
          <w:color w:val="222222"/>
          <w:u w:val="single"/>
          <w:shd w:val="clear" w:color="auto" w:fill="FFFFFF"/>
        </w:rPr>
        <w:t xml:space="preserve">Geauga Amateur Radio Association (GARA)  </w:t>
      </w:r>
    </w:p>
    <w:p w14:paraId="164FAF25" w14:textId="77777777" w:rsidR="00836B91" w:rsidRPr="00836B91" w:rsidRDefault="00836B91" w:rsidP="00836B91">
      <w:pPr>
        <w:widowControl w:val="0"/>
        <w:rPr>
          <w:color w:val="222222"/>
          <w:shd w:val="clear" w:color="auto" w:fill="FFFFFF"/>
        </w:rPr>
      </w:pPr>
      <w:r w:rsidRPr="00836B91">
        <w:rPr>
          <w:color w:val="222222"/>
          <w:shd w:val="clear" w:color="auto" w:fill="FFFFFF"/>
        </w:rPr>
        <w:t>Amateur License exam sessions are offered for all license classes (Technician, General, Extra). Walk-ins are always welcome - no prior registration is required. No fee for the exam.</w:t>
      </w:r>
    </w:p>
    <w:p w14:paraId="09FED7EA" w14:textId="77777777" w:rsidR="00836B91" w:rsidRPr="00836B91" w:rsidRDefault="00836B91" w:rsidP="00836B91">
      <w:pPr>
        <w:widowControl w:val="0"/>
        <w:rPr>
          <w:color w:val="222222"/>
          <w:shd w:val="clear" w:color="auto" w:fill="FFFFFF"/>
        </w:rPr>
      </w:pPr>
    </w:p>
    <w:p w14:paraId="10ADEBB3" w14:textId="77777777" w:rsidR="00836B91" w:rsidRPr="00836B91" w:rsidRDefault="00836B91" w:rsidP="00836B91">
      <w:pPr>
        <w:widowControl w:val="0"/>
        <w:rPr>
          <w:color w:val="222222"/>
          <w:shd w:val="clear" w:color="auto" w:fill="FFFFFF"/>
        </w:rPr>
      </w:pPr>
      <w:r w:rsidRPr="00836B91">
        <w:rPr>
          <w:rFonts w:asciiTheme="minorHAnsi" w:eastAsiaTheme="minorHAnsi" w:hAnsiTheme="minorHAnsi" w:cstheme="minorBidi"/>
          <w:noProof/>
          <w:kern w:val="2"/>
          <w:sz w:val="22"/>
          <w:szCs w:val="22"/>
        </w:rPr>
        <w:drawing>
          <wp:anchor distT="0" distB="0" distL="114300" distR="114300" simplePos="0" relativeHeight="251659776" behindDoc="0" locked="0" layoutInCell="1" allowOverlap="1" wp14:anchorId="4525E10B" wp14:editId="4744A8BD">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6B91">
        <w:rPr>
          <w:color w:val="222222"/>
          <w:shd w:val="clear" w:color="auto" w:fill="FFFFFF"/>
        </w:rPr>
        <w:t>The GARA schedule of exams are these Sundays at 2pm. Dates for 2023 are January 15</w:t>
      </w:r>
      <w:r w:rsidRPr="00836B91">
        <w:rPr>
          <w:color w:val="222222"/>
          <w:shd w:val="clear" w:color="auto" w:fill="FFFFFF"/>
          <w:vertAlign w:val="superscript"/>
        </w:rPr>
        <w:t>th</w:t>
      </w:r>
      <w:r w:rsidRPr="00836B91">
        <w:rPr>
          <w:color w:val="222222"/>
          <w:shd w:val="clear" w:color="auto" w:fill="FFFFFF"/>
        </w:rPr>
        <w:t>, March 19</w:t>
      </w:r>
      <w:r w:rsidRPr="00836B91">
        <w:rPr>
          <w:color w:val="222222"/>
          <w:shd w:val="clear" w:color="auto" w:fill="FFFFFF"/>
          <w:vertAlign w:val="superscript"/>
        </w:rPr>
        <w:t>th</w:t>
      </w:r>
      <w:r w:rsidRPr="00836B91">
        <w:rPr>
          <w:color w:val="222222"/>
          <w:shd w:val="clear" w:color="auto" w:fill="FFFFFF"/>
        </w:rPr>
        <w:t>, May 21</w:t>
      </w:r>
      <w:r w:rsidRPr="00836B91">
        <w:rPr>
          <w:color w:val="222222"/>
          <w:shd w:val="clear" w:color="auto" w:fill="FFFFFF"/>
          <w:vertAlign w:val="superscript"/>
        </w:rPr>
        <w:t>st</w:t>
      </w:r>
      <w:r w:rsidRPr="00836B91">
        <w:rPr>
          <w:color w:val="222222"/>
          <w:shd w:val="clear" w:color="auto" w:fill="FFFFFF"/>
        </w:rPr>
        <w:t>, July 9</w:t>
      </w:r>
      <w:r w:rsidRPr="00836B91">
        <w:rPr>
          <w:color w:val="222222"/>
          <w:shd w:val="clear" w:color="auto" w:fill="FFFFFF"/>
          <w:vertAlign w:val="superscript"/>
        </w:rPr>
        <w:t>th</w:t>
      </w:r>
      <w:r w:rsidRPr="00836B91">
        <w:rPr>
          <w:color w:val="222222"/>
          <w:shd w:val="clear" w:color="auto" w:fill="FFFFFF"/>
        </w:rPr>
        <w:t>, September 10</w:t>
      </w:r>
      <w:r w:rsidRPr="00836B91">
        <w:rPr>
          <w:color w:val="222222"/>
          <w:shd w:val="clear" w:color="auto" w:fill="FFFFFF"/>
          <w:vertAlign w:val="superscript"/>
        </w:rPr>
        <w:t>th</w:t>
      </w:r>
      <w:r w:rsidRPr="00836B91">
        <w:rPr>
          <w:color w:val="222222"/>
          <w:shd w:val="clear" w:color="auto" w:fill="FFFFFF"/>
        </w:rPr>
        <w:t>, and November 12</w:t>
      </w:r>
      <w:r w:rsidRPr="00836B91">
        <w:rPr>
          <w:color w:val="222222"/>
          <w:shd w:val="clear" w:color="auto" w:fill="FFFFFF"/>
          <w:vertAlign w:val="superscript"/>
        </w:rPr>
        <w:t>th</w:t>
      </w:r>
      <w:r w:rsidRPr="00836B91">
        <w:rPr>
          <w:color w:val="222222"/>
          <w:shd w:val="clear" w:color="auto" w:fill="FFFFFF"/>
        </w:rPr>
        <w:t>.</w:t>
      </w:r>
    </w:p>
    <w:p w14:paraId="7B37F4A3" w14:textId="77777777" w:rsidR="00836B91" w:rsidRPr="00836B91" w:rsidRDefault="00836B91" w:rsidP="00836B91">
      <w:pPr>
        <w:widowControl w:val="0"/>
        <w:rPr>
          <w:color w:val="222222"/>
          <w:shd w:val="clear" w:color="auto" w:fill="FFFFFF"/>
        </w:rPr>
      </w:pPr>
    </w:p>
    <w:p w14:paraId="2CB0FD6A"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w:t>
      </w:r>
      <w:proofErr w:type="gramStart"/>
      <w:r w:rsidRPr="00836B91">
        <w:rPr>
          <w:color w:val="222222"/>
          <w:shd w:val="clear" w:color="auto" w:fill="FFFFFF"/>
        </w:rPr>
        <w:t>off of</w:t>
      </w:r>
      <w:proofErr w:type="gramEnd"/>
      <w:r w:rsidRPr="00836B91">
        <w:rPr>
          <w:color w:val="222222"/>
          <w:shd w:val="clear" w:color="auto" w:fill="FFFFFF"/>
        </w:rPr>
        <w:t xml:space="preserve"> State Route 44 between State Route 322 and State Route 87 on Merritt Road.  </w:t>
      </w:r>
    </w:p>
    <w:p w14:paraId="1CF68A13" w14:textId="77777777" w:rsidR="00836B91" w:rsidRPr="00836B91" w:rsidRDefault="00836B91" w:rsidP="00836B91">
      <w:pPr>
        <w:widowControl w:val="0"/>
        <w:rPr>
          <w:color w:val="222222"/>
          <w:shd w:val="clear" w:color="auto" w:fill="FFFFFF"/>
        </w:rPr>
      </w:pPr>
    </w:p>
    <w:p w14:paraId="391BC814" w14:textId="77777777" w:rsidR="00836B91" w:rsidRPr="00836B91" w:rsidRDefault="00836B91" w:rsidP="00836B91">
      <w:pPr>
        <w:widowControl w:val="0"/>
        <w:rPr>
          <w:color w:val="222222"/>
          <w:shd w:val="clear" w:color="auto" w:fill="FFFFFF"/>
        </w:rPr>
      </w:pPr>
      <w:r w:rsidRPr="00836B91">
        <w:rPr>
          <w:color w:val="222222"/>
          <w:shd w:val="clear" w:color="auto" w:fill="FFFFFF"/>
        </w:rPr>
        <w:t xml:space="preserve">Please arrive a few minutes before 14:00 to allow adequate time to process the necessary </w:t>
      </w:r>
      <w:proofErr w:type="gramStart"/>
      <w:r w:rsidRPr="00836B91">
        <w:rPr>
          <w:color w:val="222222"/>
          <w:shd w:val="clear" w:color="auto" w:fill="FFFFFF"/>
        </w:rPr>
        <w:t>paper work</w:t>
      </w:r>
      <w:proofErr w:type="gramEnd"/>
      <w:r w:rsidRPr="00836B91">
        <w:rPr>
          <w:color w:val="222222"/>
          <w:shd w:val="clear" w:color="auto" w:fill="FFFFFF"/>
        </w:rPr>
        <w:t xml:space="preserve"> and take your test. Bring your 1) photo ID, 2) email address, 3) FCC FRN, 4) a printout of your current license if taking the General or Extra exam.</w:t>
      </w:r>
    </w:p>
    <w:p w14:paraId="79D7848C" w14:textId="77777777" w:rsidR="00836B91" w:rsidRPr="00836B91" w:rsidRDefault="00836B91" w:rsidP="00836B91">
      <w:pPr>
        <w:widowControl w:val="0"/>
        <w:rPr>
          <w:color w:val="222222"/>
          <w:shd w:val="clear" w:color="auto" w:fill="FFFFFF"/>
        </w:rPr>
      </w:pPr>
    </w:p>
    <w:p w14:paraId="5C04F488" w14:textId="77777777" w:rsidR="00836B91" w:rsidRPr="00836B91" w:rsidRDefault="00836B91" w:rsidP="00836B91">
      <w:pPr>
        <w:widowControl w:val="0"/>
        <w:rPr>
          <w:rFonts w:asciiTheme="minorHAnsi" w:eastAsiaTheme="minorHAnsi" w:hAnsiTheme="minorHAnsi" w:cstheme="minorBidi"/>
          <w:color w:val="0563C1" w:themeColor="hyperlink"/>
          <w:kern w:val="2"/>
          <w:sz w:val="22"/>
          <w:szCs w:val="22"/>
          <w:u w:val="single"/>
        </w:rPr>
      </w:pPr>
      <w:r w:rsidRPr="00836B91">
        <w:rPr>
          <w:shd w:val="clear" w:color="auto" w:fill="FFFFFF"/>
        </w:rPr>
        <w:t xml:space="preserve">Additional info may be obtained from Jim Mekeel, KE8EMP, email </w:t>
      </w:r>
      <w:hyperlink r:id="rId62" w:history="1">
        <w:r w:rsidRPr="00836B91">
          <w:rPr>
            <w:color w:val="0563C1" w:themeColor="hyperlink"/>
            <w:u w:val="single"/>
            <w:shd w:val="clear" w:color="auto" w:fill="FFFFFF"/>
          </w:rPr>
          <w:t>KE8EMP@gmail.com</w:t>
        </w:r>
      </w:hyperlink>
      <w:r w:rsidRPr="00836B91">
        <w:rPr>
          <w:shd w:val="clear" w:color="auto" w:fill="FFFFFF"/>
        </w:rPr>
        <w:t xml:space="preserve"> or the Geauga Amateur Radio Association website  </w:t>
      </w:r>
      <w:hyperlink r:id="rId63" w:history="1">
        <w:r w:rsidRPr="00836B91">
          <w:rPr>
            <w:rFonts w:asciiTheme="minorHAnsi" w:eastAsiaTheme="minorHAnsi" w:hAnsiTheme="minorHAnsi" w:cstheme="minorBidi"/>
            <w:color w:val="0563C1" w:themeColor="hyperlink"/>
            <w:kern w:val="2"/>
            <w:sz w:val="22"/>
            <w:szCs w:val="22"/>
            <w:u w:val="single"/>
          </w:rPr>
          <w:t>https://geaugaara.org</w:t>
        </w:r>
      </w:hyperlink>
      <w:r w:rsidRPr="00836B91">
        <w:rPr>
          <w:rFonts w:asciiTheme="minorHAnsi" w:eastAsiaTheme="minorHAnsi" w:hAnsiTheme="minorHAnsi" w:cstheme="minorBidi"/>
          <w:color w:val="0563C1" w:themeColor="hyperlink"/>
          <w:kern w:val="2"/>
          <w:sz w:val="22"/>
          <w:szCs w:val="22"/>
          <w:u w:val="single"/>
        </w:rPr>
        <w:t xml:space="preserve"> </w:t>
      </w:r>
    </w:p>
    <w:p w14:paraId="44A4E535" w14:textId="77777777" w:rsidR="001714D8" w:rsidRPr="001714D8" w:rsidRDefault="001714D8" w:rsidP="001714D8">
      <w:pPr>
        <w:widowControl w:val="0"/>
        <w:contextualSpacing/>
        <w:rPr>
          <w:b/>
          <w:bCs/>
          <w:u w:val="single"/>
          <w:shd w:val="clear" w:color="auto" w:fill="FFFFFF"/>
        </w:rPr>
      </w:pPr>
    </w:p>
    <w:p w14:paraId="04F9FA86" w14:textId="77777777"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t>Huber Heights Amateur Radio Club</w:t>
      </w:r>
    </w:p>
    <w:p w14:paraId="050C991C" w14:textId="77777777" w:rsidR="001714D8" w:rsidRPr="001714D8" w:rsidRDefault="001714D8" w:rsidP="001714D8">
      <w:pPr>
        <w:widowControl w:val="0"/>
        <w:contextualSpacing/>
        <w:rPr>
          <w:shd w:val="clear" w:color="auto" w:fill="FFFFFF"/>
        </w:rPr>
      </w:pPr>
      <w:r w:rsidRPr="001714D8">
        <w:rPr>
          <w:color w:val="222222"/>
          <w:shd w:val="clear" w:color="auto" w:fill="FFFFFF"/>
        </w:rPr>
        <w:t>Huber heights amateur radio club does ARRL VE testing the second Saturday of each even numbered month. Feb, Apr, Jun, Aug, Oct, Dec. 9:30-11:</w:t>
      </w:r>
      <w:proofErr w:type="gramStart"/>
      <w:r w:rsidRPr="001714D8">
        <w:rPr>
          <w:color w:val="222222"/>
          <w:shd w:val="clear" w:color="auto" w:fill="FFFFFF"/>
        </w:rPr>
        <w:t>00  For</w:t>
      </w:r>
      <w:proofErr w:type="gramEnd"/>
      <w:r w:rsidRPr="001714D8">
        <w:rPr>
          <w:color w:val="222222"/>
          <w:shd w:val="clear" w:color="auto" w:fill="FFFFFF"/>
        </w:rPr>
        <w:t xml:space="preserve"> more information contact Jim Storms – AB8YK at  </w:t>
      </w:r>
      <w:hyperlink r:id="rId64" w:history="1">
        <w:r w:rsidRPr="001714D8">
          <w:rPr>
            <w:color w:val="0563C1" w:themeColor="hyperlink"/>
            <w:u w:val="single"/>
            <w:shd w:val="clear" w:color="auto" w:fill="FFFFFF"/>
          </w:rPr>
          <w:t>ab8yk@hotmail.com</w:t>
        </w:r>
      </w:hyperlink>
      <w:r w:rsidRPr="001714D8">
        <w:rPr>
          <w:color w:val="222222"/>
          <w:shd w:val="clear" w:color="auto" w:fill="FFFFFF"/>
        </w:rPr>
        <w:t xml:space="preserve"> </w:t>
      </w:r>
    </w:p>
    <w:p w14:paraId="4F5A8403" w14:textId="77777777" w:rsidR="001714D8" w:rsidRPr="001714D8" w:rsidRDefault="001714D8" w:rsidP="001714D8">
      <w:pPr>
        <w:widowControl w:val="0"/>
        <w:contextualSpacing/>
        <w:rPr>
          <w:b/>
          <w:bCs/>
          <w:u w:val="single"/>
          <w:shd w:val="clear" w:color="auto" w:fill="FFFFFF"/>
        </w:rPr>
      </w:pPr>
    </w:p>
    <w:p w14:paraId="5E8753CF" w14:textId="77777777" w:rsidR="001714D8" w:rsidRPr="001714D8" w:rsidRDefault="001714D8" w:rsidP="001714D8">
      <w:pPr>
        <w:widowControl w:val="0"/>
        <w:contextualSpacing/>
        <w:rPr>
          <w:b/>
          <w:bCs/>
          <w:u w:val="single"/>
          <w:shd w:val="clear" w:color="auto" w:fill="FFFFFF"/>
        </w:rPr>
      </w:pPr>
    </w:p>
    <w:p w14:paraId="064E7D31" w14:textId="77777777" w:rsidR="000E7512" w:rsidRDefault="000E7512" w:rsidP="001714D8">
      <w:pPr>
        <w:widowControl w:val="0"/>
        <w:contextualSpacing/>
        <w:rPr>
          <w:b/>
          <w:bCs/>
          <w:u w:val="single"/>
          <w:shd w:val="clear" w:color="auto" w:fill="FFFFFF"/>
        </w:rPr>
      </w:pPr>
    </w:p>
    <w:p w14:paraId="15F00230" w14:textId="77777777" w:rsidR="000E7512" w:rsidRDefault="000E7512" w:rsidP="001714D8">
      <w:pPr>
        <w:widowControl w:val="0"/>
        <w:contextualSpacing/>
        <w:rPr>
          <w:b/>
          <w:bCs/>
          <w:u w:val="single"/>
          <w:shd w:val="clear" w:color="auto" w:fill="FFFFFF"/>
        </w:rPr>
      </w:pPr>
    </w:p>
    <w:p w14:paraId="08A71B8C" w14:textId="0C2581C4" w:rsidR="001714D8" w:rsidRPr="001714D8" w:rsidRDefault="001714D8" w:rsidP="001714D8">
      <w:pPr>
        <w:widowControl w:val="0"/>
        <w:contextualSpacing/>
        <w:rPr>
          <w:b/>
          <w:bCs/>
          <w:u w:val="single"/>
          <w:shd w:val="clear" w:color="auto" w:fill="FFFFFF"/>
        </w:rPr>
      </w:pPr>
      <w:r w:rsidRPr="001714D8">
        <w:rPr>
          <w:b/>
          <w:bCs/>
          <w:u w:val="single"/>
          <w:shd w:val="clear" w:color="auto" w:fill="FFFFFF"/>
        </w:rPr>
        <w:lastRenderedPageBreak/>
        <w:t>The Lake County Amateur Radio Association</w:t>
      </w:r>
    </w:p>
    <w:p w14:paraId="0DD87A31" w14:textId="77777777" w:rsidR="001714D8" w:rsidRPr="001714D8" w:rsidRDefault="001714D8" w:rsidP="001714D8">
      <w:pPr>
        <w:jc w:val="both"/>
        <w:rPr>
          <w:szCs w:val="20"/>
        </w:rPr>
      </w:pPr>
      <w:r w:rsidRPr="001714D8">
        <w:rPr>
          <w:szCs w:val="20"/>
        </w:rPr>
        <w:t xml:space="preserve">The Lake County Amateur Radio Association is holding its </w:t>
      </w:r>
      <w:r w:rsidRPr="001714D8">
        <w:rPr>
          <w:b/>
          <w:sz w:val="28"/>
          <w:szCs w:val="20"/>
        </w:rPr>
        <w:t>2023</w:t>
      </w:r>
      <w:r w:rsidRPr="001714D8">
        <w:rPr>
          <w:szCs w:val="20"/>
        </w:rPr>
        <w:t xml:space="preserve"> Amateur Radio license exams at the </w:t>
      </w:r>
      <w:r w:rsidRPr="001714D8">
        <w:rPr>
          <w:b/>
          <w:sz w:val="28"/>
          <w:szCs w:val="20"/>
        </w:rPr>
        <w:t>Kirtland Library</w:t>
      </w:r>
      <w:r w:rsidRPr="001714D8">
        <w:rPr>
          <w:sz w:val="28"/>
          <w:szCs w:val="20"/>
        </w:rPr>
        <w:t>,</w:t>
      </w:r>
      <w:r w:rsidRPr="001714D8">
        <w:rPr>
          <w:szCs w:val="20"/>
        </w:rPr>
        <w:t xml:space="preserve"> 9267 Chillicothe Road, on the following dates: </w:t>
      </w:r>
    </w:p>
    <w:p w14:paraId="44D46359" w14:textId="77777777" w:rsidR="001714D8" w:rsidRPr="001714D8" w:rsidRDefault="001714D8" w:rsidP="001714D8">
      <w:pPr>
        <w:jc w:val="both"/>
        <w:rPr>
          <w:szCs w:val="20"/>
        </w:rPr>
      </w:pPr>
    </w:p>
    <w:p w14:paraId="22F413FE" w14:textId="77777777" w:rsidR="001714D8" w:rsidRPr="001714D8" w:rsidRDefault="001714D8" w:rsidP="001714D8">
      <w:pPr>
        <w:jc w:val="both"/>
        <w:rPr>
          <w:szCs w:val="20"/>
        </w:rPr>
      </w:pPr>
      <w:r w:rsidRPr="001714D8">
        <w:rPr>
          <w:szCs w:val="20"/>
        </w:rPr>
        <w:tab/>
      </w:r>
      <w:r w:rsidRPr="001714D8">
        <w:rPr>
          <w:szCs w:val="20"/>
        </w:rPr>
        <w:tab/>
        <w:t>Saturday, February 4</w:t>
      </w:r>
      <w:r w:rsidRPr="001714D8">
        <w:rPr>
          <w:szCs w:val="20"/>
        </w:rPr>
        <w:tab/>
      </w:r>
      <w:r w:rsidRPr="001714D8">
        <w:rPr>
          <w:szCs w:val="20"/>
        </w:rPr>
        <w:tab/>
      </w:r>
      <w:r w:rsidRPr="001714D8">
        <w:rPr>
          <w:szCs w:val="20"/>
        </w:rPr>
        <w:tab/>
        <w:t xml:space="preserve">Saturday, August 5 </w:t>
      </w:r>
    </w:p>
    <w:p w14:paraId="08AFB5C4"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April 1 </w:t>
      </w:r>
      <w:r w:rsidRPr="001714D8">
        <w:rPr>
          <w:szCs w:val="20"/>
        </w:rPr>
        <w:tab/>
      </w:r>
      <w:r w:rsidRPr="001714D8">
        <w:rPr>
          <w:szCs w:val="20"/>
        </w:rPr>
        <w:tab/>
      </w:r>
      <w:r w:rsidRPr="001714D8">
        <w:rPr>
          <w:szCs w:val="20"/>
        </w:rPr>
        <w:tab/>
        <w:t>Saturday, October 7</w:t>
      </w:r>
    </w:p>
    <w:p w14:paraId="57DCE669" w14:textId="77777777" w:rsidR="001714D8" w:rsidRPr="001714D8" w:rsidRDefault="001714D8" w:rsidP="001714D8">
      <w:pPr>
        <w:keepNext/>
        <w:jc w:val="both"/>
        <w:outlineLvl w:val="0"/>
        <w:rPr>
          <w:szCs w:val="20"/>
        </w:rPr>
      </w:pPr>
      <w:r w:rsidRPr="001714D8">
        <w:rPr>
          <w:szCs w:val="20"/>
        </w:rPr>
        <w:tab/>
      </w:r>
      <w:r w:rsidRPr="001714D8">
        <w:rPr>
          <w:szCs w:val="20"/>
        </w:rPr>
        <w:tab/>
        <w:t xml:space="preserve">Saturday, June 3 </w:t>
      </w:r>
      <w:r w:rsidRPr="001714D8">
        <w:rPr>
          <w:szCs w:val="20"/>
        </w:rPr>
        <w:tab/>
      </w:r>
      <w:r w:rsidRPr="001714D8">
        <w:rPr>
          <w:szCs w:val="20"/>
        </w:rPr>
        <w:tab/>
      </w:r>
      <w:r w:rsidRPr="001714D8">
        <w:rPr>
          <w:szCs w:val="20"/>
        </w:rPr>
        <w:tab/>
        <w:t>Saturday, December 2</w:t>
      </w:r>
    </w:p>
    <w:p w14:paraId="50802B8D" w14:textId="77777777" w:rsidR="001714D8" w:rsidRPr="001714D8" w:rsidRDefault="001714D8" w:rsidP="001714D8">
      <w:pPr>
        <w:jc w:val="both"/>
        <w:rPr>
          <w:szCs w:val="20"/>
        </w:rPr>
      </w:pPr>
    </w:p>
    <w:p w14:paraId="60139F28" w14:textId="77777777" w:rsidR="001714D8" w:rsidRPr="001714D8" w:rsidRDefault="001714D8" w:rsidP="001714D8">
      <w:pPr>
        <w:jc w:val="both"/>
        <w:rPr>
          <w:szCs w:val="20"/>
        </w:rPr>
      </w:pPr>
      <w:r w:rsidRPr="001714D8">
        <w:rPr>
          <w:szCs w:val="20"/>
        </w:rPr>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w:t>
      </w:r>
    </w:p>
    <w:p w14:paraId="6BCDA0B0" w14:textId="77777777" w:rsidR="001714D8" w:rsidRPr="001714D8" w:rsidRDefault="001714D8" w:rsidP="001714D8">
      <w:pPr>
        <w:jc w:val="both"/>
        <w:rPr>
          <w:szCs w:val="20"/>
        </w:rPr>
      </w:pPr>
    </w:p>
    <w:p w14:paraId="4A9A7400" w14:textId="77777777" w:rsidR="001714D8" w:rsidRPr="001714D8" w:rsidRDefault="001714D8" w:rsidP="001714D8">
      <w:pPr>
        <w:jc w:val="both"/>
        <w:rPr>
          <w:szCs w:val="20"/>
        </w:rPr>
      </w:pPr>
      <w:r w:rsidRPr="001714D8">
        <w:rPr>
          <w:szCs w:val="20"/>
        </w:rPr>
        <w:t xml:space="preserve">The tests will start at </w:t>
      </w:r>
      <w:r w:rsidRPr="001714D8">
        <w:rPr>
          <w:b/>
          <w:sz w:val="26"/>
          <w:szCs w:val="20"/>
        </w:rPr>
        <w:t xml:space="preserve">12 noon.  </w:t>
      </w:r>
      <w:r w:rsidRPr="001714D8">
        <w:rPr>
          <w:szCs w:val="20"/>
        </w:rPr>
        <w:t>Please arrive a few minutes earlier.</w:t>
      </w:r>
    </w:p>
    <w:p w14:paraId="22610BC7" w14:textId="77777777" w:rsidR="001714D8" w:rsidRPr="001714D8" w:rsidRDefault="001714D8" w:rsidP="001714D8">
      <w:pPr>
        <w:jc w:val="both"/>
        <w:rPr>
          <w:szCs w:val="20"/>
        </w:rPr>
      </w:pPr>
    </w:p>
    <w:p w14:paraId="000D9ABA" w14:textId="77777777" w:rsidR="001714D8" w:rsidRPr="001714D8" w:rsidRDefault="001714D8" w:rsidP="001714D8">
      <w:pPr>
        <w:jc w:val="both"/>
        <w:rPr>
          <w:szCs w:val="20"/>
        </w:rPr>
      </w:pPr>
      <w:r w:rsidRPr="001714D8">
        <w:rPr>
          <w:szCs w:val="20"/>
        </w:rPr>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1714D8">
        <w:rPr>
          <w:szCs w:val="20"/>
        </w:rPr>
        <w:t>url</w:t>
      </w:r>
      <w:proofErr w:type="spellEnd"/>
      <w:r w:rsidRPr="001714D8">
        <w:rPr>
          <w:szCs w:val="20"/>
        </w:rPr>
        <w:t xml:space="preserve"> for a pdf of the form. Please note</w:t>
      </w:r>
      <w:r w:rsidRPr="001714D8">
        <w:rPr>
          <w:b/>
          <w:szCs w:val="20"/>
        </w:rPr>
        <w:t xml:space="preserve"> </w:t>
      </w:r>
      <w:r w:rsidRPr="001714D8">
        <w:rPr>
          <w:b/>
          <w:sz w:val="28"/>
          <w:szCs w:val="20"/>
        </w:rPr>
        <w:t xml:space="preserve">the </w:t>
      </w:r>
      <w:r w:rsidRPr="001714D8">
        <w:rPr>
          <w:b/>
          <w:szCs w:val="20"/>
        </w:rPr>
        <w:t xml:space="preserve">FCC </w:t>
      </w:r>
      <w:r w:rsidRPr="001714D8">
        <w:rPr>
          <w:b/>
          <w:sz w:val="28"/>
          <w:szCs w:val="20"/>
        </w:rPr>
        <w:t>requires you to provide a</w:t>
      </w:r>
      <w:r w:rsidRPr="001714D8">
        <w:rPr>
          <w:b/>
          <w:szCs w:val="20"/>
        </w:rPr>
        <w:t xml:space="preserve"> FRN</w:t>
      </w:r>
      <w:r w:rsidRPr="001714D8">
        <w:rPr>
          <w:szCs w:val="20"/>
        </w:rPr>
        <w:t xml:space="preserve"> </w:t>
      </w:r>
      <w:r w:rsidRPr="001714D8">
        <w:rPr>
          <w:sz w:val="20"/>
          <w:szCs w:val="20"/>
        </w:rPr>
        <w:t>(FCC Registration Number)</w:t>
      </w:r>
      <w:r w:rsidRPr="001714D8">
        <w:rPr>
          <w:szCs w:val="20"/>
        </w:rPr>
        <w:t xml:space="preserve">. Social Security Numbers are no longer accepted. If you are new to ham radio and don’t have </w:t>
      </w:r>
      <w:proofErr w:type="gramStart"/>
      <w:r w:rsidRPr="001714D8">
        <w:rPr>
          <w:szCs w:val="20"/>
        </w:rPr>
        <w:t>a</w:t>
      </w:r>
      <w:proofErr w:type="gramEnd"/>
      <w:r w:rsidRPr="001714D8">
        <w:rPr>
          <w:szCs w:val="20"/>
        </w:rPr>
        <w:t xml:space="preserve"> FRN, Google “New FRN” and follow the fcc.gov link.</w:t>
      </w:r>
    </w:p>
    <w:p w14:paraId="24F58559" w14:textId="77777777" w:rsidR="001714D8" w:rsidRPr="001714D8" w:rsidRDefault="001714D8" w:rsidP="001714D8">
      <w:pPr>
        <w:rPr>
          <w:szCs w:val="20"/>
        </w:rPr>
      </w:pPr>
    </w:p>
    <w:p w14:paraId="7A096E83" w14:textId="77777777" w:rsidR="001714D8" w:rsidRPr="001714D8" w:rsidRDefault="001714D8" w:rsidP="001714D8">
      <w:pPr>
        <w:jc w:val="both"/>
        <w:rPr>
          <w:szCs w:val="20"/>
        </w:rPr>
      </w:pPr>
      <w:r w:rsidRPr="001714D8">
        <w:rPr>
          <w:szCs w:val="20"/>
        </w:rPr>
        <w:t xml:space="preserve">If you are currently licensed, be sure to </w:t>
      </w:r>
      <w:r w:rsidRPr="001714D8">
        <w:rPr>
          <w:b/>
          <w:sz w:val="28"/>
          <w:szCs w:val="20"/>
        </w:rPr>
        <w:t>bring a copy of your license to the exam</w:t>
      </w:r>
      <w:r w:rsidRPr="001714D8">
        <w:rPr>
          <w:b/>
          <w:szCs w:val="20"/>
        </w:rPr>
        <w:t xml:space="preserve">.  </w:t>
      </w:r>
      <w:r w:rsidRPr="001714D8">
        <w:rPr>
          <w:szCs w:val="20"/>
        </w:rPr>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65" w:history="1">
        <w:r w:rsidRPr="001714D8">
          <w:rPr>
            <w:color w:val="0000FF"/>
            <w:sz w:val="20"/>
            <w:szCs w:val="20"/>
            <w:u w:val="single"/>
          </w:rPr>
          <w:t>scottfarnham@roadrunner.com</w:t>
        </w:r>
      </w:hyperlink>
    </w:p>
    <w:p w14:paraId="56E1947F" w14:textId="77777777" w:rsidR="001714D8" w:rsidRPr="001714D8" w:rsidRDefault="001714D8" w:rsidP="001714D8">
      <w:pPr>
        <w:jc w:val="both"/>
        <w:rPr>
          <w:szCs w:val="20"/>
        </w:rPr>
      </w:pPr>
    </w:p>
    <w:p w14:paraId="270A9E2F" w14:textId="77777777" w:rsidR="001714D8" w:rsidRPr="001714D8" w:rsidRDefault="001714D8" w:rsidP="001714D8">
      <w:pPr>
        <w:jc w:val="both"/>
        <w:rPr>
          <w:szCs w:val="20"/>
        </w:rPr>
      </w:pPr>
      <w:r w:rsidRPr="001714D8">
        <w:rPr>
          <w:szCs w:val="20"/>
        </w:rPr>
        <w:t xml:space="preserve"> </w:t>
      </w:r>
      <w:r w:rsidRPr="001714D8">
        <w:rPr>
          <w:b/>
          <w:sz w:val="28"/>
          <w:szCs w:val="20"/>
        </w:rPr>
        <w:t>In addition</w:t>
      </w:r>
      <w:r w:rsidRPr="001714D8">
        <w:rPr>
          <w:szCs w:val="20"/>
        </w:rPr>
        <w:t xml:space="preserve"> to the $15 test fee, the FCC now charges $35 to add you to the Amateur Radio database. The FCC will e-mail successful </w:t>
      </w:r>
      <w:proofErr w:type="gramStart"/>
      <w:r w:rsidRPr="001714D8">
        <w:rPr>
          <w:szCs w:val="20"/>
        </w:rPr>
        <w:t>candidates</w:t>
      </w:r>
      <w:proofErr w:type="gramEnd"/>
      <w:r w:rsidRPr="001714D8">
        <w:rPr>
          <w:szCs w:val="20"/>
        </w:rPr>
        <w:t xml:space="preserve"> instructions for payment directly to them. Payment must be made within 10 days of the e-mail. This charge does not apply to upgrades.</w:t>
      </w:r>
    </w:p>
    <w:p w14:paraId="5D6346F1" w14:textId="77777777" w:rsidR="001714D8" w:rsidRPr="001714D8" w:rsidRDefault="001714D8" w:rsidP="001714D8">
      <w:pPr>
        <w:jc w:val="both"/>
        <w:rPr>
          <w:szCs w:val="20"/>
        </w:rPr>
      </w:pPr>
    </w:p>
    <w:p w14:paraId="44A56B89" w14:textId="77777777" w:rsidR="001714D8" w:rsidRPr="001714D8" w:rsidRDefault="001714D8" w:rsidP="001714D8">
      <w:pPr>
        <w:spacing w:after="160" w:line="259" w:lineRule="auto"/>
        <w:rPr>
          <w:rFonts w:eastAsiaTheme="minorHAnsi"/>
        </w:rPr>
      </w:pPr>
      <w:r w:rsidRPr="001714D8">
        <w:rPr>
          <w:rFonts w:eastAsiaTheme="minorHAnsi"/>
          <w:b/>
          <w:bCs/>
          <w:u w:val="single"/>
        </w:rPr>
        <w:t>The Lancaster and Fairfield County Amateur Radio Club (</w:t>
      </w:r>
      <w:proofErr w:type="gramStart"/>
      <w:r w:rsidRPr="001714D8">
        <w:rPr>
          <w:rFonts w:eastAsiaTheme="minorHAnsi"/>
          <w:b/>
          <w:bCs/>
          <w:u w:val="single"/>
        </w:rPr>
        <w:t>LFCARC</w:t>
      </w:r>
      <w:r w:rsidRPr="001714D8">
        <w:rPr>
          <w:rFonts w:eastAsiaTheme="minorHAnsi"/>
        </w:rPr>
        <w:t xml:space="preserve">)   </w:t>
      </w:r>
      <w:proofErr w:type="gramEnd"/>
      <w:r w:rsidRPr="001714D8">
        <w:rPr>
          <w:rFonts w:eastAsiaTheme="minorHAnsi"/>
        </w:rPr>
        <w:t xml:space="preserve">                           hosts exam sessions at the FAIRFIELD County EMA, 240 Baldwin Dr in Lancaster Ohio, 43130, on the first Saturday each month at 10:00 am. Please visit our website at </w:t>
      </w:r>
      <w:hyperlink r:id="rId66" w:history="1">
        <w:r w:rsidRPr="001714D8">
          <w:rPr>
            <w:rFonts w:eastAsiaTheme="minorHAnsi"/>
            <w:color w:val="0563C1" w:themeColor="hyperlink"/>
            <w:u w:val="single"/>
          </w:rPr>
          <w:t>http://www.k8qik.org</w:t>
        </w:r>
      </w:hyperlink>
      <w:r w:rsidRPr="001714D8">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67" w:history="1">
        <w:r w:rsidRPr="001714D8">
          <w:rPr>
            <w:rFonts w:eastAsiaTheme="minorHAnsi"/>
            <w:color w:val="0563C1" w:themeColor="hyperlink"/>
            <w:u w:val="single"/>
          </w:rPr>
          <w:t>ve_testing@k8qik.org</w:t>
        </w:r>
      </w:hyperlink>
      <w:r w:rsidRPr="001714D8">
        <w:rPr>
          <w:rFonts w:eastAsiaTheme="minorHAnsi"/>
        </w:rPr>
        <w:t xml:space="preserve"> to register.</w:t>
      </w:r>
    </w:p>
    <w:p w14:paraId="51ED5D7C" w14:textId="77777777" w:rsidR="000E7512" w:rsidRDefault="000E7512" w:rsidP="001714D8">
      <w:pPr>
        <w:spacing w:after="160" w:line="259" w:lineRule="auto"/>
        <w:rPr>
          <w:rFonts w:eastAsiaTheme="minorHAnsi"/>
          <w:b/>
          <w:bCs/>
          <w:u w:val="single"/>
        </w:rPr>
      </w:pPr>
    </w:p>
    <w:p w14:paraId="703207F1" w14:textId="3390B7F1" w:rsidR="00856A21" w:rsidRPr="00856A21" w:rsidRDefault="001714D8" w:rsidP="001714D8">
      <w:pPr>
        <w:spacing w:after="160" w:line="259" w:lineRule="auto"/>
        <w:rPr>
          <w:rFonts w:eastAsiaTheme="minorHAnsi"/>
        </w:rPr>
      </w:pPr>
      <w:r w:rsidRPr="001714D8">
        <w:rPr>
          <w:rFonts w:eastAsiaTheme="minorHAnsi"/>
          <w:b/>
          <w:bCs/>
          <w:u w:val="single"/>
        </w:rPr>
        <w:lastRenderedPageBreak/>
        <w:t xml:space="preserve">Lisbon Area Amateur Radio Association </w:t>
      </w:r>
      <w:r w:rsidRPr="001714D8">
        <w:rPr>
          <w:rFonts w:eastAsiaTheme="minorHAnsi"/>
        </w:rPr>
        <w:t xml:space="preserve">                                                                        Beginning Feb 11, </w:t>
      </w:r>
      <w:proofErr w:type="gramStart"/>
      <w:r w:rsidRPr="001714D8">
        <w:rPr>
          <w:rFonts w:eastAsiaTheme="minorHAnsi"/>
        </w:rPr>
        <w:t>2023</w:t>
      </w:r>
      <w:proofErr w:type="gramEnd"/>
      <w:r w:rsidRPr="001714D8">
        <w:rPr>
          <w:rFonts w:eastAsiaTheme="minorHAnsi"/>
        </w:rPr>
        <w:t xml:space="preserve"> Testing on the 2</w:t>
      </w:r>
      <w:r w:rsidRPr="001714D8">
        <w:rPr>
          <w:rFonts w:eastAsiaTheme="minorHAnsi"/>
          <w:vertAlign w:val="superscript"/>
        </w:rPr>
        <w:t>nd</w:t>
      </w:r>
      <w:r w:rsidRPr="001714D8">
        <w:rPr>
          <w:rFonts w:eastAsiaTheme="minorHAnsi"/>
        </w:rPr>
        <w:t xml:space="preserve"> Saturday of each month at the Columbiana County EMA located at 215 S Market St.  Lisbon, OH  44432.  Walk-ins OK.  Check in at 1:00PM.  For more information go to </w:t>
      </w:r>
      <w:hyperlink r:id="rId68" w:history="1">
        <w:r w:rsidRPr="001714D8">
          <w:rPr>
            <w:rFonts w:eastAsiaTheme="minorHAnsi"/>
            <w:color w:val="0563C1" w:themeColor="hyperlink"/>
            <w:u w:val="single"/>
          </w:rPr>
          <w:t>www.K8GQB.com</w:t>
        </w:r>
      </w:hyperlink>
      <w:r w:rsidRPr="001714D8">
        <w:rPr>
          <w:rFonts w:eastAsiaTheme="minorHAnsi"/>
        </w:rPr>
        <w:t xml:space="preserve"> or contact NN8B at </w:t>
      </w:r>
      <w:hyperlink r:id="rId69" w:history="1">
        <w:r w:rsidRPr="001714D8">
          <w:rPr>
            <w:rFonts w:eastAsiaTheme="minorHAnsi"/>
            <w:color w:val="0563C1" w:themeColor="hyperlink"/>
            <w:u w:val="single"/>
          </w:rPr>
          <w:t>nn8b.oh@gmail.com</w:t>
        </w:r>
      </w:hyperlink>
      <w:r w:rsidRPr="001714D8">
        <w:rPr>
          <w:rFonts w:eastAsiaTheme="minorHAnsi"/>
        </w:rPr>
        <w:t xml:space="preserve"> </w:t>
      </w:r>
      <w:r w:rsidR="00856A21">
        <w:rPr>
          <w:rFonts w:eastAsiaTheme="minorHAnsi"/>
        </w:rPr>
        <w:t xml:space="preserve">              </w:t>
      </w:r>
    </w:p>
    <w:p w14:paraId="43B5E76D" w14:textId="415CED02" w:rsidR="001714D8" w:rsidRDefault="001714D8" w:rsidP="001714D8">
      <w:pPr>
        <w:spacing w:after="160" w:line="259" w:lineRule="auto"/>
        <w:rPr>
          <w:rFonts w:eastAsiaTheme="minorHAnsi"/>
        </w:rPr>
      </w:pPr>
      <w:r w:rsidRPr="001714D8">
        <w:rPr>
          <w:rFonts w:eastAsiaTheme="minorHAnsi"/>
          <w:b/>
          <w:bCs/>
          <w:u w:val="single"/>
        </w:rPr>
        <w:t xml:space="preserve">Madison County </w:t>
      </w:r>
      <w:r w:rsidRPr="001714D8">
        <w:rPr>
          <w:rFonts w:eastAsiaTheme="minorHAnsi"/>
        </w:rPr>
        <w:t xml:space="preserve">                                                                                                                         </w:t>
      </w:r>
      <w:proofErr w:type="gramStart"/>
      <w:r w:rsidRPr="001714D8">
        <w:rPr>
          <w:rFonts w:eastAsiaTheme="minorHAnsi"/>
        </w:rPr>
        <w:t>The</w:t>
      </w:r>
      <w:proofErr w:type="gramEnd"/>
      <w:r w:rsidRPr="001714D8">
        <w:rPr>
          <w:rFonts w:eastAsiaTheme="minorHAnsi"/>
        </w:rPr>
        <w:t xml:space="preserve"> Laurel testing group will offer testing on the first Thursday of January, March, May, July, September and November.  Tests are held at 7:00PM at the Madison County EMA located at 271 Elm St.  London, OH.   No fee.</w:t>
      </w:r>
    </w:p>
    <w:p w14:paraId="347C072E" w14:textId="77777777" w:rsidR="001714D8" w:rsidRPr="001714D8" w:rsidRDefault="001714D8" w:rsidP="001714D8">
      <w:pPr>
        <w:shd w:val="clear" w:color="auto" w:fill="FFFFFF"/>
        <w:rPr>
          <w:color w:val="222222"/>
        </w:rPr>
      </w:pPr>
      <w:r w:rsidRPr="001714D8">
        <w:rPr>
          <w:b/>
          <w:bCs/>
          <w:color w:val="222222"/>
          <w:u w:val="single"/>
        </w:rPr>
        <w:t>The Milford Amateur Radio Club (MARC)</w:t>
      </w:r>
      <w:r w:rsidRPr="001714D8">
        <w:rPr>
          <w:color w:val="222222"/>
        </w:rPr>
        <w:t xml:space="preserve"> </w:t>
      </w:r>
    </w:p>
    <w:p w14:paraId="152C4D99" w14:textId="77777777" w:rsidR="001714D8" w:rsidRPr="001714D8" w:rsidRDefault="001714D8" w:rsidP="001714D8">
      <w:pPr>
        <w:shd w:val="clear" w:color="auto" w:fill="FFFFFF"/>
        <w:rPr>
          <w:rFonts w:ascii="Arial" w:hAnsi="Arial" w:cs="Arial"/>
          <w:color w:val="222222"/>
        </w:rPr>
      </w:pPr>
      <w:r w:rsidRPr="001714D8">
        <w:rPr>
          <w:color w:val="222222"/>
        </w:rPr>
        <w:t xml:space="preserve">VE testing is held the third Thursday of each month at 6:00 PM.  </w:t>
      </w:r>
      <w:proofErr w:type="gramStart"/>
      <w:r w:rsidRPr="001714D8">
        <w:rPr>
          <w:color w:val="222222"/>
        </w:rPr>
        <w:t>Location;  Miami</w:t>
      </w:r>
      <w:proofErr w:type="gramEnd"/>
      <w:r w:rsidRPr="001714D8">
        <w:rPr>
          <w:color w:val="222222"/>
        </w:rPr>
        <w:t xml:space="preserve"> Township Civic Center located at 6101 Meijer Drive, Milford, OH  45150. </w:t>
      </w:r>
    </w:p>
    <w:p w14:paraId="5FA9B0E9" w14:textId="77777777" w:rsidR="001714D8" w:rsidRPr="001714D8" w:rsidRDefault="001714D8" w:rsidP="001714D8">
      <w:pPr>
        <w:shd w:val="clear" w:color="auto" w:fill="FFFFFF"/>
        <w:rPr>
          <w:color w:val="1155CC"/>
          <w:u w:val="single"/>
        </w:rPr>
      </w:pPr>
      <w:r w:rsidRPr="001714D8">
        <w:rPr>
          <w:color w:val="222222"/>
        </w:rPr>
        <w:t> Please pre-register at </w:t>
      </w:r>
      <w:hyperlink r:id="rId70" w:tgtFrame="_blank" w:history="1">
        <w:r w:rsidRPr="001714D8">
          <w:rPr>
            <w:color w:val="1155CC"/>
            <w:u w:val="single"/>
          </w:rPr>
          <w:t>www.milfordhamradio.org</w:t>
        </w:r>
      </w:hyperlink>
    </w:p>
    <w:p w14:paraId="0BF4BBAE" w14:textId="77777777" w:rsidR="001714D8" w:rsidRPr="001714D8" w:rsidRDefault="001714D8" w:rsidP="001714D8">
      <w:pPr>
        <w:spacing w:after="160"/>
        <w:rPr>
          <w:rFonts w:eastAsiaTheme="minorHAnsi"/>
          <w:b/>
          <w:bCs/>
          <w:u w:val="single"/>
        </w:rPr>
      </w:pPr>
    </w:p>
    <w:p w14:paraId="46D0BE4E" w14:textId="77777777" w:rsidR="001714D8" w:rsidRPr="001714D8" w:rsidRDefault="001714D8" w:rsidP="001714D8">
      <w:pPr>
        <w:spacing w:after="160"/>
        <w:rPr>
          <w:rFonts w:eastAsiaTheme="minorHAnsi"/>
          <w:b/>
          <w:bCs/>
          <w:u w:val="single"/>
        </w:rPr>
      </w:pPr>
      <w:r w:rsidRPr="001714D8">
        <w:rPr>
          <w:rFonts w:eastAsiaTheme="minorHAnsi"/>
          <w:b/>
          <w:bCs/>
          <w:u w:val="single"/>
        </w:rPr>
        <w:t>Northern Ohio Amateur Radio Society (</w:t>
      </w:r>
      <w:proofErr w:type="gramStart"/>
      <w:r w:rsidRPr="001714D8">
        <w:rPr>
          <w:rFonts w:eastAsiaTheme="minorHAnsi"/>
          <w:b/>
          <w:bCs/>
          <w:u w:val="single"/>
        </w:rPr>
        <w:t xml:space="preserve">NOARS) </w:t>
      </w:r>
      <w:r w:rsidRPr="001714D8">
        <w:rPr>
          <w:rFonts w:eastAsiaTheme="minorHAnsi"/>
        </w:rPr>
        <w:t xml:space="preserve">  </w:t>
      </w:r>
      <w:proofErr w:type="gramEnd"/>
      <w:r w:rsidRPr="001714D8">
        <w:rPr>
          <w:rFonts w:eastAsiaTheme="minorHAnsi"/>
        </w:rPr>
        <w:t xml:space="preserve">                                                                 VE sessions are held the first Saturday of odd-numbered months (</w:t>
      </w:r>
      <w:r w:rsidRPr="001714D8">
        <w:rPr>
          <w:rFonts w:eastAsiaTheme="minorHAnsi"/>
          <w:u w:val="single"/>
        </w:rPr>
        <w:t>EXCEPT FOR</w:t>
      </w:r>
      <w:r w:rsidRPr="001714D8">
        <w:rPr>
          <w:rFonts w:eastAsiaTheme="minorHAnsi"/>
        </w:rPr>
        <w:t xml:space="preserve"> March and July) at 10 AM in the North Olmsted Library, 27403 Lorain Rd., North Olmsted.  Registration is preferred, but walk-ins are welcome.  For more information or to register, contact Elaine, KC8FOS at </w:t>
      </w:r>
      <w:hyperlink r:id="rId71" w:history="1">
        <w:r w:rsidRPr="001714D8">
          <w:rPr>
            <w:rFonts w:eastAsiaTheme="minorHAnsi"/>
            <w:color w:val="0563C1" w:themeColor="hyperlink"/>
            <w:u w:val="single"/>
          </w:rPr>
          <w:t>ewilkinson1951@gmail.com</w:t>
        </w:r>
      </w:hyperlink>
      <w:r w:rsidRPr="001714D8">
        <w:rPr>
          <w:rFonts w:eastAsiaTheme="minorHAnsi"/>
        </w:rPr>
        <w:t xml:space="preserve">.  There will be a VE session held March </w:t>
      </w:r>
      <w:r w:rsidRPr="001714D8">
        <w:rPr>
          <w:rFonts w:eastAsiaTheme="minorHAnsi"/>
          <w:b/>
          <w:bCs/>
        </w:rPr>
        <w:t>12</w:t>
      </w:r>
      <w:r w:rsidRPr="001714D8">
        <w:rPr>
          <w:rFonts w:eastAsiaTheme="minorHAnsi"/>
          <w:b/>
          <w:bCs/>
          <w:vertAlign w:val="superscript"/>
        </w:rPr>
        <w:t>th</w:t>
      </w:r>
      <w:r w:rsidRPr="001714D8">
        <w:rPr>
          <w:rFonts w:eastAsiaTheme="minorHAnsi"/>
        </w:rPr>
        <w:t xml:space="preserve"> at the NOARS Winterfest held at Lorain County Community College in the John A Spitzer Conference Center, 1005 Abbe Rd N, Elyria, OH 44035.  Please email Elaine – KC8FOS at </w:t>
      </w:r>
      <w:hyperlink r:id="rId72" w:history="1">
        <w:r w:rsidRPr="001714D8">
          <w:rPr>
            <w:rFonts w:eastAsiaTheme="minorHAnsi"/>
            <w:color w:val="0563C1" w:themeColor="hyperlink"/>
            <w:u w:val="single"/>
          </w:rPr>
          <w:t>ewilkinson1951@gmail.com</w:t>
        </w:r>
      </w:hyperlink>
      <w:r w:rsidRPr="001714D8">
        <w:rPr>
          <w:rFonts w:eastAsiaTheme="minorHAnsi"/>
        </w:rPr>
        <w:t xml:space="preserve">  to register.</w:t>
      </w:r>
    </w:p>
    <w:p w14:paraId="512183BC" w14:textId="77777777" w:rsidR="001714D8" w:rsidRPr="001714D8" w:rsidRDefault="001714D8" w:rsidP="001714D8">
      <w:pPr>
        <w:widowControl w:val="0"/>
        <w:contextualSpacing/>
        <w:rPr>
          <w:b/>
          <w:bCs/>
          <w:color w:val="222222"/>
          <w:u w:val="single"/>
          <w:shd w:val="clear" w:color="auto" w:fill="FFFFFF"/>
        </w:rPr>
      </w:pPr>
    </w:p>
    <w:p w14:paraId="0DC7B57E" w14:textId="77777777" w:rsidR="001714D8" w:rsidRPr="001714D8" w:rsidRDefault="001714D8" w:rsidP="001714D8">
      <w:pPr>
        <w:widowControl w:val="0"/>
        <w:contextualSpacing/>
        <w:rPr>
          <w:b/>
          <w:bCs/>
          <w:color w:val="222222"/>
          <w:u w:val="single"/>
          <w:shd w:val="clear" w:color="auto" w:fill="FFFFFF"/>
        </w:rPr>
      </w:pPr>
      <w:r w:rsidRPr="001714D8">
        <w:rPr>
          <w:b/>
          <w:bCs/>
          <w:color w:val="222222"/>
          <w:u w:val="single"/>
          <w:shd w:val="clear" w:color="auto" w:fill="FFFFFF"/>
        </w:rPr>
        <w:t>Portage County Amateur Radio Service (PCARS)</w:t>
      </w:r>
    </w:p>
    <w:p w14:paraId="418A4F5B" w14:textId="77777777" w:rsidR="001714D8" w:rsidRPr="001714D8" w:rsidRDefault="001714D8" w:rsidP="001714D8">
      <w:pPr>
        <w:textAlignment w:val="baseline"/>
        <w:rPr>
          <w:color w:val="333333"/>
        </w:rPr>
      </w:pPr>
      <w:r w:rsidRPr="001714D8">
        <w:rPr>
          <w:color w:val="333333"/>
        </w:rPr>
        <w:t xml:space="preserve">The first Saturday of every even numbered month -10 am – at the PCARS club site in Ravenna.  Please visit the PCARS web site and check out the information about VE testing in the latest newsletter at </w:t>
      </w:r>
      <w:hyperlink r:id="rId73" w:history="1">
        <w:r w:rsidRPr="001714D8">
          <w:rPr>
            <w:color w:val="0563C1" w:themeColor="hyperlink"/>
            <w:u w:val="single"/>
          </w:rPr>
          <w:t>www.portcars.org</w:t>
        </w:r>
      </w:hyperlink>
      <w:r w:rsidRPr="001714D8">
        <w:rPr>
          <w:color w:val="333333"/>
        </w:rPr>
        <w:t xml:space="preserve"> .</w:t>
      </w:r>
    </w:p>
    <w:p w14:paraId="1BDDBD3A" w14:textId="6F9A872C" w:rsidR="00732F45" w:rsidRPr="00B87E0B" w:rsidRDefault="001714D8" w:rsidP="00B87E0B">
      <w:pPr>
        <w:textAlignment w:val="baseline"/>
        <w:rPr>
          <w:color w:val="333333"/>
        </w:rPr>
      </w:pPr>
      <w:r w:rsidRPr="001714D8">
        <w:rPr>
          <w:color w:val="333333"/>
        </w:rPr>
        <w:t>If you have any questions, don’t hesitate to contact me at KB8UUZ@</w:t>
      </w:r>
      <w:proofErr w:type="gramStart"/>
      <w:r w:rsidRPr="001714D8">
        <w:rPr>
          <w:color w:val="333333"/>
        </w:rPr>
        <w:t>gmail,com</w:t>
      </w:r>
      <w:bookmarkStart w:id="26" w:name="_6kxzgxllf7yc" w:colFirst="0" w:colLast="0"/>
      <w:bookmarkEnd w:id="26"/>
      <w:proofErr w:type="gramEnd"/>
    </w:p>
    <w:p w14:paraId="3688DD56" w14:textId="77777777" w:rsidR="001B6953" w:rsidRPr="001B6953" w:rsidRDefault="001B6953" w:rsidP="001B6953">
      <w:pPr>
        <w:rPr>
          <w:b/>
          <w:bCs/>
          <w:u w:val="single"/>
        </w:rPr>
      </w:pPr>
      <w:proofErr w:type="spellStart"/>
      <w:r w:rsidRPr="001B6953">
        <w:rPr>
          <w:b/>
          <w:bCs/>
          <w:u w:val="single"/>
        </w:rPr>
        <w:t>Tusco</w:t>
      </w:r>
      <w:proofErr w:type="spellEnd"/>
      <w:r w:rsidRPr="001B6953">
        <w:rPr>
          <w:b/>
          <w:bCs/>
          <w:u w:val="single"/>
        </w:rPr>
        <w:t xml:space="preserve"> Amateur Radio Club W8ZX </w:t>
      </w:r>
    </w:p>
    <w:p w14:paraId="3B9FEA22" w14:textId="77777777" w:rsidR="001B6953" w:rsidRPr="001B6953" w:rsidRDefault="001B6953" w:rsidP="001B6953"/>
    <w:p w14:paraId="00E5F58B" w14:textId="77777777" w:rsidR="001B6953" w:rsidRDefault="001B6953" w:rsidP="001B6953">
      <w:r w:rsidRPr="001B6953">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74" w:tgtFrame="_blank" w:history="1">
        <w:r w:rsidRPr="001B6953">
          <w:rPr>
            <w:color w:val="1155CC"/>
            <w:u w:val="single"/>
          </w:rPr>
          <w:t>www.w8zx.net/exam</w:t>
        </w:r>
      </w:hyperlink>
      <w:r w:rsidRPr="001B6953">
        <w:t> or email </w:t>
      </w:r>
      <w:hyperlink r:id="rId75" w:tgtFrame="_blank" w:history="1">
        <w:r w:rsidRPr="001B6953">
          <w:rPr>
            <w:color w:val="1155CC"/>
            <w:u w:val="single"/>
          </w:rPr>
          <w:t>VETEAM@N8BAG.NET</w:t>
        </w:r>
      </w:hyperlink>
      <w:r w:rsidRPr="001B6953">
        <w:t>.</w:t>
      </w:r>
    </w:p>
    <w:p w14:paraId="464FCBF6" w14:textId="77777777" w:rsidR="00571FE4" w:rsidRDefault="00571FE4" w:rsidP="001B6953"/>
    <w:p w14:paraId="291814DD" w14:textId="77777777" w:rsidR="00F32825" w:rsidRDefault="00F32825" w:rsidP="001B6953"/>
    <w:p w14:paraId="643CFF45" w14:textId="5357F6E3" w:rsidR="001714D8" w:rsidRDefault="00571FE4" w:rsidP="00942886">
      <w:pPr>
        <w:shd w:val="clear" w:color="auto" w:fill="FFFFFF"/>
        <w:rPr>
          <w:color w:val="1155CC"/>
          <w:u w:val="single"/>
        </w:rPr>
      </w:pPr>
      <w:r w:rsidRPr="00571FE4">
        <w:rPr>
          <w:b/>
          <w:bCs/>
          <w:color w:val="000222"/>
          <w:u w:val="single"/>
        </w:rPr>
        <w:t>West Chester Amateur Radio Association (WC8</w:t>
      </w:r>
      <w:proofErr w:type="gramStart"/>
      <w:r w:rsidRPr="00571FE4">
        <w:rPr>
          <w:b/>
          <w:bCs/>
          <w:color w:val="000222"/>
          <w:u w:val="single"/>
        </w:rPr>
        <w:t>VOA)</w:t>
      </w:r>
      <w:r w:rsidRPr="00571FE4">
        <w:rPr>
          <w:color w:val="222222"/>
        </w:rPr>
        <w:t>Exam</w:t>
      </w:r>
      <w:proofErr w:type="gramEnd"/>
      <w:r w:rsidRPr="00571FE4">
        <w:rPr>
          <w:color w:val="222222"/>
        </w:rPr>
        <w:t xml:space="preserve"> sessions are held one Saturday each month at 10:00 AM-Noon at the VOA Bethany Relay Museum located at </w:t>
      </w:r>
      <w:r w:rsidRPr="00571FE4">
        <w:rPr>
          <w:i/>
          <w:iCs/>
          <w:color w:val="000000"/>
        </w:rPr>
        <w:t xml:space="preserve">8070 </w:t>
      </w:r>
      <w:proofErr w:type="spellStart"/>
      <w:r w:rsidRPr="00571FE4">
        <w:rPr>
          <w:i/>
          <w:iCs/>
          <w:color w:val="000000"/>
        </w:rPr>
        <w:t>Tylersville</w:t>
      </w:r>
      <w:proofErr w:type="spellEnd"/>
      <w:r w:rsidRPr="00571FE4">
        <w:rPr>
          <w:i/>
          <w:iCs/>
          <w:color w:val="000000"/>
        </w:rPr>
        <w:t xml:space="preserve"> Rd, West Chester, Ohio 45069</w:t>
      </w:r>
      <w:r w:rsidRPr="00571FE4">
        <w:rPr>
          <w:i/>
          <w:iCs/>
          <w:color w:val="222222"/>
        </w:rPr>
        <w:t>. </w:t>
      </w:r>
      <w:r w:rsidRPr="00571FE4">
        <w:rPr>
          <w:color w:val="222222"/>
        </w:rPr>
        <w:t>For more information and links to register, please see our website: </w:t>
      </w:r>
      <w:hyperlink r:id="rId76" w:tgtFrame="_blank" w:history="1">
        <w:r w:rsidRPr="00571FE4">
          <w:rPr>
            <w:color w:val="1155CC"/>
            <w:u w:val="single"/>
          </w:rPr>
          <w:t>https://wc8voa.org/licensing/</w:t>
        </w:r>
      </w:hyperlink>
    </w:p>
    <w:p w14:paraId="526A24AF" w14:textId="77777777" w:rsidR="00B56BE7" w:rsidRPr="00B56BE7" w:rsidRDefault="00B56BE7" w:rsidP="00B87E0B">
      <w:pPr>
        <w:pBdr>
          <w:bottom w:val="single" w:sz="6" w:space="1" w:color="auto"/>
        </w:pBdr>
        <w:rPr>
          <w:rFonts w:ascii="Arial" w:hAnsi="Arial" w:cs="Arial"/>
          <w:vanish/>
          <w:sz w:val="16"/>
          <w:szCs w:val="16"/>
        </w:rPr>
      </w:pPr>
      <w:r w:rsidRPr="00B56BE7">
        <w:rPr>
          <w:rFonts w:ascii="Arial" w:hAnsi="Arial" w:cs="Arial"/>
          <w:vanish/>
          <w:sz w:val="16"/>
          <w:szCs w:val="16"/>
        </w:rPr>
        <w:lastRenderedPageBreak/>
        <w:t>Top of Form</w:t>
      </w:r>
    </w:p>
    <w:p w14:paraId="4D0E2ED5" w14:textId="77777777" w:rsidR="00B56BE7" w:rsidRPr="00B56BE7" w:rsidRDefault="00B56BE7" w:rsidP="00B56BE7">
      <w:pPr>
        <w:pBdr>
          <w:top w:val="single" w:sz="6" w:space="1" w:color="auto"/>
        </w:pBdr>
        <w:jc w:val="center"/>
        <w:rPr>
          <w:rFonts w:ascii="Arial" w:hAnsi="Arial" w:cs="Arial"/>
          <w:vanish/>
          <w:sz w:val="16"/>
          <w:szCs w:val="16"/>
        </w:rPr>
      </w:pPr>
      <w:r w:rsidRPr="00B56BE7">
        <w:rPr>
          <w:rFonts w:ascii="Arial" w:hAnsi="Arial" w:cs="Arial"/>
          <w:vanish/>
          <w:sz w:val="16"/>
          <w:szCs w:val="16"/>
        </w:rPr>
        <w:t>Bottom of Form</w:t>
      </w:r>
    </w:p>
    <w:p w14:paraId="6BA233D9" w14:textId="56EE8EF7" w:rsidR="007B0FF1" w:rsidRPr="007B0FF1" w:rsidRDefault="007B0FF1" w:rsidP="00213E9C">
      <w:pPr>
        <w:shd w:val="clear" w:color="auto" w:fill="FFFFFF"/>
        <w:rPr>
          <w:b/>
          <w:bCs/>
          <w:color w:val="222222"/>
          <w:sz w:val="56"/>
          <w:szCs w:val="56"/>
        </w:rPr>
      </w:pPr>
      <w:r w:rsidRPr="007B0FF1">
        <w:rPr>
          <w:b/>
          <w:bCs/>
          <w:color w:val="222222"/>
          <w:sz w:val="56"/>
          <w:szCs w:val="56"/>
        </w:rPr>
        <w:t>________________________________</w:t>
      </w:r>
    </w:p>
    <w:p w14:paraId="1E1AFC38" w14:textId="77777777" w:rsidR="00EC4777" w:rsidRDefault="00EC4777" w:rsidP="00213E9C">
      <w:pPr>
        <w:widowControl w:val="0"/>
        <w:contextualSpacing/>
        <w:rPr>
          <w:b/>
          <w:bCs/>
          <w:noProof/>
          <w:sz w:val="32"/>
          <w:szCs w:val="32"/>
        </w:rPr>
      </w:pPr>
    </w:p>
    <w:p w14:paraId="429A0CF3" w14:textId="164097A7" w:rsidR="00B87E0B" w:rsidRPr="00B87E0B" w:rsidRDefault="003F782D" w:rsidP="00B87E0B">
      <w:pPr>
        <w:shd w:val="clear" w:color="auto" w:fill="FFFFFF"/>
        <w:rPr>
          <w:rFonts w:ascii="Arial" w:hAnsi="Arial" w:cs="Arial"/>
          <w:color w:val="222222"/>
        </w:rPr>
      </w:pPr>
      <w:r>
        <w:rPr>
          <w:rFonts w:ascii="Arial" w:hAnsi="Arial" w:cs="Arial"/>
          <w:color w:val="222222"/>
          <w:sz w:val="28"/>
          <w:szCs w:val="28"/>
        </w:rPr>
        <w:t> </w:t>
      </w:r>
      <w:r w:rsidR="00B87E0B" w:rsidRPr="00B87E0B">
        <w:rPr>
          <w:b/>
          <w:bCs/>
          <w:color w:val="222222"/>
          <w:sz w:val="32"/>
          <w:szCs w:val="32"/>
        </w:rPr>
        <w:t>DARA University</w:t>
      </w:r>
    </w:p>
    <w:p w14:paraId="4714E29A" w14:textId="77777777" w:rsidR="00B87E0B" w:rsidRDefault="00B87E0B" w:rsidP="00B87E0B">
      <w:pPr>
        <w:shd w:val="clear" w:color="auto" w:fill="FFFFFF"/>
        <w:rPr>
          <w:rFonts w:ascii="Arial" w:hAnsi="Arial" w:cs="Arial"/>
          <w:color w:val="222222"/>
          <w:sz w:val="27"/>
          <w:szCs w:val="27"/>
        </w:rPr>
      </w:pPr>
    </w:p>
    <w:p w14:paraId="40AE56FF" w14:textId="2AEFA836" w:rsidR="00B87E0B" w:rsidRPr="00B87E0B" w:rsidRDefault="00B87E0B" w:rsidP="00B87E0B">
      <w:pPr>
        <w:shd w:val="clear" w:color="auto" w:fill="FFFFFF"/>
        <w:rPr>
          <w:color w:val="222222"/>
        </w:rPr>
      </w:pPr>
      <w:r w:rsidRPr="00B87E0B">
        <w:rPr>
          <w:color w:val="222222"/>
        </w:rPr>
        <w:t>The fall season at DARA University is nearly upon us. Here are the classes for the Fall 2023 learning season:</w:t>
      </w:r>
    </w:p>
    <w:p w14:paraId="7B4C4CD3" w14:textId="77777777" w:rsidR="00B87E0B" w:rsidRPr="00B87E0B" w:rsidRDefault="00B87E0B" w:rsidP="00B87E0B">
      <w:pPr>
        <w:shd w:val="clear" w:color="auto" w:fill="FFFFFF"/>
        <w:spacing w:beforeAutospacing="1" w:after="100" w:afterAutospacing="1"/>
        <w:rPr>
          <w:color w:val="222222"/>
        </w:rPr>
      </w:pPr>
      <w:r w:rsidRPr="00B87E0B">
        <w:rPr>
          <w:color w:val="222222"/>
        </w:rPr>
        <w:t>·      Technician – 23 Sep, 30 Sep, 7 Oct, and 14 Oct</w:t>
      </w:r>
    </w:p>
    <w:p w14:paraId="392C32D7" w14:textId="77777777" w:rsidR="00B87E0B" w:rsidRPr="00B87E0B" w:rsidRDefault="00B87E0B" w:rsidP="00B87E0B">
      <w:pPr>
        <w:shd w:val="clear" w:color="auto" w:fill="FFFFFF"/>
        <w:spacing w:before="100" w:beforeAutospacing="1" w:after="100" w:afterAutospacing="1"/>
        <w:rPr>
          <w:color w:val="222222"/>
        </w:rPr>
      </w:pPr>
      <w:r w:rsidRPr="00B87E0B">
        <w:rPr>
          <w:color w:val="222222"/>
        </w:rPr>
        <w:t>·      General – 21 Oct, 28 Oct, 4 Nov, and 11 Nov</w:t>
      </w:r>
    </w:p>
    <w:p w14:paraId="6FA72311" w14:textId="77777777" w:rsidR="00B87E0B" w:rsidRPr="00B87E0B" w:rsidRDefault="00B87E0B" w:rsidP="00B87E0B">
      <w:pPr>
        <w:shd w:val="clear" w:color="auto" w:fill="FFFFFF"/>
        <w:spacing w:before="100" w:beforeAutospacing="1" w:after="100" w:afterAutospacing="1"/>
        <w:rPr>
          <w:color w:val="222222"/>
        </w:rPr>
      </w:pPr>
      <w:r w:rsidRPr="00B87E0B">
        <w:rPr>
          <w:color w:val="222222"/>
        </w:rPr>
        <w:t>·      Extra – 18 Nov, 25 Nov, 2 Dec, and 9 Dec</w:t>
      </w:r>
    </w:p>
    <w:p w14:paraId="79F92F85" w14:textId="77777777" w:rsidR="00B87E0B" w:rsidRPr="00B87E0B" w:rsidRDefault="00B87E0B" w:rsidP="00B87E0B">
      <w:pPr>
        <w:shd w:val="clear" w:color="auto" w:fill="FFFFFF"/>
        <w:spacing w:before="100" w:beforeAutospacing="1" w:after="100" w:afterAutospacing="1"/>
        <w:rPr>
          <w:color w:val="222222"/>
        </w:rPr>
      </w:pPr>
      <w:r w:rsidRPr="00B87E0B">
        <w:rPr>
          <w:color w:val="222222"/>
        </w:rPr>
        <w:t>·      Tech and General Test session 15 Nov 1900 local at the DARA Clubhouse</w:t>
      </w:r>
    </w:p>
    <w:p w14:paraId="67A0F454" w14:textId="77777777" w:rsidR="00B87E0B" w:rsidRPr="00B87E0B" w:rsidRDefault="00B87E0B" w:rsidP="00B87E0B">
      <w:pPr>
        <w:shd w:val="clear" w:color="auto" w:fill="FFFFFF"/>
        <w:spacing w:before="100" w:beforeAutospacing="1" w:afterAutospacing="1"/>
        <w:rPr>
          <w:color w:val="222222"/>
        </w:rPr>
      </w:pPr>
      <w:r w:rsidRPr="00B87E0B">
        <w:rPr>
          <w:color w:val="222222"/>
        </w:rPr>
        <w:t>·      Extra Test session TBA</w:t>
      </w:r>
    </w:p>
    <w:p w14:paraId="24CA33D4" w14:textId="77777777" w:rsidR="00B87E0B" w:rsidRPr="00B87E0B" w:rsidRDefault="00B87E0B" w:rsidP="00B87E0B">
      <w:pPr>
        <w:shd w:val="clear" w:color="auto" w:fill="FFFFFF"/>
        <w:rPr>
          <w:color w:val="222222"/>
        </w:rPr>
      </w:pPr>
      <w:r w:rsidRPr="00B87E0B">
        <w:rPr>
          <w:color w:val="222222"/>
        </w:rPr>
        <w:t>All classes are from 0900 to 1300 local and are conducted at the DARA Clubhouse.</w:t>
      </w:r>
    </w:p>
    <w:p w14:paraId="7C330269" w14:textId="77777777" w:rsidR="00B87E0B" w:rsidRPr="00B87E0B" w:rsidRDefault="00B87E0B" w:rsidP="00B87E0B">
      <w:pPr>
        <w:shd w:val="clear" w:color="auto" w:fill="FFFFFF"/>
        <w:rPr>
          <w:color w:val="222222"/>
        </w:rPr>
      </w:pPr>
      <w:r w:rsidRPr="00B87E0B">
        <w:rPr>
          <w:color w:val="222222"/>
        </w:rPr>
        <w:t>For more information see </w:t>
      </w:r>
      <w:hyperlink r:id="rId77" w:tgtFrame="_blank" w:history="1">
        <w:r w:rsidRPr="00B87E0B">
          <w:rPr>
            <w:color w:val="1155CC"/>
            <w:u w:val="single"/>
          </w:rPr>
          <w:t>https://w8bi.org/education/classes/</w:t>
        </w:r>
      </w:hyperlink>
    </w:p>
    <w:p w14:paraId="4BF07167" w14:textId="77777777" w:rsidR="00B87E0B" w:rsidRPr="00B87E0B" w:rsidRDefault="00B87E0B" w:rsidP="00B87E0B">
      <w:pPr>
        <w:shd w:val="clear" w:color="auto" w:fill="FFFFFF"/>
        <w:rPr>
          <w:color w:val="222222"/>
        </w:rPr>
      </w:pPr>
      <w:r w:rsidRPr="00B87E0B">
        <w:rPr>
          <w:color w:val="222222"/>
        </w:rPr>
        <w:t>For the full content of the Technician learning materials (not including the manual) see </w:t>
      </w:r>
      <w:hyperlink r:id="rId78" w:tgtFrame="_blank" w:history="1">
        <w:r w:rsidRPr="00B87E0B">
          <w:rPr>
            <w:color w:val="1155CC"/>
            <w:u w:val="single"/>
          </w:rPr>
          <w:t>https://w8bi.org/education/classes/tech-class-details/</w:t>
        </w:r>
      </w:hyperlink>
    </w:p>
    <w:p w14:paraId="623B4E9D" w14:textId="77777777" w:rsidR="00B87E0B" w:rsidRPr="00B87E0B" w:rsidRDefault="00B87E0B" w:rsidP="00B87E0B">
      <w:pPr>
        <w:shd w:val="clear" w:color="auto" w:fill="FFFFFF"/>
        <w:rPr>
          <w:color w:val="222222"/>
        </w:rPr>
      </w:pPr>
      <w:r w:rsidRPr="00B87E0B">
        <w:rPr>
          <w:color w:val="222222"/>
        </w:rPr>
        <w:t>Limited quantities of license manuals are available from your instructor for $30.00.</w:t>
      </w:r>
    </w:p>
    <w:p w14:paraId="1843C0D8" w14:textId="77777777" w:rsidR="00B87E0B" w:rsidRPr="00B87E0B" w:rsidRDefault="00B87E0B" w:rsidP="00B87E0B">
      <w:pPr>
        <w:shd w:val="clear" w:color="auto" w:fill="FFFFFF"/>
        <w:rPr>
          <w:color w:val="222222"/>
        </w:rPr>
      </w:pPr>
      <w:r w:rsidRPr="00B87E0B">
        <w:rPr>
          <w:color w:val="222222"/>
        </w:rPr>
        <w:t>Please feel free to share and repost this information on social media and pass it along to prospective Technician candidates!</w:t>
      </w:r>
    </w:p>
    <w:p w14:paraId="7A49CFD8" w14:textId="77777777" w:rsidR="00B87E0B" w:rsidRPr="00B87E0B" w:rsidRDefault="00B87E0B" w:rsidP="00B87E0B">
      <w:pPr>
        <w:shd w:val="clear" w:color="auto" w:fill="FFFFFF"/>
        <w:rPr>
          <w:color w:val="222222"/>
        </w:rPr>
      </w:pPr>
      <w:r w:rsidRPr="00B87E0B">
        <w:rPr>
          <w:color w:val="222222"/>
        </w:rPr>
        <w:t>73 and see you in class.</w:t>
      </w:r>
    </w:p>
    <w:p w14:paraId="7CB78634" w14:textId="77777777" w:rsidR="00B87E0B" w:rsidRPr="00B87E0B" w:rsidRDefault="00B87E0B" w:rsidP="00B87E0B">
      <w:pPr>
        <w:shd w:val="clear" w:color="auto" w:fill="FFFFFF"/>
        <w:rPr>
          <w:color w:val="222222"/>
        </w:rPr>
      </w:pPr>
      <w:r w:rsidRPr="00B87E0B">
        <w:rPr>
          <w:color w:val="222222"/>
        </w:rPr>
        <w:t>de N8NMG – John – Dayton, Ohio</w:t>
      </w:r>
    </w:p>
    <w:p w14:paraId="1D4DCA75" w14:textId="77777777" w:rsidR="009C7871" w:rsidRDefault="009C7871" w:rsidP="00213E9C">
      <w:pPr>
        <w:widowControl w:val="0"/>
        <w:contextualSpacing/>
        <w:rPr>
          <w:b/>
          <w:bCs/>
          <w:noProof/>
          <w:sz w:val="32"/>
          <w:szCs w:val="32"/>
        </w:rPr>
      </w:pPr>
    </w:p>
    <w:p w14:paraId="1DDB282B" w14:textId="61168D8C" w:rsidR="009C7871" w:rsidRDefault="00AD0610" w:rsidP="00213E9C">
      <w:pPr>
        <w:widowControl w:val="0"/>
        <w:contextualSpacing/>
        <w:rPr>
          <w:b/>
          <w:bCs/>
          <w:noProof/>
          <w:sz w:val="32"/>
          <w:szCs w:val="32"/>
        </w:rPr>
      </w:pPr>
      <w:r>
        <w:rPr>
          <w:b/>
          <w:bCs/>
          <w:noProof/>
          <w:sz w:val="32"/>
          <w:szCs w:val="32"/>
        </w:rPr>
        <w:t>__________________________________________________________</w:t>
      </w:r>
    </w:p>
    <w:p w14:paraId="1537DAA7" w14:textId="77777777" w:rsidR="00C949D3" w:rsidRDefault="00C949D3" w:rsidP="00213E9C">
      <w:pPr>
        <w:widowControl w:val="0"/>
        <w:contextualSpacing/>
        <w:rPr>
          <w:b/>
          <w:bCs/>
          <w:noProof/>
          <w:sz w:val="32"/>
          <w:szCs w:val="32"/>
        </w:rPr>
      </w:pPr>
    </w:p>
    <w:p w14:paraId="2C7490F0" w14:textId="77777777" w:rsidR="00FC3495" w:rsidRDefault="00FC3495" w:rsidP="00FC3495">
      <w:pPr>
        <w:rPr>
          <w:b/>
          <w:bCs/>
        </w:rPr>
      </w:pPr>
      <w:r>
        <w:rPr>
          <w:b/>
          <w:bCs/>
        </w:rPr>
        <w:t>Emergency Communicators Offer Free License Classes</w:t>
      </w:r>
    </w:p>
    <w:p w14:paraId="0EE90143" w14:textId="77777777" w:rsidR="00FC3495" w:rsidRDefault="00FC3495" w:rsidP="00FC3495">
      <w:r>
        <w:t>Natural disasters highlight the ways that amateur radio operators serve their communities.  Amateur radio not only provides a way for citizens to communicate for their own safety but a way for them to assist others when cell phones and other communication systems fail or are overloaded.</w:t>
      </w:r>
    </w:p>
    <w:p w14:paraId="212D89C8" w14:textId="77777777" w:rsidR="00FC3495" w:rsidRDefault="00FC3495" w:rsidP="00FC3495"/>
    <w:p w14:paraId="1BE2120D" w14:textId="77777777" w:rsidR="00FC3495" w:rsidRDefault="00FC3495" w:rsidP="00FC3495">
      <w:r>
        <w:t xml:space="preserve">For those interested in obtaining an FCC amateur radio license, the Greene County Amateur Radio Emergency Service (GCARES) is offering three Amateur Radio license classes starting Sunday, September 17, 2023.  The classes will meet from 7 to 9 p.m. each Sunday through </w:t>
      </w:r>
      <w:r>
        <w:lastRenderedPageBreak/>
        <w:t>November 12th.  A test for all classes of licenses will be given November 19th at 6 p.m. in the Community Room at Beavercreek Township Fire Station 61.</w:t>
      </w:r>
    </w:p>
    <w:p w14:paraId="4ADB44BA" w14:textId="77777777" w:rsidR="00FC3495" w:rsidRDefault="00FC3495" w:rsidP="00FC3495">
      <w:r>
        <w:t>There is no charge for the classes and Morse Code is no longer required to obtain any amateur radio license.  The classes are supported by the Bellbrook Amateur Radio Club (BARC), the Upper Valley Amateur Radio Club (UVARC) and the Xenia Weather Amateur Radio Network (XWARN) in addition to GCARES.</w:t>
      </w:r>
    </w:p>
    <w:p w14:paraId="30A3FB2A" w14:textId="77777777" w:rsidR="00FC3495" w:rsidRDefault="00FC3495" w:rsidP="00FC3495"/>
    <w:p w14:paraId="58E882C3" w14:textId="77777777" w:rsidR="00FC3495" w:rsidRDefault="00FC3495" w:rsidP="00FC3495">
      <w:r>
        <w:t>The entry level Technician Class course will be held in the Bellbrook Amateur Radio Club Clubhouse, Room 1, Sugarcreek Elementary School, 51 South East Street in Bellbrook.  No experience is required and there is no minimum age required to earn a Technician Class license.</w:t>
      </w:r>
    </w:p>
    <w:p w14:paraId="6AED61F5" w14:textId="77777777" w:rsidR="00FC3495" w:rsidRDefault="00FC3495" w:rsidP="00FC3495">
      <w:r>
        <w:t>The General Class course and the Test Session will be held in the Training Room at Beavercreek Township Fire Station 61 located at 2195 Dayton-Xenia Road just west of Orchard Lane.</w:t>
      </w:r>
    </w:p>
    <w:p w14:paraId="2FD3DC28" w14:textId="77777777" w:rsidR="00FC3495" w:rsidRDefault="00FC3495" w:rsidP="00FC3495">
      <w:r>
        <w:t>The Extra Class course will be held in the Training Room at Fairborn Fire Station 2 located at 2200 Commerce Center Blvd. just south of Dayton-Yellow Springs Road.</w:t>
      </w:r>
    </w:p>
    <w:p w14:paraId="4B4ABA84" w14:textId="77777777" w:rsidR="00FC3495" w:rsidRDefault="00FC3495" w:rsidP="00FC3495"/>
    <w:p w14:paraId="6DB1B096" w14:textId="77777777" w:rsidR="00FC3495" w:rsidRDefault="00FC3495" w:rsidP="00FC3495">
      <w:r>
        <w:t>To register for a course or for more information, please contact Bob Baker, N8ADO, by email at n8ado@woh.rr.com or Jim Gifford, KD8APT, BARC Secretary at kd8apt@gmail.com. You may also register in person at the first class.</w:t>
      </w:r>
    </w:p>
    <w:p w14:paraId="5EF4ECE1" w14:textId="77777777" w:rsidR="00FC3495" w:rsidRDefault="00FC3495" w:rsidP="00FC3495"/>
    <w:p w14:paraId="54D06453" w14:textId="77777777" w:rsidR="00FC3495" w:rsidRDefault="00FC3495" w:rsidP="00FC3495">
      <w:r>
        <w:t>Amateur radio is authorized by the FCC and you must register with the FCC and obtain an FCC Registration Number (FRN) before getting a license. To visit the FCC website and login or register, go to https://wireless2.fcc.gov/UlsEntry/licManager/login.jsp</w:t>
      </w:r>
    </w:p>
    <w:p w14:paraId="59A5AB7A" w14:textId="77777777" w:rsidR="00FC3495" w:rsidRDefault="00FC3495" w:rsidP="00FC3495">
      <w:r>
        <w:t>Textbooks may be purchased from the Amateur Radio Relay League (ARRL) at https://www.arrl.org/shop/Licensing-and-Education/.</w:t>
      </w:r>
    </w:p>
    <w:p w14:paraId="061BE789" w14:textId="77777777" w:rsidR="00FC3495" w:rsidRDefault="00FC3495" w:rsidP="00FC3495"/>
    <w:p w14:paraId="7BFAACD7" w14:textId="1BCC659B" w:rsidR="00AD0610" w:rsidRPr="000E7512" w:rsidRDefault="00FC3495" w:rsidP="000E7512">
      <w:r>
        <w:t>Submitted by Bellbrook Amateur Radio Club secretary, James M. Gifford</w:t>
      </w:r>
    </w:p>
    <w:p w14:paraId="7F03A2EA" w14:textId="77777777" w:rsidR="00AD0610" w:rsidRDefault="00AD0610" w:rsidP="00213E9C">
      <w:pPr>
        <w:widowControl w:val="0"/>
        <w:contextualSpacing/>
        <w:rPr>
          <w:b/>
          <w:bCs/>
          <w:noProof/>
          <w:sz w:val="32"/>
          <w:szCs w:val="32"/>
        </w:rPr>
      </w:pPr>
    </w:p>
    <w:p w14:paraId="23852534" w14:textId="5E226BA1" w:rsidR="00213E9C" w:rsidRDefault="00213E9C" w:rsidP="00213E9C">
      <w:pPr>
        <w:widowControl w:val="0"/>
        <w:contextualSpacing/>
        <w:rPr>
          <w:b/>
          <w:bCs/>
          <w:noProof/>
          <w:sz w:val="32"/>
          <w:szCs w:val="32"/>
        </w:rPr>
      </w:pPr>
      <w:r>
        <w:rPr>
          <w:b/>
          <w:bCs/>
          <w:noProof/>
          <w:sz w:val="32"/>
          <w:szCs w:val="32"/>
        </w:rPr>
        <w:t>Your Club news should be listed here!</w:t>
      </w:r>
    </w:p>
    <w:p w14:paraId="10493874" w14:textId="74A9F25C" w:rsidR="006E7DD2" w:rsidRDefault="00213E9C" w:rsidP="00F32825">
      <w:pPr>
        <w:widowControl w:val="0"/>
        <w:contextualSpacing/>
        <w:rPr>
          <w:rStyle w:val="Hyperlink"/>
          <w:noProof/>
        </w:rPr>
      </w:pPr>
      <w:r w:rsidRPr="002165CB">
        <w:rPr>
          <w:noProof/>
        </w:rPr>
        <w:t xml:space="preserve">I know </w:t>
      </w:r>
      <w:r>
        <w:rPr>
          <w:noProof/>
        </w:rPr>
        <w:t xml:space="preserve">you’re out there doing things!  Send me a write-up (MSWord please) and some photo’s (.jpg please) and we’ll get your club hi-lited here for the other OH Section Clubs to see!   Send to </w:t>
      </w:r>
      <w:hyperlink r:id="rId79" w:history="1">
        <w:r w:rsidRPr="008E18AB">
          <w:rPr>
            <w:rStyle w:val="Hyperlink"/>
            <w:noProof/>
          </w:rPr>
          <w:t>WB8LCD@ARRL.ORG</w:t>
        </w:r>
      </w:hyperlink>
    </w:p>
    <w:p w14:paraId="414ECCD8" w14:textId="77777777" w:rsidR="00270BC0" w:rsidRDefault="00270BC0" w:rsidP="00F32825">
      <w:pPr>
        <w:widowControl w:val="0"/>
        <w:contextualSpacing/>
        <w:rPr>
          <w:rStyle w:val="Hyperlink"/>
          <w:noProof/>
        </w:rPr>
      </w:pPr>
    </w:p>
    <w:p w14:paraId="584D4C80" w14:textId="77777777" w:rsidR="00270BC0" w:rsidRDefault="00270BC0" w:rsidP="00F32825">
      <w:pPr>
        <w:widowControl w:val="0"/>
        <w:pBdr>
          <w:bottom w:val="single" w:sz="12" w:space="1" w:color="auto"/>
        </w:pBdr>
        <w:contextualSpacing/>
        <w:rPr>
          <w:rStyle w:val="Hyperlink"/>
          <w:noProof/>
        </w:rPr>
      </w:pPr>
    </w:p>
    <w:p w14:paraId="7D8C46AB" w14:textId="77777777" w:rsidR="00270BC0" w:rsidRDefault="00270BC0" w:rsidP="00F32825">
      <w:pPr>
        <w:widowControl w:val="0"/>
        <w:contextualSpacing/>
        <w:rPr>
          <w:rStyle w:val="Hyperlink"/>
          <w:color w:val="auto"/>
        </w:rPr>
      </w:pPr>
    </w:p>
    <w:p w14:paraId="7C0CD7CF" w14:textId="59EA97A0" w:rsidR="00542CE5" w:rsidRPr="004C7907" w:rsidRDefault="0034125E" w:rsidP="00C0379C">
      <w:pPr>
        <w:contextualSpacing/>
        <w:rPr>
          <w:b/>
          <w:bCs/>
          <w:color w:val="222222"/>
          <w:sz w:val="32"/>
          <w:szCs w:val="32"/>
          <w:shd w:val="clear" w:color="auto" w:fill="FFFFFF"/>
        </w:rPr>
      </w:pPr>
      <w:bookmarkStart w:id="27" w:name="_Hlk50106919"/>
      <w:r w:rsidRPr="0034125E">
        <w:rPr>
          <w:b/>
          <w:bCs/>
          <w:color w:val="222222"/>
          <w:sz w:val="32"/>
          <w:szCs w:val="32"/>
          <w:shd w:val="clear" w:color="auto" w:fill="FFFFFF"/>
        </w:rPr>
        <w:t>ARLD03</w:t>
      </w:r>
      <w:r w:rsidR="00C60704">
        <w:rPr>
          <w:b/>
          <w:bCs/>
          <w:color w:val="222222"/>
          <w:sz w:val="32"/>
          <w:szCs w:val="32"/>
          <w:shd w:val="clear" w:color="auto" w:fill="FFFFFF"/>
        </w:rPr>
        <w:t>5</w:t>
      </w:r>
      <w:r w:rsidRPr="0034125E">
        <w:rPr>
          <w:b/>
          <w:bCs/>
          <w:color w:val="222222"/>
          <w:sz w:val="32"/>
          <w:szCs w:val="32"/>
          <w:shd w:val="clear" w:color="auto" w:fill="FFFFFF"/>
        </w:rPr>
        <w:t xml:space="preserve"> DX news</w:t>
      </w:r>
      <w:r w:rsidRPr="0034125E">
        <w:rPr>
          <w:color w:val="222222"/>
        </w:rPr>
        <w:br/>
      </w:r>
      <w:r w:rsidR="00152BD0">
        <w:rPr>
          <w:rFonts w:ascii="Arial" w:hAnsi="Arial" w:cs="Arial"/>
          <w:color w:val="222222"/>
        </w:rPr>
        <w:br/>
      </w:r>
      <w:r w:rsidR="00C60704" w:rsidRPr="00C60704">
        <w:rPr>
          <w:color w:val="222222"/>
          <w:shd w:val="clear" w:color="auto" w:fill="FFFFFF"/>
        </w:rPr>
        <w:t>This week's bulletin was made possible with information provided by</w:t>
      </w:r>
      <w:r w:rsidR="00C60704">
        <w:rPr>
          <w:color w:val="222222"/>
        </w:rPr>
        <w:t xml:space="preserve"> </w:t>
      </w:r>
      <w:r w:rsidR="00C60704" w:rsidRPr="00C60704">
        <w:rPr>
          <w:color w:val="222222"/>
          <w:shd w:val="clear" w:color="auto" w:fill="FFFFFF"/>
        </w:rPr>
        <w:t>PY2KP, The Daily DX, 425 DX News, DXNL, Contest Corral from QST and</w:t>
      </w:r>
      <w:r w:rsidR="00C60704">
        <w:rPr>
          <w:color w:val="222222"/>
        </w:rPr>
        <w:t xml:space="preserve"> </w:t>
      </w:r>
      <w:r w:rsidR="00C60704" w:rsidRPr="00C60704">
        <w:rPr>
          <w:color w:val="222222"/>
          <w:shd w:val="clear" w:color="auto" w:fill="FFFFFF"/>
        </w:rPr>
        <w:t>the ARRL Contest Calendar and WA7BNM web sites.  Thanks to all.</w:t>
      </w:r>
      <w:r w:rsidR="00C60704" w:rsidRPr="00C60704">
        <w:rPr>
          <w:color w:val="222222"/>
        </w:rPr>
        <w:br/>
      </w:r>
      <w:r w:rsidR="00C60704" w:rsidRPr="00C60704">
        <w:rPr>
          <w:color w:val="222222"/>
        </w:rPr>
        <w:br/>
      </w:r>
      <w:r w:rsidR="00C60704" w:rsidRPr="00C60704">
        <w:rPr>
          <w:color w:val="222222"/>
          <w:shd w:val="clear" w:color="auto" w:fill="FFFFFF"/>
        </w:rPr>
        <w:t>DEMOCRATIC REPUBLIC OF CONGO, 9Q.  Vlad, OK2WX is QRV as 9Q2WX until</w:t>
      </w:r>
      <w:r w:rsidR="00C60704">
        <w:rPr>
          <w:color w:val="222222"/>
        </w:rPr>
        <w:t xml:space="preserve"> </w:t>
      </w:r>
      <w:r w:rsidR="00C60704" w:rsidRPr="00C60704">
        <w:rPr>
          <w:color w:val="222222"/>
          <w:shd w:val="clear" w:color="auto" w:fill="FFFFFF"/>
        </w:rPr>
        <w:lastRenderedPageBreak/>
        <w:t xml:space="preserve">September 9.  Activity is </w:t>
      </w:r>
      <w:proofErr w:type="gramStart"/>
      <w:r w:rsidR="00C60704" w:rsidRPr="00C60704">
        <w:rPr>
          <w:color w:val="222222"/>
          <w:shd w:val="clear" w:color="auto" w:fill="FFFFFF"/>
        </w:rPr>
        <w:t>on</w:t>
      </w:r>
      <w:proofErr w:type="gramEnd"/>
      <w:r w:rsidR="00C60704" w:rsidRPr="00C60704">
        <w:rPr>
          <w:color w:val="222222"/>
          <w:shd w:val="clear" w:color="auto" w:fill="FFFFFF"/>
        </w:rPr>
        <w:t xml:space="preserve"> 80 to 6 meters using CW, SSB, and</w:t>
      </w:r>
      <w:r w:rsidR="00C60704">
        <w:rPr>
          <w:color w:val="222222"/>
        </w:rPr>
        <w:t xml:space="preserve"> </w:t>
      </w:r>
      <w:r w:rsidR="00C60704" w:rsidRPr="00C60704">
        <w:rPr>
          <w:color w:val="222222"/>
          <w:shd w:val="clear" w:color="auto" w:fill="FFFFFF"/>
        </w:rPr>
        <w:t>various modes.  QSL via IZ8CCW.</w:t>
      </w:r>
      <w:r w:rsidR="00C60704" w:rsidRPr="00C60704">
        <w:rPr>
          <w:color w:val="222222"/>
        </w:rPr>
        <w:br/>
      </w:r>
      <w:r w:rsidR="00C60704" w:rsidRPr="00C60704">
        <w:rPr>
          <w:color w:val="222222"/>
        </w:rPr>
        <w:br/>
      </w:r>
      <w:r w:rsidR="00C60704" w:rsidRPr="00C60704">
        <w:rPr>
          <w:color w:val="222222"/>
          <w:shd w:val="clear" w:color="auto" w:fill="FFFFFF"/>
        </w:rPr>
        <w:t>CAPE VERDE, D4.  Harald, DF2WO will be QRV as D44TWO from Sao Tiago,</w:t>
      </w:r>
      <w:r w:rsidR="00C60704">
        <w:rPr>
          <w:color w:val="222222"/>
          <w:shd w:val="clear" w:color="auto" w:fill="FFFFFF"/>
        </w:rPr>
        <w:t xml:space="preserve"> </w:t>
      </w:r>
      <w:r w:rsidR="00C60704" w:rsidRPr="00C60704">
        <w:rPr>
          <w:color w:val="222222"/>
          <w:shd w:val="clear" w:color="auto" w:fill="FFFFFF"/>
        </w:rPr>
        <w:t>IOTA AF-005, from September 2 to 17.  Activity will be on the HF</w:t>
      </w:r>
      <w:r w:rsidR="00C60704">
        <w:rPr>
          <w:color w:val="222222"/>
          <w:shd w:val="clear" w:color="auto" w:fill="FFFFFF"/>
        </w:rPr>
        <w:t xml:space="preserve"> </w:t>
      </w:r>
      <w:r w:rsidR="00C60704" w:rsidRPr="00C60704">
        <w:rPr>
          <w:color w:val="222222"/>
          <w:shd w:val="clear" w:color="auto" w:fill="FFFFFF"/>
        </w:rPr>
        <w:t>bands and 6 meters using CW, SSB, and FT8, and on Satellite QO-100.</w:t>
      </w:r>
      <w:r w:rsidR="00C60704">
        <w:rPr>
          <w:color w:val="222222"/>
          <w:shd w:val="clear" w:color="auto" w:fill="FFFFFF"/>
        </w:rPr>
        <w:t xml:space="preserve"> </w:t>
      </w:r>
      <w:r w:rsidR="00C60704" w:rsidRPr="00C60704">
        <w:rPr>
          <w:color w:val="222222"/>
          <w:shd w:val="clear" w:color="auto" w:fill="FFFFFF"/>
        </w:rPr>
        <w:t>QSL via M0OXO.</w:t>
      </w:r>
      <w:r w:rsidR="00C60704" w:rsidRPr="00C60704">
        <w:rPr>
          <w:color w:val="222222"/>
        </w:rPr>
        <w:br/>
      </w:r>
      <w:r w:rsidR="00C60704" w:rsidRPr="00C60704">
        <w:rPr>
          <w:color w:val="222222"/>
        </w:rPr>
        <w:br/>
      </w:r>
      <w:r w:rsidR="00C60704" w:rsidRPr="00C60704">
        <w:rPr>
          <w:color w:val="222222"/>
          <w:shd w:val="clear" w:color="auto" w:fill="FFFFFF"/>
        </w:rPr>
        <w:t>NORTH COOK ISLANDS, E5.  Operators AA7JV, HA5YD, HA7RY and KN4EEI</w:t>
      </w:r>
      <w:r w:rsidR="00C60704">
        <w:rPr>
          <w:color w:val="222222"/>
          <w:shd w:val="clear" w:color="auto" w:fill="FFFFFF"/>
        </w:rPr>
        <w:t xml:space="preserve"> </w:t>
      </w:r>
      <w:r w:rsidR="00C60704" w:rsidRPr="00C60704">
        <w:rPr>
          <w:color w:val="222222"/>
          <w:shd w:val="clear" w:color="auto" w:fill="FFFFFF"/>
        </w:rPr>
        <w:t>are QRV as E51D from Penrhyn Atoll until September 10.  Activity is</w:t>
      </w:r>
      <w:r w:rsidR="00C60704">
        <w:rPr>
          <w:color w:val="222222"/>
          <w:shd w:val="clear" w:color="auto" w:fill="FFFFFF"/>
        </w:rPr>
        <w:t xml:space="preserve"> </w:t>
      </w:r>
      <w:proofErr w:type="gramStart"/>
      <w:r w:rsidR="00C60704" w:rsidRPr="00C60704">
        <w:rPr>
          <w:color w:val="222222"/>
          <w:shd w:val="clear" w:color="auto" w:fill="FFFFFF"/>
        </w:rPr>
        <w:t>on</w:t>
      </w:r>
      <w:proofErr w:type="gramEnd"/>
      <w:r w:rsidR="00C60704" w:rsidRPr="00C60704">
        <w:rPr>
          <w:color w:val="222222"/>
          <w:shd w:val="clear" w:color="auto" w:fill="FFFFFF"/>
        </w:rPr>
        <w:t xml:space="preserve"> 160 to 6 meters using CW, SSB, and FT8.  QSL via HA7RY.</w:t>
      </w:r>
      <w:r w:rsidR="00C60704" w:rsidRPr="00C60704">
        <w:rPr>
          <w:color w:val="222222"/>
        </w:rPr>
        <w:br/>
      </w:r>
      <w:r w:rsidR="00C60704" w:rsidRPr="00C60704">
        <w:rPr>
          <w:color w:val="222222"/>
        </w:rPr>
        <w:br/>
      </w:r>
      <w:r w:rsidR="00C60704" w:rsidRPr="00C60704">
        <w:rPr>
          <w:color w:val="222222"/>
          <w:shd w:val="clear" w:color="auto" w:fill="FFFFFF"/>
        </w:rPr>
        <w:t>CANARY ISLANDS, EA8.  Marc, DL1BU will be QRV as EA8/DL1BU from Gran</w:t>
      </w:r>
      <w:r w:rsidR="00C60704">
        <w:rPr>
          <w:color w:val="222222"/>
          <w:shd w:val="clear" w:color="auto" w:fill="FFFFFF"/>
        </w:rPr>
        <w:t xml:space="preserve"> </w:t>
      </w:r>
      <w:r w:rsidR="00C60704" w:rsidRPr="00C60704">
        <w:rPr>
          <w:color w:val="222222"/>
          <w:shd w:val="clear" w:color="auto" w:fill="FFFFFF"/>
        </w:rPr>
        <w:t>Canaria, IOTA AF-004, from September 3 to 17.  Activity will be</w:t>
      </w:r>
      <w:r w:rsidR="00C60704">
        <w:rPr>
          <w:color w:val="222222"/>
          <w:shd w:val="clear" w:color="auto" w:fill="FFFFFF"/>
        </w:rPr>
        <w:t xml:space="preserve"> </w:t>
      </w:r>
      <w:r w:rsidR="00C60704" w:rsidRPr="00C60704">
        <w:rPr>
          <w:color w:val="222222"/>
          <w:shd w:val="clear" w:color="auto" w:fill="FFFFFF"/>
        </w:rPr>
        <w:t>holiday style on the HF bands.  QSL to home call.</w:t>
      </w:r>
      <w:r w:rsidR="00C60704" w:rsidRPr="00C60704">
        <w:rPr>
          <w:color w:val="222222"/>
        </w:rPr>
        <w:br/>
      </w:r>
      <w:r w:rsidR="00C60704" w:rsidRPr="00C60704">
        <w:rPr>
          <w:color w:val="222222"/>
        </w:rPr>
        <w:br/>
      </w:r>
      <w:r w:rsidR="00C60704" w:rsidRPr="00C60704">
        <w:rPr>
          <w:color w:val="222222"/>
          <w:shd w:val="clear" w:color="auto" w:fill="FFFFFF"/>
        </w:rPr>
        <w:t xml:space="preserve">MARIANA ISLANDS, KH0.  </w:t>
      </w:r>
      <w:proofErr w:type="spellStart"/>
      <w:r w:rsidR="00C60704" w:rsidRPr="00C60704">
        <w:rPr>
          <w:color w:val="222222"/>
          <w:shd w:val="clear" w:color="auto" w:fill="FFFFFF"/>
        </w:rPr>
        <w:t>Uli</w:t>
      </w:r>
      <w:proofErr w:type="spellEnd"/>
      <w:r w:rsidR="00C60704" w:rsidRPr="00C60704">
        <w:rPr>
          <w:color w:val="222222"/>
          <w:shd w:val="clear" w:color="auto" w:fill="FFFFFF"/>
        </w:rPr>
        <w:t>, DL2AH is QRV as KH0/DL2AH from Rota</w:t>
      </w:r>
      <w:r w:rsidR="00C60704">
        <w:rPr>
          <w:color w:val="222222"/>
          <w:shd w:val="clear" w:color="auto" w:fill="FFFFFF"/>
        </w:rPr>
        <w:t xml:space="preserve"> </w:t>
      </w:r>
      <w:r w:rsidR="00C60704" w:rsidRPr="00C60704">
        <w:rPr>
          <w:color w:val="222222"/>
          <w:shd w:val="clear" w:color="auto" w:fill="FFFFFF"/>
        </w:rPr>
        <w:t xml:space="preserve">Island, IOTA OC-024, until September 14.  Activity </w:t>
      </w:r>
      <w:proofErr w:type="gramStart"/>
      <w:r w:rsidR="00C60704" w:rsidRPr="00C60704">
        <w:rPr>
          <w:color w:val="222222"/>
          <w:shd w:val="clear" w:color="auto" w:fill="FFFFFF"/>
        </w:rPr>
        <w:t>is on</w:t>
      </w:r>
      <w:proofErr w:type="gramEnd"/>
      <w:r w:rsidR="00C60704" w:rsidRPr="00C60704">
        <w:rPr>
          <w:color w:val="222222"/>
          <w:shd w:val="clear" w:color="auto" w:fill="FFFFFF"/>
        </w:rPr>
        <w:t xml:space="preserve"> 80 to 6</w:t>
      </w:r>
      <w:r w:rsidR="00C60704">
        <w:rPr>
          <w:color w:val="222222"/>
          <w:shd w:val="clear" w:color="auto" w:fill="FFFFFF"/>
        </w:rPr>
        <w:t xml:space="preserve"> </w:t>
      </w:r>
      <w:r w:rsidR="00C60704" w:rsidRPr="00C60704">
        <w:rPr>
          <w:color w:val="222222"/>
          <w:shd w:val="clear" w:color="auto" w:fill="FFFFFF"/>
        </w:rPr>
        <w:t>meters using SSB and FT8.  QSL direct to home call.</w:t>
      </w:r>
      <w:r w:rsidR="00C60704" w:rsidRPr="00C60704">
        <w:rPr>
          <w:color w:val="222222"/>
        </w:rPr>
        <w:br/>
      </w:r>
      <w:r w:rsidR="00C60704" w:rsidRPr="00C60704">
        <w:rPr>
          <w:color w:val="222222"/>
        </w:rPr>
        <w:br/>
      </w:r>
      <w:r w:rsidR="00C60704" w:rsidRPr="00C60704">
        <w:rPr>
          <w:color w:val="222222"/>
          <w:shd w:val="clear" w:color="auto" w:fill="FFFFFF"/>
        </w:rPr>
        <w:t>BELGIUM, ON.  Special event station OO35ATH is QRV during the month</w:t>
      </w:r>
      <w:r w:rsidR="00C60704">
        <w:rPr>
          <w:color w:val="222222"/>
          <w:shd w:val="clear" w:color="auto" w:fill="FFFFFF"/>
        </w:rPr>
        <w:t xml:space="preserve"> </w:t>
      </w:r>
      <w:r w:rsidR="00C60704" w:rsidRPr="00C60704">
        <w:rPr>
          <w:color w:val="222222"/>
          <w:shd w:val="clear" w:color="auto" w:fill="FFFFFF"/>
        </w:rPr>
        <w:t>of September to celebrate the 35th anniversary of the Radio Club de</w:t>
      </w:r>
      <w:r w:rsidR="00C60704">
        <w:rPr>
          <w:color w:val="222222"/>
          <w:shd w:val="clear" w:color="auto" w:fill="FFFFFF"/>
        </w:rPr>
        <w:t xml:space="preserve"> </w:t>
      </w:r>
      <w:r w:rsidR="00C60704" w:rsidRPr="00C60704">
        <w:rPr>
          <w:color w:val="222222"/>
          <w:shd w:val="clear" w:color="auto" w:fill="FFFFFF"/>
        </w:rPr>
        <w:t>Ath.  QSL via operators' instructions.</w:t>
      </w:r>
      <w:r w:rsidR="00C60704" w:rsidRPr="00C60704">
        <w:rPr>
          <w:color w:val="222222"/>
        </w:rPr>
        <w:br/>
      </w:r>
      <w:r w:rsidR="00C60704" w:rsidRPr="00C60704">
        <w:rPr>
          <w:color w:val="222222"/>
        </w:rPr>
        <w:br/>
      </w:r>
      <w:r w:rsidR="00C60704" w:rsidRPr="00C60704">
        <w:rPr>
          <w:color w:val="222222"/>
          <w:shd w:val="clear" w:color="auto" w:fill="FFFFFF"/>
        </w:rPr>
        <w:t>DENMARK, OZ.  Mike, DG5LAC is QRV as OZ/DG5LAC from Romo Island,</w:t>
      </w:r>
      <w:r w:rsidR="00C60704">
        <w:rPr>
          <w:color w:val="222222"/>
          <w:shd w:val="clear" w:color="auto" w:fill="FFFFFF"/>
        </w:rPr>
        <w:t xml:space="preserve"> </w:t>
      </w:r>
      <w:r w:rsidR="00C60704" w:rsidRPr="00C60704">
        <w:rPr>
          <w:color w:val="222222"/>
          <w:shd w:val="clear" w:color="auto" w:fill="FFFFFF"/>
        </w:rPr>
        <w:t>IOTA EU-125, until September 13.  Activity is on the HF bands using</w:t>
      </w:r>
      <w:r w:rsidR="00C60704">
        <w:rPr>
          <w:color w:val="222222"/>
          <w:shd w:val="clear" w:color="auto" w:fill="FFFFFF"/>
        </w:rPr>
        <w:t xml:space="preserve"> </w:t>
      </w:r>
      <w:r w:rsidR="00C60704" w:rsidRPr="00C60704">
        <w:rPr>
          <w:color w:val="222222"/>
          <w:shd w:val="clear" w:color="auto" w:fill="FFFFFF"/>
        </w:rPr>
        <w:t xml:space="preserve">FT8, FT4, and some SSB.  QSL via </w:t>
      </w:r>
      <w:proofErr w:type="spellStart"/>
      <w:r w:rsidR="00C60704" w:rsidRPr="00C60704">
        <w:rPr>
          <w:color w:val="222222"/>
          <w:shd w:val="clear" w:color="auto" w:fill="FFFFFF"/>
        </w:rPr>
        <w:t>LoTW</w:t>
      </w:r>
      <w:proofErr w:type="spellEnd"/>
      <w:r w:rsidR="00C60704" w:rsidRPr="00C60704">
        <w:rPr>
          <w:color w:val="222222"/>
          <w:shd w:val="clear" w:color="auto" w:fill="FFFFFF"/>
        </w:rPr>
        <w:t>.</w:t>
      </w:r>
      <w:r w:rsidR="00C60704" w:rsidRPr="00C60704">
        <w:rPr>
          <w:color w:val="222222"/>
        </w:rPr>
        <w:br/>
      </w:r>
      <w:r w:rsidR="00C60704" w:rsidRPr="00C60704">
        <w:rPr>
          <w:color w:val="222222"/>
        </w:rPr>
        <w:br/>
      </w:r>
      <w:r w:rsidR="00C60704" w:rsidRPr="00C60704">
        <w:rPr>
          <w:color w:val="222222"/>
          <w:shd w:val="clear" w:color="auto" w:fill="FFFFFF"/>
        </w:rPr>
        <w:t>CURACAO, PJ2.  Jeff, K8ND is QRV as PJ2ND from Signal Point until</w:t>
      </w:r>
      <w:r w:rsidR="00C60704">
        <w:rPr>
          <w:color w:val="222222"/>
          <w:shd w:val="clear" w:color="auto" w:fill="FFFFFF"/>
        </w:rPr>
        <w:t xml:space="preserve"> </w:t>
      </w:r>
      <w:r w:rsidR="00C60704" w:rsidRPr="00C60704">
        <w:rPr>
          <w:color w:val="222222"/>
          <w:shd w:val="clear" w:color="auto" w:fill="FFFFFF"/>
        </w:rPr>
        <w:t xml:space="preserve">mid-October.  Activity is </w:t>
      </w:r>
      <w:proofErr w:type="gramStart"/>
      <w:r w:rsidR="00C60704" w:rsidRPr="00C60704">
        <w:rPr>
          <w:color w:val="222222"/>
          <w:shd w:val="clear" w:color="auto" w:fill="FFFFFF"/>
        </w:rPr>
        <w:t>on</w:t>
      </w:r>
      <w:proofErr w:type="gramEnd"/>
      <w:r w:rsidR="00C60704" w:rsidRPr="00C60704">
        <w:rPr>
          <w:color w:val="222222"/>
          <w:shd w:val="clear" w:color="auto" w:fill="FFFFFF"/>
        </w:rPr>
        <w:t xml:space="preserve"> 160 to 10 meters using CW and SSB.  He</w:t>
      </w:r>
      <w:r w:rsidR="00C60704">
        <w:rPr>
          <w:color w:val="222222"/>
          <w:shd w:val="clear" w:color="auto" w:fill="FFFFFF"/>
        </w:rPr>
        <w:t xml:space="preserve"> </w:t>
      </w:r>
      <w:r w:rsidR="00C60704" w:rsidRPr="00C60704">
        <w:rPr>
          <w:color w:val="222222"/>
          <w:shd w:val="clear" w:color="auto" w:fill="FFFFFF"/>
        </w:rPr>
        <w:t>may be active as PJ2T in upcoming contests.  QSL PJ2ND via K8ND and</w:t>
      </w:r>
      <w:r w:rsidR="00C60704">
        <w:rPr>
          <w:color w:val="222222"/>
          <w:shd w:val="clear" w:color="auto" w:fill="FFFFFF"/>
        </w:rPr>
        <w:t xml:space="preserve"> </w:t>
      </w:r>
      <w:r w:rsidR="00C60704" w:rsidRPr="00C60704">
        <w:rPr>
          <w:color w:val="222222"/>
          <w:shd w:val="clear" w:color="auto" w:fill="FFFFFF"/>
        </w:rPr>
        <w:t>PJ2T via KU9C.</w:t>
      </w:r>
      <w:r w:rsidR="00C60704" w:rsidRPr="00C60704">
        <w:rPr>
          <w:color w:val="222222"/>
        </w:rPr>
        <w:br/>
      </w:r>
      <w:r w:rsidR="00C60704" w:rsidRPr="00C60704">
        <w:rPr>
          <w:color w:val="222222"/>
        </w:rPr>
        <w:br/>
      </w:r>
      <w:r w:rsidR="00C60704" w:rsidRPr="00C60704">
        <w:rPr>
          <w:color w:val="222222"/>
          <w:shd w:val="clear" w:color="auto" w:fill="FFFFFF"/>
        </w:rPr>
        <w:t xml:space="preserve">BRAZIL, PY.  Members of the Liga de </w:t>
      </w:r>
      <w:proofErr w:type="spellStart"/>
      <w:r w:rsidR="00C60704" w:rsidRPr="00C60704">
        <w:rPr>
          <w:color w:val="222222"/>
          <w:shd w:val="clear" w:color="auto" w:fill="FFFFFF"/>
        </w:rPr>
        <w:t>Amadores</w:t>
      </w:r>
      <w:proofErr w:type="spellEnd"/>
      <w:r w:rsidR="00C60704" w:rsidRPr="00C60704">
        <w:rPr>
          <w:color w:val="222222"/>
          <w:shd w:val="clear" w:color="auto" w:fill="FFFFFF"/>
        </w:rPr>
        <w:t xml:space="preserve"> </w:t>
      </w:r>
      <w:proofErr w:type="spellStart"/>
      <w:r w:rsidR="00C60704" w:rsidRPr="00C60704">
        <w:rPr>
          <w:color w:val="222222"/>
          <w:shd w:val="clear" w:color="auto" w:fill="FFFFFF"/>
        </w:rPr>
        <w:t>Brasileiros</w:t>
      </w:r>
      <w:proofErr w:type="spellEnd"/>
      <w:r w:rsidR="00C60704" w:rsidRPr="00C60704">
        <w:rPr>
          <w:color w:val="222222"/>
          <w:shd w:val="clear" w:color="auto" w:fill="FFFFFF"/>
        </w:rPr>
        <w:t xml:space="preserve"> de Radio</w:t>
      </w:r>
      <w:r w:rsidR="00C60704">
        <w:rPr>
          <w:color w:val="222222"/>
          <w:shd w:val="clear" w:color="auto" w:fill="FFFFFF"/>
        </w:rPr>
        <w:t xml:space="preserve"> </w:t>
      </w:r>
      <w:proofErr w:type="spellStart"/>
      <w:r w:rsidR="00C60704" w:rsidRPr="00C60704">
        <w:rPr>
          <w:color w:val="222222"/>
          <w:shd w:val="clear" w:color="auto" w:fill="FFFFFF"/>
        </w:rPr>
        <w:t>Emissao</w:t>
      </w:r>
      <w:proofErr w:type="spellEnd"/>
      <w:r w:rsidR="00C60704" w:rsidRPr="00C60704">
        <w:rPr>
          <w:color w:val="222222"/>
          <w:shd w:val="clear" w:color="auto" w:fill="FFFFFF"/>
        </w:rPr>
        <w:t xml:space="preserve"> will be QRV with special event call sign ZV201ID from</w:t>
      </w:r>
      <w:r w:rsidR="00C60704">
        <w:rPr>
          <w:color w:val="222222"/>
          <w:shd w:val="clear" w:color="auto" w:fill="FFFFFF"/>
        </w:rPr>
        <w:t xml:space="preserve"> </w:t>
      </w:r>
      <w:r w:rsidR="00C60704" w:rsidRPr="00C60704">
        <w:rPr>
          <w:color w:val="222222"/>
          <w:shd w:val="clear" w:color="auto" w:fill="FFFFFF"/>
        </w:rPr>
        <w:t>September 3 to 9 to mark the 201st anniversary of the independence</w:t>
      </w:r>
      <w:r w:rsidR="00C60704">
        <w:rPr>
          <w:color w:val="222222"/>
          <w:shd w:val="clear" w:color="auto" w:fill="FFFFFF"/>
        </w:rPr>
        <w:t xml:space="preserve"> </w:t>
      </w:r>
      <w:r w:rsidR="00C60704" w:rsidRPr="00C60704">
        <w:rPr>
          <w:color w:val="222222"/>
          <w:shd w:val="clear" w:color="auto" w:fill="FFFFFF"/>
        </w:rPr>
        <w:t xml:space="preserve">of Brazil.  QSL via </w:t>
      </w:r>
      <w:proofErr w:type="spellStart"/>
      <w:r w:rsidR="00C60704" w:rsidRPr="00C60704">
        <w:rPr>
          <w:color w:val="222222"/>
          <w:shd w:val="clear" w:color="auto" w:fill="FFFFFF"/>
        </w:rPr>
        <w:t>LoTW</w:t>
      </w:r>
      <w:proofErr w:type="spellEnd"/>
      <w:r w:rsidR="00C60704" w:rsidRPr="00C60704">
        <w:rPr>
          <w:color w:val="222222"/>
          <w:shd w:val="clear" w:color="auto" w:fill="FFFFFF"/>
        </w:rPr>
        <w:t>.</w:t>
      </w:r>
      <w:r w:rsidR="00C60704" w:rsidRPr="00C60704">
        <w:rPr>
          <w:color w:val="222222"/>
        </w:rPr>
        <w:br/>
      </w:r>
      <w:r w:rsidR="00C60704" w:rsidRPr="00C60704">
        <w:rPr>
          <w:color w:val="222222"/>
        </w:rPr>
        <w:br/>
      </w:r>
      <w:r w:rsidR="00C60704" w:rsidRPr="00C60704">
        <w:rPr>
          <w:color w:val="222222"/>
          <w:shd w:val="clear" w:color="auto" w:fill="FFFFFF"/>
        </w:rPr>
        <w:t>CRETE, SV9.  John, SV9CJO is QRV as special event station SV9/</w:t>
      </w:r>
      <w:proofErr w:type="gramStart"/>
      <w:r w:rsidR="00C60704" w:rsidRPr="00C60704">
        <w:rPr>
          <w:color w:val="222222"/>
          <w:shd w:val="clear" w:color="auto" w:fill="FFFFFF"/>
        </w:rPr>
        <w:t>J43ND</w:t>
      </w:r>
      <w:proofErr w:type="gramEnd"/>
      <w:r w:rsidR="00C60704">
        <w:rPr>
          <w:color w:val="222222"/>
          <w:shd w:val="clear" w:color="auto" w:fill="FFFFFF"/>
        </w:rPr>
        <w:t xml:space="preserve"> </w:t>
      </w:r>
      <w:r w:rsidR="00C60704" w:rsidRPr="00C60704">
        <w:rPr>
          <w:color w:val="222222"/>
          <w:shd w:val="clear" w:color="auto" w:fill="FFFFFF"/>
        </w:rPr>
        <w:t>during all of September representing a social action against drugs.</w:t>
      </w:r>
      <w:r w:rsidR="00C60704">
        <w:rPr>
          <w:color w:val="222222"/>
          <w:shd w:val="clear" w:color="auto" w:fill="FFFFFF"/>
        </w:rPr>
        <w:t xml:space="preserve"> </w:t>
      </w:r>
      <w:r w:rsidR="00C60704" w:rsidRPr="00C60704">
        <w:rPr>
          <w:color w:val="222222"/>
          <w:shd w:val="clear" w:color="auto" w:fill="FFFFFF"/>
        </w:rPr>
        <w:t xml:space="preserve">QSL via </w:t>
      </w:r>
      <w:proofErr w:type="spellStart"/>
      <w:r w:rsidR="00C60704" w:rsidRPr="00C60704">
        <w:rPr>
          <w:color w:val="222222"/>
          <w:shd w:val="clear" w:color="auto" w:fill="FFFFFF"/>
        </w:rPr>
        <w:t>LoTW</w:t>
      </w:r>
      <w:proofErr w:type="spellEnd"/>
      <w:r w:rsidR="00C60704" w:rsidRPr="00C60704">
        <w:rPr>
          <w:color w:val="222222"/>
          <w:shd w:val="clear" w:color="auto" w:fill="FFFFFF"/>
        </w:rPr>
        <w:t>.</w:t>
      </w:r>
      <w:r w:rsidR="00C60704" w:rsidRPr="00C60704">
        <w:rPr>
          <w:color w:val="222222"/>
        </w:rPr>
        <w:br/>
      </w:r>
      <w:r w:rsidR="00C60704" w:rsidRPr="00C60704">
        <w:rPr>
          <w:color w:val="222222"/>
        </w:rPr>
        <w:br/>
      </w:r>
      <w:r w:rsidR="00C60704" w:rsidRPr="00C60704">
        <w:rPr>
          <w:color w:val="222222"/>
          <w:shd w:val="clear" w:color="auto" w:fill="FFFFFF"/>
        </w:rPr>
        <w:t>EAST KIRIBATI, T32.  Ken, KH6QJ is QRV as T32AZ from Kiritimati,</w:t>
      </w:r>
      <w:r w:rsidR="00C60704">
        <w:rPr>
          <w:color w:val="222222"/>
          <w:shd w:val="clear" w:color="auto" w:fill="FFFFFF"/>
        </w:rPr>
        <w:t xml:space="preserve"> </w:t>
      </w:r>
      <w:r w:rsidR="00C60704" w:rsidRPr="00C60704">
        <w:rPr>
          <w:color w:val="222222"/>
          <w:shd w:val="clear" w:color="auto" w:fill="FFFFFF"/>
        </w:rPr>
        <w:t>IOTA OC-024, until October 17.  QSL to home call.</w:t>
      </w:r>
      <w:r w:rsidR="00C60704" w:rsidRPr="00C60704">
        <w:rPr>
          <w:color w:val="222222"/>
        </w:rPr>
        <w:br/>
      </w:r>
      <w:r w:rsidR="00C60704" w:rsidRPr="00C60704">
        <w:rPr>
          <w:color w:val="222222"/>
        </w:rPr>
        <w:br/>
      </w:r>
      <w:r w:rsidR="00C60704" w:rsidRPr="00C60704">
        <w:rPr>
          <w:color w:val="222222"/>
          <w:shd w:val="clear" w:color="auto" w:fill="FFFFFF"/>
        </w:rPr>
        <w:t>COSTA RICA, TI.  Members of The Radio Club of Costa Rica are QRV</w:t>
      </w:r>
      <w:r w:rsidR="00C60704">
        <w:rPr>
          <w:color w:val="222222"/>
          <w:shd w:val="clear" w:color="auto" w:fill="FFFFFF"/>
        </w:rPr>
        <w:t xml:space="preserve"> </w:t>
      </w:r>
      <w:r w:rsidR="00C60704" w:rsidRPr="00C60704">
        <w:rPr>
          <w:color w:val="222222"/>
          <w:shd w:val="clear" w:color="auto" w:fill="FFFFFF"/>
        </w:rPr>
        <w:t>with special call sign TI0RC during September to celebrates the</w:t>
      </w:r>
      <w:r w:rsidR="00C60704">
        <w:rPr>
          <w:color w:val="222222"/>
          <w:shd w:val="clear" w:color="auto" w:fill="FFFFFF"/>
        </w:rPr>
        <w:t xml:space="preserve"> </w:t>
      </w:r>
      <w:r w:rsidR="00C60704" w:rsidRPr="00C60704">
        <w:rPr>
          <w:color w:val="222222"/>
          <w:shd w:val="clear" w:color="auto" w:fill="FFFFFF"/>
        </w:rPr>
        <w:t xml:space="preserve">club's 70th anniversary.  QSL via </w:t>
      </w:r>
      <w:proofErr w:type="spellStart"/>
      <w:r w:rsidR="00C60704" w:rsidRPr="00C60704">
        <w:rPr>
          <w:color w:val="222222"/>
          <w:shd w:val="clear" w:color="auto" w:fill="FFFFFF"/>
        </w:rPr>
        <w:t>LoTW</w:t>
      </w:r>
      <w:proofErr w:type="spellEnd"/>
      <w:r w:rsidR="00C60704" w:rsidRPr="00C60704">
        <w:rPr>
          <w:color w:val="222222"/>
          <w:shd w:val="clear" w:color="auto" w:fill="FFFFFF"/>
        </w:rPr>
        <w:t>.</w:t>
      </w:r>
      <w:r w:rsidR="00C60704" w:rsidRPr="00C60704">
        <w:rPr>
          <w:color w:val="222222"/>
        </w:rPr>
        <w:br/>
      </w:r>
      <w:r w:rsidR="00C60704" w:rsidRPr="00C60704">
        <w:rPr>
          <w:color w:val="222222"/>
        </w:rPr>
        <w:br/>
      </w:r>
      <w:r w:rsidR="00C60704" w:rsidRPr="00C60704">
        <w:rPr>
          <w:color w:val="222222"/>
          <w:shd w:val="clear" w:color="auto" w:fill="FFFFFF"/>
        </w:rPr>
        <w:lastRenderedPageBreak/>
        <w:t>MARSHALL ISLANDS, V7.  Bob, N7XR plans to be QRV as V73XR from</w:t>
      </w:r>
      <w:r w:rsidR="00C60704">
        <w:rPr>
          <w:color w:val="222222"/>
          <w:shd w:val="clear" w:color="auto" w:fill="FFFFFF"/>
        </w:rPr>
        <w:t xml:space="preserve"> </w:t>
      </w:r>
      <w:r w:rsidR="00C60704" w:rsidRPr="00C60704">
        <w:rPr>
          <w:color w:val="222222"/>
          <w:shd w:val="clear" w:color="auto" w:fill="FFFFFF"/>
        </w:rPr>
        <w:t>Kwajalein, IOTA OC-028, beginning in September and active for three</w:t>
      </w:r>
      <w:r w:rsidR="00C60704">
        <w:rPr>
          <w:color w:val="222222"/>
          <w:shd w:val="clear" w:color="auto" w:fill="FFFFFF"/>
        </w:rPr>
        <w:t xml:space="preserve"> </w:t>
      </w:r>
      <w:r w:rsidR="00C60704" w:rsidRPr="00C60704">
        <w:rPr>
          <w:color w:val="222222"/>
          <w:shd w:val="clear" w:color="auto" w:fill="FFFFFF"/>
        </w:rPr>
        <w:t>months.  QSL via Club Log.</w:t>
      </w:r>
      <w:r w:rsidR="00C60704" w:rsidRPr="00C60704">
        <w:rPr>
          <w:color w:val="222222"/>
        </w:rPr>
        <w:br/>
      </w:r>
      <w:r w:rsidR="00C60704" w:rsidRPr="00C60704">
        <w:rPr>
          <w:color w:val="222222"/>
        </w:rPr>
        <w:br/>
      </w:r>
      <w:r w:rsidR="00C60704" w:rsidRPr="00C60704">
        <w:rPr>
          <w:color w:val="222222"/>
          <w:shd w:val="clear" w:color="auto" w:fill="FFFFFF"/>
        </w:rPr>
        <w:t>AUSTRALIA, VK.  A large group of operators are QRV with special call</w:t>
      </w:r>
      <w:r w:rsidR="00C60704">
        <w:rPr>
          <w:color w:val="222222"/>
          <w:shd w:val="clear" w:color="auto" w:fill="FFFFFF"/>
        </w:rPr>
        <w:t xml:space="preserve"> </w:t>
      </w:r>
      <w:r w:rsidR="00C60704" w:rsidRPr="00C60704">
        <w:rPr>
          <w:color w:val="222222"/>
          <w:shd w:val="clear" w:color="auto" w:fill="FFFFFF"/>
        </w:rPr>
        <w:t>sign VI7ALARA until November 8 to mark the Australian Ladies Amateur</w:t>
      </w:r>
      <w:r w:rsidR="00C60704">
        <w:rPr>
          <w:color w:val="222222"/>
          <w:shd w:val="clear" w:color="auto" w:fill="FFFFFF"/>
        </w:rPr>
        <w:t xml:space="preserve"> </w:t>
      </w:r>
      <w:r w:rsidR="00C60704" w:rsidRPr="00C60704">
        <w:rPr>
          <w:color w:val="222222"/>
          <w:shd w:val="clear" w:color="auto" w:fill="FFFFFF"/>
        </w:rPr>
        <w:t>Radio Association's meeting in Hobart.  Activity is on the HF bands.</w:t>
      </w:r>
      <w:r w:rsidR="00C60704">
        <w:rPr>
          <w:color w:val="222222"/>
          <w:shd w:val="clear" w:color="auto" w:fill="FFFFFF"/>
        </w:rPr>
        <w:t xml:space="preserve"> </w:t>
      </w:r>
      <w:r w:rsidR="00C60704" w:rsidRPr="00C60704">
        <w:rPr>
          <w:color w:val="222222"/>
          <w:shd w:val="clear" w:color="auto" w:fill="FFFFFF"/>
        </w:rPr>
        <w:t>QSL via Club Log.</w:t>
      </w:r>
      <w:r w:rsidR="00C60704" w:rsidRPr="00C60704">
        <w:rPr>
          <w:color w:val="222222"/>
        </w:rPr>
        <w:br/>
      </w:r>
      <w:r w:rsidR="00C60704" w:rsidRPr="00C60704">
        <w:rPr>
          <w:color w:val="222222"/>
        </w:rPr>
        <w:br/>
      </w:r>
      <w:r w:rsidR="00C60704" w:rsidRPr="00C60704">
        <w:rPr>
          <w:color w:val="222222"/>
          <w:shd w:val="clear" w:color="auto" w:fill="FFFFFF"/>
        </w:rPr>
        <w:t>PITCAIRN ISLAND, VP6.  Meralda, VP6MW is generally active on 17, 15,</w:t>
      </w:r>
      <w:r w:rsidR="00C60704">
        <w:rPr>
          <w:color w:val="222222"/>
        </w:rPr>
        <w:t xml:space="preserve"> </w:t>
      </w:r>
      <w:r w:rsidR="00C60704" w:rsidRPr="00C60704">
        <w:rPr>
          <w:color w:val="222222"/>
          <w:shd w:val="clear" w:color="auto" w:fill="FFFFFF"/>
        </w:rPr>
        <w:t>12, and 10 meters using FT8 between 2130 and 2300z.  QSL via W0VTT</w:t>
      </w:r>
      <w:r w:rsidR="003118D5" w:rsidRPr="00C60704">
        <w:rPr>
          <w:color w:val="222222"/>
        </w:rPr>
        <w:br/>
      </w:r>
      <w:r w:rsidR="003118D5" w:rsidRPr="003118D5">
        <w:rPr>
          <w:color w:val="222222"/>
        </w:rPr>
        <w:br/>
      </w:r>
      <w:r w:rsidR="009C52E5" w:rsidRPr="000071E6">
        <w:rPr>
          <w:color w:val="222222"/>
        </w:rPr>
        <w:br/>
      </w:r>
      <w:r w:rsidR="009C52E5" w:rsidRPr="000071E6">
        <w:rPr>
          <w:color w:val="222222"/>
          <w:u w:val="single"/>
          <w:shd w:val="clear" w:color="auto" w:fill="FFFFFF"/>
        </w:rPr>
        <w:t>______________________________________________________________________________</w:t>
      </w:r>
    </w:p>
    <w:p w14:paraId="243506AE" w14:textId="77777777" w:rsidR="002931E4" w:rsidRDefault="002931E4" w:rsidP="009C42BF">
      <w:pPr>
        <w:contextualSpacing/>
      </w:pPr>
    </w:p>
    <w:p w14:paraId="3D2B9882" w14:textId="77777777" w:rsidR="003B5454" w:rsidRDefault="003B5454" w:rsidP="009C42BF">
      <w:pPr>
        <w:contextualSpacing/>
      </w:pPr>
      <w:bookmarkStart w:id="28" w:name="hamfest"/>
      <w:bookmarkEnd w:id="28"/>
    </w:p>
    <w:p w14:paraId="5D779E08" w14:textId="77777777" w:rsidR="003B5454" w:rsidRDefault="003B5454" w:rsidP="009C42BF">
      <w:pPr>
        <w:contextualSpacing/>
      </w:pPr>
    </w:p>
    <w:p w14:paraId="3072E65C" w14:textId="20824CA7" w:rsidR="00542CE5" w:rsidRDefault="00542CE5" w:rsidP="009C42BF">
      <w:pPr>
        <w:contextualSpacing/>
      </w:pPr>
    </w:p>
    <w:p w14:paraId="089BC1FE" w14:textId="77777777" w:rsidR="00DC49F5" w:rsidRDefault="00DC49F5" w:rsidP="009C42BF">
      <w:pPr>
        <w:contextualSpacing/>
      </w:pPr>
    </w:p>
    <w:p w14:paraId="07DF6876" w14:textId="3417BC0D" w:rsidR="002E2AC5" w:rsidRPr="00C60704" w:rsidRDefault="00000000" w:rsidP="009C42BF">
      <w:pPr>
        <w:contextualSpacing/>
        <w:rPr>
          <w:b/>
          <w:bCs/>
          <w:i/>
          <w:color w:val="000000" w:themeColor="text1"/>
          <w:sz w:val="72"/>
          <w:szCs w:val="72"/>
        </w:rPr>
      </w:pPr>
      <w:hyperlink r:id="rId80" w:history="1">
        <w:r w:rsidR="002E2AC5" w:rsidRPr="00C60704">
          <w:rPr>
            <w:b/>
            <w:bCs/>
            <w:iCs/>
            <w:color w:val="000000" w:themeColor="text1"/>
            <w:sz w:val="72"/>
            <w:szCs w:val="72"/>
          </w:rPr>
          <w:t>Upcoming</w:t>
        </w:r>
        <w:r w:rsidR="002E2AC5" w:rsidRPr="00C60704">
          <w:rPr>
            <w:b/>
            <w:bCs/>
            <w:i/>
            <w:color w:val="000000" w:themeColor="text1"/>
            <w:sz w:val="72"/>
            <w:szCs w:val="72"/>
          </w:rPr>
          <w:t xml:space="preserve"> Hamfests</w:t>
        </w:r>
      </w:hyperlink>
    </w:p>
    <w:p w14:paraId="1CB3577F" w14:textId="77777777" w:rsidR="003B5454" w:rsidRDefault="003B5454" w:rsidP="007033AC">
      <w:pPr>
        <w:widowControl w:val="0"/>
        <w:contextualSpacing/>
      </w:pPr>
    </w:p>
    <w:p w14:paraId="0709D918" w14:textId="1B26C878" w:rsidR="003B5454" w:rsidRDefault="00C60704" w:rsidP="007033AC">
      <w:pPr>
        <w:widowControl w:val="0"/>
        <w:contextualSpacing/>
      </w:pPr>
      <w:r w:rsidRPr="00E0010B">
        <w:rPr>
          <w:noProof/>
        </w:rPr>
        <w:drawing>
          <wp:anchor distT="0" distB="0" distL="114300" distR="114300" simplePos="0" relativeHeight="251653120" behindDoc="0" locked="0" layoutInCell="1" allowOverlap="1" wp14:anchorId="2F32CB2A" wp14:editId="7D6070C5">
            <wp:simplePos x="0" y="0"/>
            <wp:positionH relativeFrom="column">
              <wp:posOffset>-428307</wp:posOffset>
            </wp:positionH>
            <wp:positionV relativeFrom="paragraph">
              <wp:posOffset>132715</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4531A" w14:textId="1C7E7569" w:rsidR="003B5454" w:rsidRDefault="00C60704" w:rsidP="007033AC">
      <w:pPr>
        <w:widowControl w:val="0"/>
        <w:contextualSpacing/>
      </w:pPr>
      <w:r w:rsidRPr="00E0010B">
        <w:rPr>
          <w:noProof/>
        </w:rPr>
        <w:drawing>
          <wp:anchor distT="0" distB="0" distL="0" distR="0" simplePos="0" relativeHeight="251649024" behindDoc="1" locked="0" layoutInCell="1" allowOverlap="0" wp14:anchorId="4C2985EB" wp14:editId="155DF6FA">
            <wp:simplePos x="0" y="0"/>
            <wp:positionH relativeFrom="column">
              <wp:posOffset>-19367</wp:posOffset>
            </wp:positionH>
            <wp:positionV relativeFrom="line">
              <wp:posOffset>57785</wp:posOffset>
            </wp:positionV>
            <wp:extent cx="2543175" cy="2076450"/>
            <wp:effectExtent l="0" t="0" r="0" b="0"/>
            <wp:wrapNone/>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C837D5" w14:textId="3219A291" w:rsidR="00A454B7" w:rsidRPr="00DC49F5" w:rsidRDefault="00A454B7" w:rsidP="007033AC">
      <w:pPr>
        <w:widowControl w:val="0"/>
        <w:contextualSpacing/>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08604FBE"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08955B79" w:rsidR="00E0010B" w:rsidRPr="00E0010B" w:rsidRDefault="00E0010B" w:rsidP="00DC49F5">
      <w:pPr>
        <w:spacing w:before="100" w:beforeAutospacing="1" w:after="100" w:afterAutospacing="1"/>
        <w:rPr>
          <w:color w:val="000000"/>
          <w:sz w:val="27"/>
          <w:szCs w:val="27"/>
        </w:rPr>
      </w:pPr>
    </w:p>
    <w:tbl>
      <w:tblPr>
        <w:tblW w:w="101" w:type="pct"/>
        <w:tblCellSpacing w:w="15" w:type="dxa"/>
        <w:tblInd w:w="6534" w:type="dxa"/>
        <w:tblLayout w:type="fixed"/>
        <w:tblCellMar>
          <w:top w:w="15" w:type="dxa"/>
          <w:left w:w="15" w:type="dxa"/>
          <w:bottom w:w="15" w:type="dxa"/>
          <w:right w:w="15" w:type="dxa"/>
        </w:tblCellMar>
        <w:tblLook w:val="04A0" w:firstRow="1" w:lastRow="0" w:firstColumn="1" w:lastColumn="0" w:noHBand="0" w:noVBand="1"/>
      </w:tblPr>
      <w:tblGrid>
        <w:gridCol w:w="95"/>
        <w:gridCol w:w="96"/>
      </w:tblGrid>
      <w:tr w:rsidR="00E0010B" w:rsidRPr="00E0010B" w14:paraId="6F7C0AA4" w14:textId="77777777" w:rsidTr="009A3EA3">
        <w:trPr>
          <w:tblCellSpacing w:w="15" w:type="dxa"/>
        </w:trPr>
        <w:tc>
          <w:tcPr>
            <w:tcW w:w="1316" w:type="pct"/>
            <w:vAlign w:val="center"/>
            <w:hideMark/>
          </w:tcPr>
          <w:p w14:paraId="629AA0E5" w14:textId="52A84322" w:rsidR="00E0010B" w:rsidRPr="00E0010B" w:rsidRDefault="00E0010B" w:rsidP="00DC49F5">
            <w:pPr>
              <w:spacing w:before="100" w:beforeAutospacing="1" w:after="100" w:afterAutospacing="1"/>
            </w:pPr>
          </w:p>
        </w:tc>
        <w:tc>
          <w:tcPr>
            <w:tcW w:w="1316" w:type="pct"/>
            <w:vAlign w:val="center"/>
            <w:hideMark/>
          </w:tcPr>
          <w:p w14:paraId="611B4D94" w14:textId="35B3AE1D" w:rsidR="00E0010B" w:rsidRPr="00E0010B" w:rsidRDefault="00E0010B" w:rsidP="00E0010B"/>
        </w:tc>
      </w:tr>
    </w:tbl>
    <w:p w14:paraId="41B4157A" w14:textId="79B54027" w:rsidR="00001C89" w:rsidRDefault="00001C89" w:rsidP="004F0819"/>
    <w:p w14:paraId="29FD55AA" w14:textId="76CC28FB" w:rsidR="00112E68" w:rsidRDefault="00112E68" w:rsidP="004F0819"/>
    <w:tbl>
      <w:tblPr>
        <w:tblW w:w="9982"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122"/>
        <w:gridCol w:w="4860"/>
      </w:tblGrid>
      <w:tr w:rsidR="002931E4" w:rsidRPr="002931E4" w14:paraId="4CD406A7" w14:textId="77777777" w:rsidTr="00094FA3">
        <w:trPr>
          <w:trHeight w:val="811"/>
          <w:tblCellSpacing w:w="15" w:type="dxa"/>
        </w:trPr>
        <w:tc>
          <w:tcPr>
            <w:tcW w:w="9922" w:type="dxa"/>
            <w:gridSpan w:val="2"/>
            <w:tcBorders>
              <w:top w:val="outset" w:sz="6" w:space="0" w:color="auto"/>
              <w:left w:val="outset" w:sz="6" w:space="0" w:color="auto"/>
              <w:bottom w:val="outset" w:sz="6" w:space="0" w:color="auto"/>
              <w:right w:val="outset" w:sz="6" w:space="0" w:color="auto"/>
            </w:tcBorders>
            <w:vAlign w:val="center"/>
            <w:hideMark/>
          </w:tcPr>
          <w:p w14:paraId="35670914" w14:textId="77777777" w:rsidR="002931E4" w:rsidRPr="002931E4" w:rsidRDefault="002931E4" w:rsidP="002931E4">
            <w:pPr>
              <w:jc w:val="center"/>
              <w:rPr>
                <w:b/>
                <w:bCs/>
                <w:i/>
                <w:iCs/>
              </w:rPr>
            </w:pPr>
            <w:r w:rsidRPr="002931E4">
              <w:rPr>
                <w:b/>
                <w:bCs/>
                <w:i/>
                <w:iCs/>
                <w:sz w:val="72"/>
                <w:szCs w:val="72"/>
              </w:rPr>
              <w:t>Ohio Hamfests</w:t>
            </w:r>
          </w:p>
        </w:tc>
      </w:tr>
      <w:tr w:rsidR="002931E4" w:rsidRPr="002931E4" w14:paraId="6BA7A74B" w14:textId="77777777" w:rsidTr="00094FA3">
        <w:trPr>
          <w:trHeight w:val="281"/>
          <w:tblCellSpacing w:w="15" w:type="dxa"/>
        </w:trPr>
        <w:tc>
          <w:tcPr>
            <w:tcW w:w="9922" w:type="dxa"/>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7D100BF5" w14:textId="77777777" w:rsidR="002931E4" w:rsidRPr="002931E4" w:rsidRDefault="002931E4" w:rsidP="002931E4">
            <w:r w:rsidRPr="002931E4">
              <w:lastRenderedPageBreak/>
              <w:t> </w:t>
            </w:r>
          </w:p>
        </w:tc>
      </w:tr>
      <w:tr w:rsidR="002931E4" w:rsidRPr="002931E4" w14:paraId="6FD66D51" w14:textId="77777777" w:rsidTr="00094FA3">
        <w:trPr>
          <w:trHeight w:val="803"/>
          <w:tblCellSpacing w:w="15" w:type="dxa"/>
        </w:trPr>
        <w:tc>
          <w:tcPr>
            <w:tcW w:w="9922" w:type="dxa"/>
            <w:gridSpan w:val="2"/>
            <w:tcBorders>
              <w:top w:val="outset" w:sz="6" w:space="0" w:color="auto"/>
              <w:left w:val="outset" w:sz="6" w:space="0" w:color="auto"/>
              <w:bottom w:val="outset" w:sz="6" w:space="0" w:color="auto"/>
              <w:right w:val="outset" w:sz="6" w:space="0" w:color="auto"/>
            </w:tcBorders>
            <w:hideMark/>
          </w:tcPr>
          <w:p w14:paraId="19C9DAAA" w14:textId="77777777" w:rsidR="002931E4" w:rsidRPr="002931E4" w:rsidRDefault="002931E4" w:rsidP="002931E4">
            <w:pPr>
              <w:jc w:val="center"/>
            </w:pPr>
            <w:r w:rsidRPr="002931E4">
              <w:rPr>
                <w:b/>
                <w:bCs/>
                <w:i/>
                <w:iCs/>
                <w:color w:val="FF0000"/>
                <w:sz w:val="72"/>
                <w:szCs w:val="72"/>
              </w:rPr>
              <w:t>2023</w:t>
            </w:r>
          </w:p>
        </w:tc>
      </w:tr>
      <w:tr w:rsidR="009B7B4F" w:rsidRPr="002931E4" w14:paraId="578FFDA4"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072E9090" w14:textId="77777777" w:rsidR="009B7B4F" w:rsidRPr="002931E4" w:rsidRDefault="009B7B4F" w:rsidP="009B7B4F">
            <w:pPr>
              <w:shd w:val="clear" w:color="auto" w:fill="FFFFFF"/>
              <w:textAlignment w:val="baseline"/>
              <w:rPr>
                <w:color w:val="224466"/>
                <w:sz w:val="18"/>
                <w:szCs w:val="18"/>
              </w:rPr>
            </w:pPr>
            <w:r w:rsidRPr="002931E4">
              <w:rPr>
                <w:color w:val="224466"/>
                <w:sz w:val="18"/>
                <w:szCs w:val="18"/>
              </w:rPr>
              <w:t> </w:t>
            </w:r>
          </w:p>
          <w:p w14:paraId="206C9AA3" w14:textId="3CC03204" w:rsidR="009B7B4F" w:rsidRPr="002931E4" w:rsidRDefault="00AD289D" w:rsidP="003D2C95">
            <w:pPr>
              <w:shd w:val="clear" w:color="auto" w:fill="FFFFFF"/>
              <w:textAlignment w:val="baseline"/>
              <w:outlineLvl w:val="2"/>
            </w:pPr>
            <w:r w:rsidRPr="002931E4">
              <w:rPr>
                <w:color w:val="224466"/>
                <w:sz w:val="18"/>
                <w:szCs w:val="18"/>
              </w:rPr>
              <w:t> </w:t>
            </w:r>
            <w:r w:rsidR="009B7B4F" w:rsidRPr="002931E4">
              <w:t> </w:t>
            </w:r>
          </w:p>
        </w:tc>
        <w:tc>
          <w:tcPr>
            <w:tcW w:w="4815" w:type="dxa"/>
            <w:tcBorders>
              <w:top w:val="outset" w:sz="6" w:space="0" w:color="auto"/>
              <w:left w:val="outset" w:sz="6" w:space="0" w:color="auto"/>
              <w:bottom w:val="outset" w:sz="6" w:space="0" w:color="auto"/>
              <w:right w:val="outset" w:sz="6" w:space="0" w:color="auto"/>
            </w:tcBorders>
            <w:hideMark/>
          </w:tcPr>
          <w:p w14:paraId="142E8423" w14:textId="3CA93E6B" w:rsidR="009B7B4F" w:rsidRPr="002931E4" w:rsidRDefault="00FB156E" w:rsidP="00242CF0">
            <w:pPr>
              <w:shd w:val="clear" w:color="auto" w:fill="FFFFFF"/>
              <w:textAlignment w:val="baseline"/>
              <w:outlineLvl w:val="2"/>
            </w:pPr>
            <w:r w:rsidRPr="002931E4">
              <w:rPr>
                <w:color w:val="224466"/>
                <w:sz w:val="18"/>
                <w:szCs w:val="18"/>
              </w:rPr>
              <w:t> </w:t>
            </w:r>
            <w:r w:rsidR="009B7B4F" w:rsidRPr="002931E4">
              <w:t> </w:t>
            </w:r>
          </w:p>
        </w:tc>
      </w:tr>
      <w:tr w:rsidR="009B7B4F" w:rsidRPr="002931E4" w14:paraId="28719B5C"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hideMark/>
          </w:tcPr>
          <w:p w14:paraId="5D2F26A0" w14:textId="3A6B03BA" w:rsidR="00AD289D" w:rsidRPr="002931E4" w:rsidRDefault="00FB156E" w:rsidP="00C60704">
            <w:pPr>
              <w:shd w:val="clear" w:color="auto" w:fill="FFFFFF"/>
              <w:textAlignment w:val="baseline"/>
              <w:outlineLvl w:val="2"/>
              <w:rPr>
                <w:color w:val="224466"/>
                <w:sz w:val="18"/>
                <w:szCs w:val="18"/>
              </w:rPr>
            </w:pPr>
            <w:r w:rsidRPr="002931E4">
              <w:rPr>
                <w:color w:val="224466"/>
                <w:sz w:val="18"/>
                <w:szCs w:val="18"/>
              </w:rPr>
              <w:t> </w:t>
            </w:r>
          </w:p>
          <w:p w14:paraId="6B3C5040" w14:textId="74E9AFAC" w:rsidR="00FB156E" w:rsidRPr="002931E4" w:rsidRDefault="00FB156E" w:rsidP="00FB156E">
            <w:pPr>
              <w:shd w:val="clear" w:color="auto" w:fill="FFFFFF"/>
              <w:textAlignment w:val="baseline"/>
              <w:rPr>
                <w:color w:val="224466"/>
                <w:sz w:val="18"/>
                <w:szCs w:val="18"/>
              </w:rPr>
            </w:pPr>
            <w:r w:rsidRPr="002931E4">
              <w:rPr>
                <w:color w:val="224466"/>
                <w:sz w:val="18"/>
                <w:szCs w:val="18"/>
              </w:rPr>
              <w:t> </w:t>
            </w:r>
          </w:p>
          <w:p w14:paraId="06841207" w14:textId="5E5BC3B0" w:rsidR="009B7B4F" w:rsidRPr="002931E4" w:rsidRDefault="009B7B4F" w:rsidP="009B7B4F">
            <w:pPr>
              <w:shd w:val="clear" w:color="auto" w:fill="FFFFFF"/>
              <w:textAlignment w:val="baseline"/>
              <w:rPr>
                <w:color w:val="224466"/>
                <w:sz w:val="18"/>
                <w:szCs w:val="18"/>
              </w:rPr>
            </w:pPr>
          </w:p>
        </w:tc>
        <w:tc>
          <w:tcPr>
            <w:tcW w:w="4815" w:type="dxa"/>
            <w:tcBorders>
              <w:top w:val="outset" w:sz="6" w:space="0" w:color="auto"/>
              <w:left w:val="outset" w:sz="6" w:space="0" w:color="auto"/>
              <w:bottom w:val="outset" w:sz="6" w:space="0" w:color="auto"/>
              <w:right w:val="outset" w:sz="6" w:space="0" w:color="auto"/>
            </w:tcBorders>
            <w:hideMark/>
          </w:tcPr>
          <w:p w14:paraId="091E6BB1" w14:textId="77777777" w:rsidR="00AD289D" w:rsidRPr="002B1ECB" w:rsidRDefault="00AD289D" w:rsidP="00AD289D">
            <w:pPr>
              <w:shd w:val="clear" w:color="auto" w:fill="FFFFFF"/>
              <w:textAlignment w:val="baseline"/>
              <w:outlineLvl w:val="2"/>
              <w:rPr>
                <w:b/>
                <w:bCs/>
                <w:color w:val="001943"/>
                <w:sz w:val="23"/>
                <w:szCs w:val="23"/>
              </w:rPr>
            </w:pPr>
            <w:r w:rsidRPr="002B1ECB">
              <w:rPr>
                <w:b/>
                <w:bCs/>
                <w:color w:val="001943"/>
                <w:bdr w:val="none" w:sz="0" w:space="0" w:color="auto" w:frame="1"/>
              </w:rPr>
              <w:t>09/10/2023 - </w:t>
            </w:r>
            <w:hyperlink r:id="rId83" w:tooltip="Findlay Hamfest" w:history="1">
              <w:r w:rsidRPr="002B1ECB">
                <w:rPr>
                  <w:b/>
                  <w:bCs/>
                  <w:color w:val="0000FF"/>
                  <w:u w:val="single"/>
                  <w:bdr w:val="none" w:sz="0" w:space="0" w:color="auto" w:frame="1"/>
                </w:rPr>
                <w:t>Findlay Hamfest</w:t>
              </w:r>
            </w:hyperlink>
          </w:p>
          <w:p w14:paraId="6F160837" w14:textId="77777777" w:rsidR="00AD289D" w:rsidRPr="002B1ECB" w:rsidRDefault="00AD289D" w:rsidP="00AD289D">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Findlay, OH</w:t>
            </w:r>
            <w:r w:rsidRPr="002B1ECB">
              <w:rPr>
                <w:color w:val="000000"/>
              </w:rPr>
              <w:br/>
            </w:r>
            <w:r w:rsidRPr="002B1ECB">
              <w:rPr>
                <w:b/>
                <w:bCs/>
                <w:color w:val="000000"/>
                <w:bdr w:val="none" w:sz="0" w:space="0" w:color="auto" w:frame="1"/>
              </w:rPr>
              <w:t>Sponsor:</w:t>
            </w:r>
            <w:r w:rsidRPr="002B1ECB">
              <w:rPr>
                <w:color w:val="000000"/>
              </w:rPr>
              <w:t> Findlay Radio Club</w:t>
            </w:r>
            <w:r w:rsidRPr="002B1ECB">
              <w:rPr>
                <w:color w:val="000000"/>
              </w:rPr>
              <w:br/>
            </w:r>
            <w:r w:rsidRPr="002B1ECB">
              <w:rPr>
                <w:b/>
                <w:bCs/>
                <w:color w:val="000000"/>
                <w:bdr w:val="none" w:sz="0" w:space="0" w:color="auto" w:frame="1"/>
              </w:rPr>
              <w:t>Website:</w:t>
            </w:r>
            <w:r w:rsidRPr="002B1ECB">
              <w:rPr>
                <w:color w:val="000000"/>
              </w:rPr>
              <w:t> </w:t>
            </w:r>
            <w:hyperlink r:id="rId84" w:history="1">
              <w:r w:rsidRPr="002B1ECB">
                <w:rPr>
                  <w:color w:val="0000FF"/>
                  <w:u w:val="single"/>
                  <w:bdr w:val="none" w:sz="0" w:space="0" w:color="auto" w:frame="1"/>
                </w:rPr>
                <w:t>http://findlayradioclub.org</w:t>
              </w:r>
            </w:hyperlink>
            <w:r w:rsidRPr="002B1ECB">
              <w:rPr>
                <w:color w:val="224466"/>
              </w:rPr>
              <w:br/>
            </w:r>
            <w:hyperlink r:id="rId85" w:tooltip="Learn More" w:history="1">
              <w:r w:rsidRPr="002B1ECB">
                <w:rPr>
                  <w:b/>
                  <w:bCs/>
                  <w:color w:val="0000FF"/>
                  <w:bdr w:val="none" w:sz="0" w:space="0" w:color="auto" w:frame="1"/>
                </w:rPr>
                <w:t>Learn More</w:t>
              </w:r>
            </w:hyperlink>
          </w:p>
          <w:p w14:paraId="43BC4360" w14:textId="32FD8DCE" w:rsidR="009B7B4F" w:rsidRPr="002931E4" w:rsidRDefault="009B7B4F" w:rsidP="009B7B4F">
            <w:pPr>
              <w:shd w:val="clear" w:color="auto" w:fill="FFFFFF"/>
              <w:textAlignment w:val="baseline"/>
              <w:rPr>
                <w:color w:val="224466"/>
                <w:sz w:val="18"/>
                <w:szCs w:val="18"/>
              </w:rPr>
            </w:pPr>
          </w:p>
        </w:tc>
      </w:tr>
      <w:tr w:rsidR="009B7B4F" w:rsidRPr="002931E4" w14:paraId="590A8258" w14:textId="77777777" w:rsidTr="00094FA3">
        <w:trPr>
          <w:trHeight w:val="891"/>
          <w:tblCellSpacing w:w="15" w:type="dxa"/>
        </w:trPr>
        <w:tc>
          <w:tcPr>
            <w:tcW w:w="5077" w:type="dxa"/>
            <w:tcBorders>
              <w:top w:val="outset" w:sz="6" w:space="0" w:color="auto"/>
              <w:left w:val="outset" w:sz="6" w:space="0" w:color="auto"/>
              <w:bottom w:val="outset" w:sz="6" w:space="0" w:color="auto"/>
              <w:right w:val="outset" w:sz="6" w:space="0" w:color="auto"/>
            </w:tcBorders>
          </w:tcPr>
          <w:p w14:paraId="72A5D44B" w14:textId="77777777" w:rsidR="00AD289D" w:rsidRPr="002931E4" w:rsidRDefault="00AD289D" w:rsidP="00AD289D">
            <w:pPr>
              <w:shd w:val="clear" w:color="auto" w:fill="FFFFFF"/>
              <w:textAlignment w:val="baseline"/>
              <w:outlineLvl w:val="2"/>
              <w:rPr>
                <w:b/>
                <w:bCs/>
                <w:color w:val="001943"/>
                <w:sz w:val="23"/>
                <w:szCs w:val="23"/>
              </w:rPr>
            </w:pPr>
            <w:r w:rsidRPr="002931E4">
              <w:rPr>
                <w:b/>
                <w:bCs/>
                <w:color w:val="000000"/>
                <w:bdr w:val="none" w:sz="0" w:space="0" w:color="auto" w:frame="1"/>
              </w:rPr>
              <w:t>09/24/2023 - </w:t>
            </w:r>
            <w:hyperlink r:id="rId86" w:tooltip="Cleveland Hamfest" w:history="1">
              <w:r w:rsidRPr="002931E4">
                <w:rPr>
                  <w:b/>
                  <w:bCs/>
                  <w:color w:val="0000FF"/>
                  <w:u w:val="single"/>
                  <w:bdr w:val="none" w:sz="0" w:space="0" w:color="auto" w:frame="1"/>
                </w:rPr>
                <w:t>Cleveland Hamfest</w:t>
              </w:r>
            </w:hyperlink>
          </w:p>
          <w:p w14:paraId="5ECE38E8" w14:textId="77777777" w:rsidR="00AD289D" w:rsidRPr="002931E4" w:rsidRDefault="00AD289D" w:rsidP="00AD289D">
            <w:pPr>
              <w:shd w:val="clear" w:color="auto" w:fill="FFFFFF"/>
              <w:textAlignment w:val="baseline"/>
              <w:rPr>
                <w:color w:val="224466"/>
                <w:sz w:val="18"/>
                <w:szCs w:val="18"/>
              </w:rPr>
            </w:pPr>
            <w:r w:rsidRPr="002931E4">
              <w:rPr>
                <w:b/>
                <w:bCs/>
                <w:color w:val="000000"/>
                <w:bdr w:val="none" w:sz="0" w:space="0" w:color="auto" w:frame="1"/>
              </w:rPr>
              <w:t>Location: </w:t>
            </w:r>
            <w:r w:rsidRPr="002931E4">
              <w:rPr>
                <w:color w:val="000000"/>
              </w:rPr>
              <w:t>Berea, OH</w:t>
            </w:r>
            <w:r w:rsidRPr="002931E4">
              <w:rPr>
                <w:color w:val="000000"/>
              </w:rPr>
              <w:br/>
            </w:r>
            <w:r w:rsidRPr="002931E4">
              <w:rPr>
                <w:b/>
                <w:bCs/>
                <w:color w:val="000000"/>
                <w:bdr w:val="none" w:sz="0" w:space="0" w:color="auto" w:frame="1"/>
              </w:rPr>
              <w:t>Sponsor:</w:t>
            </w:r>
            <w:r w:rsidRPr="002931E4">
              <w:rPr>
                <w:color w:val="000000"/>
              </w:rPr>
              <w:t> Hamfest Association of Cleveland</w:t>
            </w:r>
            <w:r w:rsidRPr="002931E4">
              <w:rPr>
                <w:color w:val="000000"/>
              </w:rPr>
              <w:br/>
            </w:r>
            <w:r w:rsidRPr="002931E4">
              <w:rPr>
                <w:b/>
                <w:bCs/>
                <w:color w:val="000000"/>
                <w:bdr w:val="none" w:sz="0" w:space="0" w:color="auto" w:frame="1"/>
              </w:rPr>
              <w:t>Website:</w:t>
            </w:r>
            <w:r w:rsidRPr="002931E4">
              <w:rPr>
                <w:color w:val="224466"/>
              </w:rPr>
              <w:t> </w:t>
            </w:r>
            <w:hyperlink r:id="rId87" w:history="1">
              <w:r w:rsidRPr="002931E4">
                <w:rPr>
                  <w:color w:val="0000FF"/>
                  <w:u w:val="single"/>
                  <w:bdr w:val="none" w:sz="0" w:space="0" w:color="auto" w:frame="1"/>
                </w:rPr>
                <w:t>http://www.hac.org</w:t>
              </w:r>
            </w:hyperlink>
            <w:r w:rsidRPr="002931E4">
              <w:rPr>
                <w:color w:val="224466"/>
              </w:rPr>
              <w:br/>
            </w:r>
            <w:hyperlink r:id="rId88" w:tooltip="Learn More" w:history="1">
              <w:r w:rsidRPr="002931E4">
                <w:rPr>
                  <w:b/>
                  <w:bCs/>
                  <w:color w:val="0000FF"/>
                  <w:bdr w:val="none" w:sz="0" w:space="0" w:color="auto" w:frame="1"/>
                </w:rPr>
                <w:t>Learn More</w:t>
              </w:r>
            </w:hyperlink>
          </w:p>
          <w:p w14:paraId="07175F7E" w14:textId="77777777" w:rsidR="009B7B4F" w:rsidRPr="002931E4" w:rsidRDefault="009B7B4F" w:rsidP="009B7B4F">
            <w:pPr>
              <w:shd w:val="clear" w:color="auto" w:fill="FFFFFF"/>
              <w:textAlignment w:val="baseline"/>
              <w:outlineLvl w:val="2"/>
              <w:rPr>
                <w:b/>
                <w:bCs/>
                <w:color w:val="001943"/>
                <w:bdr w:val="none" w:sz="0" w:space="0" w:color="auto" w:frame="1"/>
              </w:rPr>
            </w:pPr>
          </w:p>
        </w:tc>
        <w:tc>
          <w:tcPr>
            <w:tcW w:w="4815" w:type="dxa"/>
            <w:tcBorders>
              <w:top w:val="outset" w:sz="6" w:space="0" w:color="auto"/>
              <w:left w:val="outset" w:sz="6" w:space="0" w:color="auto"/>
              <w:bottom w:val="outset" w:sz="6" w:space="0" w:color="auto"/>
              <w:right w:val="outset" w:sz="6" w:space="0" w:color="auto"/>
            </w:tcBorders>
          </w:tcPr>
          <w:p w14:paraId="5DA25EF2" w14:textId="77777777" w:rsidR="00AD289D" w:rsidRPr="002B1ECB" w:rsidRDefault="00AD289D" w:rsidP="00AD289D">
            <w:pPr>
              <w:shd w:val="clear" w:color="auto" w:fill="FFFFFF"/>
              <w:textAlignment w:val="baseline"/>
              <w:outlineLvl w:val="2"/>
              <w:rPr>
                <w:b/>
                <w:bCs/>
                <w:color w:val="001943"/>
                <w:sz w:val="23"/>
                <w:szCs w:val="23"/>
              </w:rPr>
            </w:pPr>
            <w:r w:rsidRPr="002B1ECB">
              <w:rPr>
                <w:b/>
                <w:bCs/>
                <w:color w:val="000000"/>
                <w:bdr w:val="none" w:sz="0" w:space="0" w:color="auto" w:frame="1"/>
              </w:rPr>
              <w:t>10/29/2023 - </w:t>
            </w:r>
            <w:hyperlink r:id="rId89" w:tooltip="Massillon (OH) Hamfest (&amp; auction)" w:history="1">
              <w:r w:rsidRPr="002B1ECB">
                <w:rPr>
                  <w:b/>
                  <w:bCs/>
                  <w:color w:val="0000FF"/>
                  <w:u w:val="single"/>
                  <w:bdr w:val="none" w:sz="0" w:space="0" w:color="auto" w:frame="1"/>
                </w:rPr>
                <w:t>Massillon (OH) Hamfest (&amp; auction)</w:t>
              </w:r>
            </w:hyperlink>
          </w:p>
          <w:p w14:paraId="39213F8F" w14:textId="77777777" w:rsidR="00AD289D" w:rsidRPr="002B1ECB" w:rsidRDefault="00AD289D" w:rsidP="00AD289D">
            <w:pPr>
              <w:shd w:val="clear" w:color="auto" w:fill="FFFFFF"/>
              <w:textAlignment w:val="baseline"/>
              <w:rPr>
                <w:color w:val="224466"/>
                <w:sz w:val="18"/>
                <w:szCs w:val="18"/>
              </w:rPr>
            </w:pPr>
            <w:r w:rsidRPr="002B1ECB">
              <w:rPr>
                <w:b/>
                <w:bCs/>
                <w:color w:val="000000"/>
                <w:bdr w:val="none" w:sz="0" w:space="0" w:color="auto" w:frame="1"/>
              </w:rPr>
              <w:t>Location: </w:t>
            </w:r>
            <w:r w:rsidRPr="002B1ECB">
              <w:rPr>
                <w:color w:val="000000"/>
              </w:rPr>
              <w:t>North Canton, , OH</w:t>
            </w:r>
            <w:r w:rsidRPr="002B1ECB">
              <w:rPr>
                <w:color w:val="000000"/>
              </w:rPr>
              <w:br/>
            </w:r>
            <w:r w:rsidRPr="002B1ECB">
              <w:rPr>
                <w:b/>
                <w:bCs/>
                <w:color w:val="000000"/>
                <w:bdr w:val="none" w:sz="0" w:space="0" w:color="auto" w:frame="1"/>
              </w:rPr>
              <w:t>Sponsor:</w:t>
            </w:r>
            <w:r w:rsidRPr="002B1ECB">
              <w:rPr>
                <w:color w:val="000000"/>
              </w:rPr>
              <w:t> Massillon Amateur Radio Club</w:t>
            </w:r>
            <w:r w:rsidRPr="002B1ECB">
              <w:rPr>
                <w:color w:val="000000"/>
              </w:rPr>
              <w:br/>
            </w:r>
            <w:r w:rsidRPr="002B1ECB">
              <w:rPr>
                <w:b/>
                <w:bCs/>
                <w:color w:val="000000"/>
                <w:bdr w:val="none" w:sz="0" w:space="0" w:color="auto" w:frame="1"/>
              </w:rPr>
              <w:t>Website:</w:t>
            </w:r>
            <w:r w:rsidRPr="002B1ECB">
              <w:rPr>
                <w:color w:val="000000"/>
              </w:rPr>
              <w:t> </w:t>
            </w:r>
            <w:hyperlink r:id="rId90" w:history="1">
              <w:r w:rsidRPr="002B1ECB">
                <w:rPr>
                  <w:color w:val="0000FF"/>
                  <w:u w:val="single"/>
                  <w:bdr w:val="none" w:sz="0" w:space="0" w:color="auto" w:frame="1"/>
                </w:rPr>
                <w:t>http://www.w8np.net</w:t>
              </w:r>
            </w:hyperlink>
            <w:r w:rsidRPr="002B1ECB">
              <w:rPr>
                <w:color w:val="224466"/>
              </w:rPr>
              <w:br/>
            </w:r>
            <w:hyperlink r:id="rId91" w:tooltip="Learn More" w:history="1">
              <w:r w:rsidRPr="002B1ECB">
                <w:rPr>
                  <w:b/>
                  <w:bCs/>
                  <w:color w:val="0000FF"/>
                  <w:bdr w:val="none" w:sz="0" w:space="0" w:color="auto" w:frame="1"/>
                </w:rPr>
                <w:t>Learn More</w:t>
              </w:r>
            </w:hyperlink>
          </w:p>
          <w:p w14:paraId="26B7176D" w14:textId="77777777" w:rsidR="009B7B4F" w:rsidRPr="002931E4" w:rsidRDefault="009B7B4F" w:rsidP="009B7B4F">
            <w:pPr>
              <w:shd w:val="clear" w:color="auto" w:fill="FFFFFF"/>
              <w:textAlignment w:val="baseline"/>
              <w:outlineLvl w:val="2"/>
              <w:rPr>
                <w:b/>
                <w:bCs/>
                <w:color w:val="000000"/>
                <w:bdr w:val="none" w:sz="0" w:space="0" w:color="auto" w:frame="1"/>
              </w:rPr>
            </w:pPr>
          </w:p>
        </w:tc>
      </w:tr>
    </w:tbl>
    <w:p w14:paraId="2FDFCB4D" w14:textId="59AF1B5B" w:rsidR="00334B6C" w:rsidRDefault="00334B6C" w:rsidP="004F0819">
      <w:pPr>
        <w:rPr>
          <w:b/>
          <w:bCs/>
          <w:sz w:val="32"/>
          <w:szCs w:val="32"/>
        </w:rPr>
      </w:pPr>
    </w:p>
    <w:p w14:paraId="56917442" w14:textId="0C4070E8" w:rsidR="00334B6C" w:rsidRDefault="00334B6C" w:rsidP="004F0819">
      <w:pPr>
        <w:pBdr>
          <w:bottom w:val="single" w:sz="12" w:space="1" w:color="auto"/>
        </w:pBdr>
        <w:rPr>
          <w:b/>
          <w:bCs/>
          <w:sz w:val="32"/>
          <w:szCs w:val="32"/>
        </w:rPr>
      </w:pPr>
    </w:p>
    <w:p w14:paraId="2E16EEDB" w14:textId="5E63D1C0" w:rsidR="00B86FFB" w:rsidRDefault="00B86FFB" w:rsidP="00B86FFB">
      <w:pPr>
        <w:rPr>
          <w:sz w:val="32"/>
          <w:szCs w:val="32"/>
        </w:rPr>
      </w:pPr>
    </w:p>
    <w:p w14:paraId="34D11E3F" w14:textId="0CF98047" w:rsidR="00B87E0B" w:rsidRDefault="00B87E0B" w:rsidP="00B86FFB">
      <w:pPr>
        <w:rPr>
          <w:sz w:val="32"/>
          <w:szCs w:val="32"/>
        </w:rPr>
      </w:pPr>
    </w:p>
    <w:p w14:paraId="7AE26BC9" w14:textId="3F327D94" w:rsidR="00B87E0B" w:rsidRDefault="00B87E0B" w:rsidP="00B86FFB">
      <w:pPr>
        <w:rPr>
          <w:sz w:val="32"/>
          <w:szCs w:val="32"/>
        </w:rPr>
      </w:pPr>
    </w:p>
    <w:p w14:paraId="5C046C85" w14:textId="6D2ADB1C" w:rsidR="00B87E0B" w:rsidRDefault="00C60704" w:rsidP="00B86FFB">
      <w:pPr>
        <w:rPr>
          <w:sz w:val="32"/>
          <w:szCs w:val="32"/>
        </w:rPr>
      </w:pPr>
      <w:r>
        <w:rPr>
          <w:noProof/>
        </w:rPr>
        <w:lastRenderedPageBreak/>
        <w:drawing>
          <wp:inline distT="0" distB="0" distL="0" distR="0" wp14:anchorId="2024A4E7" wp14:editId="7E1F921E">
            <wp:extent cx="5943600" cy="7924800"/>
            <wp:effectExtent l="0" t="0" r="0" b="0"/>
            <wp:docPr id="2" name="Picture 1" descr="A poster of a f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oster of a fair&#10;&#10;Description automatically generated"/>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p w14:paraId="6FABACFA" w14:textId="15BDDD6E" w:rsidR="00B87E0B" w:rsidRDefault="00B87E0B" w:rsidP="00B86FFB">
      <w:pPr>
        <w:rPr>
          <w:sz w:val="32"/>
          <w:szCs w:val="32"/>
        </w:rPr>
      </w:pPr>
    </w:p>
    <w:p w14:paraId="3A8256F7" w14:textId="4CD71AC5" w:rsidR="00B87E0B" w:rsidRDefault="00C60704" w:rsidP="00B86FFB">
      <w:pPr>
        <w:rPr>
          <w:sz w:val="32"/>
          <w:szCs w:val="32"/>
        </w:rPr>
      </w:pPr>
      <w:r>
        <w:rPr>
          <w:noProof/>
        </w:rPr>
        <w:drawing>
          <wp:anchor distT="0" distB="0" distL="114300" distR="114300" simplePos="0" relativeHeight="251662336" behindDoc="1" locked="0" layoutInCell="1" allowOverlap="1" wp14:anchorId="5F313D3F" wp14:editId="1E7AEE9C">
            <wp:simplePos x="0" y="0"/>
            <wp:positionH relativeFrom="column">
              <wp:posOffset>404495</wp:posOffset>
            </wp:positionH>
            <wp:positionV relativeFrom="paragraph">
              <wp:posOffset>75565</wp:posOffset>
            </wp:positionV>
            <wp:extent cx="5372100" cy="6960235"/>
            <wp:effectExtent l="0" t="0" r="0" b="0"/>
            <wp:wrapSquare wrapText="bothSides"/>
            <wp:docPr id="918565321" name="Picture 2" descr="A close-up of a fl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565321" name="Picture 2" descr="A close-up of a flyer&#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372100" cy="6960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A2C716" w14:textId="695A6B66" w:rsidR="00B87E0B" w:rsidRDefault="00B87E0B" w:rsidP="00B86FFB">
      <w:pPr>
        <w:rPr>
          <w:sz w:val="32"/>
          <w:szCs w:val="32"/>
        </w:rPr>
      </w:pPr>
    </w:p>
    <w:p w14:paraId="06724ADB" w14:textId="202100B4" w:rsidR="00B87E0B" w:rsidRDefault="00B87E0B" w:rsidP="00B86FFB">
      <w:pPr>
        <w:rPr>
          <w:sz w:val="32"/>
          <w:szCs w:val="32"/>
        </w:rPr>
      </w:pPr>
    </w:p>
    <w:p w14:paraId="63A22B35" w14:textId="77777777" w:rsidR="00B87E0B" w:rsidRDefault="00B87E0B" w:rsidP="00B86FFB">
      <w:pPr>
        <w:rPr>
          <w:sz w:val="32"/>
          <w:szCs w:val="32"/>
        </w:rPr>
      </w:pPr>
    </w:p>
    <w:p w14:paraId="113D479C" w14:textId="77777777" w:rsidR="00B87E0B" w:rsidRDefault="00B87E0B" w:rsidP="00B86FFB">
      <w:pPr>
        <w:rPr>
          <w:sz w:val="32"/>
          <w:szCs w:val="32"/>
        </w:rPr>
      </w:pPr>
    </w:p>
    <w:p w14:paraId="11C1A593" w14:textId="77777777" w:rsidR="00B87E0B" w:rsidRDefault="00B87E0B" w:rsidP="00B86FFB">
      <w:pPr>
        <w:rPr>
          <w:sz w:val="32"/>
          <w:szCs w:val="32"/>
        </w:rPr>
      </w:pPr>
    </w:p>
    <w:p w14:paraId="22A258A2" w14:textId="77777777" w:rsidR="00B87E0B" w:rsidRDefault="00B87E0B" w:rsidP="00B86FFB">
      <w:pPr>
        <w:rPr>
          <w:sz w:val="32"/>
          <w:szCs w:val="32"/>
        </w:rPr>
      </w:pPr>
    </w:p>
    <w:p w14:paraId="2E2697BC" w14:textId="77777777" w:rsidR="00B87E0B" w:rsidRDefault="00B87E0B" w:rsidP="00B86FFB">
      <w:pPr>
        <w:rPr>
          <w:sz w:val="32"/>
          <w:szCs w:val="32"/>
        </w:rPr>
      </w:pPr>
    </w:p>
    <w:p w14:paraId="6F6332E3" w14:textId="77777777" w:rsidR="00B87E0B" w:rsidRDefault="00B87E0B" w:rsidP="00B86FFB">
      <w:pPr>
        <w:rPr>
          <w:sz w:val="32"/>
          <w:szCs w:val="32"/>
        </w:rPr>
      </w:pPr>
    </w:p>
    <w:p w14:paraId="756E1E8E" w14:textId="77777777" w:rsidR="00B87E0B" w:rsidRDefault="00B87E0B" w:rsidP="00B86FFB">
      <w:pPr>
        <w:rPr>
          <w:sz w:val="32"/>
          <w:szCs w:val="32"/>
        </w:rPr>
      </w:pPr>
    </w:p>
    <w:p w14:paraId="6B85B594" w14:textId="77777777" w:rsidR="00B87E0B" w:rsidRDefault="00B87E0B" w:rsidP="00B86FFB">
      <w:pPr>
        <w:rPr>
          <w:sz w:val="32"/>
          <w:szCs w:val="32"/>
        </w:rPr>
      </w:pPr>
    </w:p>
    <w:p w14:paraId="061475AC" w14:textId="77777777" w:rsidR="00C6229A" w:rsidRDefault="00C6229A" w:rsidP="00AD57F0">
      <w:pPr>
        <w:rPr>
          <w:sz w:val="32"/>
          <w:szCs w:val="32"/>
        </w:rPr>
      </w:pPr>
    </w:p>
    <w:p w14:paraId="579B77AC" w14:textId="77777777" w:rsidR="00C6229A" w:rsidRDefault="00C6229A" w:rsidP="00AD57F0">
      <w:pPr>
        <w:rPr>
          <w:sz w:val="32"/>
          <w:szCs w:val="32"/>
        </w:rPr>
      </w:pPr>
    </w:p>
    <w:p w14:paraId="0B937EED" w14:textId="77777777" w:rsidR="00C6229A" w:rsidRDefault="00C6229A" w:rsidP="00AD57F0">
      <w:pPr>
        <w:rPr>
          <w:sz w:val="32"/>
          <w:szCs w:val="32"/>
        </w:rPr>
      </w:pPr>
    </w:p>
    <w:p w14:paraId="7431546E" w14:textId="77777777" w:rsidR="00C60704" w:rsidRDefault="00C60704" w:rsidP="00AD57F0">
      <w:pPr>
        <w:rPr>
          <w:sz w:val="32"/>
          <w:szCs w:val="32"/>
        </w:rPr>
      </w:pPr>
    </w:p>
    <w:p w14:paraId="27859648" w14:textId="77777777" w:rsidR="00C60704" w:rsidRDefault="00C60704" w:rsidP="00AD57F0">
      <w:pPr>
        <w:rPr>
          <w:sz w:val="32"/>
          <w:szCs w:val="32"/>
        </w:rPr>
      </w:pPr>
    </w:p>
    <w:p w14:paraId="0437C0DC" w14:textId="77777777" w:rsidR="00C60704" w:rsidRDefault="00C60704" w:rsidP="00AD57F0">
      <w:pPr>
        <w:rPr>
          <w:sz w:val="32"/>
          <w:szCs w:val="32"/>
        </w:rPr>
      </w:pPr>
    </w:p>
    <w:p w14:paraId="79DA6263" w14:textId="77777777" w:rsidR="00C60704" w:rsidRDefault="00C60704" w:rsidP="00AD57F0">
      <w:pPr>
        <w:rPr>
          <w:sz w:val="32"/>
          <w:szCs w:val="32"/>
        </w:rPr>
      </w:pPr>
    </w:p>
    <w:p w14:paraId="1BD60729" w14:textId="77777777" w:rsidR="00C60704" w:rsidRDefault="00C60704" w:rsidP="00AD57F0">
      <w:pPr>
        <w:rPr>
          <w:sz w:val="32"/>
          <w:szCs w:val="32"/>
        </w:rPr>
      </w:pPr>
    </w:p>
    <w:p w14:paraId="55119B7C" w14:textId="77777777" w:rsidR="00C60704" w:rsidRDefault="00C60704" w:rsidP="00AD57F0">
      <w:pPr>
        <w:rPr>
          <w:sz w:val="32"/>
          <w:szCs w:val="32"/>
        </w:rPr>
      </w:pPr>
    </w:p>
    <w:p w14:paraId="0ECDC389" w14:textId="77777777" w:rsidR="00C60704" w:rsidRDefault="00C60704" w:rsidP="00AD57F0">
      <w:pPr>
        <w:rPr>
          <w:sz w:val="32"/>
          <w:szCs w:val="32"/>
        </w:rPr>
      </w:pPr>
    </w:p>
    <w:p w14:paraId="6E1EA223" w14:textId="77777777" w:rsidR="00C60704" w:rsidRDefault="00C60704" w:rsidP="00AD57F0">
      <w:pPr>
        <w:rPr>
          <w:sz w:val="32"/>
          <w:szCs w:val="32"/>
        </w:rPr>
      </w:pPr>
    </w:p>
    <w:p w14:paraId="1641916A" w14:textId="77777777" w:rsidR="00C60704" w:rsidRDefault="00C60704" w:rsidP="00AD57F0">
      <w:pPr>
        <w:rPr>
          <w:sz w:val="32"/>
          <w:szCs w:val="32"/>
        </w:rPr>
      </w:pPr>
    </w:p>
    <w:p w14:paraId="47484088" w14:textId="77777777" w:rsidR="00C60704" w:rsidRDefault="00C60704" w:rsidP="00AD57F0">
      <w:pPr>
        <w:rPr>
          <w:sz w:val="32"/>
          <w:szCs w:val="32"/>
        </w:rPr>
      </w:pPr>
    </w:p>
    <w:p w14:paraId="751B6397" w14:textId="77777777" w:rsidR="00C60704" w:rsidRDefault="00C60704" w:rsidP="00AD57F0">
      <w:pPr>
        <w:rPr>
          <w:sz w:val="32"/>
          <w:szCs w:val="32"/>
        </w:rPr>
      </w:pPr>
    </w:p>
    <w:p w14:paraId="44F7B1CE" w14:textId="77777777" w:rsidR="00C60704" w:rsidRDefault="00C60704" w:rsidP="00AD57F0">
      <w:pPr>
        <w:rPr>
          <w:sz w:val="32"/>
          <w:szCs w:val="32"/>
        </w:rPr>
      </w:pPr>
    </w:p>
    <w:p w14:paraId="09ECF61E" w14:textId="77777777" w:rsidR="00C60704" w:rsidRDefault="00C60704" w:rsidP="00AD57F0">
      <w:pPr>
        <w:rPr>
          <w:sz w:val="32"/>
          <w:szCs w:val="32"/>
        </w:rPr>
      </w:pPr>
    </w:p>
    <w:p w14:paraId="47236582" w14:textId="77777777" w:rsidR="00C60704" w:rsidRDefault="00C60704" w:rsidP="00AD57F0">
      <w:pPr>
        <w:rPr>
          <w:sz w:val="32"/>
          <w:szCs w:val="32"/>
        </w:rPr>
      </w:pPr>
    </w:p>
    <w:p w14:paraId="1AF83E24" w14:textId="77777777" w:rsidR="00C60704" w:rsidRDefault="00C60704" w:rsidP="00AD57F0">
      <w:pPr>
        <w:rPr>
          <w:sz w:val="32"/>
          <w:szCs w:val="32"/>
        </w:rPr>
      </w:pPr>
    </w:p>
    <w:p w14:paraId="1EE74D1E" w14:textId="77777777" w:rsidR="00C6229A" w:rsidRDefault="00C6229A" w:rsidP="00AD57F0">
      <w:pPr>
        <w:rPr>
          <w:sz w:val="32"/>
          <w:szCs w:val="32"/>
        </w:rPr>
      </w:pPr>
    </w:p>
    <w:p w14:paraId="78420338" w14:textId="77777777" w:rsidR="00C6229A" w:rsidRDefault="00C6229A" w:rsidP="00AD57F0">
      <w:pPr>
        <w:rPr>
          <w:sz w:val="32"/>
          <w:szCs w:val="32"/>
        </w:rPr>
      </w:pPr>
    </w:p>
    <w:p w14:paraId="050DDD06" w14:textId="77777777" w:rsidR="00C6229A" w:rsidRDefault="00C6229A" w:rsidP="00AD57F0">
      <w:pPr>
        <w:rPr>
          <w:sz w:val="32"/>
          <w:szCs w:val="32"/>
        </w:rPr>
      </w:pPr>
      <w:bookmarkStart w:id="29" w:name="dx"/>
      <w:bookmarkEnd w:id="29"/>
    </w:p>
    <w:p w14:paraId="663D5A34" w14:textId="76DCF8FC" w:rsidR="00D15A59" w:rsidRDefault="00D15A59" w:rsidP="00D15A59">
      <w:pPr>
        <w:rPr>
          <w:b/>
          <w:bCs/>
        </w:rPr>
      </w:pPr>
      <w:bookmarkStart w:id="30" w:name="_Hlk112336316"/>
      <w:bookmarkEnd w:id="30"/>
      <w:r>
        <w:rPr>
          <w:noProof/>
        </w:rPr>
        <w:drawing>
          <wp:anchor distT="0" distB="0" distL="114300" distR="114300" simplePos="0" relativeHeight="251667456" behindDoc="0" locked="0" layoutInCell="1" allowOverlap="1" wp14:anchorId="1685A886" wp14:editId="687BF7C4">
            <wp:simplePos x="0" y="0"/>
            <wp:positionH relativeFrom="column">
              <wp:posOffset>4524375</wp:posOffset>
            </wp:positionH>
            <wp:positionV relativeFrom="paragraph">
              <wp:posOffset>0</wp:posOffset>
            </wp:positionV>
            <wp:extent cx="1554480" cy="1905000"/>
            <wp:effectExtent l="0" t="0" r="0" b="0"/>
            <wp:wrapSquare wrapText="bothSides"/>
            <wp:docPr id="1183102506" name="Picture 4"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102506" name="Picture 4" descr="A person sitting in a chair&#10;&#10;Description automatically generated"/>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pic:spPr>
                </pic:pic>
              </a:graphicData>
            </a:graphic>
            <wp14:sizeRelH relativeFrom="page">
              <wp14:pctWidth>0</wp14:pctWidth>
            </wp14:sizeRelH>
            <wp14:sizeRelV relativeFrom="margin">
              <wp14:pctHeight>0</wp14:pctHeight>
            </wp14:sizeRelV>
          </wp:anchor>
        </w:drawing>
      </w:r>
      <w:r>
        <w:rPr>
          <w:sz w:val="32"/>
          <w:szCs w:val="32"/>
        </w:rPr>
        <w:t xml:space="preserve">DX This Week – 160M Propagation </w:t>
      </w:r>
      <w:r>
        <w:rPr>
          <w:sz w:val="32"/>
          <w:szCs w:val="32"/>
        </w:rPr>
        <w:br/>
        <w:t xml:space="preserve">Bill - AJ8B </w:t>
      </w:r>
      <w:r>
        <w:rPr>
          <w:sz w:val="32"/>
          <w:szCs w:val="32"/>
        </w:rPr>
        <w:br/>
      </w:r>
      <w:r>
        <w:rPr>
          <w:b/>
          <w:bCs/>
        </w:rPr>
        <w:t xml:space="preserve">(thedxmentor@gmail.com, @AJ8B, or www.aj8b.com) </w:t>
      </w:r>
      <w:r>
        <w:rPr>
          <w:b/>
          <w:bCs/>
        </w:rPr>
        <w:tab/>
      </w:r>
    </w:p>
    <w:p w14:paraId="5ABA78BF" w14:textId="77777777" w:rsidR="00D15A59" w:rsidRDefault="00D15A59" w:rsidP="00D15A59"/>
    <w:p w14:paraId="3EB71AE4" w14:textId="77777777" w:rsidR="00D15A59" w:rsidRDefault="00D15A59" w:rsidP="00D15A59"/>
    <w:p w14:paraId="118F7F10" w14:textId="77777777" w:rsidR="00D15A59" w:rsidRDefault="00D15A59" w:rsidP="00D15A59">
      <w:r>
        <w:t xml:space="preserve">I hope that I was able to get you in the log during the OH QSO party. I had a lot of fun and am already looking forward to next year! By the time you read this, Labor Day will be behind us and fall will be less than 3 weeks away! </w:t>
      </w:r>
    </w:p>
    <w:p w14:paraId="490A414F" w14:textId="77777777" w:rsidR="00D15A59" w:rsidRDefault="00D15A59" w:rsidP="00D15A59">
      <w:r>
        <w:t>In this edition, I have reprinted, with permission, an excellent technical article from Carl, K9LA. There is a lot to learn from this article about 160M and I hope you enjoy it.</w:t>
      </w:r>
    </w:p>
    <w:p w14:paraId="29784BE4" w14:textId="77777777" w:rsidR="00D15A59" w:rsidRDefault="00D15A59" w:rsidP="00D15A59">
      <w:r>
        <w:t>Speaking of 160M, check out the latest edition of the SWODXA newsletter. (</w:t>
      </w:r>
      <w:hyperlink r:id="rId95" w:history="1">
        <w:r>
          <w:rPr>
            <w:rStyle w:val="Hyperlink"/>
          </w:rPr>
          <w:t>Newsletters – Southwest Ohio DX Association (swodxa.org)</w:t>
        </w:r>
      </w:hyperlink>
      <w:r>
        <w:t xml:space="preserve">)  It has many articles about 160M. If you have never tried 160, it is not that hard. If you are an experienced </w:t>
      </w:r>
      <w:proofErr w:type="spellStart"/>
      <w:r>
        <w:t>DXer</w:t>
      </w:r>
      <w:proofErr w:type="spellEnd"/>
      <w:r>
        <w:t xml:space="preserve">, let me know what I missed and pass along your expertise. </w:t>
      </w:r>
    </w:p>
    <w:p w14:paraId="07043BA7" w14:textId="77777777" w:rsidR="00D15A59" w:rsidRDefault="00D15A59" w:rsidP="00D15A59"/>
    <w:p w14:paraId="487136A1" w14:textId="77777777" w:rsidR="00D15A59" w:rsidRDefault="00D15A59" w:rsidP="00D15A59">
      <w:pPr>
        <w:pStyle w:val="paragraph"/>
        <w:spacing w:before="0" w:beforeAutospacing="0" w:after="0" w:afterAutospacing="0"/>
        <w:textAlignment w:val="baseline"/>
        <w:rPr>
          <w:color w:val="000000" w:themeColor="text1"/>
        </w:rPr>
      </w:pPr>
      <w:r>
        <w:rPr>
          <w:rStyle w:val="normaltextrun"/>
          <w:color w:val="000000" w:themeColor="text1"/>
          <w:shd w:val="clear" w:color="auto" w:fill="FFFFFF"/>
        </w:rPr>
        <w:t xml:space="preserve">I was recently asked about the WAC award. The WAC, or the Worked All Continents award is issued for working and confirming all six continents. These are North America, South America, Oceania, Asia, Europe and Africa. This award is Sponsored by the International Amateur Radio Union (IARU). Details can be found on the ARRL website. </w:t>
      </w:r>
      <w:r>
        <w:rPr>
          <w:rStyle w:val="scxw155207797"/>
          <w:color w:val="000000" w:themeColor="text1"/>
        </w:rPr>
        <w:t> </w:t>
      </w:r>
      <w:r>
        <w:rPr>
          <w:rStyle w:val="eop"/>
          <w:color w:val="000000" w:themeColor="text1"/>
        </w:rPr>
        <w:t> </w:t>
      </w:r>
    </w:p>
    <w:p w14:paraId="3A49AAD6" w14:textId="77777777" w:rsidR="00D15A59" w:rsidRDefault="00D15A59" w:rsidP="00D15A59">
      <w:pPr>
        <w:pStyle w:val="paragraph"/>
        <w:spacing w:before="0" w:beforeAutospacing="0" w:after="0" w:afterAutospacing="0"/>
        <w:ind w:firstLine="720"/>
        <w:textAlignment w:val="baseline"/>
        <w:rPr>
          <w:color w:val="000000" w:themeColor="text1"/>
        </w:rPr>
      </w:pPr>
      <w:r>
        <w:rPr>
          <w:rStyle w:val="normaltextrun"/>
          <w:color w:val="000000" w:themeColor="text1"/>
          <w:shd w:val="clear" w:color="auto" w:fill="FFFFFF"/>
        </w:rPr>
        <w:t>A Five-Band Worked All Continents award is also available. You must work and confirm all six continents on each of the 5 primary Amateur bands of 80, 40, 20, 15 and 10 Meters. When these band awards are completed, endorsements are available for the remaining amateur bands except for 60 meters. The Five-Band WAC is strictly a band-only award and it cannot be endorsed on any mode.</w:t>
      </w:r>
      <w:r>
        <w:rPr>
          <w:rStyle w:val="eop"/>
          <w:color w:val="000000" w:themeColor="text1"/>
        </w:rPr>
        <w:t> </w:t>
      </w:r>
    </w:p>
    <w:p w14:paraId="372BA03F" w14:textId="77777777" w:rsidR="00D15A59" w:rsidRDefault="00D15A59" w:rsidP="00D15A59">
      <w:pPr>
        <w:rPr>
          <w:color w:val="000000"/>
        </w:rPr>
      </w:pPr>
      <w:r>
        <w:t>If anyone has a question or a comment, just send an email to TheDXMentor@gmail.com.</w:t>
      </w:r>
    </w:p>
    <w:p w14:paraId="1FAF55D3" w14:textId="77777777" w:rsidR="00D15A59" w:rsidRDefault="00D15A59" w:rsidP="00D15A59"/>
    <w:p w14:paraId="247C3753" w14:textId="77777777" w:rsidR="00D15A59" w:rsidRDefault="00D15A59" w:rsidP="00D15A59">
      <w:pPr>
        <w:ind w:left="100" w:right="604" w:hanging="10"/>
      </w:pPr>
    </w:p>
    <w:p w14:paraId="4C63436B" w14:textId="77777777" w:rsidR="00D15A59" w:rsidRDefault="00D15A59" w:rsidP="00D15A59">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171E38AA" w14:textId="77777777" w:rsidR="00D15A59" w:rsidRDefault="00D15A59" w:rsidP="00D15A59"/>
    <w:p w14:paraId="7D708E99" w14:textId="77777777" w:rsidR="00D15A59" w:rsidRDefault="00D15A59" w:rsidP="00D15A59"/>
    <w:p w14:paraId="621B704D" w14:textId="77777777" w:rsidR="00D15A59" w:rsidRDefault="00D15A59" w:rsidP="00D15A59">
      <w:pPr>
        <w:rPr>
          <w:b/>
          <w:bCs/>
          <w:color w:val="FF0000"/>
          <w:sz w:val="28"/>
          <w:szCs w:val="28"/>
        </w:rPr>
      </w:pPr>
      <w:r>
        <w:rPr>
          <w:b/>
          <w:bCs/>
          <w:color w:val="FF0000"/>
          <w:sz w:val="28"/>
          <w:szCs w:val="28"/>
        </w:rPr>
        <w:t>An Interesting Week on 160m by Carl, K9LA</w:t>
      </w:r>
    </w:p>
    <w:p w14:paraId="51B02964" w14:textId="77777777" w:rsidR="00D15A59" w:rsidRDefault="00D15A59" w:rsidP="00D15A59">
      <w:pPr>
        <w:rPr>
          <w:b/>
          <w:bCs/>
          <w:color w:val="FF0000"/>
          <w:sz w:val="28"/>
          <w:szCs w:val="28"/>
        </w:rPr>
      </w:pPr>
    </w:p>
    <w:p w14:paraId="6E30BEFC" w14:textId="77777777" w:rsidR="00D15A59" w:rsidRDefault="00D15A59" w:rsidP="00D15A59">
      <w:pPr>
        <w:rPr>
          <w:color w:val="000000"/>
        </w:rPr>
      </w:pPr>
      <w:r>
        <w:t xml:space="preserve">A few years ago, a group of Germans went to Sudan, and they put STØRY on the air. I needed ST on 160m, and since they advertised a big low band effort, I did some advanced planning to improve my chance of adding a new one to my 160m DXCC total. Using W6ELProp, I noted that my sunset was at 2354 UTC (just before 7PM local time here in Ft Wayne) and ST sunrise was at 0400 UTC (11PM local) for the mid-date of their </w:t>
      </w:r>
      <w:proofErr w:type="spellStart"/>
      <w:r>
        <w:t>DXpedition</w:t>
      </w:r>
      <w:proofErr w:type="spellEnd"/>
      <w:r>
        <w:t xml:space="preserve">. That means the short path </w:t>
      </w:r>
      <w:r>
        <w:lastRenderedPageBreak/>
        <w:t>would be in darkness for about four hours. More importantly, there was the possibility of an enhancement in signal strength around my sunset and around ST sunrise. Historical observations have generally shown that the enhancement at sunrise is the most likely one and the most pronounced one, so that’s where I was going to concentrate my effort. I also planned on not jumping in on the first couple nights – I’d wait until the pileups were down a bit. That turned out to be a big mistake.</w:t>
      </w:r>
    </w:p>
    <w:p w14:paraId="5F1BCBB2" w14:textId="77777777" w:rsidR="00D15A59" w:rsidRDefault="00D15A59" w:rsidP="00D15A59">
      <w:r>
        <w:t xml:space="preserve">On the first two nights of their operation, I was in bed at 10PM adhering to my “wait a couple days” plan. On the second night around 10:30PM I was awakened by a phone call from Jean, the wife of John K9UWA. She relayed that STØRY was </w:t>
      </w:r>
      <w:proofErr w:type="gramStart"/>
      <w:r>
        <w:t>real</w:t>
      </w:r>
      <w:proofErr w:type="gramEnd"/>
      <w:r>
        <w:t xml:space="preserve"> loud on 160m, and that John, Gary KD9SV, and Jim KR9U just worked them (the other 160m aficionados in the Ft Wayne area), and I better get down to the radio pronto. </w:t>
      </w:r>
    </w:p>
    <w:p w14:paraId="48625922" w14:textId="77777777" w:rsidR="00D15A59" w:rsidRDefault="00D15A59" w:rsidP="00D15A59">
      <w:r>
        <w:t xml:space="preserve">I quickly went downstairs, turned everything on, and sure enough STØRY was very Q5 at my QTH. I threw my call into the fray, but no luck. About 5 minutes later they were down in the noise, and I couldn’t copy them. This is an excellent example of the </w:t>
      </w:r>
      <w:proofErr w:type="gramStart"/>
      <w:r>
        <w:t>old adage</w:t>
      </w:r>
      <w:proofErr w:type="gramEnd"/>
      <w:r>
        <w:t xml:space="preserve"> “you snooze, you lose.” </w:t>
      </w:r>
    </w:p>
    <w:p w14:paraId="000255A8" w14:textId="77777777" w:rsidR="00D15A59" w:rsidRDefault="00D15A59" w:rsidP="00D15A59">
      <w:r>
        <w:t xml:space="preserve">This spurred me to listen in earnest every night thereafter at a little before my sunset (to catch any sunset enhancement on my end) and from 10PM on (to make sure I caught any sunrise enhancement on the ST end). I also kept an eye on Packet at all other times. They were there most every night as evidenced by the East Coast spots on Packet. But I couldn’t hear them well enough to call. Finally, on March 28, the sixth night after my “you snooze, you lose” episode, STØRY came well out of the noise at 0320 UTC and they were very Q5 until around 0340 UTC, when they faded back into the noise. That twenty-minute period was a great example of sunrise enhancement. But unfortunately, I came away empty-handed, as I couldn’t get through the East Coast callers. </w:t>
      </w:r>
    </w:p>
    <w:p w14:paraId="749CBB83" w14:textId="77777777" w:rsidR="00D15A59" w:rsidRDefault="00D15A59" w:rsidP="00D15A59">
      <w:r>
        <w:t xml:space="preserve">I kept checking every night afterwards until they ceased operating (which was four nights later), but their signal never came up as it did on the 28th. Was I disappointed that I didn’t work them? Sure, but another </w:t>
      </w:r>
      <w:proofErr w:type="gramStart"/>
      <w:r>
        <w:t>old adage</w:t>
      </w:r>
      <w:proofErr w:type="gramEnd"/>
      <w:r>
        <w:t xml:space="preserve"> is “there’s a silver lining in every dark cloud.” On one of the nights when I was listening for STØRY, I caught 9L1BTB for a new one on 160m just as he was getting started on the band. With most everyone else calling STØRY, the 9L was very easy to work before the pileup got too big. </w:t>
      </w:r>
    </w:p>
    <w:p w14:paraId="3BD2743F" w14:textId="77777777" w:rsidR="00D15A59" w:rsidRDefault="00D15A59" w:rsidP="00D15A59">
      <w:r>
        <w:t xml:space="preserve">From my observations for this </w:t>
      </w:r>
      <w:proofErr w:type="spellStart"/>
      <w:r>
        <w:t>DXpedition</w:t>
      </w:r>
      <w:proofErr w:type="spellEnd"/>
      <w:r>
        <w:t xml:space="preserve">, there were only two nights with a sunrise enhancement (the “you snooze, you lose” night and the night six days later). But this doesn’t </w:t>
      </w:r>
      <w:proofErr w:type="gramStart"/>
      <w:r>
        <w:t>say</w:t>
      </w:r>
      <w:proofErr w:type="gramEnd"/>
      <w:r>
        <w:t xml:space="preserve"> there weren’t any more. Perhaps there were enhancements of less magnitude every night – they just were not big enough for me to notice. </w:t>
      </w:r>
    </w:p>
    <w:p w14:paraId="13C26CA1" w14:textId="77777777" w:rsidR="00D15A59" w:rsidRDefault="00D15A59" w:rsidP="00D15A59">
      <w:r>
        <w:t xml:space="preserve">So, what causes a sunrise (or sunset) enhancement? One of the most plausible explanations is the occurrence of a more efficient mode. If we assume that conventional multi-hop propagation was occurring prior to sunrise approaching the ST end, then we’d expect absorption on every hop (along with ground reflection losses). As an example, a seven E hop mode (a reasonable assumption for this 11,000km path) would have </w:t>
      </w:r>
      <w:proofErr w:type="gramStart"/>
      <w:r>
        <w:t>in the neighborhood of</w:t>
      </w:r>
      <w:proofErr w:type="gramEnd"/>
      <w:r>
        <w:t xml:space="preserve"> 9dB of absorption per hop, for a total of 63dB of absorption. This would take its toll on the received signal strength.</w:t>
      </w:r>
    </w:p>
    <w:p w14:paraId="24CE2ADE" w14:textId="1980C2A3" w:rsidR="00D15A59" w:rsidRDefault="00D15A59" w:rsidP="00D15A59">
      <w:r>
        <w:rPr>
          <w:noProof/>
        </w:rPr>
        <w:drawing>
          <wp:anchor distT="0" distB="0" distL="114300" distR="114300" simplePos="0" relativeHeight="251668480" behindDoc="0" locked="0" layoutInCell="1" allowOverlap="1" wp14:anchorId="209EE117" wp14:editId="6F68909D">
            <wp:simplePos x="0" y="0"/>
            <wp:positionH relativeFrom="column">
              <wp:posOffset>8890</wp:posOffset>
            </wp:positionH>
            <wp:positionV relativeFrom="paragraph">
              <wp:posOffset>72390</wp:posOffset>
            </wp:positionV>
            <wp:extent cx="2816225" cy="2057400"/>
            <wp:effectExtent l="0" t="0" r="0" b="0"/>
            <wp:wrapSquare wrapText="bothSides"/>
            <wp:docPr id="1008852259" name="Picture 3" descr="A diagram of a duct m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iagram of a duct mode&#10;&#10;Description automatically generated"/>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16225" cy="2057400"/>
                    </a:xfrm>
                    <a:prstGeom prst="rect">
                      <a:avLst/>
                    </a:prstGeom>
                    <a:noFill/>
                  </pic:spPr>
                </pic:pic>
              </a:graphicData>
            </a:graphic>
            <wp14:sizeRelH relativeFrom="margin">
              <wp14:pctWidth>0</wp14:pctWidth>
            </wp14:sizeRelH>
            <wp14:sizeRelV relativeFrom="margin">
              <wp14:pctHeight>0</wp14:pctHeight>
            </wp14:sizeRelV>
          </wp:anchor>
        </w:drawing>
      </w:r>
      <w:r>
        <w:t xml:space="preserve">As sunrise approaches the ST end, the dawn tilt in the ionosphere (because the nighttime ionosphere is higher than the daytime </w:t>
      </w:r>
      <w:r>
        <w:lastRenderedPageBreak/>
        <w:t xml:space="preserve">ionosphere) begins to come into the picture. What this could do is instigate a ducting mode – a </w:t>
      </w:r>
      <w:proofErr w:type="spellStart"/>
      <w:r>
        <w:t>mode</w:t>
      </w:r>
      <w:proofErr w:type="spellEnd"/>
      <w:r>
        <w:t xml:space="preserve"> that doesn’t incur ground reflection losses or absorption on transits through the absorbing region. Figure 1 is a ray trace from </w:t>
      </w:r>
      <w:proofErr w:type="spellStart"/>
      <w:r>
        <w:t>Proplab</w:t>
      </w:r>
      <w:proofErr w:type="spellEnd"/>
      <w:r>
        <w:t xml:space="preserve"> Pro (Solar Terrestrial Dispatch) from STØRY to K9LA at 0330 UTC on March 28 (the middle of my observed sunrise enhancement period noted previously) showing such a mode.</w:t>
      </w:r>
    </w:p>
    <w:p w14:paraId="144F39FA" w14:textId="77777777" w:rsidR="00D15A59" w:rsidRDefault="00D15A59" w:rsidP="00D15A59"/>
    <w:p w14:paraId="3E6FEF8E" w14:textId="77777777" w:rsidR="00D15A59" w:rsidRDefault="00D15A59" w:rsidP="00D15A59">
      <w:r>
        <w:t xml:space="preserve">The premise is that the dawn tilt helped STØRY’s RF get into the duct (by the way, there’s a tilt at dusk, too). With only 25dB of absorption to get to K9LA (from the data in the lower right corner of Figure 1) and no ground reflection losses, the duct mode signal strength would be significantly greater than the </w:t>
      </w:r>
      <w:proofErr w:type="gramStart"/>
      <w:r>
        <w:t>aforementioned conventional</w:t>
      </w:r>
      <w:proofErr w:type="gramEnd"/>
      <w:r>
        <w:t xml:space="preserve"> multi-hop. mode. As sunrise got closer to ST, the tilt would disappear, and the duct would also go away. Note that the height scale in Figure 1 starts at 0km and is in 50km increments – I mention this as the actual height values are truncated in the </w:t>
      </w:r>
      <w:proofErr w:type="spellStart"/>
      <w:r>
        <w:t>Proplab</w:t>
      </w:r>
      <w:proofErr w:type="spellEnd"/>
      <w:r>
        <w:t xml:space="preserve"> Pro image. Is there a physical reason for a duct to occur? Yes, there is, and Figure 2 (also from </w:t>
      </w:r>
      <w:proofErr w:type="spellStart"/>
      <w:r>
        <w:t>Proplab</w:t>
      </w:r>
      <w:proofErr w:type="spellEnd"/>
      <w:r>
        <w:t xml:space="preserve"> Pro) shows the electron density profile along the STØRY to K9LA path at a point well away from sunrise.</w:t>
      </w:r>
    </w:p>
    <w:p w14:paraId="6745FC37" w14:textId="742572C5" w:rsidR="00D15A59" w:rsidRDefault="00D15A59" w:rsidP="00D15A59">
      <w:r>
        <w:rPr>
          <w:noProof/>
        </w:rPr>
        <w:drawing>
          <wp:anchor distT="0" distB="0" distL="114300" distR="114300" simplePos="0" relativeHeight="251669504" behindDoc="0" locked="0" layoutInCell="1" allowOverlap="1" wp14:anchorId="0A2E02FB" wp14:editId="79B371E6">
            <wp:simplePos x="0" y="0"/>
            <wp:positionH relativeFrom="column">
              <wp:posOffset>47625</wp:posOffset>
            </wp:positionH>
            <wp:positionV relativeFrom="paragraph">
              <wp:posOffset>92710</wp:posOffset>
            </wp:positionV>
            <wp:extent cx="2691765" cy="2247900"/>
            <wp:effectExtent l="0" t="0" r="0" b="0"/>
            <wp:wrapSquare wrapText="bothSides"/>
            <wp:docPr id="294833916" name="Picture 2"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aph of a line graph&#10;&#10;Description automatically generated with medium confidenc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91765" cy="2247900"/>
                    </a:xfrm>
                    <a:prstGeom prst="rect">
                      <a:avLst/>
                    </a:prstGeom>
                    <a:noFill/>
                  </pic:spPr>
                </pic:pic>
              </a:graphicData>
            </a:graphic>
            <wp14:sizeRelH relativeFrom="page">
              <wp14:pctWidth>0</wp14:pctWidth>
            </wp14:sizeRelH>
            <wp14:sizeRelV relativeFrom="page">
              <wp14:pctHeight>0</wp14:pctHeight>
            </wp14:sizeRelV>
          </wp:anchor>
        </w:drawing>
      </w:r>
      <w:r>
        <w:t xml:space="preserve">We’re looking along the path, and we’re looking at the electron density versus height in km. Note the valley above the E region peak (the peak being at 100km). This is a typical profile in the dark ionosphere under quiet geomagnetic conditions. What </w:t>
      </w:r>
      <w:proofErr w:type="gramStart"/>
      <w:r>
        <w:t>this forms</w:t>
      </w:r>
      <w:proofErr w:type="gramEnd"/>
      <w:r>
        <w:t xml:space="preserve"> is a natural upper and lower boundary for successive refractions to occur. If you compare the apogee and perigee of the ray trace in Figure 1 (around 150km and 110km, respectively) to the electron density profile in Figure 2, you’ll see that the ray is refracting between the topside of the E region and the higher F region.</w:t>
      </w:r>
    </w:p>
    <w:p w14:paraId="02E9BDD3" w14:textId="77777777" w:rsidR="00D15A59" w:rsidRDefault="00D15A59" w:rsidP="00D15A59"/>
    <w:p w14:paraId="5C23F415" w14:textId="77777777" w:rsidR="00D15A59" w:rsidRDefault="00D15A59" w:rsidP="00D15A59">
      <w:r>
        <w:t>Although a duct mode being the root cause of low band enhancements is an interesting hypothesis, it has its problems. One problem is seen in Figure 1: what brings the ray down into K9LA? Fortunately, this isn’t too hard to answer. Our model of the ionosphere is a monthly median model, which means it’s essentially an average of the ionosphere during the desired month. Thus, it doesn’t show the daily variation of the ionosphere, and more importantly it doesn’t show the irregularities that are known to exist in the ionosphere – even in the dark ionosphere when things are generally more stable. It could be that an irregularity in the electron density refracted the signal out of the duct. What helps here is that refraction is inversely proportional to the square of the frequency. Thus, of all our bands, 1.8MHz RF would be refracted the most from a given irregularity (gradient).</w:t>
      </w:r>
    </w:p>
    <w:p w14:paraId="6A57BED1" w14:textId="77777777" w:rsidR="00D15A59" w:rsidRDefault="00D15A59" w:rsidP="00D15A59">
      <w:r>
        <w:t xml:space="preserve">A more troubling problem deals with getting into the duct. Is the tilt the only way to get into a duct on 160m? Based on ray tracings with </w:t>
      </w:r>
      <w:proofErr w:type="spellStart"/>
      <w:r>
        <w:t>Proplab</w:t>
      </w:r>
      <w:proofErr w:type="spellEnd"/>
      <w:r>
        <w:t xml:space="preserve"> Pro along the ST to W9 path at 0200 UTC (well before sunrise at the ST end) and from many other previous ray tracings on other paths, the answer to that question is NO. Ducts can start in the dark ionosphere (the extent to which they </w:t>
      </w:r>
      <w:r>
        <w:lastRenderedPageBreak/>
        <w:t>occur appears to depend on magneto-ionic issues), so it’s not real obvious why a duct instigated by approaching sunrise would be any better than a duct away from sunrise.</w:t>
      </w:r>
    </w:p>
    <w:p w14:paraId="43404C11" w14:textId="77777777" w:rsidR="00D15A59" w:rsidRDefault="00D15A59" w:rsidP="00D15A59">
      <w:r>
        <w:t>Please realize that this hypothesis is speculation. But it’s interesting to think about it and try to match the physics of the ionosphere to observations, and vice versa. When we have a good match, we’ll probably know the answer to sunrise (and sunset) enhancements on 160m.</w:t>
      </w:r>
    </w:p>
    <w:p w14:paraId="14B2F07C" w14:textId="77777777" w:rsidR="00D15A59" w:rsidRDefault="00D15A59" w:rsidP="00D15A59"/>
    <w:p w14:paraId="2FC08363" w14:textId="77777777" w:rsidR="00D15A59" w:rsidRDefault="00D15A59" w:rsidP="00D15A59"/>
    <w:p w14:paraId="077D4B9A" w14:textId="77777777" w:rsidR="00D15A59" w:rsidRDefault="00D15A59" w:rsidP="00D15A59">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6CCA163A" w14:textId="77777777" w:rsidR="00D15A59" w:rsidRDefault="00D15A59" w:rsidP="00D15A59"/>
    <w:p w14:paraId="1FC3B39F" w14:textId="77777777" w:rsidR="00D15A59" w:rsidRDefault="00D15A59" w:rsidP="00D15A59"/>
    <w:p w14:paraId="31CE9AAD" w14:textId="77777777" w:rsidR="00D15A59" w:rsidRDefault="00D15A59" w:rsidP="00D15A59">
      <w:r>
        <w:t xml:space="preserve">Here is an update from Bernie, W3UR, of the </w:t>
      </w:r>
      <w:proofErr w:type="spellStart"/>
      <w:r>
        <w:t>DailyDX</w:t>
      </w:r>
      <w:proofErr w:type="spellEnd"/>
      <w:r>
        <w:t xml:space="preserve"> and the </w:t>
      </w:r>
      <w:proofErr w:type="spellStart"/>
      <w:r>
        <w:t>WeeklyDX</w:t>
      </w:r>
      <w:proofErr w:type="spellEnd"/>
      <w:r>
        <w:t xml:space="preserve">, the best source for DX information. </w:t>
      </w:r>
      <w:hyperlink r:id="rId98" w:history="1">
        <w:r>
          <w:rPr>
            <w:rStyle w:val="Hyperlink"/>
          </w:rPr>
          <w:t>http://www.dailydx.com/</w:t>
        </w:r>
      </w:hyperlink>
      <w:r>
        <w:t xml:space="preserve"> . Bernie has this to report:</w:t>
      </w:r>
    </w:p>
    <w:p w14:paraId="5E10B65D" w14:textId="77777777" w:rsidR="00D15A59" w:rsidRDefault="00D15A59" w:rsidP="00D15A59"/>
    <w:p w14:paraId="4230ED9E" w14:textId="77777777" w:rsidR="00D15A59" w:rsidRDefault="00D15A59" w:rsidP="00D15A59">
      <w:pPr>
        <w:pStyle w:val="paragraph"/>
        <w:shd w:val="clear" w:color="auto" w:fill="FFFFFF"/>
        <w:spacing w:before="0" w:beforeAutospacing="0" w:after="0" w:afterAutospacing="0"/>
        <w:ind w:firstLine="720"/>
        <w:textAlignment w:val="baseline"/>
      </w:pPr>
      <w:r>
        <w:rPr>
          <w:rStyle w:val="normaltextrun"/>
          <w:color w:val="222222"/>
          <w:shd w:val="clear" w:color="auto" w:fill="FFFFFF"/>
        </w:rPr>
        <w:t xml:space="preserve">Correction on </w:t>
      </w:r>
      <w:r>
        <w:rPr>
          <w:rStyle w:val="normaltextrun"/>
          <w:b/>
          <w:bCs/>
          <w:color w:val="222222"/>
          <w:shd w:val="clear" w:color="auto" w:fill="FFFFFF"/>
        </w:rPr>
        <w:t>Trindade and Martin Vaz Islands</w:t>
      </w:r>
      <w:r>
        <w:rPr>
          <w:rStyle w:val="normaltextrun"/>
          <w:color w:val="222222"/>
          <w:shd w:val="clear" w:color="auto" w:fill="FFFFFF"/>
        </w:rPr>
        <w:t xml:space="preserve"> DXpedition. Last week, we announced some of the details about the PRØT DXpedition to Trindade and Martin Vaz Islands. We unfortunately gave the wrong callsigns for two team members. Beto, PY6RT, and Fabio, PY1ZV, will join Stefano, PT2IC, on the island. They will be sailing on a Brazilian Navy vessel, four to five days each way, with three to four days on the island. There will also be nine remote operators on FT8.</w:t>
      </w:r>
      <w:r>
        <w:rPr>
          <w:rStyle w:val="eop"/>
          <w:color w:val="222222"/>
        </w:rPr>
        <w:t> </w:t>
      </w:r>
    </w:p>
    <w:p w14:paraId="6A18AC73" w14:textId="77777777" w:rsidR="00D15A59" w:rsidRDefault="00D15A59" w:rsidP="00D15A59">
      <w:pPr>
        <w:pStyle w:val="paragraph"/>
        <w:shd w:val="clear" w:color="auto" w:fill="FFFFFF"/>
        <w:spacing w:before="0" w:beforeAutospacing="0" w:after="0" w:afterAutospacing="0"/>
        <w:textAlignment w:val="baseline"/>
      </w:pPr>
      <w:r>
        <w:rPr>
          <w:rStyle w:val="eop"/>
          <w:color w:val="000000"/>
        </w:rPr>
        <w:t> </w:t>
      </w:r>
    </w:p>
    <w:p w14:paraId="4F9CA0C0" w14:textId="77777777" w:rsidR="00D15A59" w:rsidRDefault="00D15A59" w:rsidP="00D15A59">
      <w:pPr>
        <w:pStyle w:val="paragraph"/>
        <w:shd w:val="clear" w:color="auto" w:fill="FFFFFF"/>
        <w:spacing w:before="0" w:beforeAutospacing="0" w:after="0" w:afterAutospacing="0"/>
        <w:ind w:firstLine="720"/>
        <w:textAlignment w:val="baseline"/>
      </w:pPr>
      <w:r>
        <w:rPr>
          <w:rStyle w:val="normaltextrun"/>
          <w:color w:val="000000"/>
        </w:rPr>
        <w:t>The 70</w:t>
      </w:r>
      <w:r>
        <w:rPr>
          <w:rStyle w:val="normaltextrun"/>
          <w:color w:val="000000"/>
          <w:vertAlign w:val="superscript"/>
        </w:rPr>
        <w:t>th</w:t>
      </w:r>
      <w:r>
        <w:rPr>
          <w:rStyle w:val="normaltextrun"/>
          <w:color w:val="000000"/>
        </w:rPr>
        <w:t xml:space="preserve"> </w:t>
      </w:r>
      <w:r>
        <w:rPr>
          <w:rStyle w:val="normaltextrun"/>
          <w:b/>
          <w:bCs/>
          <w:color w:val="000000"/>
        </w:rPr>
        <w:t>W9DXCC</w:t>
      </w:r>
      <w:r>
        <w:rPr>
          <w:rStyle w:val="normaltextrun"/>
          <w:color w:val="000000"/>
        </w:rPr>
        <w:t xml:space="preserve"> Convention will take place September 15</w:t>
      </w:r>
      <w:r>
        <w:rPr>
          <w:rStyle w:val="normaltextrun"/>
          <w:color w:val="000000"/>
          <w:vertAlign w:val="superscript"/>
        </w:rPr>
        <w:t>th</w:t>
      </w:r>
      <w:r>
        <w:rPr>
          <w:rStyle w:val="normaltextrun"/>
          <w:color w:val="000000"/>
        </w:rPr>
        <w:t xml:space="preserve"> -16</w:t>
      </w:r>
      <w:r>
        <w:rPr>
          <w:rStyle w:val="normaltextrun"/>
          <w:color w:val="000000"/>
          <w:vertAlign w:val="superscript"/>
        </w:rPr>
        <w:t>th</w:t>
      </w:r>
      <w:r>
        <w:rPr>
          <w:rStyle w:val="normaltextrun"/>
          <w:color w:val="000000"/>
        </w:rPr>
        <w:t xml:space="preserve"> at the Chicago Marriott Naperville in Naperville, Illinois. Program information, registration, and hotel discount details are all on the convention website. Contest-University and DX-University will be on Friday. Saturday will feature speakers, exhibits, QSL card checking, and a CW pileup contest, as well as an evening reception and banquet. Ed, WA9GQK, continues as convention chair.</w:t>
      </w:r>
      <w:r>
        <w:rPr>
          <w:rStyle w:val="eop"/>
          <w:color w:val="000000"/>
        </w:rPr>
        <w:t> </w:t>
      </w:r>
    </w:p>
    <w:p w14:paraId="46CFD1F2" w14:textId="77777777" w:rsidR="00D15A59" w:rsidRDefault="00D15A59" w:rsidP="00D15A59">
      <w:pPr>
        <w:pStyle w:val="paragraph"/>
        <w:shd w:val="clear" w:color="auto" w:fill="FFFFFF"/>
        <w:spacing w:before="0" w:beforeAutospacing="0" w:after="0" w:afterAutospacing="0"/>
        <w:textAlignment w:val="baseline"/>
      </w:pPr>
      <w:r>
        <w:rPr>
          <w:rStyle w:val="eop"/>
          <w:color w:val="000000"/>
        </w:rPr>
        <w:t> </w:t>
      </w:r>
    </w:p>
    <w:p w14:paraId="2DB615D8" w14:textId="77777777" w:rsidR="00D15A59" w:rsidRDefault="00D15A59" w:rsidP="00D15A59">
      <w:pPr>
        <w:pStyle w:val="paragraph"/>
        <w:shd w:val="clear" w:color="auto" w:fill="FFFFFF"/>
        <w:spacing w:before="0" w:beforeAutospacing="0" w:after="0" w:afterAutospacing="0"/>
        <w:textAlignment w:val="baseline"/>
      </w:pPr>
      <w:r>
        <w:rPr>
          <w:rStyle w:val="eop"/>
          <w:color w:val="000000"/>
        </w:rPr>
        <w:t> </w:t>
      </w:r>
      <w:r>
        <w:rPr>
          <w:rStyle w:val="eop"/>
          <w:color w:val="000000"/>
        </w:rPr>
        <w:tab/>
      </w:r>
      <w:r>
        <w:rPr>
          <w:rStyle w:val="normaltextrun"/>
          <w:color w:val="000000"/>
        </w:rPr>
        <w:t>We have a clarification on D1 and DØ prefixes. The D1 and DØ prefixes are stations operating from the Donetsk and Luhansk oblasts in the Donbas region of Ukraine.</w:t>
      </w:r>
      <w:r>
        <w:rPr>
          <w:rStyle w:val="scxw146595171"/>
          <w:color w:val="000000"/>
        </w:rPr>
        <w:t> </w:t>
      </w:r>
      <w:r>
        <w:rPr>
          <w:color w:val="000000"/>
        </w:rPr>
        <w:br/>
      </w:r>
      <w:r>
        <w:rPr>
          <w:rStyle w:val="eop"/>
          <w:color w:val="000000"/>
        </w:rPr>
        <w:t> </w:t>
      </w:r>
      <w:r>
        <w:rPr>
          <w:color w:val="000000"/>
        </w:rPr>
        <w:tab/>
      </w:r>
      <w:r>
        <w:rPr>
          <w:rStyle w:val="normaltextrun"/>
          <w:color w:val="000000"/>
        </w:rPr>
        <w:t>They are operating from the Russian separatist areas. This has been going on since 2014. QSOs with them do not count for DXCC.</w:t>
      </w:r>
      <w:r>
        <w:rPr>
          <w:rStyle w:val="eop"/>
          <w:color w:val="000000"/>
        </w:rPr>
        <w:t> </w:t>
      </w:r>
    </w:p>
    <w:p w14:paraId="3D70CCA5" w14:textId="77777777" w:rsidR="00D15A59" w:rsidRDefault="00D15A59" w:rsidP="00D15A59">
      <w:pPr>
        <w:pStyle w:val="paragraph"/>
        <w:shd w:val="clear" w:color="auto" w:fill="FFFFFF"/>
        <w:spacing w:before="0" w:beforeAutospacing="0" w:after="0" w:afterAutospacing="0"/>
        <w:textAlignment w:val="baseline"/>
      </w:pPr>
      <w:r>
        <w:rPr>
          <w:rStyle w:val="eop"/>
          <w:color w:val="000000"/>
        </w:rPr>
        <w:t> </w:t>
      </w:r>
    </w:p>
    <w:p w14:paraId="2B67B33B" w14:textId="77777777" w:rsidR="00D15A59" w:rsidRDefault="00D15A59" w:rsidP="00D15A59">
      <w:pPr>
        <w:pStyle w:val="paragraph"/>
        <w:shd w:val="clear" w:color="auto" w:fill="FFFFFF"/>
        <w:spacing w:before="0" w:beforeAutospacing="0" w:after="0" w:afterAutospacing="0"/>
        <w:textAlignment w:val="baseline"/>
      </w:pPr>
      <w:r>
        <w:rPr>
          <w:rStyle w:val="eop"/>
          <w:color w:val="000000"/>
        </w:rPr>
        <w:t> </w:t>
      </w:r>
    </w:p>
    <w:p w14:paraId="44539761" w14:textId="77777777" w:rsidR="00D15A59" w:rsidRDefault="00D15A59" w:rsidP="00D15A59">
      <w:pPr>
        <w:pStyle w:val="paragraph"/>
        <w:shd w:val="clear" w:color="auto" w:fill="FFFFFF"/>
        <w:spacing w:before="0" w:beforeAutospacing="0" w:after="0" w:afterAutospacing="0"/>
        <w:ind w:firstLine="720"/>
        <w:textAlignment w:val="baseline"/>
      </w:pPr>
      <w:r>
        <w:rPr>
          <w:rStyle w:val="normaltextrun"/>
          <w:color w:val="222222"/>
          <w:shd w:val="clear" w:color="auto" w:fill="FFFFFF"/>
        </w:rPr>
        <w:t>Eric, EL2EF, has once again began operating again from Monrovia,</w:t>
      </w:r>
      <w:r>
        <w:rPr>
          <w:rStyle w:val="normaltextrun"/>
          <w:color w:val="222222"/>
        </w:rPr>
        <w:t xml:space="preserve"> </w:t>
      </w:r>
      <w:r>
        <w:rPr>
          <w:rStyle w:val="normaltextrun"/>
          <w:b/>
          <w:bCs/>
          <w:color w:val="222222"/>
          <w:shd w:val="clear" w:color="auto" w:fill="FFFFFF"/>
        </w:rPr>
        <w:t>Liberia</w:t>
      </w:r>
      <w:r>
        <w:rPr>
          <w:rStyle w:val="normaltextrun"/>
          <w:color w:val="222222"/>
          <w:shd w:val="clear" w:color="auto" w:fill="FFFFFF"/>
        </w:rPr>
        <w:t>. He has been off the air since February of this year. He</w:t>
      </w:r>
      <w:r>
        <w:rPr>
          <w:rStyle w:val="normaltextrun"/>
          <w:color w:val="222222"/>
        </w:rPr>
        <w:t xml:space="preserve"> </w:t>
      </w:r>
      <w:r>
        <w:rPr>
          <w:rStyle w:val="normaltextrun"/>
          <w:color w:val="222222"/>
          <w:shd w:val="clear" w:color="auto" w:fill="FFFFFF"/>
        </w:rPr>
        <w:t>mostly is QRV on SSB on 20 and sometimes on 15 meters. EL2EF QSOs are</w:t>
      </w:r>
      <w:r>
        <w:rPr>
          <w:rStyle w:val="normaltextrun"/>
          <w:color w:val="222222"/>
        </w:rPr>
        <w:t xml:space="preserve"> </w:t>
      </w:r>
      <w:r>
        <w:rPr>
          <w:rStyle w:val="normaltextrun"/>
          <w:color w:val="222222"/>
          <w:shd w:val="clear" w:color="auto" w:fill="FFFFFF"/>
        </w:rPr>
        <w:t>uploaded to Club Log. You can also QSL via</w:t>
      </w:r>
      <w:r>
        <w:rPr>
          <w:rStyle w:val="normaltextrun"/>
          <w:color w:val="222222"/>
        </w:rPr>
        <w:t xml:space="preserve"> </w:t>
      </w:r>
      <w:r>
        <w:rPr>
          <w:rStyle w:val="normaltextrun"/>
          <w:color w:val="222222"/>
          <w:shd w:val="clear" w:color="auto" w:fill="FFFFFF"/>
        </w:rPr>
        <w:t>N2OO and OQRS.</w:t>
      </w:r>
      <w:r>
        <w:rPr>
          <w:rStyle w:val="eop"/>
          <w:color w:val="222222"/>
        </w:rPr>
        <w:t> </w:t>
      </w:r>
    </w:p>
    <w:p w14:paraId="55E33FE0" w14:textId="77777777" w:rsidR="00D15A59" w:rsidRDefault="00D15A59" w:rsidP="00D15A59">
      <w:pPr>
        <w:pStyle w:val="paragraph"/>
        <w:shd w:val="clear" w:color="auto" w:fill="FFFFFF"/>
        <w:spacing w:before="0" w:beforeAutospacing="0" w:after="0" w:afterAutospacing="0"/>
        <w:textAlignment w:val="baseline"/>
      </w:pPr>
      <w:r>
        <w:rPr>
          <w:rStyle w:val="eop"/>
          <w:color w:val="222222"/>
        </w:rPr>
        <w:t> </w:t>
      </w:r>
    </w:p>
    <w:p w14:paraId="0A1653D6" w14:textId="77777777" w:rsidR="00D15A59" w:rsidRDefault="00D15A59" w:rsidP="00D15A59">
      <w:pPr>
        <w:pStyle w:val="paragraph"/>
        <w:shd w:val="clear" w:color="auto" w:fill="FFFFFF"/>
        <w:spacing w:before="0" w:beforeAutospacing="0" w:after="0" w:afterAutospacing="0"/>
        <w:ind w:firstLine="720"/>
        <w:textAlignment w:val="baseline"/>
      </w:pPr>
      <w:r>
        <w:rPr>
          <w:rStyle w:val="eop"/>
          <w:color w:val="222222"/>
        </w:rPr>
        <w:t> </w:t>
      </w:r>
    </w:p>
    <w:p w14:paraId="159AFBF5" w14:textId="77777777" w:rsidR="00D15A59" w:rsidRDefault="00D15A59" w:rsidP="00D15A59">
      <w:pPr>
        <w:pStyle w:val="paragraph"/>
        <w:shd w:val="clear" w:color="auto" w:fill="FFFFFF"/>
        <w:spacing w:before="0" w:beforeAutospacing="0" w:after="0" w:afterAutospacing="0"/>
        <w:ind w:firstLine="720"/>
        <w:textAlignment w:val="baseline"/>
      </w:pPr>
      <w:r>
        <w:rPr>
          <w:rStyle w:val="normaltextrun"/>
          <w:color w:val="222222"/>
          <w:shd w:val="clear" w:color="auto" w:fill="FFFFFF"/>
        </w:rPr>
        <w:t xml:space="preserve">Ersoy, TA2OM, gives us an update on his 3C3CA, </w:t>
      </w:r>
      <w:r>
        <w:rPr>
          <w:rStyle w:val="normaltextrun"/>
          <w:b/>
          <w:bCs/>
          <w:color w:val="222222"/>
          <w:shd w:val="clear" w:color="auto" w:fill="FFFFFF"/>
        </w:rPr>
        <w:t>Equatorial Guinea</w:t>
      </w:r>
      <w:r>
        <w:rPr>
          <w:rStyle w:val="normaltextrun"/>
          <w:color w:val="222222"/>
          <w:shd w:val="clear" w:color="auto" w:fill="FFFFFF"/>
        </w:rPr>
        <w:t>, operation. His work</w:t>
      </w:r>
      <w:r>
        <w:rPr>
          <w:rStyle w:val="normaltextrun"/>
          <w:color w:val="222222"/>
        </w:rPr>
        <w:t xml:space="preserve"> </w:t>
      </w:r>
      <w:r>
        <w:rPr>
          <w:rStyle w:val="normaltextrun"/>
          <w:color w:val="222222"/>
          <w:shd w:val="clear" w:color="auto" w:fill="FFFFFF"/>
        </w:rPr>
        <w:t>assignment on Malabo Island is quickly coming to an end. Ersoy has</w:t>
      </w:r>
      <w:r>
        <w:rPr>
          <w:rStyle w:val="normaltextrun"/>
          <w:color w:val="222222"/>
        </w:rPr>
        <w:t xml:space="preserve"> </w:t>
      </w:r>
      <w:r>
        <w:rPr>
          <w:rStyle w:val="normaltextrun"/>
          <w:color w:val="222222"/>
          <w:shd w:val="clear" w:color="auto" w:fill="FFFFFF"/>
        </w:rPr>
        <w:t>been QRV as 3C3CA since late September 2022. He has made over 189K</w:t>
      </w:r>
      <w:r>
        <w:rPr>
          <w:rStyle w:val="normaltextrun"/>
          <w:color w:val="222222"/>
        </w:rPr>
        <w:t xml:space="preserve"> </w:t>
      </w:r>
      <w:r>
        <w:rPr>
          <w:rStyle w:val="normaltextrun"/>
          <w:color w:val="222222"/>
          <w:shd w:val="clear" w:color="auto" w:fill="FFFFFF"/>
        </w:rPr>
        <w:t>contacts. He says maybe one more week and then he plans to pack his rig</w:t>
      </w:r>
      <w:r>
        <w:rPr>
          <w:rStyle w:val="normaltextrun"/>
          <w:color w:val="222222"/>
        </w:rPr>
        <w:t xml:space="preserve"> </w:t>
      </w:r>
      <w:r>
        <w:rPr>
          <w:rStyle w:val="normaltextrun"/>
          <w:color w:val="222222"/>
          <w:shd w:val="clear" w:color="auto" w:fill="FFFFFF"/>
        </w:rPr>
        <w:t>and computer last!</w:t>
      </w:r>
      <w:r>
        <w:rPr>
          <w:rStyle w:val="eop"/>
          <w:color w:val="222222"/>
        </w:rPr>
        <w:t> </w:t>
      </w:r>
    </w:p>
    <w:p w14:paraId="75C096DB" w14:textId="77777777" w:rsidR="00D15A59" w:rsidRDefault="00D15A59" w:rsidP="00D15A59">
      <w:pPr>
        <w:pStyle w:val="paragraph"/>
        <w:shd w:val="clear" w:color="auto" w:fill="FFFFFF"/>
        <w:spacing w:before="0" w:beforeAutospacing="0" w:after="0" w:afterAutospacing="0"/>
        <w:textAlignment w:val="baseline"/>
      </w:pPr>
      <w:r>
        <w:rPr>
          <w:rStyle w:val="eop"/>
          <w:color w:val="222222"/>
        </w:rPr>
        <w:lastRenderedPageBreak/>
        <w:t> </w:t>
      </w:r>
    </w:p>
    <w:p w14:paraId="786839E1" w14:textId="77777777" w:rsidR="00D15A59" w:rsidRDefault="00D15A59" w:rsidP="00D15A59">
      <w:pPr>
        <w:pStyle w:val="paragraph"/>
        <w:shd w:val="clear" w:color="auto" w:fill="FFFFFF"/>
        <w:spacing w:before="0" w:beforeAutospacing="0" w:after="0" w:afterAutospacing="0"/>
        <w:ind w:firstLine="720"/>
        <w:textAlignment w:val="baseline"/>
      </w:pPr>
      <w:r>
        <w:rPr>
          <w:rStyle w:val="eop"/>
          <w:color w:val="222222"/>
        </w:rPr>
        <w:t> </w:t>
      </w:r>
    </w:p>
    <w:p w14:paraId="51816359" w14:textId="77777777" w:rsidR="00D15A59" w:rsidRDefault="00D15A59" w:rsidP="00D15A59">
      <w:pPr>
        <w:pStyle w:val="paragraph"/>
        <w:shd w:val="clear" w:color="auto" w:fill="FFFFFF"/>
        <w:spacing w:before="0" w:beforeAutospacing="0" w:after="0" w:afterAutospacing="0"/>
        <w:ind w:firstLine="720"/>
        <w:textAlignment w:val="baseline"/>
      </w:pPr>
      <w:r>
        <w:rPr>
          <w:rStyle w:val="normaltextrun"/>
          <w:color w:val="222222"/>
          <w:shd w:val="clear" w:color="auto" w:fill="FFFFFF"/>
        </w:rPr>
        <w:t xml:space="preserve">The </w:t>
      </w:r>
      <w:r>
        <w:rPr>
          <w:rStyle w:val="normaltextrun"/>
          <w:b/>
          <w:bCs/>
          <w:color w:val="222222"/>
          <w:shd w:val="clear" w:color="auto" w:fill="FFFFFF"/>
        </w:rPr>
        <w:t>Northern California DX Foundation, or NCDXF</w:t>
      </w:r>
      <w:r>
        <w:rPr>
          <w:rStyle w:val="normaltextrun"/>
          <w:color w:val="222222"/>
          <w:shd w:val="clear" w:color="auto" w:fill="FFFFFF"/>
        </w:rPr>
        <w:t>, is pleased to announce their financial support for the September</w:t>
      </w:r>
      <w:r>
        <w:rPr>
          <w:rStyle w:val="normaltextrun"/>
          <w:color w:val="222222"/>
        </w:rPr>
        <w:t xml:space="preserve"> </w:t>
      </w:r>
      <w:r>
        <w:rPr>
          <w:rStyle w:val="normaltextrun"/>
          <w:color w:val="222222"/>
          <w:shd w:val="clear" w:color="auto" w:fill="FFFFFF"/>
        </w:rPr>
        <w:t>24</w:t>
      </w:r>
      <w:r>
        <w:rPr>
          <w:rStyle w:val="normaltextrun"/>
          <w:color w:val="222222"/>
          <w:shd w:val="clear" w:color="auto" w:fill="FFFFFF"/>
          <w:vertAlign w:val="superscript"/>
        </w:rPr>
        <w:t>th</w:t>
      </w:r>
      <w:r>
        <w:rPr>
          <w:rStyle w:val="normaltextrun"/>
          <w:color w:val="222222"/>
          <w:shd w:val="clear" w:color="auto" w:fill="FFFFFF"/>
        </w:rPr>
        <w:t>, 2023, ZD9W DXpedition to Tristan da Cunha &amp; Gough Island. NCDXF has</w:t>
      </w:r>
      <w:r>
        <w:rPr>
          <w:rStyle w:val="normaltextrun"/>
          <w:color w:val="222222"/>
        </w:rPr>
        <w:t xml:space="preserve"> </w:t>
      </w:r>
      <w:r>
        <w:rPr>
          <w:rStyle w:val="normaltextrun"/>
          <w:color w:val="222222"/>
          <w:shd w:val="clear" w:color="auto" w:fill="FFFFFF"/>
        </w:rPr>
        <w:t>received an overview of the plans from Yuris, YL2GM, and his financial</w:t>
      </w:r>
      <w:r>
        <w:rPr>
          <w:rStyle w:val="normaltextrun"/>
          <w:color w:val="222222"/>
        </w:rPr>
        <w:t xml:space="preserve"> </w:t>
      </w:r>
      <w:r>
        <w:rPr>
          <w:rStyle w:val="normaltextrun"/>
          <w:color w:val="222222"/>
          <w:shd w:val="clear" w:color="auto" w:fill="FFFFFF"/>
        </w:rPr>
        <w:t>budget for the operation. Yuris has been very successful with his</w:t>
      </w:r>
      <w:r>
        <w:rPr>
          <w:rStyle w:val="normaltextrun"/>
          <w:color w:val="222222"/>
        </w:rPr>
        <w:t xml:space="preserve"> </w:t>
      </w:r>
      <w:r>
        <w:rPr>
          <w:rStyle w:val="normaltextrun"/>
          <w:color w:val="222222"/>
          <w:shd w:val="clear" w:color="auto" w:fill="FFFFFF"/>
        </w:rPr>
        <w:t>DXpeditions and NCDXF has given him our wholehearted support for a</w:t>
      </w:r>
      <w:r>
        <w:rPr>
          <w:rStyle w:val="normaltextrun"/>
          <w:color w:val="222222"/>
        </w:rPr>
        <w:t xml:space="preserve"> </w:t>
      </w:r>
      <w:r>
        <w:rPr>
          <w:rStyle w:val="normaltextrun"/>
          <w:color w:val="222222"/>
          <w:shd w:val="clear" w:color="auto" w:fill="FFFFFF"/>
        </w:rPr>
        <w:t>$2500 grant for ZD9W.</w:t>
      </w:r>
      <w:r>
        <w:rPr>
          <w:rStyle w:val="eop"/>
          <w:color w:val="222222"/>
        </w:rPr>
        <w:t> </w:t>
      </w:r>
    </w:p>
    <w:p w14:paraId="6BCD3BD9" w14:textId="77777777" w:rsidR="00D15A59" w:rsidRDefault="00D15A59" w:rsidP="00D15A59">
      <w:pPr>
        <w:pStyle w:val="paragraph"/>
        <w:shd w:val="clear" w:color="auto" w:fill="FFFFFF"/>
        <w:spacing w:before="0" w:beforeAutospacing="0" w:after="0" w:afterAutospacing="0"/>
        <w:ind w:firstLine="720"/>
        <w:textAlignment w:val="baseline"/>
      </w:pPr>
      <w:r>
        <w:rPr>
          <w:rStyle w:val="normaltextrun"/>
          <w:color w:val="222222"/>
          <w:shd w:val="clear" w:color="auto" w:fill="FFFFFF"/>
        </w:rPr>
        <w:t>The trip is</w:t>
      </w:r>
      <w:r>
        <w:rPr>
          <w:rStyle w:val="normaltextrun"/>
          <w:color w:val="222222"/>
        </w:rPr>
        <w:t xml:space="preserve"> </w:t>
      </w:r>
      <w:r>
        <w:rPr>
          <w:rStyle w:val="normaltextrun"/>
          <w:color w:val="222222"/>
          <w:shd w:val="clear" w:color="auto" w:fill="FFFFFF"/>
        </w:rPr>
        <w:t>imminent, and we look forward to his capable management of his pileups</w:t>
      </w:r>
      <w:r>
        <w:rPr>
          <w:rStyle w:val="normaltextrun"/>
          <w:color w:val="222222"/>
        </w:rPr>
        <w:t xml:space="preserve"> </w:t>
      </w:r>
      <w:r>
        <w:rPr>
          <w:rStyle w:val="normaltextrun"/>
          <w:color w:val="222222"/>
          <w:shd w:val="clear" w:color="auto" w:fill="FFFFFF"/>
        </w:rPr>
        <w:t>for several weeks.</w:t>
      </w:r>
      <w:r>
        <w:rPr>
          <w:rStyle w:val="eop"/>
          <w:color w:val="222222"/>
        </w:rPr>
        <w:t> </w:t>
      </w:r>
    </w:p>
    <w:p w14:paraId="3B7DF0F7" w14:textId="77777777" w:rsidR="00D15A59" w:rsidRDefault="00D15A59" w:rsidP="00D15A59">
      <w:pPr>
        <w:pStyle w:val="paragraph"/>
        <w:shd w:val="clear" w:color="auto" w:fill="FFFFFF"/>
        <w:spacing w:before="0" w:beforeAutospacing="0" w:after="0" w:afterAutospacing="0"/>
        <w:ind w:firstLine="720"/>
        <w:textAlignment w:val="baseline"/>
      </w:pPr>
      <w:r>
        <w:rPr>
          <w:rStyle w:val="normaltextrun"/>
          <w:color w:val="222222"/>
          <w:shd w:val="clear" w:color="auto" w:fill="FFFFFF"/>
        </w:rPr>
        <w:t>The mission of NCDXF is to provide necessary financial support for</w:t>
      </w:r>
      <w:r>
        <w:rPr>
          <w:rStyle w:val="normaltextrun"/>
          <w:color w:val="222222"/>
        </w:rPr>
        <w:t xml:space="preserve"> </w:t>
      </w:r>
      <w:r>
        <w:rPr>
          <w:rStyle w:val="normaltextrun"/>
          <w:color w:val="222222"/>
          <w:shd w:val="clear" w:color="auto" w:fill="FFFFFF"/>
        </w:rPr>
        <w:t>well-organized DXpeditions to desirable DXCC entities and to support</w:t>
      </w:r>
      <w:r>
        <w:rPr>
          <w:rStyle w:val="normaltextrun"/>
          <w:color w:val="222222"/>
        </w:rPr>
        <w:t xml:space="preserve"> </w:t>
      </w:r>
      <w:r>
        <w:rPr>
          <w:rStyle w:val="normaltextrun"/>
          <w:color w:val="222222"/>
          <w:shd w:val="clear" w:color="auto" w:fill="FFFFFF"/>
        </w:rPr>
        <w:t>advances in DXPeditioning skills, technology, and infrastructure.</w:t>
      </w:r>
      <w:r>
        <w:rPr>
          <w:rStyle w:val="normaltextrun"/>
          <w:color w:val="222222"/>
        </w:rPr>
        <w:t xml:space="preserve"> </w:t>
      </w:r>
      <w:r>
        <w:rPr>
          <w:rStyle w:val="normaltextrun"/>
          <w:color w:val="222222"/>
          <w:shd w:val="clear" w:color="auto" w:fill="FFFFFF"/>
        </w:rPr>
        <w:t>Those funds come from the contributions of our supporters in the DX</w:t>
      </w:r>
      <w:r>
        <w:rPr>
          <w:rStyle w:val="normaltextrun"/>
          <w:color w:val="222222"/>
        </w:rPr>
        <w:t xml:space="preserve"> </w:t>
      </w:r>
      <w:r>
        <w:rPr>
          <w:rStyle w:val="normaltextrun"/>
          <w:color w:val="222222"/>
          <w:shd w:val="clear" w:color="auto" w:fill="FFFFFF"/>
        </w:rPr>
        <w:t>community. Your contribution will help make DX happen. Visit our</w:t>
      </w:r>
      <w:r>
        <w:rPr>
          <w:rStyle w:val="normaltextrun"/>
          <w:color w:val="222222"/>
        </w:rPr>
        <w:t xml:space="preserve"> </w:t>
      </w:r>
      <w:r>
        <w:rPr>
          <w:rStyle w:val="normaltextrun"/>
          <w:color w:val="222222"/>
          <w:shd w:val="clear" w:color="auto" w:fill="FFFFFF"/>
        </w:rPr>
        <w:t>website: </w:t>
      </w:r>
      <w:hyperlink r:id="rId99" w:tgtFrame="_blank" w:history="1">
        <w:r>
          <w:rPr>
            <w:rStyle w:val="normaltextrun"/>
            <w:color w:val="1155CC"/>
            <w:shd w:val="clear" w:color="auto" w:fill="FFFFFF"/>
          </w:rPr>
          <w:t>www.ncdxf.org</w:t>
        </w:r>
      </w:hyperlink>
      <w:r>
        <w:rPr>
          <w:rStyle w:val="scxw146595171"/>
        </w:rPr>
        <w:t> </w:t>
      </w:r>
      <w:r>
        <w:br/>
      </w:r>
      <w:r>
        <w:rPr>
          <w:rStyle w:val="scxw146595171"/>
        </w:rPr>
        <w:t> </w:t>
      </w:r>
      <w:r>
        <w:br/>
      </w:r>
      <w:r>
        <w:rPr>
          <w:rStyle w:val="eop"/>
          <w:color w:val="222222"/>
        </w:rPr>
        <w:t> </w:t>
      </w:r>
    </w:p>
    <w:p w14:paraId="6991F464" w14:textId="77777777" w:rsidR="00D15A59" w:rsidRDefault="00D15A59" w:rsidP="00D15A59">
      <w:pPr>
        <w:pStyle w:val="paragraph"/>
        <w:shd w:val="clear" w:color="auto" w:fill="FFFFFF"/>
        <w:spacing w:before="0" w:beforeAutospacing="0" w:after="0" w:afterAutospacing="0"/>
        <w:ind w:firstLine="720"/>
        <w:textAlignment w:val="baseline"/>
      </w:pPr>
      <w:r>
        <w:rPr>
          <w:rStyle w:val="normaltextrun"/>
          <w:b/>
          <w:bCs/>
          <w:color w:val="222222"/>
          <w:shd w:val="clear" w:color="auto" w:fill="FFFFFF"/>
        </w:rPr>
        <w:t>4W – East Timor</w:t>
      </w:r>
      <w:r>
        <w:rPr>
          <w:rStyle w:val="normaltextrun"/>
          <w:color w:val="222222"/>
          <w:shd w:val="clear" w:color="auto" w:fill="FFFFFF"/>
        </w:rPr>
        <w:t xml:space="preserve"> Press Release. During our 4W1A scouting trip in April we experienced how easy it is to work into Europe and Asia, but how difficult it is to reach North and South America. Signals to/from the Northern US, Canada, and the East Coast and a large part of South America must pass through the respective polar regions. It is very challenging to reach W1, W2, VE1, VE2, VE9, VO1, VO2, VY2, other countries in the Arctic and a large part of South America. South America is even more challenging as the terrain is rising in that direction, with mountains as high as almost 3000m.</w:t>
      </w:r>
      <w:r>
        <w:rPr>
          <w:rStyle w:val="eop"/>
          <w:color w:val="222222"/>
        </w:rPr>
        <w:t> </w:t>
      </w:r>
    </w:p>
    <w:p w14:paraId="1F59972B" w14:textId="77777777" w:rsidR="00D15A59" w:rsidRDefault="00D15A59" w:rsidP="00D15A59">
      <w:pPr>
        <w:pStyle w:val="paragraph"/>
        <w:shd w:val="clear" w:color="auto" w:fill="FFFFFF"/>
        <w:spacing w:before="0" w:beforeAutospacing="0" w:after="0" w:afterAutospacing="0"/>
        <w:ind w:firstLine="720"/>
        <w:textAlignment w:val="baseline"/>
      </w:pPr>
      <w:r>
        <w:rPr>
          <w:rStyle w:val="normaltextrun"/>
          <w:color w:val="222222"/>
          <w:shd w:val="clear" w:color="auto" w:fill="FFFFFF"/>
        </w:rPr>
        <w:t>4W8X will have the right antennas and operating concept to be heard well in the Americas – on all bands and at the right times. We'll pay special attention to "difficult areas" and – rest assured – we'll work hard to get as many NA and SA stations in our log as possible.</w:t>
      </w:r>
      <w:r>
        <w:rPr>
          <w:rStyle w:val="eop"/>
          <w:color w:val="222222"/>
        </w:rPr>
        <w:t> </w:t>
      </w:r>
    </w:p>
    <w:p w14:paraId="4B09033E" w14:textId="77777777" w:rsidR="00D15A59" w:rsidRDefault="00D15A59" w:rsidP="00D15A59">
      <w:pPr>
        <w:pStyle w:val="paragraph"/>
        <w:shd w:val="clear" w:color="auto" w:fill="FFFFFF"/>
        <w:spacing w:before="0" w:beforeAutospacing="0" w:after="0" w:afterAutospacing="0"/>
        <w:ind w:firstLine="720"/>
        <w:textAlignment w:val="baseline"/>
        <w:rPr>
          <w:sz w:val="28"/>
          <w:szCs w:val="28"/>
        </w:rPr>
      </w:pPr>
      <w:r>
        <w:rPr>
          <w:rStyle w:val="normaltextrun"/>
          <w:color w:val="222222"/>
          <w:shd w:val="clear" w:color="auto" w:fill="FFFFFF"/>
        </w:rPr>
        <w:t>As a reminder, Timor-Leste, using 4W8X, will be activated in November 2023 by a team of 20+ skillful and highly experienced DXers and Contesters from Germany, Austria, Poland and Hungary under leadership of Lagunaria DX Group. (</w:t>
      </w:r>
      <w:hyperlink r:id="rId100" w:tgtFrame="_blank" w:history="1">
        <w:r>
          <w:rPr>
            <w:rStyle w:val="normaltextrun"/>
            <w:color w:val="1155CC"/>
            <w:shd w:val="clear" w:color="auto" w:fill="FFFFFF"/>
          </w:rPr>
          <w:t>http://lagunaria-dx-group.org</w:t>
        </w:r>
      </w:hyperlink>
      <w:r>
        <w:rPr>
          <w:rStyle w:val="normaltextrun"/>
          <w:color w:val="222222"/>
          <w:shd w:val="clear" w:color="auto" w:fill="FFFFFF"/>
        </w:rPr>
        <w:t>).</w:t>
      </w:r>
      <w:r>
        <w:rPr>
          <w:rStyle w:val="scxw146595171"/>
          <w:color w:val="222222"/>
        </w:rPr>
        <w:t> </w:t>
      </w:r>
      <w:r>
        <w:rPr>
          <w:color w:val="222222"/>
        </w:rPr>
        <w:br/>
      </w:r>
      <w:r>
        <w:rPr>
          <w:rStyle w:val="scxw146595171"/>
        </w:rPr>
        <w:t> </w:t>
      </w:r>
      <w:r>
        <w:br/>
      </w:r>
    </w:p>
    <w:p w14:paraId="33CE4B53" w14:textId="77777777" w:rsidR="00D15A59" w:rsidRDefault="00D15A59" w:rsidP="00D15A59">
      <w:pPr>
        <w:pStyle w:val="Heading1"/>
        <w:jc w:val="center"/>
      </w:pPr>
      <w:r>
        <w:t xml:space="preserve">DAH DIT </w:t>
      </w:r>
      <w:proofErr w:type="spellStart"/>
      <w:r>
        <w:t>DIT</w:t>
      </w:r>
      <w:proofErr w:type="spellEnd"/>
      <w:r>
        <w:t xml:space="preserve"> </w:t>
      </w:r>
      <w:proofErr w:type="spellStart"/>
      <w:r>
        <w:t>DIT</w:t>
      </w:r>
      <w:proofErr w:type="spellEnd"/>
      <w:r>
        <w:t xml:space="preserve"> </w:t>
      </w:r>
      <w:proofErr w:type="gramStart"/>
      <w:r>
        <w:t xml:space="preserve">DAH  </w:t>
      </w:r>
      <w:proofErr w:type="spellStart"/>
      <w:r>
        <w:t>DAH</w:t>
      </w:r>
      <w:proofErr w:type="spellEnd"/>
      <w:proofErr w:type="gramEnd"/>
      <w:r>
        <w:t xml:space="preserve"> DIT </w:t>
      </w:r>
      <w:proofErr w:type="spellStart"/>
      <w:r>
        <w:t>DIT</w:t>
      </w:r>
      <w:proofErr w:type="spellEnd"/>
      <w:r>
        <w:t xml:space="preserve"> </w:t>
      </w:r>
      <w:proofErr w:type="spellStart"/>
      <w:r>
        <w:t>DIT</w:t>
      </w:r>
      <w:proofErr w:type="spellEnd"/>
      <w:r>
        <w:t xml:space="preserve"> DAH</w:t>
      </w:r>
    </w:p>
    <w:p w14:paraId="0C2C74EA" w14:textId="77777777" w:rsidR="00D15A59" w:rsidRDefault="00D15A59" w:rsidP="00D15A59">
      <w:bookmarkStart w:id="31" w:name="contest"/>
      <w:bookmarkEnd w:id="31"/>
    </w:p>
    <w:p w14:paraId="208DEC9B" w14:textId="77777777" w:rsidR="00D15A59" w:rsidRDefault="00D15A59" w:rsidP="00D15A59"/>
    <w:p w14:paraId="7FBAC79A" w14:textId="2A58526A" w:rsidR="00D15A59" w:rsidRDefault="00D15A59" w:rsidP="00D15A59">
      <w:r>
        <w:rPr>
          <w:noProof/>
        </w:rPr>
        <w:drawing>
          <wp:anchor distT="0" distB="0" distL="114300" distR="114300" simplePos="0" relativeHeight="251666432" behindDoc="0" locked="0" layoutInCell="1" allowOverlap="1" wp14:anchorId="2234FF92" wp14:editId="1548F128">
            <wp:simplePos x="0" y="0"/>
            <wp:positionH relativeFrom="column">
              <wp:posOffset>0</wp:posOffset>
            </wp:positionH>
            <wp:positionV relativeFrom="paragraph">
              <wp:posOffset>-3175</wp:posOffset>
            </wp:positionV>
            <wp:extent cx="1647825" cy="1695450"/>
            <wp:effectExtent l="0" t="0" r="0" b="0"/>
            <wp:wrapSquare wrapText="bothSides"/>
            <wp:docPr id="814307280"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07280" name="Picture 1" descr="A black text on a white background&#10;&#10;Description automatically generated"/>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pic:spPr>
                </pic:pic>
              </a:graphicData>
            </a:graphic>
            <wp14:sizeRelH relativeFrom="page">
              <wp14:pctWidth>0</wp14:pctWidth>
            </wp14:sizeRelH>
            <wp14:sizeRelV relativeFrom="page">
              <wp14:pctHeight>0</wp14:pctHeight>
            </wp14:sizeRelV>
          </wp:anchor>
        </w:drawing>
      </w:r>
      <w:r>
        <w:t xml:space="preserve">Below is a list of upcoming contests in the “Contest Corner”. I think this is important for someone who is trying to move up the DXCC ladder since </w:t>
      </w:r>
      <w:proofErr w:type="gramStart"/>
      <w:r>
        <w:t>entities that</w:t>
      </w:r>
      <w:proofErr w:type="gramEnd"/>
      <w:r>
        <w:t xml:space="preserve">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w:t>
      </w:r>
      <w:r>
        <w:lastRenderedPageBreak/>
        <w:t>bad gamble. Of course, why not work the contest and have some fun!</w:t>
      </w:r>
    </w:p>
    <w:p w14:paraId="3B886238" w14:textId="77777777" w:rsidR="00D15A59" w:rsidRDefault="00D15A59" w:rsidP="00D15A59">
      <w:r>
        <w:br/>
        <w:t xml:space="preserve">Check out the WA7BNM Contest Calendar page </w:t>
      </w:r>
      <w:hyperlink r:id="rId102" w:history="1">
        <w:r>
          <w:rPr>
            <w:rStyle w:val="Hyperlink"/>
          </w:rPr>
          <w:t>https://www.contestcalendar.com/</w:t>
        </w:r>
      </w:hyperlink>
      <w:r>
        <w:t xml:space="preserve">) and CQ Magazine for more contests or more details. I also have a comprehensive list that can be imported to your calendar at </w:t>
      </w:r>
      <w:hyperlink r:id="rId103" w:history="1">
        <w:r>
          <w:rPr>
            <w:rStyle w:val="Hyperlink"/>
          </w:rPr>
          <w:t>www.aj8b.com/files</w:t>
        </w:r>
      </w:hyperlink>
      <w:r>
        <w:t xml:space="preserve"> </w:t>
      </w:r>
    </w:p>
    <w:p w14:paraId="7A2CE12C" w14:textId="77777777" w:rsidR="00D15A59" w:rsidRDefault="00D15A59" w:rsidP="00D15A59"/>
    <w:p w14:paraId="26C7453B" w14:textId="77777777" w:rsidR="00D15A59" w:rsidRDefault="00D15A59" w:rsidP="00D15A59">
      <w:r>
        <w:t xml:space="preserve">The contests in </w:t>
      </w:r>
      <w:r>
        <w:rPr>
          <w:color w:val="FF0000"/>
        </w:rPr>
        <w:t xml:space="preserve">red </w:t>
      </w:r>
      <w:r>
        <w:t>are those that I plan to spend some significant participation time on. PLEASE let me know if you are working contests and how you fared.</w:t>
      </w:r>
    </w:p>
    <w:p w14:paraId="45B79FCE" w14:textId="77777777" w:rsidR="00D15A59" w:rsidRDefault="00D15A59" w:rsidP="00D15A59">
      <w:r>
        <w:t>Below is a contest that should allow you to pick up some much-needed band slots or new ones.</w:t>
      </w:r>
    </w:p>
    <w:p w14:paraId="307A8498" w14:textId="77777777" w:rsidR="00D15A59" w:rsidRDefault="00D15A59" w:rsidP="00D15A59"/>
    <w:p w14:paraId="673D7E21" w14:textId="77777777" w:rsidR="00D15A59" w:rsidRDefault="00D15A59" w:rsidP="00D15A59">
      <w:pPr>
        <w:pStyle w:val="paragraph"/>
        <w:shd w:val="clear" w:color="auto" w:fill="FFFFFF"/>
        <w:spacing w:before="0" w:beforeAutospacing="0" w:after="0" w:afterAutospacing="0"/>
        <w:ind w:firstLine="720"/>
        <w:textAlignment w:val="baseline"/>
      </w:pPr>
      <w:r>
        <w:rPr>
          <w:rStyle w:val="normaltextrun"/>
          <w:color w:val="222222"/>
          <w:shd w:val="clear" w:color="auto" w:fill="FFFFFF"/>
        </w:rPr>
        <w:t>In June, it was announced that the United Kingdom would organize the 2026 World Radiosport Team Championship. The WRTC 2026 Organizing Committee, led by MØDXR, Mark Haynes, has been hard at work ever since. </w:t>
      </w:r>
      <w:r>
        <w:rPr>
          <w:rStyle w:val="eop"/>
          <w:color w:val="222222"/>
        </w:rPr>
        <w:t> </w:t>
      </w:r>
    </w:p>
    <w:p w14:paraId="3D1C99B2" w14:textId="77777777" w:rsidR="00D15A59" w:rsidRDefault="00D15A59" w:rsidP="00D15A59">
      <w:pPr>
        <w:pStyle w:val="paragraph"/>
        <w:shd w:val="clear" w:color="auto" w:fill="FFFFFF"/>
        <w:spacing w:before="0" w:beforeAutospacing="0" w:after="0" w:afterAutospacing="0"/>
        <w:ind w:firstLine="720"/>
        <w:textAlignment w:val="baseline"/>
      </w:pPr>
      <w:r>
        <w:rPr>
          <w:rStyle w:val="normaltextrun"/>
          <w:color w:val="222222"/>
          <w:shd w:val="clear" w:color="auto" w:fill="FFFFFF"/>
        </w:rPr>
        <w:t>On August 25, the Organizing Committee announced their selection criteria for entrants. Briefly, everyone interested in qualifying for WRTC 2026 must do so by operating in a variety of contests between October 2023 and March 2025. There will be 15 qualifying events (with the eight best scores counting), and 42 qualifying teams across 30 qualification areas. In addition to the geographically selected teams, the defending champions, four youth teams (whose members must be under age 26 as of July 11, 2026), at least two sponsored teams, and at least one wild card team will be invited. There is an explanatory video on the WRTC 2026 website. </w:t>
      </w:r>
      <w:r>
        <w:rPr>
          <w:rStyle w:val="eop"/>
          <w:color w:val="222222"/>
        </w:rPr>
        <w:t> </w:t>
      </w:r>
    </w:p>
    <w:p w14:paraId="0D41161D" w14:textId="77777777" w:rsidR="00D15A59" w:rsidRDefault="00D15A59" w:rsidP="00D15A59">
      <w:pPr>
        <w:pStyle w:val="paragraph"/>
        <w:shd w:val="clear" w:color="auto" w:fill="FFFFFF"/>
        <w:spacing w:before="0" w:beforeAutospacing="0" w:after="0" w:afterAutospacing="0"/>
        <w:ind w:firstLine="720"/>
        <w:textAlignment w:val="baseline"/>
      </w:pPr>
      <w:r>
        <w:rPr>
          <w:rStyle w:val="normaltextrun"/>
          <w:color w:val="222222"/>
          <w:shd w:val="clear" w:color="auto" w:fill="FFFFFF"/>
        </w:rPr>
        <w:t>WRTC 2026 will take place during July 2026 in an area known as East Anglia, about 85 miles (137 kilometers) from London. The 50 operating sites will be located in the counties of Suffolk, Norfolk, and Cambridgeshire, with the headquarters venue positioned to serve these sites.</w:t>
      </w:r>
      <w:r>
        <w:rPr>
          <w:rStyle w:val="eop"/>
          <w:color w:val="222222"/>
        </w:rPr>
        <w:t> </w:t>
      </w:r>
    </w:p>
    <w:p w14:paraId="14F9FED9" w14:textId="77777777" w:rsidR="00D15A59" w:rsidRDefault="00D15A59" w:rsidP="00D15A59">
      <w:pPr>
        <w:pStyle w:val="paragraph"/>
        <w:shd w:val="clear" w:color="auto" w:fill="FFFFFF"/>
        <w:spacing w:before="0" w:beforeAutospacing="0" w:after="0" w:afterAutospacing="0"/>
        <w:ind w:firstLine="720"/>
        <w:textAlignment w:val="baseline"/>
      </w:pPr>
      <w:r>
        <w:rPr>
          <w:rStyle w:val="eop"/>
          <w:color w:val="222222"/>
        </w:rPr>
        <w:t> </w:t>
      </w:r>
    </w:p>
    <w:p w14:paraId="55B29A08" w14:textId="77777777" w:rsidR="00D15A59" w:rsidRDefault="00D15A59" w:rsidP="00D15A59">
      <w:pPr>
        <w:pStyle w:val="paragraph"/>
        <w:shd w:val="clear" w:color="auto" w:fill="FFFFFF"/>
        <w:spacing w:before="0" w:beforeAutospacing="0" w:after="0" w:afterAutospacing="0"/>
        <w:ind w:firstLine="720"/>
        <w:textAlignment w:val="baseline"/>
        <w:rPr>
          <w:color w:val="000000" w:themeColor="text1"/>
        </w:rPr>
      </w:pPr>
      <w:r>
        <w:rPr>
          <w:rStyle w:val="normaltextrun"/>
          <w:color w:val="000000" w:themeColor="text1"/>
        </w:rPr>
        <w:t>The Worked All Europe DX Contest SSB will be held September 9</w:t>
      </w:r>
      <w:r>
        <w:rPr>
          <w:rStyle w:val="normaltextrun"/>
          <w:color w:val="000000" w:themeColor="text1"/>
          <w:vertAlign w:val="superscript"/>
        </w:rPr>
        <w:t>th</w:t>
      </w:r>
      <w:r>
        <w:rPr>
          <w:rStyle w:val="normaltextrun"/>
          <w:color w:val="000000" w:themeColor="text1"/>
        </w:rPr>
        <w:t xml:space="preserve"> and 10</w:t>
      </w:r>
      <w:r>
        <w:rPr>
          <w:rStyle w:val="normaltextrun"/>
          <w:color w:val="000000" w:themeColor="text1"/>
          <w:vertAlign w:val="superscript"/>
        </w:rPr>
        <w:t>th</w:t>
      </w:r>
      <w:r>
        <w:rPr>
          <w:rStyle w:val="normaltextrun"/>
          <w:color w:val="000000" w:themeColor="text1"/>
        </w:rPr>
        <w:t>. Many leading contesters claim the WAEDC to be the most challenging contest of the year. Being a true-blue DX contest, only intercontinental QSOs between DX and Europe are counted. Therefore, the number of DX QSOs here may be similar to the amount of DX usually worked in the CQWW.</w:t>
      </w:r>
      <w:r>
        <w:rPr>
          <w:rStyle w:val="eop"/>
          <w:color w:val="000000" w:themeColor="text1"/>
        </w:rPr>
        <w:t> </w:t>
      </w:r>
    </w:p>
    <w:p w14:paraId="3FCBFE85" w14:textId="77777777" w:rsidR="00D15A59" w:rsidRDefault="00D15A59" w:rsidP="00D15A59">
      <w:pPr>
        <w:pStyle w:val="paragraph"/>
        <w:shd w:val="clear" w:color="auto" w:fill="FFFFFF"/>
        <w:spacing w:before="0" w:beforeAutospacing="0" w:after="0" w:afterAutospacing="0"/>
        <w:ind w:firstLine="720"/>
        <w:textAlignment w:val="baseline"/>
        <w:rPr>
          <w:color w:val="000000" w:themeColor="text1"/>
        </w:rPr>
      </w:pPr>
      <w:r>
        <w:rPr>
          <w:rStyle w:val="normaltextrun"/>
          <w:color w:val="000000" w:themeColor="text1"/>
        </w:rPr>
        <w:t>You can get additional points by passing traffic to the other station. This is great fun and a real chance to round our band slots and work an all time new one. </w:t>
      </w:r>
    </w:p>
    <w:p w14:paraId="0FF01773" w14:textId="77777777" w:rsidR="00D15A59" w:rsidRDefault="00D15A59" w:rsidP="00D15A59">
      <w:pPr>
        <w:pStyle w:val="paragraph"/>
        <w:shd w:val="clear" w:color="auto" w:fill="FFFFFF"/>
        <w:spacing w:before="0" w:beforeAutospacing="0" w:after="0" w:afterAutospacing="0"/>
        <w:textAlignment w:val="baseline"/>
      </w:pPr>
    </w:p>
    <w:p w14:paraId="08C0562C" w14:textId="77777777" w:rsidR="00D15A59" w:rsidRDefault="00D15A59" w:rsidP="00D15A59"/>
    <w:p w14:paraId="55B67CB9" w14:textId="77777777" w:rsidR="00D15A59" w:rsidRDefault="00D15A59" w:rsidP="00D15A59">
      <w:r>
        <w:t>Below is a list of upcoming contests:</w:t>
      </w:r>
    </w:p>
    <w:p w14:paraId="54DB9B86" w14:textId="77777777" w:rsidR="00D15A59" w:rsidRDefault="00D15A59" w:rsidP="00D15A59"/>
    <w:p w14:paraId="07EA471D" w14:textId="77777777" w:rsidR="00D15A59" w:rsidRDefault="00D15A59" w:rsidP="00D15A59"/>
    <w:tbl>
      <w:tblPr>
        <w:tblW w:w="103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3795"/>
        <w:gridCol w:w="5186"/>
      </w:tblGrid>
      <w:tr w:rsidR="00D15A59" w14:paraId="10DCBA84" w14:textId="77777777" w:rsidTr="00D15A59">
        <w:trPr>
          <w:trHeight w:val="285"/>
        </w:trPr>
        <w:tc>
          <w:tcPr>
            <w:tcW w:w="134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41B6D86F" w14:textId="77777777" w:rsidR="00D15A59" w:rsidRDefault="00D15A59">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Date(s)</w:t>
            </w:r>
          </w:p>
        </w:tc>
        <w:tc>
          <w:tcPr>
            <w:tcW w:w="3795"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1E99FD4F" w14:textId="77777777" w:rsidR="00D15A59" w:rsidRDefault="00D15A59">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Event</w:t>
            </w:r>
          </w:p>
        </w:tc>
        <w:tc>
          <w:tcPr>
            <w:tcW w:w="5186" w:type="dxa"/>
            <w:tcBorders>
              <w:top w:val="single" w:sz="4" w:space="0" w:color="auto"/>
              <w:left w:val="single" w:sz="4" w:space="0" w:color="auto"/>
              <w:bottom w:val="single" w:sz="4" w:space="0" w:color="auto"/>
              <w:right w:val="single" w:sz="4" w:space="0" w:color="auto"/>
            </w:tcBorders>
            <w:shd w:val="clear" w:color="auto" w:fill="4472C4" w:themeFill="accent1"/>
            <w:noWrap/>
            <w:vAlign w:val="bottom"/>
            <w:hideMark/>
          </w:tcPr>
          <w:p w14:paraId="14977128" w14:textId="77777777" w:rsidR="00D15A59" w:rsidRDefault="00D15A59">
            <w:pPr>
              <w:spacing w:line="256" w:lineRule="auto"/>
              <w:jc w:val="center"/>
              <w:rPr>
                <w:rFonts w:ascii="Calibri" w:hAnsi="Calibri" w:cs="Calibri"/>
                <w:b/>
                <w:bCs/>
                <w:color w:val="FFE599" w:themeColor="accent4" w:themeTint="66"/>
              </w:rPr>
            </w:pPr>
            <w:r>
              <w:rPr>
                <w:rFonts w:ascii="Calibri" w:hAnsi="Calibri" w:cs="Calibri"/>
                <w:b/>
                <w:bCs/>
                <w:color w:val="FFE599" w:themeColor="accent4" w:themeTint="66"/>
              </w:rPr>
              <w:t>Info</w:t>
            </w:r>
          </w:p>
        </w:tc>
      </w:tr>
      <w:tr w:rsidR="00D15A59" w14:paraId="38F67310" w14:textId="77777777" w:rsidTr="00D15A5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EEC0928" w14:textId="77777777" w:rsidR="00D15A59" w:rsidRDefault="00D15A59">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All Year</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0282E01" w14:textId="77777777" w:rsidR="00D15A59" w:rsidRDefault="00D15A59">
            <w:pPr>
              <w:spacing w:line="256" w:lineRule="auto"/>
              <w:rPr>
                <w:rFonts w:asciiTheme="minorHAnsi" w:hAnsiTheme="minorHAnsi" w:cstheme="minorHAnsi"/>
                <w:color w:val="FF0000"/>
                <w:sz w:val="20"/>
                <w:szCs w:val="20"/>
              </w:rPr>
            </w:pPr>
            <w:r>
              <w:rPr>
                <w:rFonts w:asciiTheme="minorHAnsi" w:hAnsiTheme="minorHAnsi" w:cstheme="minorHAnsi"/>
                <w:color w:val="FF0000"/>
                <w:sz w:val="20"/>
                <w:szCs w:val="20"/>
              </w:rPr>
              <w:t>CQ DX Marathon</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079BA8C" w14:textId="77777777" w:rsidR="00D15A59" w:rsidRDefault="00000000">
            <w:pPr>
              <w:spacing w:line="256" w:lineRule="auto"/>
              <w:rPr>
                <w:color w:val="FF0000"/>
              </w:rPr>
            </w:pPr>
            <w:hyperlink r:id="rId104" w:history="1">
              <w:r w:rsidR="00D15A59">
                <w:rPr>
                  <w:rStyle w:val="Hyperlink"/>
                </w:rPr>
                <w:t>http://bit.ly/3FyPiui</w:t>
              </w:r>
            </w:hyperlink>
            <w:r w:rsidR="00D15A59">
              <w:rPr>
                <w:color w:val="FF0000"/>
              </w:rPr>
              <w:t xml:space="preserve"> </w:t>
            </w:r>
          </w:p>
        </w:tc>
      </w:tr>
      <w:tr w:rsidR="00D15A59" w14:paraId="025AFBB9" w14:textId="77777777" w:rsidTr="00D15A5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1A8FD5C"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Sept. 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B0C9661"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VHF-UHF FT8 Activity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CF1C68E" w14:textId="77777777" w:rsidR="00D15A59" w:rsidRDefault="00000000">
            <w:pPr>
              <w:spacing w:line="256" w:lineRule="auto"/>
              <w:rPr>
                <w:color w:val="000000"/>
              </w:rPr>
            </w:pPr>
            <w:hyperlink r:id="rId105" w:history="1">
              <w:r w:rsidR="00D15A59">
                <w:rPr>
                  <w:rStyle w:val="Hyperlink"/>
                </w:rPr>
                <w:t>http://www.ft8activity.eu/index.php/en/</w:t>
              </w:r>
            </w:hyperlink>
            <w:r w:rsidR="00D15A59">
              <w:t xml:space="preserve"> </w:t>
            </w:r>
          </w:p>
        </w:tc>
      </w:tr>
      <w:tr w:rsidR="00D15A59" w14:paraId="4038D7CF" w14:textId="77777777" w:rsidTr="00D15A5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7779C47"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Sept. 9</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2B35937"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FOC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572627A" w14:textId="77777777" w:rsidR="00D15A59" w:rsidRDefault="00000000">
            <w:pPr>
              <w:spacing w:line="256" w:lineRule="auto"/>
              <w:rPr>
                <w:color w:val="000000"/>
              </w:rPr>
            </w:pPr>
            <w:hyperlink r:id="rId106" w:history="1">
              <w:r w:rsidR="00D15A59">
                <w:rPr>
                  <w:rStyle w:val="Hyperlink"/>
                </w:rPr>
                <w:t>http://www.g4foc.org/qsoparty</w:t>
              </w:r>
            </w:hyperlink>
            <w:r w:rsidR="00D15A59">
              <w:t xml:space="preserve"> </w:t>
            </w:r>
          </w:p>
        </w:tc>
      </w:tr>
      <w:tr w:rsidR="00D15A59" w14:paraId="61D0DA54" w14:textId="77777777" w:rsidTr="00D15A5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FBBF2D8"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Sept. 9-10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8602FB8"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Alabama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D138B39" w14:textId="77777777" w:rsidR="00D15A59" w:rsidRDefault="00000000">
            <w:pPr>
              <w:spacing w:line="256" w:lineRule="auto"/>
              <w:rPr>
                <w:color w:val="000000"/>
              </w:rPr>
            </w:pPr>
            <w:hyperlink r:id="rId107" w:history="1">
              <w:r w:rsidR="00D15A59">
                <w:rPr>
                  <w:rStyle w:val="Hyperlink"/>
                </w:rPr>
                <w:t>http://alabamacontestgroup.org/aqp/rules/</w:t>
              </w:r>
            </w:hyperlink>
            <w:r w:rsidR="00D15A59">
              <w:t xml:space="preserve"> </w:t>
            </w:r>
          </w:p>
        </w:tc>
      </w:tr>
      <w:tr w:rsidR="00D15A59" w14:paraId="2FA3ED9C" w14:textId="77777777" w:rsidTr="00D15A5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454B371" w14:textId="77777777" w:rsidR="00D15A59" w:rsidRDefault="00D15A59">
            <w:pPr>
              <w:spacing w:line="256" w:lineRule="auto"/>
              <w:rPr>
                <w:rFonts w:asciiTheme="minorHAnsi" w:hAnsiTheme="minorHAnsi" w:cstheme="minorHAnsi"/>
                <w:b/>
                <w:bCs/>
                <w:color w:val="FF0000"/>
                <w:sz w:val="20"/>
                <w:szCs w:val="20"/>
              </w:rPr>
            </w:pPr>
            <w:r>
              <w:rPr>
                <w:rFonts w:asciiTheme="minorHAnsi" w:hAnsiTheme="minorHAnsi" w:cstheme="minorHAnsi"/>
                <w:b/>
                <w:bCs/>
                <w:color w:val="FF0000"/>
                <w:sz w:val="20"/>
                <w:szCs w:val="20"/>
              </w:rPr>
              <w:lastRenderedPageBreak/>
              <w:t>Sept. 9-10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074B13E" w14:textId="77777777" w:rsidR="00D15A59" w:rsidRDefault="00D15A59">
            <w:pPr>
              <w:spacing w:line="256" w:lineRule="auto"/>
              <w:rPr>
                <w:rFonts w:asciiTheme="minorHAnsi" w:hAnsiTheme="minorHAnsi" w:cstheme="minorHAnsi"/>
                <w:b/>
                <w:bCs/>
                <w:color w:val="FF0000"/>
                <w:sz w:val="20"/>
                <w:szCs w:val="20"/>
              </w:rPr>
            </w:pPr>
            <w:r>
              <w:rPr>
                <w:rFonts w:asciiTheme="minorHAnsi" w:hAnsiTheme="minorHAnsi" w:cstheme="minorHAnsi"/>
                <w:b/>
                <w:bCs/>
                <w:color w:val="FF0000"/>
                <w:sz w:val="20"/>
                <w:szCs w:val="20"/>
              </w:rPr>
              <w:t>Worked All Europe SSB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7C08464" w14:textId="77777777" w:rsidR="00D15A59" w:rsidRDefault="00000000">
            <w:pPr>
              <w:spacing w:line="256" w:lineRule="auto"/>
              <w:rPr>
                <w:color w:val="000000"/>
              </w:rPr>
            </w:pPr>
            <w:hyperlink r:id="rId108" w:history="1">
              <w:r w:rsidR="00D15A59">
                <w:rPr>
                  <w:rStyle w:val="Hyperlink"/>
                </w:rPr>
                <w:t>https://bit.ly/36ubggF</w:t>
              </w:r>
            </w:hyperlink>
            <w:r w:rsidR="00D15A59">
              <w:t xml:space="preserve"> </w:t>
            </w:r>
          </w:p>
        </w:tc>
      </w:tr>
      <w:tr w:rsidR="00D15A59" w14:paraId="0D719657" w14:textId="77777777" w:rsidTr="00D15A5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EDF481F"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Sept. 9-11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6DEADEC"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ARRL September VHF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7C2F658" w14:textId="77777777" w:rsidR="00D15A59" w:rsidRDefault="00000000">
            <w:pPr>
              <w:spacing w:line="256" w:lineRule="auto"/>
              <w:rPr>
                <w:color w:val="000000"/>
              </w:rPr>
            </w:pPr>
            <w:hyperlink r:id="rId109" w:history="1">
              <w:r w:rsidR="00D15A59">
                <w:rPr>
                  <w:rStyle w:val="Hyperlink"/>
                </w:rPr>
                <w:t>http://www.arrl.org/september-vhf</w:t>
              </w:r>
            </w:hyperlink>
            <w:r w:rsidR="00D15A59">
              <w:t xml:space="preserve"> </w:t>
            </w:r>
          </w:p>
        </w:tc>
      </w:tr>
      <w:tr w:rsidR="00D15A59" w14:paraId="1838C7D8" w14:textId="77777777" w:rsidTr="00D15A5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9A1518F"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Sept. 10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CC2BF81"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North American CW Sprint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639888F" w14:textId="77777777" w:rsidR="00D15A59" w:rsidRDefault="00000000">
            <w:pPr>
              <w:spacing w:line="256" w:lineRule="auto"/>
              <w:rPr>
                <w:color w:val="000000"/>
              </w:rPr>
            </w:pPr>
            <w:hyperlink r:id="rId110" w:history="1">
              <w:r w:rsidR="00D15A59">
                <w:rPr>
                  <w:rStyle w:val="Hyperlink"/>
                </w:rPr>
                <w:t>http://ncjweb.com/Sprint-Rules.pdf</w:t>
              </w:r>
            </w:hyperlink>
            <w:r w:rsidR="00D15A59">
              <w:t xml:space="preserve"> </w:t>
            </w:r>
          </w:p>
        </w:tc>
      </w:tr>
      <w:tr w:rsidR="00D15A59" w14:paraId="5344260F" w14:textId="77777777" w:rsidTr="00D15A5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557608A"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Sept. 13</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41F7B62"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VHF-UHF FT8 Activity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6CD0BA3" w14:textId="77777777" w:rsidR="00D15A59" w:rsidRDefault="00000000">
            <w:pPr>
              <w:spacing w:line="256" w:lineRule="auto"/>
              <w:rPr>
                <w:color w:val="000000"/>
              </w:rPr>
            </w:pPr>
            <w:hyperlink r:id="rId111" w:history="1">
              <w:r w:rsidR="00D15A59">
                <w:rPr>
                  <w:rStyle w:val="Hyperlink"/>
                </w:rPr>
                <w:t>http://www.ft8activity.eu/index.php/en/</w:t>
              </w:r>
            </w:hyperlink>
            <w:r w:rsidR="00D15A59">
              <w:t xml:space="preserve"> </w:t>
            </w:r>
          </w:p>
        </w:tc>
      </w:tr>
      <w:tr w:rsidR="00D15A59" w14:paraId="1DBFA74F" w14:textId="77777777" w:rsidTr="00D15A5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874EFFA"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Sept. 13</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927448E"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RSGB Autumn Series CW</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27DC371" w14:textId="77777777" w:rsidR="00D15A59" w:rsidRDefault="00000000">
            <w:pPr>
              <w:spacing w:line="256" w:lineRule="auto"/>
              <w:rPr>
                <w:color w:val="000000"/>
              </w:rPr>
            </w:pPr>
            <w:hyperlink r:id="rId112" w:history="1">
              <w:r w:rsidR="00D15A59">
                <w:rPr>
                  <w:rStyle w:val="Hyperlink"/>
                </w:rPr>
                <w:t>https://bit.ly/3TxCrxl</w:t>
              </w:r>
            </w:hyperlink>
            <w:r w:rsidR="00D15A59">
              <w:t xml:space="preserve"> </w:t>
            </w:r>
          </w:p>
        </w:tc>
      </w:tr>
      <w:tr w:rsidR="00D15A59" w14:paraId="61CDDD5E" w14:textId="77777777" w:rsidTr="00D15A5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C8252B2"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Sept. 14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EAB5E12"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Bavarian Contest Club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F447F20" w14:textId="77777777" w:rsidR="00D15A59" w:rsidRDefault="00000000">
            <w:pPr>
              <w:spacing w:line="256" w:lineRule="auto"/>
              <w:rPr>
                <w:color w:val="000000"/>
              </w:rPr>
            </w:pPr>
            <w:hyperlink r:id="rId113" w:history="1">
              <w:r w:rsidR="00D15A59">
                <w:rPr>
                  <w:rStyle w:val="Hyperlink"/>
                </w:rPr>
                <w:t>https://bit.ly/42VQn9f</w:t>
              </w:r>
            </w:hyperlink>
            <w:r w:rsidR="00D15A59">
              <w:t xml:space="preserve"> </w:t>
            </w:r>
          </w:p>
        </w:tc>
      </w:tr>
      <w:tr w:rsidR="00D15A59" w14:paraId="70A790CC" w14:textId="77777777" w:rsidTr="00D15A5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1B24AD2"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Sept. 16</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FED34CE"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Feld Hell on Wheels Sprint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A0F867E" w14:textId="77777777" w:rsidR="00D15A59" w:rsidRDefault="00000000">
            <w:pPr>
              <w:spacing w:line="256" w:lineRule="auto"/>
              <w:rPr>
                <w:color w:val="000000"/>
              </w:rPr>
            </w:pPr>
            <w:hyperlink r:id="rId114" w:history="1">
              <w:r w:rsidR="00D15A59">
                <w:rPr>
                  <w:rStyle w:val="Hyperlink"/>
                </w:rPr>
                <w:t>http://bit.ly/2JcbOwW</w:t>
              </w:r>
            </w:hyperlink>
            <w:r w:rsidR="00D15A59">
              <w:t xml:space="preserve"> </w:t>
            </w:r>
          </w:p>
        </w:tc>
      </w:tr>
      <w:tr w:rsidR="00D15A59" w14:paraId="277E1AC0" w14:textId="77777777" w:rsidTr="00D15A5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76ADA11"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Sept. 16-17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93CB70A"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ARRL 10 GHz and UP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946AD95" w14:textId="77777777" w:rsidR="00D15A59" w:rsidRDefault="00000000">
            <w:pPr>
              <w:spacing w:line="256" w:lineRule="auto"/>
              <w:rPr>
                <w:color w:val="000000"/>
              </w:rPr>
            </w:pPr>
            <w:hyperlink r:id="rId115" w:history="1">
              <w:r w:rsidR="00D15A59">
                <w:rPr>
                  <w:rStyle w:val="Hyperlink"/>
                </w:rPr>
                <w:t>http://www.arrl.org/10-ghz-up</w:t>
              </w:r>
            </w:hyperlink>
            <w:r w:rsidR="00D15A59">
              <w:t xml:space="preserve"> </w:t>
            </w:r>
          </w:p>
        </w:tc>
      </w:tr>
      <w:tr w:rsidR="00D15A59" w14:paraId="073030CA" w14:textId="77777777" w:rsidTr="00D15A5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BD507B3"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Sept. 16-17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695309A"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Iowa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4763DDD" w14:textId="77777777" w:rsidR="00D15A59" w:rsidRDefault="00000000">
            <w:pPr>
              <w:spacing w:line="256" w:lineRule="auto"/>
              <w:rPr>
                <w:color w:val="000000"/>
              </w:rPr>
            </w:pPr>
            <w:hyperlink r:id="rId116" w:history="1">
              <w:r w:rsidR="00D15A59">
                <w:rPr>
                  <w:rStyle w:val="Hyperlink"/>
                </w:rPr>
                <w:t>http://www.w0yl.com/IAQP</w:t>
              </w:r>
            </w:hyperlink>
            <w:r w:rsidR="00D15A59">
              <w:t xml:space="preserve"> </w:t>
            </w:r>
          </w:p>
        </w:tc>
      </w:tr>
      <w:tr w:rsidR="00D15A59" w14:paraId="79430DF1" w14:textId="77777777" w:rsidTr="00D15A5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ECC5F44"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Sept. 16-17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616FA225"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New Hampshire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12AC5B9B" w14:textId="77777777" w:rsidR="00D15A59" w:rsidRDefault="00000000">
            <w:pPr>
              <w:spacing w:line="256" w:lineRule="auto"/>
              <w:rPr>
                <w:color w:val="000000"/>
              </w:rPr>
            </w:pPr>
            <w:hyperlink r:id="rId117" w:history="1">
              <w:r w:rsidR="00D15A59">
                <w:rPr>
                  <w:rStyle w:val="Hyperlink"/>
                </w:rPr>
                <w:t>https://w1wqm.org/nh-qso-party/</w:t>
              </w:r>
            </w:hyperlink>
            <w:r w:rsidR="00D15A59">
              <w:t xml:space="preserve"> </w:t>
            </w:r>
          </w:p>
        </w:tc>
      </w:tr>
      <w:tr w:rsidR="00D15A59" w14:paraId="45809F30" w14:textId="77777777" w:rsidTr="00D15A5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C7ABF14"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Sept. 16-17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C0124BB"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New Jersey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2EAD1D5" w14:textId="77777777" w:rsidR="00D15A59" w:rsidRDefault="00000000">
            <w:pPr>
              <w:spacing w:line="256" w:lineRule="auto"/>
              <w:rPr>
                <w:color w:val="000000"/>
              </w:rPr>
            </w:pPr>
            <w:hyperlink r:id="rId118" w:history="1">
              <w:r w:rsidR="00D15A59">
                <w:rPr>
                  <w:rStyle w:val="Hyperlink"/>
                </w:rPr>
                <w:t>http://bit.ly/1nDlf8V</w:t>
              </w:r>
            </w:hyperlink>
            <w:r w:rsidR="00D15A59">
              <w:t xml:space="preserve"> </w:t>
            </w:r>
          </w:p>
        </w:tc>
      </w:tr>
      <w:tr w:rsidR="00D15A59" w14:paraId="35878690" w14:textId="77777777" w:rsidTr="00D15A5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7267C0DD"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Sept. 16-17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115EC29E"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QRP Afield</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B5CE343" w14:textId="77777777" w:rsidR="00D15A59" w:rsidRDefault="00000000">
            <w:pPr>
              <w:spacing w:line="256" w:lineRule="auto"/>
              <w:rPr>
                <w:color w:val="000000"/>
              </w:rPr>
            </w:pPr>
            <w:hyperlink r:id="rId119" w:history="1">
              <w:r w:rsidR="00D15A59">
                <w:rPr>
                  <w:rStyle w:val="Hyperlink"/>
                </w:rPr>
                <w:t>http://bit.ly/2QACxFu</w:t>
              </w:r>
            </w:hyperlink>
            <w:r w:rsidR="00D15A59">
              <w:t xml:space="preserve"> </w:t>
            </w:r>
          </w:p>
        </w:tc>
      </w:tr>
      <w:tr w:rsidR="00D15A59" w14:paraId="1AA4FC4F" w14:textId="77777777" w:rsidTr="00D15A5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2B421AA8"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Sept. 16-17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205586E"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SARL VHF/UHF Digital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421E2CAF" w14:textId="77777777" w:rsidR="00D15A59" w:rsidRDefault="00000000">
            <w:pPr>
              <w:spacing w:line="256" w:lineRule="auto"/>
              <w:rPr>
                <w:color w:val="000000"/>
              </w:rPr>
            </w:pPr>
            <w:hyperlink r:id="rId120" w:history="1">
              <w:r w:rsidR="00D15A59">
                <w:rPr>
                  <w:rStyle w:val="Hyperlink"/>
                </w:rPr>
                <w:t>http://bit.ly/H0IqQf</w:t>
              </w:r>
            </w:hyperlink>
            <w:r w:rsidR="00D15A59">
              <w:t xml:space="preserve"> </w:t>
            </w:r>
          </w:p>
        </w:tc>
      </w:tr>
      <w:tr w:rsidR="00D15A59" w14:paraId="42530325" w14:textId="77777777" w:rsidTr="00D15A5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6702828" w14:textId="77777777" w:rsidR="00D15A59" w:rsidRDefault="00D15A59">
            <w:pPr>
              <w:spacing w:line="256" w:lineRule="auto"/>
              <w:rPr>
                <w:rFonts w:asciiTheme="minorHAnsi" w:hAnsiTheme="minorHAnsi" w:cstheme="minorHAnsi"/>
                <w:b/>
                <w:bCs/>
                <w:color w:val="FF0000"/>
                <w:sz w:val="20"/>
                <w:szCs w:val="20"/>
              </w:rPr>
            </w:pPr>
            <w:r>
              <w:rPr>
                <w:rFonts w:asciiTheme="minorHAnsi" w:hAnsiTheme="minorHAnsi" w:cstheme="minorHAnsi"/>
                <w:b/>
                <w:bCs/>
                <w:color w:val="FF0000"/>
                <w:sz w:val="20"/>
                <w:szCs w:val="20"/>
              </w:rPr>
              <w:t>Sept. 16-17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7C16EFB" w14:textId="77777777" w:rsidR="00D15A59" w:rsidRDefault="00D15A59">
            <w:pPr>
              <w:spacing w:line="256" w:lineRule="auto"/>
              <w:rPr>
                <w:rFonts w:asciiTheme="minorHAnsi" w:hAnsiTheme="minorHAnsi" w:cstheme="minorHAnsi"/>
                <w:b/>
                <w:bCs/>
                <w:color w:val="FF0000"/>
                <w:sz w:val="20"/>
                <w:szCs w:val="20"/>
              </w:rPr>
            </w:pPr>
            <w:r>
              <w:rPr>
                <w:rFonts w:asciiTheme="minorHAnsi" w:hAnsiTheme="minorHAnsi" w:cstheme="minorHAnsi"/>
                <w:b/>
                <w:bCs/>
                <w:color w:val="FF0000"/>
                <w:sz w:val="20"/>
                <w:szCs w:val="20"/>
              </w:rPr>
              <w:t>Scandinavian CW Activity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2CB74F7" w14:textId="77777777" w:rsidR="00D15A59" w:rsidRDefault="00000000">
            <w:pPr>
              <w:spacing w:line="256" w:lineRule="auto"/>
              <w:rPr>
                <w:color w:val="000000"/>
              </w:rPr>
            </w:pPr>
            <w:hyperlink r:id="rId121" w:history="1">
              <w:r w:rsidR="00D15A59">
                <w:rPr>
                  <w:rStyle w:val="Hyperlink"/>
                </w:rPr>
                <w:t>https://www.sactest.net/blog/</w:t>
              </w:r>
            </w:hyperlink>
            <w:r w:rsidR="00D15A59">
              <w:t xml:space="preserve"> </w:t>
            </w:r>
          </w:p>
        </w:tc>
      </w:tr>
      <w:tr w:rsidR="00D15A59" w14:paraId="622BFFA4" w14:textId="77777777" w:rsidTr="00D15A5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5AC6D00"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Sept. 16-17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42DE4236"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Texas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639EE7B5" w14:textId="77777777" w:rsidR="00D15A59" w:rsidRDefault="00000000">
            <w:pPr>
              <w:spacing w:line="256" w:lineRule="auto"/>
              <w:rPr>
                <w:color w:val="000000"/>
              </w:rPr>
            </w:pPr>
            <w:hyperlink r:id="rId122" w:history="1">
              <w:r w:rsidR="00D15A59">
                <w:rPr>
                  <w:rStyle w:val="Hyperlink"/>
                </w:rPr>
                <w:t>http://txqp.net/</w:t>
              </w:r>
            </w:hyperlink>
            <w:r w:rsidR="00D15A59">
              <w:t xml:space="preserve"> </w:t>
            </w:r>
          </w:p>
        </w:tc>
      </w:tr>
      <w:tr w:rsidR="00D15A59" w14:paraId="66F2CAFF" w14:textId="77777777" w:rsidTr="00D15A5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CFB1E34"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Sept. 16-17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8C292BF"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Washington State Salmon Run</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B848BC5" w14:textId="77777777" w:rsidR="00D15A59" w:rsidRDefault="00000000">
            <w:pPr>
              <w:spacing w:line="256" w:lineRule="auto"/>
              <w:rPr>
                <w:color w:val="000000"/>
              </w:rPr>
            </w:pPr>
            <w:hyperlink r:id="rId123" w:history="1">
              <w:r w:rsidR="00D15A59">
                <w:rPr>
                  <w:rStyle w:val="Hyperlink"/>
                </w:rPr>
                <w:t>http://salmonrun.wwdxc.org/rules/</w:t>
              </w:r>
            </w:hyperlink>
            <w:r w:rsidR="00D15A59">
              <w:t xml:space="preserve"> </w:t>
            </w:r>
          </w:p>
        </w:tc>
      </w:tr>
      <w:tr w:rsidR="00D15A59" w14:paraId="705DD508" w14:textId="77777777" w:rsidTr="00D15A5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0B628EF4"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Sept. 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F12D2D9"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BARTG Sprint PSK63</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02FAF1D" w14:textId="77777777" w:rsidR="00D15A59" w:rsidRDefault="00000000">
            <w:pPr>
              <w:spacing w:line="256" w:lineRule="auto"/>
              <w:rPr>
                <w:color w:val="000000"/>
              </w:rPr>
            </w:pPr>
            <w:hyperlink r:id="rId124" w:history="1">
              <w:r w:rsidR="00D15A59">
                <w:rPr>
                  <w:rStyle w:val="Hyperlink"/>
                </w:rPr>
                <w:t>http://bartg.org.uk/wp/contests/</w:t>
              </w:r>
            </w:hyperlink>
            <w:r w:rsidR="00D15A59">
              <w:t xml:space="preserve"> </w:t>
            </w:r>
          </w:p>
        </w:tc>
      </w:tr>
      <w:tr w:rsidR="00D15A59" w14:paraId="4AE2503C" w14:textId="77777777" w:rsidTr="00D15A5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5AC28A84"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Sept. 17</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7448D878"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North American RTTY Sprint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9A570BA" w14:textId="77777777" w:rsidR="00D15A59" w:rsidRDefault="00000000">
            <w:pPr>
              <w:spacing w:line="256" w:lineRule="auto"/>
              <w:rPr>
                <w:color w:val="000000"/>
              </w:rPr>
            </w:pPr>
            <w:hyperlink r:id="rId125" w:history="1">
              <w:r w:rsidR="00D15A59">
                <w:rPr>
                  <w:rStyle w:val="Hyperlink"/>
                </w:rPr>
                <w:t>http://ncjweb.com/Sprint-Rules.pdf</w:t>
              </w:r>
            </w:hyperlink>
            <w:r w:rsidR="00D15A59">
              <w:t xml:space="preserve"> </w:t>
            </w:r>
          </w:p>
        </w:tc>
      </w:tr>
      <w:tr w:rsidR="00D15A59" w14:paraId="621AF070" w14:textId="77777777" w:rsidTr="00D15A5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72CDE45"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Sept. 18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3F57DA0E"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RSGB FT4 Contest Series</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28550E86" w14:textId="77777777" w:rsidR="00D15A59" w:rsidRDefault="00000000">
            <w:pPr>
              <w:spacing w:line="256" w:lineRule="auto"/>
              <w:rPr>
                <w:color w:val="000000"/>
              </w:rPr>
            </w:pPr>
            <w:hyperlink r:id="rId126" w:history="1">
              <w:r w:rsidR="00D15A59">
                <w:rPr>
                  <w:rStyle w:val="Hyperlink"/>
                </w:rPr>
                <w:t>https://bit.ly/3TxCrxl</w:t>
              </w:r>
            </w:hyperlink>
            <w:r w:rsidR="00D15A59">
              <w:t xml:space="preserve"> </w:t>
            </w:r>
          </w:p>
        </w:tc>
      </w:tr>
      <w:tr w:rsidR="00D15A59" w14:paraId="71F30B63" w14:textId="77777777" w:rsidTr="00D15A5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3E86D6A6"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Sept. 20</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5E56F9A"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VHF-UHF FT8 Activity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DF743DB" w14:textId="77777777" w:rsidR="00D15A59" w:rsidRDefault="00000000">
            <w:pPr>
              <w:spacing w:line="256" w:lineRule="auto"/>
              <w:rPr>
                <w:color w:val="000000"/>
              </w:rPr>
            </w:pPr>
            <w:hyperlink r:id="rId127" w:history="1">
              <w:r w:rsidR="00D15A59">
                <w:rPr>
                  <w:rStyle w:val="Hyperlink"/>
                </w:rPr>
                <w:t>http://www.ft8activity.eu/index.php/en/</w:t>
              </w:r>
            </w:hyperlink>
            <w:r w:rsidR="00D15A59">
              <w:t xml:space="preserve"> </w:t>
            </w:r>
          </w:p>
        </w:tc>
      </w:tr>
      <w:tr w:rsidR="00D15A59" w14:paraId="75621607" w14:textId="77777777" w:rsidTr="00D15A5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408C536"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Sept. 28</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F825FFE"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RSGB Autumn Series Data</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37A94FAB" w14:textId="77777777" w:rsidR="00D15A59" w:rsidRDefault="00000000">
            <w:pPr>
              <w:spacing w:line="256" w:lineRule="auto"/>
              <w:rPr>
                <w:color w:val="000000"/>
              </w:rPr>
            </w:pPr>
            <w:hyperlink r:id="rId128" w:history="1">
              <w:r w:rsidR="00D15A59">
                <w:rPr>
                  <w:rStyle w:val="Hyperlink"/>
                </w:rPr>
                <w:t>https://bit.ly/3TxCrxl</w:t>
              </w:r>
            </w:hyperlink>
            <w:r w:rsidR="00D15A59">
              <w:t xml:space="preserve"> </w:t>
            </w:r>
          </w:p>
        </w:tc>
      </w:tr>
      <w:tr w:rsidR="00D15A59" w14:paraId="33108E9F" w14:textId="77777777" w:rsidTr="00D15A5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4EF4129D"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Sept. 23</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047AE57C"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AGCW UHF/VHF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9C26E5B" w14:textId="77777777" w:rsidR="00D15A59" w:rsidRDefault="00000000">
            <w:pPr>
              <w:spacing w:line="256" w:lineRule="auto"/>
              <w:rPr>
                <w:color w:val="000000"/>
              </w:rPr>
            </w:pPr>
            <w:hyperlink r:id="rId129" w:history="1">
              <w:r w:rsidR="00D15A59">
                <w:rPr>
                  <w:rStyle w:val="Hyperlink"/>
                </w:rPr>
                <w:t>https://www.agcw.de/contest/vhf-uhf/</w:t>
              </w:r>
            </w:hyperlink>
            <w:r w:rsidR="00D15A59">
              <w:t xml:space="preserve"> </w:t>
            </w:r>
          </w:p>
        </w:tc>
      </w:tr>
      <w:tr w:rsidR="00D15A59" w14:paraId="66803D33" w14:textId="77777777" w:rsidTr="00D15A5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D3C4374"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Sept. 23-24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BF47CE1"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Maine QSO Party</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D677F01" w14:textId="77777777" w:rsidR="00D15A59" w:rsidRDefault="00000000">
            <w:pPr>
              <w:spacing w:line="256" w:lineRule="auto"/>
              <w:rPr>
                <w:color w:val="000000"/>
              </w:rPr>
            </w:pPr>
            <w:hyperlink r:id="rId130" w:history="1">
              <w:r w:rsidR="00D15A59">
                <w:rPr>
                  <w:rStyle w:val="Hyperlink"/>
                </w:rPr>
                <w:t>http://www.ws1sm.com/MEQP.html</w:t>
              </w:r>
            </w:hyperlink>
            <w:r w:rsidR="00D15A59">
              <w:t xml:space="preserve"> </w:t>
            </w:r>
          </w:p>
        </w:tc>
      </w:tr>
      <w:tr w:rsidR="00D15A59" w14:paraId="399EE531" w14:textId="77777777" w:rsidTr="00D15A5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60B8C6AF" w14:textId="77777777" w:rsidR="00D15A59" w:rsidRDefault="00D15A59">
            <w:pPr>
              <w:spacing w:line="256" w:lineRule="auto"/>
              <w:rPr>
                <w:rFonts w:asciiTheme="minorHAnsi" w:hAnsiTheme="minorHAnsi" w:cstheme="minorHAnsi"/>
                <w:b/>
                <w:bCs/>
                <w:color w:val="FF0000"/>
                <w:sz w:val="20"/>
                <w:szCs w:val="20"/>
              </w:rPr>
            </w:pPr>
            <w:r>
              <w:rPr>
                <w:rFonts w:asciiTheme="minorHAnsi" w:hAnsiTheme="minorHAnsi" w:cstheme="minorHAnsi"/>
                <w:b/>
                <w:bCs/>
                <w:color w:val="FF0000"/>
                <w:sz w:val="20"/>
                <w:szCs w:val="20"/>
              </w:rPr>
              <w:t>Sept. 23-24</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2BAB1CC3" w14:textId="77777777" w:rsidR="00D15A59" w:rsidRDefault="00D15A59">
            <w:pPr>
              <w:spacing w:line="256" w:lineRule="auto"/>
              <w:rPr>
                <w:rFonts w:asciiTheme="minorHAnsi" w:hAnsiTheme="minorHAnsi" w:cstheme="minorHAnsi"/>
                <w:b/>
                <w:bCs/>
                <w:color w:val="FF0000"/>
                <w:sz w:val="20"/>
                <w:szCs w:val="20"/>
              </w:rPr>
            </w:pPr>
            <w:r>
              <w:rPr>
                <w:rFonts w:asciiTheme="minorHAnsi" w:hAnsiTheme="minorHAnsi" w:cstheme="minorHAnsi"/>
                <w:b/>
                <w:bCs/>
                <w:color w:val="FF0000"/>
                <w:sz w:val="20"/>
                <w:szCs w:val="20"/>
              </w:rPr>
              <w:t>CQ WW RTTY DX Contest</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5E7B41F9" w14:textId="77777777" w:rsidR="00D15A59" w:rsidRDefault="00000000">
            <w:pPr>
              <w:spacing w:line="256" w:lineRule="auto"/>
              <w:rPr>
                <w:color w:val="000000"/>
              </w:rPr>
            </w:pPr>
            <w:hyperlink r:id="rId131" w:history="1">
              <w:r w:rsidR="00D15A59">
                <w:rPr>
                  <w:rStyle w:val="Hyperlink"/>
                </w:rPr>
                <w:t>http://www.cqwwrtty.com</w:t>
              </w:r>
            </w:hyperlink>
            <w:r w:rsidR="00D15A59">
              <w:t xml:space="preserve"> </w:t>
            </w:r>
          </w:p>
        </w:tc>
      </w:tr>
      <w:tr w:rsidR="00D15A59" w14:paraId="115443FA" w14:textId="77777777" w:rsidTr="00D15A59">
        <w:trPr>
          <w:trHeight w:val="285"/>
        </w:trPr>
        <w:tc>
          <w:tcPr>
            <w:tcW w:w="1345" w:type="dxa"/>
            <w:tcBorders>
              <w:top w:val="single" w:sz="4" w:space="0" w:color="auto"/>
              <w:left w:val="single" w:sz="4" w:space="0" w:color="auto"/>
              <w:bottom w:val="single" w:sz="4" w:space="0" w:color="auto"/>
              <w:right w:val="single" w:sz="4" w:space="0" w:color="auto"/>
            </w:tcBorders>
            <w:noWrap/>
            <w:vAlign w:val="bottom"/>
            <w:hideMark/>
          </w:tcPr>
          <w:p w14:paraId="1FCB6CAF"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Sep.30-Oct. 1</w:t>
            </w:r>
          </w:p>
        </w:tc>
        <w:tc>
          <w:tcPr>
            <w:tcW w:w="3795" w:type="dxa"/>
            <w:tcBorders>
              <w:top w:val="single" w:sz="4" w:space="0" w:color="auto"/>
              <w:left w:val="single" w:sz="4" w:space="0" w:color="auto"/>
              <w:bottom w:val="single" w:sz="4" w:space="0" w:color="auto"/>
              <w:right w:val="single" w:sz="4" w:space="0" w:color="auto"/>
            </w:tcBorders>
            <w:noWrap/>
            <w:vAlign w:val="bottom"/>
            <w:hideMark/>
          </w:tcPr>
          <w:p w14:paraId="5A152DEB" w14:textId="77777777" w:rsidR="00D15A59" w:rsidRDefault="00D15A59">
            <w:pPr>
              <w:spacing w:line="256" w:lineRule="auto"/>
              <w:rPr>
                <w:rFonts w:asciiTheme="minorHAnsi" w:hAnsiTheme="minorHAnsi" w:cstheme="minorHAnsi"/>
                <w:sz w:val="20"/>
                <w:szCs w:val="20"/>
              </w:rPr>
            </w:pPr>
            <w:r>
              <w:rPr>
                <w:rFonts w:asciiTheme="minorHAnsi" w:hAnsiTheme="minorHAnsi" w:cstheme="minorHAnsi"/>
                <w:sz w:val="20"/>
                <w:szCs w:val="20"/>
              </w:rPr>
              <w:t>UK/EI DX Contest, CW</w:t>
            </w:r>
          </w:p>
        </w:tc>
        <w:tc>
          <w:tcPr>
            <w:tcW w:w="5186" w:type="dxa"/>
            <w:tcBorders>
              <w:top w:val="single" w:sz="4" w:space="0" w:color="auto"/>
              <w:left w:val="single" w:sz="4" w:space="0" w:color="auto"/>
              <w:bottom w:val="single" w:sz="4" w:space="0" w:color="auto"/>
              <w:right w:val="single" w:sz="4" w:space="0" w:color="auto"/>
            </w:tcBorders>
            <w:noWrap/>
            <w:vAlign w:val="bottom"/>
            <w:hideMark/>
          </w:tcPr>
          <w:p w14:paraId="798F80FC" w14:textId="77777777" w:rsidR="00D15A59" w:rsidRDefault="00000000">
            <w:pPr>
              <w:spacing w:line="256" w:lineRule="auto"/>
              <w:rPr>
                <w:color w:val="000000"/>
              </w:rPr>
            </w:pPr>
            <w:hyperlink r:id="rId132" w:history="1">
              <w:r w:rsidR="00D15A59">
                <w:rPr>
                  <w:rStyle w:val="Hyperlink"/>
                </w:rPr>
                <w:t>https://www.ukeicc.com/dx-contest-rules.php</w:t>
              </w:r>
            </w:hyperlink>
            <w:r w:rsidR="00D15A59">
              <w:t xml:space="preserve"> </w:t>
            </w:r>
          </w:p>
        </w:tc>
      </w:tr>
    </w:tbl>
    <w:p w14:paraId="3D88691D" w14:textId="77777777" w:rsidR="00CE61C3" w:rsidRDefault="00CE61C3" w:rsidP="004F0819"/>
    <w:p w14:paraId="057BE429" w14:textId="03D6A130" w:rsidR="00CE61C3" w:rsidRPr="00CE61C3" w:rsidRDefault="00CE61C3" w:rsidP="004F0819">
      <w:pPr>
        <w:rPr>
          <w:b/>
          <w:bCs/>
          <w:sz w:val="32"/>
          <w:szCs w:val="32"/>
        </w:rPr>
      </w:pPr>
      <w:r>
        <w:rPr>
          <w:b/>
          <w:bCs/>
          <w:sz w:val="32"/>
          <w:szCs w:val="32"/>
        </w:rPr>
        <w:t>__________________________________________________________</w:t>
      </w:r>
    </w:p>
    <w:p w14:paraId="5BECBDF5" w14:textId="77777777" w:rsidR="00CE61C3" w:rsidRDefault="00CE61C3" w:rsidP="004F0819"/>
    <w:p w14:paraId="51258C0D" w14:textId="77777777" w:rsidR="00CE61C3" w:rsidRDefault="00CE61C3" w:rsidP="004F0819">
      <w:bookmarkStart w:id="32" w:name="south_40"/>
      <w:bookmarkEnd w:id="32"/>
    </w:p>
    <w:p w14:paraId="4A627A5C" w14:textId="644D7B49" w:rsidR="00112E68" w:rsidRDefault="00112E68" w:rsidP="004F0819"/>
    <w:p w14:paraId="6D90760C" w14:textId="68C83E7B" w:rsidR="00F32825" w:rsidRPr="00F32825" w:rsidRDefault="00F32825" w:rsidP="00F32825">
      <w:pPr>
        <w:jc w:val="both"/>
        <w:rPr>
          <w:sz w:val="96"/>
          <w:szCs w:val="96"/>
        </w:rPr>
      </w:pPr>
      <w:r w:rsidRPr="00F32825">
        <w:rPr>
          <w:noProof/>
          <w:sz w:val="96"/>
          <w:szCs w:val="96"/>
        </w:rPr>
        <w:drawing>
          <wp:anchor distT="0" distB="0" distL="114300" distR="114300" simplePos="0" relativeHeight="251661824" behindDoc="0" locked="0" layoutInCell="1" allowOverlap="1" wp14:anchorId="1687FA85" wp14:editId="6AACF924">
            <wp:simplePos x="0" y="0"/>
            <wp:positionH relativeFrom="column">
              <wp:posOffset>4104640</wp:posOffset>
            </wp:positionH>
            <wp:positionV relativeFrom="paragraph">
              <wp:posOffset>163195</wp:posOffset>
            </wp:positionV>
            <wp:extent cx="1636395" cy="1226820"/>
            <wp:effectExtent l="0" t="0" r="0" b="0"/>
            <wp:wrapSquare wrapText="bothSides"/>
            <wp:docPr id="10" name="Picture 10" descr="A person wearing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headphones&#10;&#10;Description automatically generated with low confidence"/>
                    <pic:cNvPicPr/>
                  </pic:nvPicPr>
                  <pic:blipFill rotWithShape="1">
                    <a:blip r:embed="rId133" cstate="print">
                      <a:extLst>
                        <a:ext uri="{28A0092B-C50C-407E-A947-70E740481C1C}">
                          <a14:useLocalDpi xmlns:a14="http://schemas.microsoft.com/office/drawing/2010/main" val="0"/>
                        </a:ext>
                      </a:extLst>
                    </a:blip>
                    <a:srcRect t="19520" r="24375"/>
                    <a:stretch/>
                  </pic:blipFill>
                  <pic:spPr bwMode="auto">
                    <a:xfrm>
                      <a:off x="0" y="0"/>
                      <a:ext cx="1636395" cy="1226820"/>
                    </a:xfrm>
                    <a:prstGeom prst="rect">
                      <a:avLst/>
                    </a:prstGeom>
                    <a:ln>
                      <a:noFill/>
                    </a:ln>
                    <a:extLst>
                      <a:ext uri="{53640926-AAD7-44D8-BBD7-CCE9431645EC}">
                        <a14:shadowObscured xmlns:a14="http://schemas.microsoft.com/office/drawing/2010/main"/>
                      </a:ext>
                    </a:extLst>
                  </pic:spPr>
                </pic:pic>
              </a:graphicData>
            </a:graphic>
          </wp:anchor>
        </w:drawing>
      </w:r>
      <w:r w:rsidRPr="00F32825">
        <w:rPr>
          <w:noProof/>
          <w:sz w:val="96"/>
          <w:szCs w:val="96"/>
        </w:rPr>
        <w:drawing>
          <wp:anchor distT="0" distB="0" distL="114300" distR="114300" simplePos="0" relativeHeight="251657728" behindDoc="0" locked="0" layoutInCell="1" allowOverlap="1" wp14:anchorId="28249DBC" wp14:editId="3E8AB776">
            <wp:simplePos x="0" y="0"/>
            <wp:positionH relativeFrom="column">
              <wp:posOffset>2442845</wp:posOffset>
            </wp:positionH>
            <wp:positionV relativeFrom="paragraph">
              <wp:posOffset>192405</wp:posOffset>
            </wp:positionV>
            <wp:extent cx="866775" cy="866775"/>
            <wp:effectExtent l="0" t="0" r="0" b="0"/>
            <wp:wrapSquare wrapText="bothSides"/>
            <wp:docPr id="1796817048" name="Picture 179681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anchor>
        </w:drawing>
      </w:r>
      <w:r w:rsidRPr="00F32825">
        <w:rPr>
          <w:b/>
          <w:sz w:val="96"/>
          <w:szCs w:val="96"/>
        </w:rPr>
        <w:t>OHIO’S</w:t>
      </w:r>
      <w:r w:rsidRPr="00F32825">
        <w:rPr>
          <w:sz w:val="96"/>
          <w:szCs w:val="96"/>
        </w:rPr>
        <w:t xml:space="preserve"> </w:t>
      </w:r>
      <w:r w:rsidRPr="00F32825">
        <w:rPr>
          <w:noProof/>
          <w:sz w:val="96"/>
          <w:szCs w:val="96"/>
        </w:rPr>
        <w:t xml:space="preserve">                    </w:t>
      </w:r>
      <w:r w:rsidRPr="00F32825">
        <w:rPr>
          <w:sz w:val="96"/>
          <w:szCs w:val="96"/>
        </w:rPr>
        <w:t xml:space="preserve">  </w:t>
      </w:r>
    </w:p>
    <w:p w14:paraId="5A0D95A8" w14:textId="61798B6F" w:rsidR="00F32825" w:rsidRDefault="00F32825" w:rsidP="00F32825">
      <w:pPr>
        <w:spacing w:line="120" w:lineRule="auto"/>
        <w:jc w:val="both"/>
      </w:pPr>
    </w:p>
    <w:p w14:paraId="56332C11" w14:textId="4B46DABC" w:rsidR="00F32825" w:rsidRDefault="00F32825" w:rsidP="00F32825">
      <w:pPr>
        <w:spacing w:line="120" w:lineRule="auto"/>
        <w:jc w:val="both"/>
      </w:pPr>
    </w:p>
    <w:p w14:paraId="7A0F7B1D" w14:textId="77777777" w:rsidR="00F32825" w:rsidRDefault="00F32825" w:rsidP="00F32825">
      <w:pPr>
        <w:spacing w:line="120" w:lineRule="auto"/>
        <w:jc w:val="both"/>
      </w:pPr>
    </w:p>
    <w:p w14:paraId="2C689B6F" w14:textId="77777777" w:rsidR="00F32825" w:rsidRDefault="00F32825" w:rsidP="00F32825">
      <w:pPr>
        <w:spacing w:line="120" w:lineRule="auto"/>
        <w:jc w:val="both"/>
      </w:pPr>
    </w:p>
    <w:p w14:paraId="1123EE8E" w14:textId="77777777" w:rsidR="00F32825" w:rsidRDefault="00F32825" w:rsidP="00F32825">
      <w:pPr>
        <w:spacing w:line="120" w:lineRule="auto"/>
        <w:jc w:val="both"/>
      </w:pPr>
    </w:p>
    <w:p w14:paraId="2390036C" w14:textId="66E01AE7" w:rsidR="005B2846" w:rsidRDefault="005B2846" w:rsidP="004F0819"/>
    <w:p w14:paraId="42D39E4C" w14:textId="4B6C942A" w:rsidR="00340550" w:rsidRDefault="00340550" w:rsidP="00A019BF">
      <w:pPr>
        <w:suppressAutoHyphens/>
        <w:rPr>
          <w:rFonts w:ascii="Arial" w:hAnsi="Arial" w:cs="Arial"/>
          <w:lang w:eastAsia="ar-SA"/>
        </w:rPr>
      </w:pPr>
    </w:p>
    <w:p w14:paraId="3FC269D8" w14:textId="77777777" w:rsidR="003F39B1" w:rsidRDefault="003F39B1" w:rsidP="00D61AA5">
      <w:pPr>
        <w:jc w:val="both"/>
        <w:rPr>
          <w:color w:val="000000" w:themeColor="text1"/>
        </w:rPr>
      </w:pPr>
    </w:p>
    <w:p w14:paraId="14A353A9" w14:textId="77777777" w:rsidR="00D527BD" w:rsidRDefault="00D527BD" w:rsidP="00D61AA5">
      <w:pPr>
        <w:jc w:val="both"/>
        <w:rPr>
          <w:color w:val="000000" w:themeColor="text1"/>
        </w:rPr>
      </w:pPr>
    </w:p>
    <w:p w14:paraId="103333C0" w14:textId="34301CBF" w:rsidR="00D15A59" w:rsidRDefault="0018589E" w:rsidP="00D15A59">
      <w:r>
        <w:rPr>
          <w:b/>
          <w:bCs/>
          <w:sz w:val="44"/>
          <w:szCs w:val="44"/>
          <w:u w:val="single"/>
        </w:rPr>
        <w:t>_</w:t>
      </w:r>
      <w:r w:rsidR="00D15A59" w:rsidRPr="00D15A59">
        <w:rPr>
          <w:noProof/>
        </w:rPr>
        <w:t xml:space="preserve"> </w:t>
      </w:r>
      <w:r w:rsidR="00D15A59">
        <w:rPr>
          <w:noProof/>
        </w:rPr>
        <w:drawing>
          <wp:inline distT="0" distB="0" distL="0" distR="0" wp14:anchorId="09AD7275" wp14:editId="61131597">
            <wp:extent cx="1685925" cy="833755"/>
            <wp:effectExtent l="0" t="0" r="0" b="0"/>
            <wp:docPr id="83002031" name="Picture 7" descr="A red and blue text with stars and a red and blu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2031" name="Picture 7" descr="A red and blue text with stars and a red and blue design&#10;&#10;Description automatically generated"/>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685925" cy="833755"/>
                    </a:xfrm>
                    <a:prstGeom prst="rect">
                      <a:avLst/>
                    </a:prstGeom>
                    <a:noFill/>
                    <a:ln>
                      <a:noFill/>
                    </a:ln>
                  </pic:spPr>
                </pic:pic>
              </a:graphicData>
            </a:graphic>
          </wp:inline>
        </w:drawing>
      </w:r>
      <w:r w:rsidR="00D15A59">
        <w:rPr>
          <w:noProof/>
        </w:rPr>
        <w:drawing>
          <wp:inline distT="0" distB="0" distL="0" distR="0" wp14:anchorId="5E0CAB99" wp14:editId="40FE8E38">
            <wp:extent cx="1476375" cy="986155"/>
            <wp:effectExtent l="0" t="0" r="0" b="0"/>
            <wp:docPr id="1681759451" name="Picture 6" descr="A red numb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59451" name="Picture 6" descr="A red numbers on a white background&#10;&#10;Description automatically generated"/>
                    <pic:cNvPicPr>
                      <a:picLocks noChangeAspect="1" noChangeArrowheads="1"/>
                    </pic:cNvPicPr>
                  </pic:nvPicPr>
                  <pic:blipFill>
                    <a:blip r:embed="rId136" cstate="print">
                      <a:extLst>
                        <a:ext uri="{28A0092B-C50C-407E-A947-70E740481C1C}">
                          <a14:useLocalDpi xmlns:a14="http://schemas.microsoft.com/office/drawing/2010/main" val="0"/>
                        </a:ext>
                      </a:extLst>
                    </a:blip>
                    <a:srcRect b="12485"/>
                    <a:stretch>
                      <a:fillRect/>
                    </a:stretch>
                  </pic:blipFill>
                  <pic:spPr bwMode="auto">
                    <a:xfrm>
                      <a:off x="0" y="0"/>
                      <a:ext cx="1476375" cy="986155"/>
                    </a:xfrm>
                    <a:prstGeom prst="rect">
                      <a:avLst/>
                    </a:prstGeom>
                    <a:noFill/>
                    <a:ln>
                      <a:noFill/>
                    </a:ln>
                  </pic:spPr>
                </pic:pic>
              </a:graphicData>
            </a:graphic>
          </wp:inline>
        </w:drawing>
      </w:r>
    </w:p>
    <w:p w14:paraId="175510B6" w14:textId="77777777" w:rsidR="00D15A59" w:rsidRDefault="00D15A59" w:rsidP="00D15A59">
      <w:pPr>
        <w:jc w:val="both"/>
      </w:pPr>
    </w:p>
    <w:p w14:paraId="356EE64B" w14:textId="77777777" w:rsidR="00D15A59" w:rsidRDefault="00D15A59" w:rsidP="00D15A59">
      <w:pPr>
        <w:jc w:val="both"/>
      </w:pPr>
      <w:r>
        <w:t xml:space="preserve">Perhaps it’s because of the long Labor Day weekend, but as I sit at my desk on Wednesday morning trying to organize this week’s column, it hit me that this is the first weekend in a month that I’m not going to attend a ham radio related gathering, a hamfest, a VE session or participate in a contest.  </w:t>
      </w:r>
      <w:proofErr w:type="gramStart"/>
      <w:r>
        <w:t>Oh</w:t>
      </w:r>
      <w:proofErr w:type="gramEnd"/>
      <w:r>
        <w:t xml:space="preserve"> what am I going to do?  I guess I could jump in the car and head to Shelby, NC for what some long-time </w:t>
      </w:r>
      <w:proofErr w:type="spellStart"/>
      <w:r>
        <w:t>hamfesters</w:t>
      </w:r>
      <w:proofErr w:type="spellEnd"/>
      <w:r>
        <w:t xml:space="preserve"> call the “</w:t>
      </w:r>
      <w:proofErr w:type="spellStart"/>
      <w:r>
        <w:t>Grand daddy</w:t>
      </w:r>
      <w:proofErr w:type="spellEnd"/>
      <w:r>
        <w:t xml:space="preserve"> of them all”.  I’ve been to it several times and this long established one is truly huge by most hamfest standards.  Imagine your county fairgrounds </w:t>
      </w:r>
      <w:proofErr w:type="gramStart"/>
      <w:r>
        <w:t>completely filled</w:t>
      </w:r>
      <w:proofErr w:type="gramEnd"/>
      <w:r>
        <w:t xml:space="preserve"> with vendors and tailgaters. But when common sense sets in it tells me I should put that road trip thought aside and get on with the task at hand of letting you know what is going on with ham radio throughout the Southern Ohio and Ohio Valley Regions.</w:t>
      </w:r>
    </w:p>
    <w:p w14:paraId="7A858C5B" w14:textId="77777777" w:rsidR="00D15A59" w:rsidRDefault="00D15A59" w:rsidP="00D15A59">
      <w:pPr>
        <w:jc w:val="both"/>
      </w:pPr>
    </w:p>
    <w:p w14:paraId="70667957" w14:textId="77777777" w:rsidR="00D15A59" w:rsidRDefault="00D15A59" w:rsidP="00D15A59">
      <w:pPr>
        <w:jc w:val="both"/>
      </w:pPr>
      <w:r>
        <w:t xml:space="preserve">The </w:t>
      </w:r>
      <w:r>
        <w:rPr>
          <w:b/>
          <w:sz w:val="28"/>
          <w:szCs w:val="28"/>
        </w:rPr>
        <w:t>Portsmouth RC</w:t>
      </w:r>
      <w:r>
        <w:t xml:space="preserve"> normally holds its monthly business meeting and test session on the first Monday of the month. But in September Labor Day is observed on that day and therefore the Club has changed the meeting date to Wednesday, September 6.  President Russ Jett will call the meeting to order at the usual Portsmouth American Legion location at the normal time.  It’s understood some folks are ready to take license tests, therefore a VE session will occur prior to the meeting.</w:t>
      </w:r>
    </w:p>
    <w:p w14:paraId="2649E93B" w14:textId="77777777" w:rsidR="00D15A59" w:rsidRDefault="00D15A59" w:rsidP="00D15A59">
      <w:pPr>
        <w:jc w:val="both"/>
      </w:pPr>
    </w:p>
    <w:p w14:paraId="7C854230" w14:textId="77777777" w:rsidR="00D15A59" w:rsidRDefault="00D15A59" w:rsidP="00D15A59">
      <w:pPr>
        <w:jc w:val="both"/>
      </w:pPr>
      <w:r>
        <w:t xml:space="preserve">Normally the </w:t>
      </w:r>
      <w:r>
        <w:rPr>
          <w:b/>
          <w:sz w:val="28"/>
          <w:szCs w:val="28"/>
        </w:rPr>
        <w:t>Hocking Valley ARA</w:t>
      </w:r>
      <w:r>
        <w:t xml:space="preserve"> meets at the Hocking County EOC on the first Tuesday of each month.  </w:t>
      </w:r>
      <w:proofErr w:type="gramStart"/>
      <w:r>
        <w:t>However</w:t>
      </w:r>
      <w:proofErr w:type="gramEnd"/>
      <w:r>
        <w:t xml:space="preserve"> in September the Club will have a “dining out meeting” at Logan’s Home Tavern on September 5 at 7 pm.  All HVARA members are urged to attend.</w:t>
      </w:r>
    </w:p>
    <w:p w14:paraId="1F492FC3" w14:textId="77777777" w:rsidR="00D15A59" w:rsidRDefault="00D15A59" w:rsidP="00D15A59">
      <w:pPr>
        <w:jc w:val="both"/>
      </w:pPr>
    </w:p>
    <w:p w14:paraId="55BA1D49" w14:textId="77777777" w:rsidR="00D15A59" w:rsidRDefault="00D15A59" w:rsidP="00D15A59">
      <w:pPr>
        <w:jc w:val="both"/>
      </w:pPr>
      <w:r>
        <w:t xml:space="preserve">Two area clubs will hold their regular business meetings on September 7.  The </w:t>
      </w:r>
      <w:r>
        <w:rPr>
          <w:b/>
          <w:sz w:val="28"/>
          <w:szCs w:val="28"/>
        </w:rPr>
        <w:t>Clinton County ARA</w:t>
      </w:r>
      <w:r>
        <w:t xml:space="preserve"> will meet at 7:30 at the Boyd Cancer Center Conference Room in Wilmington.  The </w:t>
      </w:r>
      <w:r>
        <w:rPr>
          <w:b/>
          <w:sz w:val="28"/>
          <w:szCs w:val="28"/>
        </w:rPr>
        <w:t xml:space="preserve">Lancaster Fairfield County ARA </w:t>
      </w:r>
      <w:r>
        <w:t>will gather at the Fairfield County EMA Building at 240 Baldwin Drive in Lancaster beginning at 7.</w:t>
      </w:r>
    </w:p>
    <w:p w14:paraId="6002645E" w14:textId="77777777" w:rsidR="00D15A59" w:rsidRDefault="00D15A59" w:rsidP="00D15A59">
      <w:pPr>
        <w:jc w:val="both"/>
      </w:pPr>
    </w:p>
    <w:p w14:paraId="56D144BC" w14:textId="77777777" w:rsidR="00D15A59" w:rsidRDefault="00D15A59" w:rsidP="00D15A59">
      <w:pPr>
        <w:jc w:val="both"/>
        <w:rPr>
          <w:color w:val="000000" w:themeColor="text1"/>
        </w:rPr>
      </w:pPr>
      <w:r>
        <w:rPr>
          <w:color w:val="000000" w:themeColor="text1"/>
        </w:rPr>
        <w:t xml:space="preserve">The Cincinnati areas </w:t>
      </w:r>
      <w:r>
        <w:rPr>
          <w:b/>
          <w:color w:val="000000" w:themeColor="text1"/>
          <w:sz w:val="28"/>
          <w:szCs w:val="28"/>
        </w:rPr>
        <w:t>OH-KY-IN ARS</w:t>
      </w:r>
      <w:r>
        <w:rPr>
          <w:color w:val="000000" w:themeColor="text1"/>
        </w:rPr>
        <w:t xml:space="preserve"> will operate the “Big 6” booth at the annual Harvest Home Fair in the Cheviot suburb starting September 8 and going through the 10</w:t>
      </w:r>
      <w:r>
        <w:rPr>
          <w:color w:val="000000" w:themeColor="text1"/>
          <w:vertAlign w:val="superscript"/>
        </w:rPr>
        <w:t>th</w:t>
      </w:r>
      <w:r>
        <w:rPr>
          <w:color w:val="000000" w:themeColor="text1"/>
        </w:rPr>
        <w:t xml:space="preserve">.  The booth is a major fund raiser for the club and because the booth must be open during all hours of the Fair it requires a large volunteer force to man this major Club fundraiser.  If you </w:t>
      </w:r>
      <w:proofErr w:type="gramStart"/>
      <w:r>
        <w:rPr>
          <w:color w:val="000000" w:themeColor="text1"/>
        </w:rPr>
        <w:t>are able to</w:t>
      </w:r>
      <w:proofErr w:type="gramEnd"/>
      <w:r>
        <w:rPr>
          <w:color w:val="000000" w:themeColor="text1"/>
        </w:rPr>
        <w:t xml:space="preserve"> assist or just want more information, contact N8BV at 513-251-1555.</w:t>
      </w:r>
    </w:p>
    <w:p w14:paraId="3546D14A" w14:textId="77777777" w:rsidR="00D15A59" w:rsidRDefault="00D15A59" w:rsidP="00D15A59">
      <w:pPr>
        <w:jc w:val="both"/>
        <w:rPr>
          <w:color w:val="000000" w:themeColor="text1"/>
        </w:rPr>
      </w:pPr>
    </w:p>
    <w:p w14:paraId="78D7DA6C" w14:textId="77777777" w:rsidR="00D15A59" w:rsidRDefault="00D15A59" w:rsidP="00D15A59">
      <w:pPr>
        <w:jc w:val="both"/>
        <w:rPr>
          <w:color w:val="000000" w:themeColor="text1"/>
        </w:rPr>
      </w:pPr>
      <w:r>
        <w:rPr>
          <w:color w:val="000000" w:themeColor="text1"/>
        </w:rPr>
        <w:lastRenderedPageBreak/>
        <w:t xml:space="preserve">Ross </w:t>
      </w:r>
      <w:proofErr w:type="gramStart"/>
      <w:r>
        <w:rPr>
          <w:color w:val="000000" w:themeColor="text1"/>
        </w:rPr>
        <w:t xml:space="preserve">County’s  </w:t>
      </w:r>
      <w:r>
        <w:rPr>
          <w:b/>
          <w:color w:val="000000" w:themeColor="text1"/>
          <w:sz w:val="28"/>
          <w:szCs w:val="28"/>
        </w:rPr>
        <w:t>Bainbridge</w:t>
      </w:r>
      <w:proofErr w:type="gramEnd"/>
      <w:r>
        <w:rPr>
          <w:b/>
          <w:color w:val="000000" w:themeColor="text1"/>
          <w:sz w:val="28"/>
          <w:szCs w:val="28"/>
        </w:rPr>
        <w:t xml:space="preserve"> Area Hams</w:t>
      </w:r>
      <w:r>
        <w:rPr>
          <w:color w:val="000000" w:themeColor="text1"/>
        </w:rPr>
        <w:t xml:space="preserve"> group will hold their monthly breakfast gathering on the 9</w:t>
      </w:r>
      <w:r>
        <w:rPr>
          <w:color w:val="000000" w:themeColor="text1"/>
          <w:vertAlign w:val="superscript"/>
        </w:rPr>
        <w:t>th</w:t>
      </w:r>
      <w:r>
        <w:rPr>
          <w:color w:val="000000" w:themeColor="text1"/>
        </w:rPr>
        <w:t xml:space="preserve"> at the Dutch Restaurant, SR 41 at 8 am.  Any ham in the Highland, Pike and Ross tri-county area is welcome to attend.  Also on the same morning, for those </w:t>
      </w:r>
      <w:r>
        <w:rPr>
          <w:b/>
          <w:color w:val="000000" w:themeColor="text1"/>
          <w:sz w:val="28"/>
          <w:szCs w:val="28"/>
        </w:rPr>
        <w:t>Highland ARA</w:t>
      </w:r>
      <w:r>
        <w:rPr>
          <w:color w:val="000000" w:themeColor="text1"/>
        </w:rPr>
        <w:t xml:space="preserve"> members not venturing to Rocky Fork to help set up for the OSPOTA event, the Club’s Brunch Bunch will gather for coffee and socializing at the Hillsboro Liberty Park Harmony Lake </w:t>
      </w:r>
      <w:proofErr w:type="spellStart"/>
      <w:r>
        <w:rPr>
          <w:color w:val="000000" w:themeColor="text1"/>
        </w:rPr>
        <w:t>shelterhouse</w:t>
      </w:r>
      <w:proofErr w:type="spellEnd"/>
      <w:r>
        <w:rPr>
          <w:color w:val="000000" w:themeColor="text1"/>
        </w:rPr>
        <w:t xml:space="preserve"> starting at 10.  Following it several of those attending </w:t>
      </w:r>
      <w:proofErr w:type="gramStart"/>
      <w:r>
        <w:rPr>
          <w:color w:val="000000" w:themeColor="text1"/>
        </w:rPr>
        <w:t>are</w:t>
      </w:r>
      <w:proofErr w:type="gramEnd"/>
      <w:r>
        <w:rPr>
          <w:color w:val="000000" w:themeColor="text1"/>
        </w:rPr>
        <w:t xml:space="preserve"> expected to make the trip to the Fisherman’s Wharf site to observe the happenings and perhaps put in some seat time. </w:t>
      </w:r>
    </w:p>
    <w:p w14:paraId="0BE35993" w14:textId="66F43989" w:rsidR="00D15A59" w:rsidRDefault="00D15A59" w:rsidP="00D15A59">
      <w:pPr>
        <w:jc w:val="both"/>
        <w:rPr>
          <w:color w:val="000000" w:themeColor="text1"/>
        </w:rPr>
      </w:pPr>
    </w:p>
    <w:p w14:paraId="2BF00517" w14:textId="7CCDE832" w:rsidR="00D15A59" w:rsidRDefault="00D15A59" w:rsidP="00D15A59">
      <w:pPr>
        <w:jc w:val="both"/>
        <w:rPr>
          <w:color w:val="000000" w:themeColor="text1"/>
        </w:rPr>
      </w:pPr>
      <w:r>
        <w:rPr>
          <w:rFonts w:asciiTheme="minorHAnsi" w:hAnsiTheme="minorHAnsi" w:cstheme="minorBidi"/>
          <w:noProof/>
          <w:sz w:val="22"/>
          <w:szCs w:val="22"/>
        </w:rPr>
        <w:drawing>
          <wp:anchor distT="0" distB="0" distL="114300" distR="114300" simplePos="0" relativeHeight="251671552" behindDoc="0" locked="0" layoutInCell="1" allowOverlap="1" wp14:anchorId="5293C305" wp14:editId="32387511">
            <wp:simplePos x="0" y="0"/>
            <wp:positionH relativeFrom="column">
              <wp:posOffset>89535</wp:posOffset>
            </wp:positionH>
            <wp:positionV relativeFrom="paragraph">
              <wp:posOffset>92710</wp:posOffset>
            </wp:positionV>
            <wp:extent cx="3023870" cy="510540"/>
            <wp:effectExtent l="0" t="0" r="0" b="0"/>
            <wp:wrapSquare wrapText="bothSides"/>
            <wp:docPr id="497788466" name="Picture 8" descr="A group of orange leaves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88466" name="Picture 8" descr="A group of orange leaves and grass&#10;&#10;Description automatically generated"/>
                    <pic:cNvPicPr>
                      <a:picLocks noChangeAspect="1" noChangeArrowheads="1"/>
                    </pic:cNvPicPr>
                  </pic:nvPicPr>
                  <pic:blipFill>
                    <a:blip r:embed="rId137">
                      <a:extLst>
                        <a:ext uri="{28A0092B-C50C-407E-A947-70E740481C1C}">
                          <a14:useLocalDpi xmlns:a14="http://schemas.microsoft.com/office/drawing/2010/main" val="0"/>
                        </a:ext>
                      </a:extLst>
                    </a:blip>
                    <a:srcRect b="61417"/>
                    <a:stretch>
                      <a:fillRect/>
                    </a:stretch>
                  </pic:blipFill>
                  <pic:spPr bwMode="auto">
                    <a:xfrm>
                      <a:off x="0" y="0"/>
                      <a:ext cx="3023870" cy="510540"/>
                    </a:xfrm>
                    <a:prstGeom prst="rect">
                      <a:avLst/>
                    </a:prstGeom>
                    <a:noFill/>
                  </pic:spPr>
                </pic:pic>
              </a:graphicData>
            </a:graphic>
            <wp14:sizeRelH relativeFrom="page">
              <wp14:pctWidth>0</wp14:pctWidth>
            </wp14:sizeRelH>
            <wp14:sizeRelV relativeFrom="page">
              <wp14:pctHeight>0</wp14:pctHeight>
            </wp14:sizeRelV>
          </wp:anchor>
        </w:drawing>
      </w:r>
      <w:r>
        <w:rPr>
          <w:color w:val="000000" w:themeColor="text1"/>
        </w:rPr>
        <w:t xml:space="preserve">Although the recent Ohio QSO Party didn’t have the best band conditions but the amount of activity might indicate we’re in for a </w:t>
      </w:r>
      <w:proofErr w:type="gramStart"/>
      <w:r>
        <w:rPr>
          <w:color w:val="000000" w:themeColor="text1"/>
        </w:rPr>
        <w:t>really fun</w:t>
      </w:r>
      <w:proofErr w:type="gramEnd"/>
      <w:r>
        <w:rPr>
          <w:color w:val="000000" w:themeColor="text1"/>
        </w:rPr>
        <w:t xml:space="preserve"> Ohio State Parks on the Air contest on September 9.  The activity kicks off at 10 that morning with an objective to promote the 75 parks and resorts in the Ohio State Park System.  It runs until 6 that evening.  Although you can always </w:t>
      </w:r>
      <w:proofErr w:type="gramStart"/>
      <w:r>
        <w:rPr>
          <w:color w:val="000000" w:themeColor="text1"/>
        </w:rPr>
        <w:t>work stations</w:t>
      </w:r>
      <w:proofErr w:type="gramEnd"/>
      <w:r>
        <w:rPr>
          <w:color w:val="000000" w:themeColor="text1"/>
        </w:rPr>
        <w:t xml:space="preserve"> from your home set up, another enjoyable way to join in the fun is to take equipment to some state park and get on the air as a portable.  You could find yourself very popular with people looking for you for a contact. To date 36 parks show planned activity.  Check the  </w:t>
      </w:r>
      <w:hyperlink r:id="rId138" w:history="1">
        <w:r>
          <w:rPr>
            <w:rStyle w:val="Hyperlink"/>
          </w:rPr>
          <w:t>www.ospota.org</w:t>
        </w:r>
      </w:hyperlink>
      <w:r>
        <w:rPr>
          <w:color w:val="000000" w:themeColor="text1"/>
        </w:rPr>
        <w:t xml:space="preserve"> website to see if a park near you is one of the current 40 with an indication of someone planning to activate it. There are several parks in the South 40 Region with no indications of any planned operation.  I strongly urge folks to seek out and visit a local club activating a park and join in on the fun.  Although OSPOTA is not affiliated with the popular Parks </w:t>
      </w:r>
      <w:proofErr w:type="gramStart"/>
      <w:r>
        <w:rPr>
          <w:color w:val="000000" w:themeColor="text1"/>
        </w:rPr>
        <w:t>On</w:t>
      </w:r>
      <w:proofErr w:type="gramEnd"/>
      <w:r>
        <w:rPr>
          <w:color w:val="000000" w:themeColor="text1"/>
        </w:rPr>
        <w:t xml:space="preserve"> The Air program, contacts do count.  It’s a good idea to have that park’s POTA indicator with you.  Thanks to the </w:t>
      </w:r>
      <w:r>
        <w:rPr>
          <w:b/>
          <w:color w:val="000000" w:themeColor="text1"/>
        </w:rPr>
        <w:t>Portage County Amateur Radio Service</w:t>
      </w:r>
      <w:r>
        <w:rPr>
          <w:color w:val="000000" w:themeColor="text1"/>
        </w:rPr>
        <w:t xml:space="preserve"> for their sponsorship of this event which other states are now copying.</w:t>
      </w:r>
    </w:p>
    <w:p w14:paraId="32000F09" w14:textId="77777777" w:rsidR="00D15A59" w:rsidRDefault="00D15A59" w:rsidP="00D15A59">
      <w:pPr>
        <w:jc w:val="both"/>
        <w:rPr>
          <w:color w:val="000000" w:themeColor="text1"/>
        </w:rPr>
      </w:pPr>
    </w:p>
    <w:p w14:paraId="474D9147" w14:textId="77777777" w:rsidR="00D15A59" w:rsidRDefault="00D15A59" w:rsidP="00D15A59">
      <w:pPr>
        <w:jc w:val="both"/>
      </w:pPr>
      <w:r>
        <w:t xml:space="preserve">Earlier I mentioned the Shelby Hamfest annually held over the Labor Day Weekend.  It </w:t>
      </w:r>
      <w:proofErr w:type="gramStart"/>
      <w:r>
        <w:t>brings to mind</w:t>
      </w:r>
      <w:proofErr w:type="gramEnd"/>
      <w:r>
        <w:t xml:space="preserve"> some others that are worth a bit of a drive to attend.  On September 10 the annual </w:t>
      </w:r>
      <w:r>
        <w:rPr>
          <w:b/>
          <w:sz w:val="28"/>
          <w:szCs w:val="28"/>
        </w:rPr>
        <w:t>Findlay Radio Club</w:t>
      </w:r>
      <w:r>
        <w:t xml:space="preserve">’s hamfest will be at the Hancock County Fairgrounds in Findlay.  The gates to this well attended hamfest open at 8 am.  For those wishing to make the journey the prior day, </w:t>
      </w:r>
      <w:proofErr w:type="gramStart"/>
      <w:r>
        <w:t>over-night</w:t>
      </w:r>
      <w:proofErr w:type="gramEnd"/>
      <w:r>
        <w:t xml:space="preserve"> camping is available for an additional fee.</w:t>
      </w:r>
    </w:p>
    <w:p w14:paraId="05CB35CD" w14:textId="77777777" w:rsidR="00D15A59" w:rsidRDefault="00D15A59" w:rsidP="00D15A59">
      <w:pPr>
        <w:jc w:val="both"/>
      </w:pPr>
    </w:p>
    <w:p w14:paraId="5FDBA741" w14:textId="77777777" w:rsidR="00D15A59" w:rsidRDefault="00D15A59" w:rsidP="00D15A59">
      <w:pPr>
        <w:jc w:val="both"/>
      </w:pPr>
      <w:r>
        <w:t xml:space="preserve">The Charleston, WV National Weather Station will hold an Open House of their new facilities on Saturday, September 16 from 10 until 2.  The open house will showcase the new RLX facilities that became operational late last year, the new amateur radio equipment and antenna system installation and highlight the new “WX4RLX” call sign </w:t>
      </w:r>
      <w:proofErr w:type="gramStart"/>
      <w:r>
        <w:t>assigned</w:t>
      </w:r>
      <w:proofErr w:type="gramEnd"/>
      <w:r>
        <w:t xml:space="preserve"> the station.  Tours will be given </w:t>
      </w:r>
      <w:proofErr w:type="gramStart"/>
      <w:r>
        <w:t>each</w:t>
      </w:r>
      <w:proofErr w:type="gramEnd"/>
      <w:r>
        <w:t xml:space="preserve"> half hour.  </w:t>
      </w:r>
      <w:proofErr w:type="gramStart"/>
      <w:r>
        <w:t>However</w:t>
      </w:r>
      <w:proofErr w:type="gramEnd"/>
      <w:r>
        <w:t xml:space="preserve"> pre-registration is required and can be made at </w:t>
      </w:r>
      <w:hyperlink r:id="rId139" w:history="1">
        <w:r>
          <w:rPr>
            <w:rStyle w:val="Hyperlink"/>
          </w:rPr>
          <w:t>www.weather.gov/rlx/2023-open-house</w:t>
        </w:r>
      </w:hyperlink>
      <w:r>
        <w:t>.  The Charleston Office serves several South 40 Region counties in Southern Ohio and West Virginia.</w:t>
      </w:r>
    </w:p>
    <w:p w14:paraId="08AC41C8" w14:textId="77777777" w:rsidR="00D15A59" w:rsidRDefault="00D15A59" w:rsidP="00D15A59">
      <w:pPr>
        <w:jc w:val="both"/>
      </w:pPr>
    </w:p>
    <w:p w14:paraId="53644EFA" w14:textId="77777777" w:rsidR="00D15A59" w:rsidRDefault="00D15A59" w:rsidP="00D15A59">
      <w:pPr>
        <w:jc w:val="both"/>
        <w:rPr>
          <w:color w:val="000000" w:themeColor="text1"/>
        </w:rPr>
      </w:pPr>
      <w:r>
        <w:t xml:space="preserve">Over in Southeastern Ohio Belpre’s </w:t>
      </w:r>
      <w:r>
        <w:rPr>
          <w:b/>
          <w:sz w:val="28"/>
          <w:szCs w:val="28"/>
        </w:rPr>
        <w:t>Buffalo 10 Meter Net</w:t>
      </w:r>
      <w:r>
        <w:t xml:space="preserve"> has teamed up with the </w:t>
      </w:r>
      <w:r>
        <w:rPr>
          <w:color w:val="000000" w:themeColor="text1"/>
        </w:rPr>
        <w:t>Leavitt Funeral Home</w:t>
      </w:r>
      <w:r>
        <w:t xml:space="preserve"> to sponsor a ham radio </w:t>
      </w:r>
      <w:proofErr w:type="spellStart"/>
      <w:r>
        <w:t>swapfest</w:t>
      </w:r>
      <w:proofErr w:type="spellEnd"/>
      <w:r>
        <w:t xml:space="preserve"> in conjunction with the funeral </w:t>
      </w:r>
      <w:proofErr w:type="gramStart"/>
      <w:r>
        <w:t>homes</w:t>
      </w:r>
      <w:proofErr w:type="gramEnd"/>
      <w:r>
        <w:t xml:space="preserve"> annual car show.  The dual event takes place on September 16 at the funeral home’s </w:t>
      </w:r>
      <w:r>
        <w:rPr>
          <w:color w:val="000000" w:themeColor="text1"/>
        </w:rPr>
        <w:t xml:space="preserve">801 Victor Street </w:t>
      </w:r>
      <w:r>
        <w:rPr>
          <w:color w:val="000000" w:themeColor="text1"/>
        </w:rPr>
        <w:lastRenderedPageBreak/>
        <w:t xml:space="preserve">Belpre location. The event is totally free and includes door prizes, music, </w:t>
      </w:r>
      <w:proofErr w:type="gramStart"/>
      <w:r>
        <w:rPr>
          <w:color w:val="000000" w:themeColor="text1"/>
        </w:rPr>
        <w:t>food</w:t>
      </w:r>
      <w:proofErr w:type="gramEnd"/>
      <w:r>
        <w:rPr>
          <w:color w:val="000000" w:themeColor="text1"/>
        </w:rPr>
        <w:t xml:space="preserve"> and drinks.  Visit the </w:t>
      </w:r>
      <w:hyperlink r:id="rId140" w:history="1">
        <w:r>
          <w:rPr>
            <w:rStyle w:val="Hyperlink"/>
          </w:rPr>
          <w:t>www.buffalo10meter.net</w:t>
        </w:r>
      </w:hyperlink>
      <w:r>
        <w:rPr>
          <w:color w:val="000000" w:themeColor="text1"/>
        </w:rPr>
        <w:t xml:space="preserve"> website for details.</w:t>
      </w:r>
    </w:p>
    <w:p w14:paraId="4A36A4F0" w14:textId="77777777" w:rsidR="00D15A59" w:rsidRDefault="00D15A59" w:rsidP="00D15A59">
      <w:pPr>
        <w:jc w:val="both"/>
        <w:rPr>
          <w:color w:val="000000" w:themeColor="text1"/>
        </w:rPr>
      </w:pPr>
    </w:p>
    <w:p w14:paraId="2D62560B" w14:textId="77777777" w:rsidR="00D15A59" w:rsidRDefault="00D15A59" w:rsidP="00D15A59">
      <w:pPr>
        <w:jc w:val="both"/>
        <w:rPr>
          <w:color w:val="000000" w:themeColor="text1"/>
        </w:rPr>
      </w:pPr>
      <w:r>
        <w:rPr>
          <w:color w:val="000000" w:themeColor="text1"/>
        </w:rPr>
        <w:t xml:space="preserve">Across the Mason-Dixon Line Paintsville, </w:t>
      </w:r>
      <w:proofErr w:type="gramStart"/>
      <w:r>
        <w:rPr>
          <w:color w:val="000000" w:themeColor="text1"/>
        </w:rPr>
        <w:t xml:space="preserve">Kenturcky’s  </w:t>
      </w:r>
      <w:r>
        <w:rPr>
          <w:b/>
          <w:color w:val="000000" w:themeColor="text1"/>
          <w:sz w:val="28"/>
          <w:szCs w:val="28"/>
        </w:rPr>
        <w:t>A.</w:t>
      </w:r>
      <w:proofErr w:type="gramEnd"/>
      <w:r>
        <w:rPr>
          <w:b/>
          <w:color w:val="000000" w:themeColor="text1"/>
          <w:sz w:val="28"/>
          <w:szCs w:val="28"/>
        </w:rPr>
        <w:t xml:space="preserve"> R. C. S</w:t>
      </w:r>
      <w:r>
        <w:rPr>
          <w:color w:val="000000" w:themeColor="text1"/>
        </w:rPr>
        <w:t xml:space="preserve"> will hold their A. R. C. S. Radio Festival on September 30 at the Paintsville Rec Center. Admission to the event is $5 with things getting underway at 8am.  Information about it can be found at the </w:t>
      </w:r>
      <w:hyperlink r:id="rId141" w:history="1">
        <w:r>
          <w:rPr>
            <w:rStyle w:val="Hyperlink"/>
          </w:rPr>
          <w:t>www.ky4arc.com</w:t>
        </w:r>
      </w:hyperlink>
      <w:r>
        <w:rPr>
          <w:color w:val="000000" w:themeColor="text1"/>
        </w:rPr>
        <w:t xml:space="preserve"> website. </w:t>
      </w:r>
    </w:p>
    <w:p w14:paraId="308BA915" w14:textId="77777777" w:rsidR="00D15A59" w:rsidRDefault="00D15A59" w:rsidP="00D15A59">
      <w:pPr>
        <w:jc w:val="both"/>
        <w:rPr>
          <w:color w:val="000000" w:themeColor="text1"/>
        </w:rPr>
      </w:pPr>
    </w:p>
    <w:p w14:paraId="78E2503C" w14:textId="77777777" w:rsidR="00D15A59" w:rsidRDefault="00D15A59" w:rsidP="00D15A59">
      <w:pPr>
        <w:jc w:val="both"/>
        <w:rPr>
          <w:color w:val="000000" w:themeColor="text1"/>
        </w:rPr>
      </w:pPr>
      <w:r>
        <w:rPr>
          <w:color w:val="000000" w:themeColor="text1"/>
        </w:rPr>
        <w:t xml:space="preserve">The regular business meetings of the </w:t>
      </w:r>
      <w:r>
        <w:rPr>
          <w:b/>
          <w:color w:val="000000" w:themeColor="text1"/>
          <w:sz w:val="28"/>
          <w:szCs w:val="28"/>
        </w:rPr>
        <w:t>Athens County ARA</w:t>
      </w:r>
      <w:r>
        <w:rPr>
          <w:color w:val="000000" w:themeColor="text1"/>
        </w:rPr>
        <w:t xml:space="preserve"> will resume following a summer meeting pause according to President Eric McFadden, WD8RIF.  The next meeting is scheduled for September 19 at the Red Cross Building in Athens.  It begins at 7 pm.  Eric reminds us that those unable to make the physical meeting may participate via Zoom.</w:t>
      </w:r>
    </w:p>
    <w:p w14:paraId="1D2D0430" w14:textId="77777777" w:rsidR="00D15A59" w:rsidRDefault="00D15A59" w:rsidP="00D15A59">
      <w:pPr>
        <w:jc w:val="both"/>
        <w:rPr>
          <w:color w:val="000000" w:themeColor="text1"/>
        </w:rPr>
      </w:pPr>
    </w:p>
    <w:p w14:paraId="6306589D" w14:textId="77777777" w:rsidR="00D15A59" w:rsidRDefault="00D15A59" w:rsidP="00D15A59">
      <w:pPr>
        <w:jc w:val="both"/>
        <w:rPr>
          <w:color w:val="000000" w:themeColor="text1"/>
        </w:rPr>
      </w:pPr>
      <w:r>
        <w:rPr>
          <w:color w:val="000000" w:themeColor="text1"/>
        </w:rPr>
        <w:t xml:space="preserve">On Sunday, September 24 the </w:t>
      </w:r>
      <w:r>
        <w:rPr>
          <w:b/>
          <w:color w:val="000000" w:themeColor="text1"/>
          <w:sz w:val="28"/>
          <w:szCs w:val="28"/>
        </w:rPr>
        <w:t>Cambridge ARA</w:t>
      </w:r>
      <w:r>
        <w:rPr>
          <w:color w:val="000000" w:themeColor="text1"/>
        </w:rPr>
        <w:t xml:space="preserve"> will hold a covered-dish picnic at </w:t>
      </w:r>
      <w:proofErr w:type="gramStart"/>
      <w:r>
        <w:rPr>
          <w:color w:val="000000" w:themeColor="text1"/>
        </w:rPr>
        <w:t>the Cambridge</w:t>
      </w:r>
      <w:proofErr w:type="gramEnd"/>
      <w:r>
        <w:rPr>
          <w:color w:val="000000" w:themeColor="text1"/>
        </w:rPr>
        <w:t xml:space="preserve"> City Park, 1203 North Eighth Street.  Things get underway at 2 pm.  All folks interested in amateur radio are urged to attend and besides a dish to share, bring your picnic ware, a </w:t>
      </w:r>
      <w:proofErr w:type="gramStart"/>
      <w:r>
        <w:rPr>
          <w:color w:val="000000" w:themeColor="text1"/>
        </w:rPr>
        <w:t>beverage</w:t>
      </w:r>
      <w:proofErr w:type="gramEnd"/>
      <w:r>
        <w:rPr>
          <w:color w:val="000000" w:themeColor="text1"/>
        </w:rPr>
        <w:t xml:space="preserve"> and a good appetite.</w:t>
      </w:r>
    </w:p>
    <w:p w14:paraId="05825B33" w14:textId="77777777" w:rsidR="00D15A59" w:rsidRDefault="00D15A59" w:rsidP="00D15A59">
      <w:pPr>
        <w:jc w:val="both"/>
        <w:rPr>
          <w:color w:val="000000" w:themeColor="text1"/>
        </w:rPr>
      </w:pPr>
    </w:p>
    <w:p w14:paraId="74F17709" w14:textId="77777777" w:rsidR="00D15A59" w:rsidRDefault="00D15A59" w:rsidP="00D15A59">
      <w:pPr>
        <w:jc w:val="both"/>
        <w:rPr>
          <w:color w:val="000000" w:themeColor="text1"/>
        </w:rPr>
      </w:pPr>
      <w:r>
        <w:rPr>
          <w:color w:val="000000" w:themeColor="text1"/>
        </w:rPr>
        <w:t xml:space="preserve">Ham Radio will be the subject of a presentation that Mike Love, WB8YKS, will deliver to the Lawrence County LEPC on September 25.  Mike will discuss ham radio in general as well as the ARES and the upcoming </w:t>
      </w:r>
      <w:r>
        <w:rPr>
          <w:b/>
          <w:color w:val="000000" w:themeColor="text1"/>
          <w:sz w:val="28"/>
          <w:szCs w:val="28"/>
        </w:rPr>
        <w:t>Southern Ohio ARA</w:t>
      </w:r>
      <w:r>
        <w:rPr>
          <w:color w:val="000000" w:themeColor="text1"/>
        </w:rPr>
        <w:t xml:space="preserve">’s “Let’s Talk Ham Radio” event. That event will occur on Saturday, September 30 at the Patriot Park picnic shelter in South Point, Ohio with an October 14 rain date.  It will feature a Field Day type operation where amateur radio will not only be displayed but in operation.  Members will be on hand to demonstrate to the public what ham radio is about and to answer questions from those wishing to learn more. It will start at 10 AM and run until 2.  </w:t>
      </w:r>
    </w:p>
    <w:p w14:paraId="6E70875B" w14:textId="77777777" w:rsidR="00D15A59" w:rsidRDefault="00D15A59" w:rsidP="00D15A59">
      <w:pPr>
        <w:jc w:val="both"/>
        <w:rPr>
          <w:color w:val="000000" w:themeColor="text1"/>
        </w:rPr>
      </w:pPr>
    </w:p>
    <w:p w14:paraId="6E05AE42" w14:textId="77777777" w:rsidR="00D15A59" w:rsidRDefault="00D15A59" w:rsidP="00D15A59">
      <w:pPr>
        <w:jc w:val="both"/>
        <w:rPr>
          <w:color w:val="000000" w:themeColor="text1"/>
        </w:rPr>
      </w:pPr>
      <w:r>
        <w:rPr>
          <w:b/>
          <w:color w:val="000000" w:themeColor="text1"/>
          <w:sz w:val="28"/>
          <w:szCs w:val="28"/>
        </w:rPr>
        <w:t>Clinton County ARA</w:t>
      </w:r>
      <w:r>
        <w:rPr>
          <w:color w:val="000000" w:themeColor="text1"/>
        </w:rPr>
        <w:t xml:space="preserve"> President Mark Atwell, WX8A, reminds members and other hams in the Clinton County area to place the monthly “Last Saturday Breakfast” on their calendars.  It will be on September 30 at Sam’s Meats and Deli in Wilmington.</w:t>
      </w:r>
    </w:p>
    <w:p w14:paraId="6AFB1216" w14:textId="77777777" w:rsidR="00D15A59" w:rsidRDefault="00D15A59" w:rsidP="00D15A59">
      <w:pPr>
        <w:jc w:val="both"/>
        <w:rPr>
          <w:color w:val="000000" w:themeColor="text1"/>
        </w:rPr>
      </w:pPr>
    </w:p>
    <w:p w14:paraId="3CF1B66D" w14:textId="77777777" w:rsidR="00D15A59" w:rsidRDefault="00D15A59" w:rsidP="00D15A59">
      <w:pPr>
        <w:jc w:val="both"/>
        <w:rPr>
          <w:color w:val="000000" w:themeColor="text1"/>
        </w:rPr>
      </w:pPr>
      <w:r>
        <w:rPr>
          <w:color w:val="000000" w:themeColor="text1"/>
        </w:rPr>
        <w:t>The Jackson County ham radio population has increased.  We’re pleased to announce that Ronnie Allen, Jr. of Oak Hill passed his Technician License and is now KE8ZBF.</w:t>
      </w:r>
    </w:p>
    <w:p w14:paraId="1FF044BF" w14:textId="77777777" w:rsidR="00D15A59" w:rsidRDefault="00D15A59" w:rsidP="00D15A59">
      <w:pPr>
        <w:jc w:val="both"/>
        <w:rPr>
          <w:color w:val="000000" w:themeColor="text1"/>
        </w:rPr>
      </w:pPr>
    </w:p>
    <w:p w14:paraId="5F8A225C" w14:textId="77777777" w:rsidR="00D15A59" w:rsidRDefault="00D15A59" w:rsidP="00D15A59">
      <w:pPr>
        <w:jc w:val="both"/>
        <w:rPr>
          <w:color w:val="000000" w:themeColor="text1"/>
        </w:rPr>
      </w:pPr>
      <w:r>
        <w:rPr>
          <w:color w:val="000000" w:themeColor="text1"/>
        </w:rPr>
        <w:t xml:space="preserve">Over in that same “neck of the woods”, Milt Perry reminds </w:t>
      </w:r>
      <w:proofErr w:type="gramStart"/>
      <w:r>
        <w:rPr>
          <w:color w:val="000000" w:themeColor="text1"/>
        </w:rPr>
        <w:t>us</w:t>
      </w:r>
      <w:proofErr w:type="gramEnd"/>
      <w:r>
        <w:rPr>
          <w:color w:val="000000" w:themeColor="text1"/>
        </w:rPr>
        <w:t xml:space="preserve"> the </w:t>
      </w:r>
      <w:r>
        <w:rPr>
          <w:b/>
          <w:color w:val="000000" w:themeColor="text1"/>
          <w:sz w:val="28"/>
          <w:szCs w:val="28"/>
        </w:rPr>
        <w:t>Vinton County ARA</w:t>
      </w:r>
      <w:r>
        <w:rPr>
          <w:color w:val="000000" w:themeColor="text1"/>
        </w:rPr>
        <w:t xml:space="preserve"> has a weekly Sunday evening net on the McArthur 147.105 (PL 88.5) repeater at 8 pm.  The repeater has a good footprint and is widely heard throughout the area (even here in Hillsboro-some 60-70 miles away).  </w:t>
      </w:r>
    </w:p>
    <w:p w14:paraId="51550E7E" w14:textId="77777777" w:rsidR="00D15A59" w:rsidRDefault="00D15A59" w:rsidP="00D15A59">
      <w:pPr>
        <w:jc w:val="both"/>
        <w:rPr>
          <w:color w:val="000000" w:themeColor="text1"/>
        </w:rPr>
      </w:pPr>
    </w:p>
    <w:p w14:paraId="4719E744" w14:textId="77777777" w:rsidR="00D15A59" w:rsidRDefault="00D15A59" w:rsidP="00D15A59">
      <w:pPr>
        <w:jc w:val="both"/>
        <w:rPr>
          <w:color w:val="000000" w:themeColor="text1"/>
        </w:rPr>
      </w:pPr>
      <w:r>
        <w:rPr>
          <w:color w:val="000000" w:themeColor="text1"/>
        </w:rPr>
        <w:t xml:space="preserve">Until next time here’s hoping each of you have a great and safe week and a fantastic Labor Day.  Plus </w:t>
      </w:r>
      <w:proofErr w:type="gramStart"/>
      <w:r>
        <w:rPr>
          <w:color w:val="000000" w:themeColor="text1"/>
        </w:rPr>
        <w:t>take</w:t>
      </w:r>
      <w:proofErr w:type="gramEnd"/>
      <w:r>
        <w:rPr>
          <w:color w:val="000000" w:themeColor="text1"/>
        </w:rPr>
        <w:t xml:space="preserve"> some time to get on the air and talk to someone.  You just might make their day.</w:t>
      </w:r>
    </w:p>
    <w:p w14:paraId="47CA0055" w14:textId="77777777" w:rsidR="00D15A59" w:rsidRDefault="00D15A59" w:rsidP="00D15A59">
      <w:pPr>
        <w:jc w:val="both"/>
        <w:rPr>
          <w:color w:val="000000" w:themeColor="text1"/>
        </w:rPr>
      </w:pPr>
    </w:p>
    <w:p w14:paraId="2B7B948C" w14:textId="77777777" w:rsidR="00D15A59" w:rsidRDefault="00D15A59" w:rsidP="00D15A59">
      <w:pPr>
        <w:jc w:val="both"/>
        <w:rPr>
          <w:color w:val="000000" w:themeColor="text1"/>
        </w:rPr>
      </w:pPr>
      <w:r>
        <w:rPr>
          <w:color w:val="000000" w:themeColor="text1"/>
        </w:rPr>
        <w:lastRenderedPageBreak/>
        <w:t xml:space="preserve">Again, </w:t>
      </w:r>
    </w:p>
    <w:p w14:paraId="3EFE8644" w14:textId="77777777" w:rsidR="00D15A59" w:rsidRDefault="00D15A59" w:rsidP="00D15A59">
      <w:pPr>
        <w:jc w:val="both"/>
        <w:rPr>
          <w:color w:val="000000" w:themeColor="text1"/>
        </w:rPr>
      </w:pPr>
    </w:p>
    <w:p w14:paraId="4571BC83" w14:textId="55887E8B" w:rsidR="00D15A59" w:rsidRDefault="00D15A59" w:rsidP="00D15A59">
      <w:pPr>
        <w:jc w:val="both"/>
        <w:rPr>
          <w:color w:val="000000" w:themeColor="text1"/>
        </w:rPr>
      </w:pPr>
      <w:r>
        <w:rPr>
          <w:noProof/>
          <w:color w:val="000000" w:themeColor="text1"/>
        </w:rPr>
        <w:drawing>
          <wp:inline distT="0" distB="0" distL="0" distR="0" wp14:anchorId="271FF628" wp14:editId="71012F82">
            <wp:extent cx="1129030" cy="1600200"/>
            <wp:effectExtent l="0" t="0" r="0" b="0"/>
            <wp:docPr id="892192087" name="Picture 5" descr="A group of carto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92087" name="Picture 5" descr="A group of cartoon people&#10;&#10;Description automatically generated"/>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129030" cy="1600200"/>
                    </a:xfrm>
                    <a:prstGeom prst="rect">
                      <a:avLst/>
                    </a:prstGeom>
                    <a:noFill/>
                    <a:ln>
                      <a:noFill/>
                    </a:ln>
                  </pic:spPr>
                </pic:pic>
              </a:graphicData>
            </a:graphic>
          </wp:inline>
        </w:drawing>
      </w:r>
    </w:p>
    <w:p w14:paraId="3759D751" w14:textId="77777777" w:rsidR="00D15A59" w:rsidRDefault="00D15A59" w:rsidP="00D15A59">
      <w:pPr>
        <w:jc w:val="both"/>
        <w:rPr>
          <w:color w:val="000000" w:themeColor="text1"/>
        </w:rPr>
      </w:pPr>
    </w:p>
    <w:p w14:paraId="0CA5FD38" w14:textId="77777777" w:rsidR="00D15A59" w:rsidRDefault="00D15A59" w:rsidP="00D15A59">
      <w:pPr>
        <w:jc w:val="both"/>
      </w:pPr>
      <w:r>
        <w:t xml:space="preserve">John Levo, W8KIW, </w:t>
      </w:r>
      <w:hyperlink r:id="rId143" w:history="1">
        <w:r>
          <w:rPr>
            <w:rStyle w:val="Hyperlink"/>
          </w:rPr>
          <w:t>jlevo@cinci.rr.com</w:t>
        </w:r>
      </w:hyperlink>
      <w:r>
        <w:rPr>
          <w:rStyle w:val="Hyperlink"/>
        </w:rPr>
        <w:t xml:space="preserve"> or </w:t>
      </w:r>
      <w:proofErr w:type="gramStart"/>
      <w:r>
        <w:rPr>
          <w:rStyle w:val="Hyperlink"/>
        </w:rPr>
        <w:t>highlandara@gmail.com</w:t>
      </w:r>
      <w:r>
        <w:t>,  937</w:t>
      </w:r>
      <w:proofErr w:type="gramEnd"/>
      <w:r>
        <w:t>-393-4951</w:t>
      </w:r>
    </w:p>
    <w:p w14:paraId="0B041C31" w14:textId="56F0090F" w:rsidR="0018589E" w:rsidRPr="009B407C" w:rsidRDefault="0018589E" w:rsidP="00D61AA5">
      <w:pPr>
        <w:jc w:val="both"/>
      </w:pPr>
      <w:r>
        <w:rPr>
          <w:b/>
          <w:bCs/>
          <w:sz w:val="44"/>
          <w:szCs w:val="44"/>
          <w:u w:val="single"/>
        </w:rPr>
        <w:t>________________________________________</w:t>
      </w:r>
    </w:p>
    <w:p w14:paraId="18C52319" w14:textId="192AB426" w:rsidR="009B407C" w:rsidRPr="009B407C" w:rsidRDefault="009B407C" w:rsidP="009B407C">
      <w:pPr>
        <w:shd w:val="clear" w:color="auto" w:fill="FFFFFF"/>
        <w:rPr>
          <w:rFonts w:ascii="Roboto" w:hAnsi="Roboto"/>
          <w:color w:val="222222"/>
          <w:sz w:val="27"/>
          <w:szCs w:val="27"/>
        </w:rPr>
      </w:pPr>
    </w:p>
    <w:p w14:paraId="6EFFAC5E" w14:textId="77777777" w:rsidR="009B407C" w:rsidRDefault="009B407C" w:rsidP="00D61AA5">
      <w:pPr>
        <w:jc w:val="both"/>
      </w:pPr>
    </w:p>
    <w:p w14:paraId="31324F05" w14:textId="77777777" w:rsidR="009B407C" w:rsidRDefault="009B407C" w:rsidP="00D61AA5">
      <w:pPr>
        <w:jc w:val="both"/>
      </w:pPr>
    </w:p>
    <w:p w14:paraId="26C29BAF" w14:textId="77777777" w:rsidR="009B407C" w:rsidRPr="00D61AA5" w:rsidRDefault="009B407C" w:rsidP="00D61AA5">
      <w:pPr>
        <w:jc w:val="both"/>
      </w:pPr>
    </w:p>
    <w:p w14:paraId="54CC46BE" w14:textId="4A58665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49536" behindDoc="1" locked="0" layoutInCell="1" allowOverlap="1" wp14:anchorId="345A4CAA" wp14:editId="4C88F123">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1A9FA10F" w14:textId="26D7B59D" w:rsidR="00795E23" w:rsidRPr="00C6229A" w:rsidRDefault="00000000" w:rsidP="00C6229A">
      <w:pPr>
        <w:widowControl w:val="0"/>
        <w:contextualSpacing/>
        <w:jc w:val="center"/>
        <w:rPr>
          <w:lang w:val="en"/>
        </w:rPr>
      </w:pPr>
      <w:hyperlink r:id="rId145" w:history="1">
        <w:r w:rsidR="007033AC" w:rsidRPr="00FF18EB">
          <w:rPr>
            <w:rStyle w:val="Hyperlink"/>
            <w:b/>
            <w:lang w:val="en"/>
          </w:rPr>
          <w:t>Click here to download the instructions</w:t>
        </w:r>
      </w:hyperlink>
      <w:bookmarkEnd w:id="27"/>
    </w:p>
    <w:p w14:paraId="2ABA0F45" w14:textId="3EE8A208" w:rsidR="00DD587E" w:rsidRDefault="00DD587E" w:rsidP="009C42BF">
      <w:pPr>
        <w:widowControl w:val="0"/>
        <w:contextualSpacing/>
        <w:rPr>
          <w:b/>
          <w:bCs/>
          <w:i/>
          <w:sz w:val="28"/>
          <w:szCs w:val="28"/>
        </w:rPr>
      </w:pPr>
      <w:bookmarkStart w:id="33" w:name="one"/>
      <w:bookmarkEnd w:id="33"/>
    </w:p>
    <w:p w14:paraId="78F28FB1" w14:textId="1CB20D9E" w:rsidR="00795E23" w:rsidRPr="00795E23" w:rsidRDefault="00795E23" w:rsidP="009C42BF">
      <w:pPr>
        <w:widowControl w:val="0"/>
        <w:contextualSpacing/>
        <w:rPr>
          <w:b/>
          <w:bCs/>
          <w:i/>
          <w:sz w:val="28"/>
          <w:szCs w:val="28"/>
        </w:rPr>
      </w:pPr>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7D3F6588" w14:textId="0048DA49" w:rsidR="009B2C4A" w:rsidRDefault="0064358B" w:rsidP="0098001F">
      <w:pPr>
        <w:widowControl w:val="0"/>
        <w:contextualSpacing/>
        <w:rPr>
          <w:bCs/>
        </w:rPr>
      </w:pPr>
      <w:r w:rsidRPr="00795E23">
        <w:rPr>
          <w:bCs/>
          <w:noProof/>
        </w:rPr>
        <w:drawing>
          <wp:anchor distT="0" distB="0" distL="114300" distR="114300" simplePos="0" relativeHeight="251656704" behindDoc="1" locked="0" layoutInCell="1" allowOverlap="1" wp14:anchorId="122EC17A" wp14:editId="0474614A">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w:t>
      </w:r>
      <w:r w:rsidR="00697C3D">
        <w:rPr>
          <w:bCs/>
        </w:rPr>
        <w:t xml:space="preserve">. </w:t>
      </w:r>
      <w:r w:rsidR="005C6AB9">
        <w:rPr>
          <w:bCs/>
        </w:rPr>
        <w:t>H</w:t>
      </w:r>
      <w:r w:rsidR="0098001F">
        <w:rPr>
          <w:bCs/>
        </w:rPr>
        <w:t xml:space="preserve">ow about going to </w:t>
      </w:r>
      <w:r w:rsidR="005C6AB9">
        <w:rPr>
          <w:bCs/>
        </w:rPr>
        <w:t xml:space="preserve"> </w:t>
      </w:r>
      <w:hyperlink r:id="rId147" w:history="1">
        <w:r w:rsidR="005C6AB9" w:rsidRPr="00AE0D7B">
          <w:rPr>
            <w:rStyle w:val="Hyperlink"/>
            <w:bCs/>
          </w:rPr>
          <w:t>http://arrl-ohio.org</w:t>
        </w:r>
      </w:hyperlink>
      <w:r w:rsidR="005C6AB9">
        <w:rPr>
          <w:bCs/>
        </w:rPr>
        <w:t xml:space="preserve"> </w:t>
      </w:r>
      <w:r w:rsidR="0098001F">
        <w:rPr>
          <w:bCs/>
        </w:rPr>
        <w:t xml:space="preserve">and giving me a click?  (It’s in the bottom left corner of the </w:t>
      </w:r>
      <w:proofErr w:type="gramStart"/>
      <w:r w:rsidR="0098001F">
        <w:rPr>
          <w:bCs/>
        </w:rPr>
        <w:t xml:space="preserve">page)  </w:t>
      </w:r>
      <w:r w:rsidR="004C5434">
        <w:rPr>
          <w:bCs/>
        </w:rPr>
        <w:t>While</w:t>
      </w:r>
      <w:proofErr w:type="gramEnd"/>
      <w:r w:rsidR="004C5434">
        <w:rPr>
          <w:bCs/>
        </w:rPr>
        <w:t xml:space="preserve"> you’re there, you can click the Big Red Arrow to enter into this </w:t>
      </w:r>
      <w:proofErr w:type="spellStart"/>
      <w:proofErr w:type="gramStart"/>
      <w:r w:rsidR="004C5434">
        <w:rPr>
          <w:bCs/>
        </w:rPr>
        <w:t>months</w:t>
      </w:r>
      <w:proofErr w:type="spellEnd"/>
      <w:proofErr w:type="gramEnd"/>
      <w:r w:rsidR="004C5434">
        <w:rPr>
          <w:bCs/>
        </w:rPr>
        <w:t xml:space="preserve"> Handbook Giveaway!  </w:t>
      </w:r>
    </w:p>
    <w:p w14:paraId="51E0A701" w14:textId="3273ADC0" w:rsidR="004C5434" w:rsidRDefault="004C5434" w:rsidP="0098001F">
      <w:pPr>
        <w:widowControl w:val="0"/>
        <w:contextualSpacing/>
        <w:rPr>
          <w:bCs/>
        </w:rPr>
      </w:pPr>
    </w:p>
    <w:p w14:paraId="53B0A7BA" w14:textId="5E07E9B7" w:rsidR="0083620B" w:rsidRPr="009133EC" w:rsidRDefault="00AF1BE3" w:rsidP="009B2C4A">
      <w:pPr>
        <w:widowControl w:val="0"/>
        <w:contextualSpacing/>
        <w:rPr>
          <w:rFonts w:ascii="Arial" w:hAnsi="Arial" w:cs="Arial"/>
          <w:color w:val="222222"/>
          <w:shd w:val="clear" w:color="auto" w:fill="FFFFFF"/>
        </w:rPr>
      </w:pPr>
      <w:r>
        <w:rPr>
          <w:bCs/>
        </w:rPr>
        <w:t xml:space="preserve">This </w:t>
      </w:r>
      <w:r w:rsidR="004574CC">
        <w:rPr>
          <w:bCs/>
        </w:rPr>
        <w:t>week’s</w:t>
      </w:r>
      <w:r>
        <w:rPr>
          <w:bCs/>
        </w:rPr>
        <w:t xml:space="preserve"> Question:</w:t>
      </w:r>
      <w:bookmarkStart w:id="34" w:name="_Hlk137391015"/>
      <w:bookmarkStart w:id="35" w:name="_Hlk129446217"/>
      <w:r w:rsidR="009B407C">
        <w:rPr>
          <w:rFonts w:ascii="Arial" w:hAnsi="Arial" w:cs="Arial"/>
          <w:color w:val="222222"/>
          <w:shd w:val="clear" w:color="auto" w:fill="FFFFFF"/>
        </w:rPr>
        <w:t xml:space="preserve"> </w:t>
      </w:r>
      <w:bookmarkStart w:id="36" w:name="_Hlk140384921"/>
      <w:bookmarkEnd w:id="34"/>
      <w:r w:rsidR="00B4134A">
        <w:rPr>
          <w:rFonts w:ascii="Arial" w:hAnsi="Arial" w:cs="Arial"/>
          <w:color w:val="222222"/>
          <w:shd w:val="clear" w:color="auto" w:fill="FFFFFF"/>
        </w:rPr>
        <w:t>Are you excited about the way cycle 25 is going</w:t>
      </w:r>
      <w:r w:rsidR="00EC6FA2">
        <w:rPr>
          <w:rFonts w:ascii="Arial" w:hAnsi="Arial" w:cs="Arial"/>
          <w:color w:val="222222"/>
          <w:shd w:val="clear" w:color="auto" w:fill="FFFFFF"/>
        </w:rPr>
        <w:t>?</w:t>
      </w:r>
    </w:p>
    <w:bookmarkEnd w:id="35"/>
    <w:bookmarkEnd w:id="36"/>
    <w:p w14:paraId="00BBF00F" w14:textId="44F532F6" w:rsidR="00AF1BE3" w:rsidRDefault="00AF1BE3" w:rsidP="009B2C4A">
      <w:pPr>
        <w:widowControl w:val="0"/>
        <w:contextualSpacing/>
        <w:rPr>
          <w:bCs/>
        </w:rPr>
      </w:pPr>
    </w:p>
    <w:p w14:paraId="19255B4A" w14:textId="76ECE09B" w:rsidR="00B57CDB" w:rsidRDefault="001D520D">
      <w:pPr>
        <w:pStyle w:val="ListParagraph"/>
        <w:widowControl w:val="0"/>
        <w:numPr>
          <w:ilvl w:val="0"/>
          <w:numId w:val="2"/>
        </w:numPr>
        <w:jc w:val="center"/>
        <w:rPr>
          <w:b/>
          <w:sz w:val="28"/>
          <w:szCs w:val="28"/>
        </w:rPr>
      </w:pPr>
      <w:proofErr w:type="gramStart"/>
      <w:r>
        <w:rPr>
          <w:b/>
          <w:sz w:val="28"/>
          <w:szCs w:val="28"/>
        </w:rPr>
        <w:t>Yes</w:t>
      </w:r>
      <w:r w:rsidR="004D7E91">
        <w:rPr>
          <w:b/>
          <w:sz w:val="28"/>
          <w:szCs w:val="28"/>
        </w:rPr>
        <w:t xml:space="preserve">,   </w:t>
      </w:r>
      <w:proofErr w:type="gramEnd"/>
      <w:r w:rsidR="004D7E91">
        <w:rPr>
          <w:b/>
          <w:sz w:val="28"/>
          <w:szCs w:val="28"/>
        </w:rPr>
        <w:t xml:space="preserve">or B) </w:t>
      </w:r>
      <w:r>
        <w:rPr>
          <w:b/>
          <w:sz w:val="28"/>
          <w:szCs w:val="28"/>
        </w:rPr>
        <w:t>No</w:t>
      </w:r>
    </w:p>
    <w:p w14:paraId="516D10ED" w14:textId="77777777" w:rsidR="001D520D" w:rsidRDefault="001D520D" w:rsidP="001D520D">
      <w:pPr>
        <w:widowControl w:val="0"/>
        <w:rPr>
          <w:b/>
          <w:sz w:val="28"/>
          <w:szCs w:val="28"/>
        </w:rPr>
      </w:pPr>
    </w:p>
    <w:p w14:paraId="3CAA4EB9" w14:textId="7DCF7612" w:rsidR="003F373C" w:rsidRDefault="003F373C" w:rsidP="003F373C">
      <w:pPr>
        <w:widowControl w:val="0"/>
        <w:contextualSpacing/>
        <w:rPr>
          <w:bCs/>
        </w:rPr>
      </w:pPr>
      <w:r>
        <w:rPr>
          <w:bCs/>
        </w:rPr>
        <w:t>From last week’s question -</w:t>
      </w:r>
      <w:r w:rsidR="00242CF0" w:rsidRPr="00242CF0">
        <w:rPr>
          <w:rFonts w:ascii="Arial" w:hAnsi="Arial" w:cs="Arial"/>
          <w:color w:val="222222"/>
          <w:shd w:val="clear" w:color="auto" w:fill="FFFFFF"/>
        </w:rPr>
        <w:t xml:space="preserve"> </w:t>
      </w:r>
      <w:r w:rsidR="00B4134A" w:rsidRPr="00B4134A">
        <w:rPr>
          <w:rStyle w:val="Strong"/>
          <w:caps/>
        </w:rPr>
        <w:t>DO YOU HAVE A BRICK AT ARRL HEADQUARTERS WITH YOUR NAME ON IT</w:t>
      </w:r>
      <w:r w:rsidR="0050425D" w:rsidRPr="0050425D">
        <w:rPr>
          <w:rStyle w:val="Strong"/>
          <w:caps/>
          <w:sz w:val="27"/>
          <w:szCs w:val="27"/>
        </w:rPr>
        <w:t>?</w:t>
      </w:r>
    </w:p>
    <w:p w14:paraId="0CC1503E" w14:textId="11AD5CF1" w:rsidR="001D520D" w:rsidRPr="001D520D" w:rsidRDefault="0050425D" w:rsidP="001D520D">
      <w:pPr>
        <w:widowControl w:val="0"/>
        <w:rPr>
          <w:bCs/>
        </w:rPr>
      </w:pPr>
      <w:r>
        <w:rPr>
          <w:bCs/>
        </w:rPr>
        <w:t xml:space="preserve">Only </w:t>
      </w:r>
      <w:r w:rsidR="00B4134A">
        <w:rPr>
          <w:bCs/>
        </w:rPr>
        <w:t>41</w:t>
      </w:r>
      <w:r>
        <w:rPr>
          <w:bCs/>
        </w:rPr>
        <w:t xml:space="preserve"> responses</w:t>
      </w:r>
      <w:r w:rsidR="00B4134A">
        <w:rPr>
          <w:bCs/>
        </w:rPr>
        <w:t xml:space="preserve"> </w:t>
      </w:r>
      <w:r>
        <w:rPr>
          <w:bCs/>
        </w:rPr>
        <w:t xml:space="preserve">– </w:t>
      </w:r>
      <w:r w:rsidR="00B4134A">
        <w:rPr>
          <w:bCs/>
        </w:rPr>
        <w:t xml:space="preserve">4 </w:t>
      </w:r>
      <w:r>
        <w:rPr>
          <w:bCs/>
        </w:rPr>
        <w:t xml:space="preserve">Yes and 37 NO.  </w:t>
      </w:r>
      <w:r w:rsidR="00B4134A">
        <w:rPr>
          <w:bCs/>
        </w:rPr>
        <w:t>This would be a very nice way to memorialize a club member / officer or friend / family member!</w:t>
      </w:r>
    </w:p>
    <w:p w14:paraId="79DF99F6" w14:textId="77777777" w:rsidR="004D7E91" w:rsidRDefault="004D7E91" w:rsidP="00AF1BE3">
      <w:pPr>
        <w:widowControl w:val="0"/>
        <w:contextualSpacing/>
      </w:pPr>
    </w:p>
    <w:p w14:paraId="772A8786" w14:textId="77777777" w:rsidR="001D520D" w:rsidRDefault="001D520D" w:rsidP="00AF1BE3">
      <w:pPr>
        <w:widowControl w:val="0"/>
        <w:contextualSpacing/>
      </w:pPr>
    </w:p>
    <w:p w14:paraId="7FB577B1" w14:textId="5C570DA1" w:rsidR="00CD4C9C" w:rsidRDefault="008F5580" w:rsidP="00AF1BE3">
      <w:pPr>
        <w:widowControl w:val="0"/>
        <w:contextualSpacing/>
      </w:pPr>
      <w:r>
        <w:t>(</w:t>
      </w:r>
      <w:r w:rsidRPr="00B57CDB">
        <w:rPr>
          <w:b/>
          <w:bCs/>
          <w:color w:val="FF0000"/>
        </w:rPr>
        <w:t>This is a subliminal message:</w:t>
      </w:r>
      <w:r>
        <w:t xml:space="preserve">  Go to the Ohio Section Website, on the bottom left of the landing page answer this week’s question.  AND DON’T FORGET – look for the Big Red Arrow and sign up for the </w:t>
      </w:r>
      <w:r w:rsidR="00837285">
        <w:t>June</w:t>
      </w:r>
      <w:r>
        <w:t xml:space="preserve"> Handbook give away!)</w:t>
      </w:r>
      <w:r w:rsidR="000A3CEC">
        <w:t xml:space="preserve"> </w:t>
      </w:r>
    </w:p>
    <w:p w14:paraId="5ADB2475" w14:textId="77777777" w:rsidR="00CD4C9C" w:rsidRDefault="00CD4C9C" w:rsidP="00AF1BE3">
      <w:pPr>
        <w:widowControl w:val="0"/>
        <w:contextualSpacing/>
      </w:pPr>
    </w:p>
    <w:p w14:paraId="6D9130F2" w14:textId="77777777" w:rsidR="002B6D1F" w:rsidRDefault="002B6D1F" w:rsidP="002B6D1F">
      <w:pPr>
        <w:pStyle w:val="z-BottomofForm"/>
      </w:pPr>
      <w:r>
        <w:t>Bottom of Form</w:t>
      </w:r>
    </w:p>
    <w:p w14:paraId="61296F8E" w14:textId="0DA97421" w:rsidR="00847AE4" w:rsidRDefault="00847AE4" w:rsidP="00301B64">
      <w:pPr>
        <w:widowControl w:val="0"/>
        <w:contextualSpacing/>
        <w:rPr>
          <w:color w:val="222222"/>
          <w:sz w:val="28"/>
          <w:szCs w:val="28"/>
          <w:shd w:val="clear" w:color="auto" w:fill="FFFFFF"/>
        </w:rPr>
      </w:pPr>
    </w:p>
    <w:p w14:paraId="3BC6DAC7" w14:textId="0C8DE526" w:rsidR="001D520D" w:rsidRPr="003F373C" w:rsidRDefault="00000000" w:rsidP="00DB379F">
      <w:pPr>
        <w:widowControl w:val="0"/>
        <w:contextualSpacing/>
        <w:rPr>
          <w:b/>
          <w:bCs/>
          <w:i/>
          <w:sz w:val="28"/>
          <w:szCs w:val="28"/>
        </w:rPr>
      </w:pPr>
      <w:r>
        <w:pict w14:anchorId="709E9923">
          <v:rect id="_x0000_i1025" style="width:0;height:1.5pt" o:hralign="center" o:hrstd="t" o:hr="t" fillcolor="#a0a0a0" stroked="f"/>
        </w:pict>
      </w:r>
    </w:p>
    <w:p w14:paraId="30FFE91D" w14:textId="77777777" w:rsidR="001D520D" w:rsidRDefault="001D520D"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2669D825" w:rsidR="00847E56" w:rsidRPr="000A213A" w:rsidRDefault="00847E56" w:rsidP="00075115">
            <w:pPr>
              <w:widowControl w:val="0"/>
              <w:contextualSpacing/>
              <w:rPr>
                <w:sz w:val="20"/>
                <w:szCs w:val="20"/>
              </w:rPr>
            </w:pPr>
            <w:r w:rsidRPr="000A213A">
              <w:rPr>
                <w:sz w:val="20"/>
                <w:szCs w:val="20"/>
              </w:rPr>
              <w:t xml:space="preserve">Section Emergency Coordinator – </w:t>
            </w:r>
            <w:r w:rsidR="00CC2B11">
              <w:rPr>
                <w:sz w:val="20"/>
                <w:szCs w:val="20"/>
              </w:rPr>
              <w:t>Bret Stemen   KD8SCL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31592B9D" w:rsidR="00847E56" w:rsidRPr="000A213A" w:rsidRDefault="00847E56" w:rsidP="00075115">
            <w:pPr>
              <w:widowControl w:val="0"/>
              <w:contextualSpacing/>
              <w:rPr>
                <w:sz w:val="20"/>
                <w:szCs w:val="20"/>
              </w:rPr>
            </w:pPr>
            <w:r w:rsidRPr="000A213A">
              <w:rPr>
                <w:sz w:val="20"/>
                <w:szCs w:val="20"/>
              </w:rPr>
              <w:t xml:space="preserve">Affiliated Clubs Coordinator – </w:t>
            </w:r>
            <w:r w:rsidR="00A76949">
              <w:rPr>
                <w:sz w:val="20"/>
                <w:szCs w:val="20"/>
              </w:rPr>
              <w:t>Amanda Farone – KC3GFU</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5B493D6C" w:rsidR="00847E56" w:rsidRPr="000A213A" w:rsidRDefault="00847E56" w:rsidP="00075115">
            <w:pPr>
              <w:widowControl w:val="0"/>
              <w:contextualSpacing/>
              <w:rPr>
                <w:sz w:val="20"/>
                <w:szCs w:val="20"/>
              </w:rPr>
            </w:pPr>
            <w:r w:rsidRPr="000A213A">
              <w:rPr>
                <w:sz w:val="20"/>
                <w:szCs w:val="20"/>
              </w:rPr>
              <w:t xml:space="preserve">Public Information Coordinator </w:t>
            </w:r>
            <w:proofErr w:type="gramStart"/>
            <w:r w:rsidRPr="000A213A">
              <w:rPr>
                <w:sz w:val="20"/>
                <w:szCs w:val="20"/>
              </w:rPr>
              <w:t>–</w:t>
            </w:r>
            <w:r w:rsidR="00CC2B11">
              <w:rPr>
                <w:sz w:val="20"/>
                <w:szCs w:val="20"/>
              </w:rPr>
              <w:t xml:space="preserve">  Elizabeth</w:t>
            </w:r>
            <w:proofErr w:type="gramEnd"/>
            <w:r w:rsidR="00CC2B11">
              <w:rPr>
                <w:sz w:val="20"/>
                <w:szCs w:val="20"/>
              </w:rPr>
              <w:t xml:space="preserve"> Klinc -  KE8FMJ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000000" w:rsidP="009C42BF">
      <w:pPr>
        <w:widowControl w:val="0"/>
        <w:contextualSpacing/>
        <w:rPr>
          <w:rFonts w:eastAsiaTheme="minorHAnsi"/>
          <w:b/>
          <w:i/>
          <w:color w:val="000000" w:themeColor="text1"/>
          <w:sz w:val="28"/>
          <w:szCs w:val="28"/>
        </w:rPr>
      </w:pPr>
      <w:r>
        <w:pict w14:anchorId="37A06E51">
          <v:rect id="_x0000_i1026" style="width:0;height:1.5pt" o:hralign="center" o:hrstd="t" o:hr="t" fillcolor="#a0a0a0" stroked="f"/>
        </w:pict>
      </w:r>
    </w:p>
    <w:p w14:paraId="24E8C0FB" w14:textId="17A024E4" w:rsidR="00121283" w:rsidRDefault="00121283" w:rsidP="009C42BF">
      <w:pPr>
        <w:widowControl w:val="0"/>
        <w:contextualSpacing/>
      </w:pPr>
      <w:bookmarkStart w:id="37" w:name="swap"/>
      <w:bookmarkEnd w:id="37"/>
    </w:p>
    <w:p w14:paraId="75B40A47" w14:textId="16FB42A0" w:rsidR="00622794" w:rsidRDefault="00622794" w:rsidP="009C42BF">
      <w:pPr>
        <w:widowControl w:val="0"/>
        <w:contextualSpacing/>
      </w:pPr>
    </w:p>
    <w:p w14:paraId="4037BF47" w14:textId="35B1E7C0" w:rsidR="00622794" w:rsidRDefault="00622794" w:rsidP="009C42BF">
      <w:pPr>
        <w:widowControl w:val="0"/>
        <w:contextualSpacing/>
      </w:pPr>
    </w:p>
    <w:p w14:paraId="05148C3E" w14:textId="77777777" w:rsidR="00622794" w:rsidRDefault="00622794" w:rsidP="009C42BF">
      <w:pPr>
        <w:widowControl w:val="0"/>
        <w:contextualSpacing/>
      </w:pPr>
    </w:p>
    <w:p w14:paraId="75187BAF" w14:textId="3C124B8A" w:rsidR="004B1AA5" w:rsidRDefault="004B1AA5" w:rsidP="009C42BF">
      <w:pPr>
        <w:widowControl w:val="0"/>
        <w:contextualSpacing/>
      </w:pPr>
      <w:r w:rsidRPr="0048461E">
        <w:rPr>
          <w:noProof/>
        </w:rPr>
        <w:drawing>
          <wp:anchor distT="0" distB="0" distL="114300" distR="114300" simplePos="0" relativeHeight="251651584" behindDoc="1" locked="0" layoutInCell="1" allowOverlap="1" wp14:anchorId="354FA15D" wp14:editId="22497827">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w:t>
      </w:r>
      <w:proofErr w:type="gramStart"/>
      <w:r w:rsidRPr="0048461E">
        <w:t>taken a look</w:t>
      </w:r>
      <w:proofErr w:type="gramEnd"/>
      <w:r w:rsidRPr="0048461E">
        <w:t xml:space="preserve">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49"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w:t>
      </w:r>
      <w:r w:rsidRPr="0048461E">
        <w:lastRenderedPageBreak/>
        <w:t xml:space="preserve">advertise it, and it’s </w:t>
      </w:r>
      <w:proofErr w:type="gramStart"/>
      <w:r w:rsidRPr="0048461E">
        <w:t>FREE!!</w:t>
      </w:r>
      <w:proofErr w:type="gramEnd"/>
      <w:r w:rsidRPr="0048461E">
        <w:t xml:space="preserv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564399C2"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w:t>
      </w:r>
      <w:r w:rsidR="00CD67E4">
        <w:t xml:space="preserve">You might want to list your location so that prospective buyers know where you’re at.  </w:t>
      </w:r>
      <w:r w:rsidRPr="0048461E">
        <w:t xml:space="preserve">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50"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000000" w:rsidP="009C42BF">
      <w:pPr>
        <w:widowControl w:val="0"/>
        <w:contextualSpacing/>
      </w:pPr>
      <w:r>
        <w:pict w14:anchorId="47B41B42">
          <v:rect id="_x0000_i1027" style="width:0;height:1.5pt" o:hralign="center" o:hrstd="t" o:hr="t" fillcolor="#a0a0a0" stroked="f"/>
        </w:pict>
      </w:r>
    </w:p>
    <w:p w14:paraId="54C654C5" w14:textId="77777777" w:rsidR="00562A7D" w:rsidRDefault="00562A7D" w:rsidP="009C42BF">
      <w:pPr>
        <w:widowControl w:val="0"/>
        <w:contextualSpacing/>
        <w:rPr>
          <w:b/>
          <w:i/>
          <w:sz w:val="28"/>
          <w:szCs w:val="28"/>
        </w:rPr>
      </w:pPr>
    </w:p>
    <w:p w14:paraId="6F5070AB" w14:textId="77777777" w:rsidR="00562A7D" w:rsidRDefault="00562A7D" w:rsidP="009C42BF">
      <w:pPr>
        <w:widowControl w:val="0"/>
        <w:contextualSpacing/>
        <w:rPr>
          <w:b/>
          <w:i/>
          <w:sz w:val="28"/>
          <w:szCs w:val="28"/>
        </w:rPr>
      </w:pPr>
    </w:p>
    <w:p w14:paraId="62A1A0C8" w14:textId="7BFF4ED2"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5680" behindDoc="1" locked="0" layoutInCell="1" allowOverlap="1" wp14:anchorId="5922650B" wp14:editId="684043C2">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000000" w:rsidP="009C42BF">
      <w:pPr>
        <w:widowControl w:val="0"/>
        <w:contextualSpacing/>
      </w:pPr>
      <w:hyperlink r:id="rId152"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000000" w:rsidP="009C42BF">
      <w:pPr>
        <w:widowControl w:val="0"/>
        <w:contextualSpacing/>
        <w:rPr>
          <w:b/>
          <w:bCs/>
          <w:i/>
          <w:iCs/>
          <w:sz w:val="28"/>
          <w:szCs w:val="28"/>
        </w:rPr>
      </w:pPr>
      <w:r>
        <w:rPr>
          <w:bCs/>
        </w:rPr>
        <w:pict w14:anchorId="7FEBD071">
          <v:rect id="_x0000_i1028"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t>
      </w:r>
      <w:proofErr w:type="gramStart"/>
      <w:r w:rsidRPr="00C36B08">
        <w:rPr>
          <w:b/>
          <w:bCs/>
          <w:i/>
          <w:iCs/>
          <w:sz w:val="28"/>
          <w:szCs w:val="28"/>
        </w:rPr>
        <w:t>With</w:t>
      </w:r>
      <w:proofErr w:type="gramEnd"/>
      <w:r w:rsidRPr="00C36B08">
        <w:rPr>
          <w:b/>
          <w:bCs/>
          <w:i/>
          <w:iCs/>
          <w:sz w:val="28"/>
          <w:szCs w:val="28"/>
        </w:rPr>
        <w:t xml:space="preserve">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 xml:space="preserve">We have a webpage where you can download and read </w:t>
      </w:r>
      <w:proofErr w:type="gramStart"/>
      <w:r w:rsidRPr="00C36B08">
        <w:t>all of</w:t>
      </w:r>
      <w:proofErr w:type="gramEnd"/>
      <w:r w:rsidRPr="00C36B08">
        <w:t xml:space="preserve">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2608" behindDoc="1" locked="0" layoutInCell="1" allowOverlap="1" wp14:anchorId="7F013D42" wp14:editId="7793480E">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54"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lastRenderedPageBreak/>
        <w:t xml:space="preserve">We all learn and steal (I mean, share) from each other’s work. So, </w:t>
      </w:r>
      <w:r w:rsidR="00B7173C">
        <w:t xml:space="preserve">get </w:t>
      </w:r>
      <w:r w:rsidRPr="00C36B08">
        <w:t xml:space="preserve">me your newsletter!!! Send it to: </w:t>
      </w:r>
      <w:hyperlink r:id="rId155"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000000" w:rsidP="009C42BF">
      <w:pPr>
        <w:widowControl w:val="0"/>
        <w:contextualSpacing/>
        <w:rPr>
          <w:bCs/>
        </w:rPr>
      </w:pPr>
      <w:r>
        <w:rPr>
          <w:bCs/>
        </w:rPr>
        <w:pict w14:anchorId="7FC09615">
          <v:rect id="_x0000_i1029" style="width:0;height:1.5pt" o:hralign="center" o:hrstd="t" o:hr="t" fillcolor="#a0a0a0" stroked="f"/>
        </w:pict>
      </w:r>
    </w:p>
    <w:p w14:paraId="3A453755" w14:textId="641A9D46" w:rsidR="00404FC5" w:rsidRDefault="00404FC5" w:rsidP="009C42BF">
      <w:pPr>
        <w:widowControl w:val="0"/>
        <w:contextualSpacing/>
      </w:pPr>
      <w:bookmarkStart w:id="38" w:name="_Hlk30329921"/>
    </w:p>
    <w:p w14:paraId="7C66642C" w14:textId="7F1DE18B" w:rsidR="00404FC5" w:rsidRDefault="00404FC5" w:rsidP="009C42BF">
      <w:pPr>
        <w:widowControl w:val="0"/>
        <w:contextualSpacing/>
      </w:pPr>
    </w:p>
    <w:p w14:paraId="4CAAC830" w14:textId="67E77D3D"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8752" behindDoc="1" locked="0" layoutInCell="1" allowOverlap="1" wp14:anchorId="4E1BD293" wp14:editId="7FC5185D">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57"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58"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2848" behindDoc="1" locked="0" layoutInCell="1" allowOverlap="1" wp14:anchorId="31402D3B" wp14:editId="10483E4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w:t>
      </w:r>
      <w:proofErr w:type="gramStart"/>
      <w:r w:rsidRPr="000A213A">
        <w:t>All of</w:t>
      </w:r>
      <w:proofErr w:type="gramEnd"/>
      <w:r w:rsidRPr="000A213A">
        <w:t xml:space="preserve">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3E29EE89" w:rsidR="00BB7B6F" w:rsidRDefault="00BB7B6F" w:rsidP="009C42BF">
      <w:pPr>
        <w:widowControl w:val="0"/>
        <w:contextualSpacing/>
      </w:pPr>
    </w:p>
    <w:p w14:paraId="1F377CCC" w14:textId="0508DE6A" w:rsidR="00A01309" w:rsidRPr="000A213A" w:rsidRDefault="00A01309" w:rsidP="009C42BF">
      <w:pPr>
        <w:widowControl w:val="0"/>
        <w:contextualSpacing/>
        <w:jc w:val="center"/>
      </w:pPr>
      <w:r w:rsidRPr="000A213A">
        <w:t xml:space="preserve">Just go to:  </w:t>
      </w:r>
      <w:hyperlink r:id="rId160"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043249FE" w14:textId="77777777" w:rsidR="000E0768" w:rsidRDefault="000E0768" w:rsidP="000E0768">
      <w:pPr>
        <w:pStyle w:val="Heading2"/>
      </w:pPr>
    </w:p>
    <w:p w14:paraId="668449FF" w14:textId="7C17AF8C" w:rsidR="00235AF4" w:rsidRDefault="00235AF4" w:rsidP="009C42BF">
      <w:pPr>
        <w:widowControl w:val="0"/>
        <w:contextualSpacing/>
      </w:pPr>
    </w:p>
    <w:p w14:paraId="5440F493" w14:textId="77777777" w:rsidR="00235AF4" w:rsidRDefault="00235AF4" w:rsidP="009C42BF">
      <w:pPr>
        <w:widowControl w:val="0"/>
        <w:contextualSpacing/>
      </w:pPr>
    </w:p>
    <w:p w14:paraId="2A1DCB04" w14:textId="68956FBB" w:rsidR="005665A4" w:rsidRDefault="00000000" w:rsidP="009C42BF">
      <w:pPr>
        <w:widowControl w:val="0"/>
        <w:contextualSpacing/>
      </w:pPr>
      <w:r>
        <w:rPr>
          <w:bCs/>
        </w:rPr>
        <w:pict w14:anchorId="0F5C7231">
          <v:rect id="_x0000_i1030" style="width:0;height:1.5pt" o:hralign="center" o:hrstd="t" o:hr="t" fillcolor="#a0a0a0" stroked="f"/>
        </w:pict>
      </w:r>
    </w:p>
    <w:p w14:paraId="56D772D9" w14:textId="1D62C9B4" w:rsidR="00682801" w:rsidRDefault="00682801" w:rsidP="009C42BF">
      <w:pPr>
        <w:widowControl w:val="0"/>
        <w:contextualSpacing/>
      </w:pPr>
      <w:bookmarkStart w:id="39" w:name="_Hlk50889089"/>
      <w:bookmarkStart w:id="40" w:name="_Hlk51493534"/>
      <w:bookmarkStart w:id="41" w:name="_Hlk57398828"/>
      <w:bookmarkStart w:id="42" w:name="_Hlk58660839"/>
      <w:bookmarkStart w:id="43" w:name="_Hlk60422348"/>
      <w:bookmarkStart w:id="44" w:name="_Hlk61122047"/>
      <w:bookmarkStart w:id="45" w:name="_Hlk40377067"/>
      <w:bookmarkStart w:id="46" w:name="_Hlk47171828"/>
      <w:bookmarkStart w:id="47" w:name="_Hlk47812454"/>
      <w:bookmarkEnd w:id="1"/>
      <w:bookmarkEnd w:id="2"/>
      <w:bookmarkEnd w:id="3"/>
      <w:bookmarkEnd w:id="4"/>
      <w:bookmarkEnd w:id="5"/>
      <w:bookmarkEnd w:id="6"/>
      <w:bookmarkEnd w:id="7"/>
      <w:bookmarkEnd w:id="8"/>
      <w:bookmarkEnd w:id="9"/>
      <w:bookmarkEnd w:id="10"/>
      <w:bookmarkEnd w:id="11"/>
      <w:bookmarkEnd w:id="12"/>
      <w:bookmarkEnd w:id="13"/>
      <w:bookmarkEnd w:id="38"/>
    </w:p>
    <w:bookmarkEnd w:id="39"/>
    <w:bookmarkEnd w:id="40"/>
    <w:bookmarkEnd w:id="41"/>
    <w:bookmarkEnd w:id="42"/>
    <w:bookmarkEnd w:id="43"/>
    <w:bookmarkEnd w:id="44"/>
    <w:bookmarkEnd w:id="45"/>
    <w:bookmarkEnd w:id="46"/>
    <w:bookmarkEnd w:id="47"/>
    <w:p w14:paraId="167F3768" w14:textId="6EE25DD6"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w:t>
      </w:r>
      <w:proofErr w:type="gramStart"/>
      <w:r w:rsidRPr="00C20E11">
        <w:rPr>
          <w:i/>
        </w:rPr>
        <w:t>join with</w:t>
      </w:r>
      <w:proofErr w:type="gramEnd"/>
      <w:r w:rsidRPr="00C20E11">
        <w:rPr>
          <w:i/>
        </w:rPr>
        <w:t xml:space="preserve"> you in receiving the latest news and information about the Ohio Section, and </w:t>
      </w:r>
      <w:r w:rsidR="003C3AB5">
        <w:rPr>
          <w:i/>
        </w:rPr>
        <w:t xml:space="preserve">news and events happening </w:t>
      </w:r>
      <w:r w:rsidRPr="00C20E11">
        <w:rPr>
          <w:i/>
        </w:rPr>
        <w:t xml:space="preserve">around the world! </w:t>
      </w:r>
      <w:bookmarkEnd w:id="14"/>
      <w:r w:rsidR="00562A7D">
        <w:rPr>
          <w:i/>
        </w:rPr>
        <w:t>Occasionally you may find and error or two in this newsletter – be assured, they were put there on purpose to make sure you’re reading the newsletter carefully!</w:t>
      </w:r>
    </w:p>
    <w:sectPr w:rsidR="007F4B36" w:rsidRPr="00552105" w:rsidSect="00942886">
      <w:headerReference w:type="even" r:id="rId161"/>
      <w:headerReference w:type="default" r:id="rId162"/>
      <w:footerReference w:type="even" r:id="rId163"/>
      <w:footerReference w:type="default" r:id="rId164"/>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93401" w14:textId="77777777" w:rsidR="009C3A9A" w:rsidRDefault="009C3A9A" w:rsidP="00F40211">
      <w:r>
        <w:separator/>
      </w:r>
    </w:p>
  </w:endnote>
  <w:endnote w:type="continuationSeparator" w:id="0">
    <w:p w14:paraId="29C0D322" w14:textId="77777777" w:rsidR="009C3A9A" w:rsidRDefault="009C3A9A"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swald">
    <w:charset w:val="00"/>
    <w:family w:val="auto"/>
    <w:pitch w:val="variable"/>
    <w:sig w:usb0="2000020F" w:usb1="00000000" w:usb2="00000000" w:usb3="00000000" w:csb0="00000197" w:csb1="00000000"/>
  </w:font>
  <w:font w:name="PT Sans">
    <w:altName w:val="Arial"/>
    <w:charset w:val="00"/>
    <w:family w:val="swiss"/>
    <w:pitch w:val="variable"/>
    <w:sig w:usb0="A00002EF" w:usb1="5000204B" w:usb2="00000000" w:usb3="00000000" w:csb0="00000097" w:csb1="00000000"/>
  </w:font>
  <w:font w:name="inherit">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p w14:paraId="0ADBA0A7" w14:textId="77777777" w:rsidR="006B1B2A" w:rsidRDefault="006B1B2A"/>
  <w:p w14:paraId="653D3D7D" w14:textId="77777777" w:rsidR="00C877E9" w:rsidRDefault="00C877E9"/>
  <w:p w14:paraId="2D2CC8FE" w14:textId="77777777" w:rsidR="002D55EC" w:rsidRDefault="002D55E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p w14:paraId="5D875BB3" w14:textId="77777777" w:rsidR="006B1B2A" w:rsidRDefault="006B1B2A"/>
  <w:p w14:paraId="15E300BC" w14:textId="77777777" w:rsidR="00C877E9" w:rsidRDefault="00C877E9"/>
  <w:p w14:paraId="31A4F22D" w14:textId="77777777" w:rsidR="002D55EC" w:rsidRDefault="002D55E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65D897" w14:textId="77777777" w:rsidR="009C3A9A" w:rsidRDefault="009C3A9A" w:rsidP="00F40211">
      <w:r>
        <w:separator/>
      </w:r>
    </w:p>
  </w:footnote>
  <w:footnote w:type="continuationSeparator" w:id="0">
    <w:p w14:paraId="7B4D8B91" w14:textId="77777777" w:rsidR="009C3A9A" w:rsidRDefault="009C3A9A"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p w14:paraId="0532FFF7" w14:textId="77777777" w:rsidR="006B1B2A" w:rsidRDefault="006B1B2A"/>
  <w:p w14:paraId="0B49C57B" w14:textId="77777777" w:rsidR="00C877E9" w:rsidRDefault="00C877E9"/>
  <w:p w14:paraId="73AA4F27" w14:textId="77777777" w:rsidR="002D55EC" w:rsidRDefault="002D55E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p w14:paraId="65D87834" w14:textId="77777777" w:rsidR="006B1B2A" w:rsidRDefault="006B1B2A"/>
  <w:p w14:paraId="5236274F" w14:textId="77777777" w:rsidR="00C877E9" w:rsidRDefault="00C877E9"/>
  <w:p w14:paraId="1C012359" w14:textId="77777777" w:rsidR="002D55EC" w:rsidRDefault="002D55E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5716988"/>
    <w:multiLevelType w:val="hybridMultilevel"/>
    <w:tmpl w:val="08DC2FAC"/>
    <w:lvl w:ilvl="0" w:tplc="11AA04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7" w15:restartNumberingAfterBreak="0">
    <w:nsid w:val="25B249AA"/>
    <w:multiLevelType w:val="multilevel"/>
    <w:tmpl w:val="8CD8E48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8" w15:restartNumberingAfterBreak="0">
    <w:nsid w:val="2B44035D"/>
    <w:multiLevelType w:val="multilevel"/>
    <w:tmpl w:val="4BFC7E1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9" w15:restartNumberingAfterBreak="0">
    <w:nsid w:val="2E1D5A0F"/>
    <w:multiLevelType w:val="multilevel"/>
    <w:tmpl w:val="9402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2348000">
    <w:abstractNumId w:val="6"/>
  </w:num>
  <w:num w:numId="2" w16cid:durableId="1404915657">
    <w:abstractNumId w:val="5"/>
  </w:num>
  <w:num w:numId="3" w16cid:durableId="1774282652">
    <w:abstractNumId w:val="9"/>
  </w:num>
  <w:num w:numId="4" w16cid:durableId="1028723969">
    <w:abstractNumId w:val="8"/>
  </w:num>
  <w:num w:numId="5" w16cid:durableId="1069887026">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953"/>
    <w:rsid w:val="00000D3E"/>
    <w:rsid w:val="00000E03"/>
    <w:rsid w:val="00000FC9"/>
    <w:rsid w:val="000010E8"/>
    <w:rsid w:val="000011FC"/>
    <w:rsid w:val="00001277"/>
    <w:rsid w:val="00001281"/>
    <w:rsid w:val="00001374"/>
    <w:rsid w:val="00001403"/>
    <w:rsid w:val="00001C89"/>
    <w:rsid w:val="00001F95"/>
    <w:rsid w:val="00001FCC"/>
    <w:rsid w:val="000023FC"/>
    <w:rsid w:val="00002509"/>
    <w:rsid w:val="000025DA"/>
    <w:rsid w:val="0000261A"/>
    <w:rsid w:val="0000274A"/>
    <w:rsid w:val="000030C2"/>
    <w:rsid w:val="000030E3"/>
    <w:rsid w:val="00003329"/>
    <w:rsid w:val="00003510"/>
    <w:rsid w:val="000037F8"/>
    <w:rsid w:val="0000394C"/>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A2D"/>
    <w:rsid w:val="00006A98"/>
    <w:rsid w:val="00006AAA"/>
    <w:rsid w:val="00006BC2"/>
    <w:rsid w:val="00006C73"/>
    <w:rsid w:val="000071E6"/>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2C5"/>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1F75"/>
    <w:rsid w:val="000224AE"/>
    <w:rsid w:val="00022722"/>
    <w:rsid w:val="000229B9"/>
    <w:rsid w:val="00022E42"/>
    <w:rsid w:val="00023030"/>
    <w:rsid w:val="00023140"/>
    <w:rsid w:val="000231F8"/>
    <w:rsid w:val="00023226"/>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56"/>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B12"/>
    <w:rsid w:val="00030C3A"/>
    <w:rsid w:val="00030C71"/>
    <w:rsid w:val="00030D11"/>
    <w:rsid w:val="00030F5C"/>
    <w:rsid w:val="00030F80"/>
    <w:rsid w:val="00031010"/>
    <w:rsid w:val="000310D6"/>
    <w:rsid w:val="00031384"/>
    <w:rsid w:val="00031974"/>
    <w:rsid w:val="00031D0D"/>
    <w:rsid w:val="00031DD8"/>
    <w:rsid w:val="00031E3C"/>
    <w:rsid w:val="0003218C"/>
    <w:rsid w:val="0003227F"/>
    <w:rsid w:val="0003258A"/>
    <w:rsid w:val="00032864"/>
    <w:rsid w:val="00032AA2"/>
    <w:rsid w:val="00032C6A"/>
    <w:rsid w:val="00032CDE"/>
    <w:rsid w:val="0003347C"/>
    <w:rsid w:val="000336AA"/>
    <w:rsid w:val="000336B4"/>
    <w:rsid w:val="000338F8"/>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0E"/>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045F"/>
    <w:rsid w:val="00051373"/>
    <w:rsid w:val="00051405"/>
    <w:rsid w:val="00052139"/>
    <w:rsid w:val="00052168"/>
    <w:rsid w:val="0005219A"/>
    <w:rsid w:val="000525DC"/>
    <w:rsid w:val="00052637"/>
    <w:rsid w:val="00052773"/>
    <w:rsid w:val="000528C4"/>
    <w:rsid w:val="000532D0"/>
    <w:rsid w:val="00053875"/>
    <w:rsid w:val="0005393D"/>
    <w:rsid w:val="00053BF2"/>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C95"/>
    <w:rsid w:val="00056EA5"/>
    <w:rsid w:val="0005702A"/>
    <w:rsid w:val="0005712A"/>
    <w:rsid w:val="00057153"/>
    <w:rsid w:val="000578D5"/>
    <w:rsid w:val="00057A67"/>
    <w:rsid w:val="00057BEE"/>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4E7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333"/>
    <w:rsid w:val="00067461"/>
    <w:rsid w:val="00067516"/>
    <w:rsid w:val="0006765A"/>
    <w:rsid w:val="00067AB8"/>
    <w:rsid w:val="00067BF9"/>
    <w:rsid w:val="00067D6E"/>
    <w:rsid w:val="000700F9"/>
    <w:rsid w:val="00070261"/>
    <w:rsid w:val="000702C0"/>
    <w:rsid w:val="00070520"/>
    <w:rsid w:val="0007060F"/>
    <w:rsid w:val="00070B84"/>
    <w:rsid w:val="00070BB6"/>
    <w:rsid w:val="00070D61"/>
    <w:rsid w:val="00070D72"/>
    <w:rsid w:val="00070F22"/>
    <w:rsid w:val="000710D0"/>
    <w:rsid w:val="00071129"/>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275"/>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1F2"/>
    <w:rsid w:val="0007727E"/>
    <w:rsid w:val="000774C2"/>
    <w:rsid w:val="00077595"/>
    <w:rsid w:val="000776BB"/>
    <w:rsid w:val="00077801"/>
    <w:rsid w:val="00077AAA"/>
    <w:rsid w:val="00077BC6"/>
    <w:rsid w:val="00077DB7"/>
    <w:rsid w:val="00080172"/>
    <w:rsid w:val="00080617"/>
    <w:rsid w:val="00080695"/>
    <w:rsid w:val="0008079A"/>
    <w:rsid w:val="000810BA"/>
    <w:rsid w:val="00081189"/>
    <w:rsid w:val="000813B7"/>
    <w:rsid w:val="0008156E"/>
    <w:rsid w:val="000815BB"/>
    <w:rsid w:val="00081D15"/>
    <w:rsid w:val="00082086"/>
    <w:rsid w:val="000821C5"/>
    <w:rsid w:val="00082697"/>
    <w:rsid w:val="00082821"/>
    <w:rsid w:val="000829A5"/>
    <w:rsid w:val="00082C3F"/>
    <w:rsid w:val="00082D27"/>
    <w:rsid w:val="00082F08"/>
    <w:rsid w:val="00082F4C"/>
    <w:rsid w:val="00082F68"/>
    <w:rsid w:val="000830F6"/>
    <w:rsid w:val="000831AB"/>
    <w:rsid w:val="0008327F"/>
    <w:rsid w:val="000832C0"/>
    <w:rsid w:val="00083386"/>
    <w:rsid w:val="000837C0"/>
    <w:rsid w:val="000837D1"/>
    <w:rsid w:val="00083813"/>
    <w:rsid w:val="00083B25"/>
    <w:rsid w:val="00083C2C"/>
    <w:rsid w:val="000841C6"/>
    <w:rsid w:val="00084224"/>
    <w:rsid w:val="000844C3"/>
    <w:rsid w:val="0008455E"/>
    <w:rsid w:val="00084632"/>
    <w:rsid w:val="0008480C"/>
    <w:rsid w:val="00084B2E"/>
    <w:rsid w:val="00084CBE"/>
    <w:rsid w:val="00084E6A"/>
    <w:rsid w:val="00084F78"/>
    <w:rsid w:val="000854BD"/>
    <w:rsid w:val="000857F0"/>
    <w:rsid w:val="00085966"/>
    <w:rsid w:val="000859B6"/>
    <w:rsid w:val="00085A18"/>
    <w:rsid w:val="00085A46"/>
    <w:rsid w:val="00085ED2"/>
    <w:rsid w:val="0008608D"/>
    <w:rsid w:val="000863FB"/>
    <w:rsid w:val="0008640A"/>
    <w:rsid w:val="0008654E"/>
    <w:rsid w:val="000869EC"/>
    <w:rsid w:val="00086A1C"/>
    <w:rsid w:val="00086C22"/>
    <w:rsid w:val="0008753D"/>
    <w:rsid w:val="000878B7"/>
    <w:rsid w:val="00087990"/>
    <w:rsid w:val="00087B7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E3E"/>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32B"/>
    <w:rsid w:val="000954DD"/>
    <w:rsid w:val="000958A0"/>
    <w:rsid w:val="000958C1"/>
    <w:rsid w:val="00095993"/>
    <w:rsid w:val="000959D7"/>
    <w:rsid w:val="00095CA7"/>
    <w:rsid w:val="00095D65"/>
    <w:rsid w:val="000961FF"/>
    <w:rsid w:val="0009621E"/>
    <w:rsid w:val="00096356"/>
    <w:rsid w:val="00096377"/>
    <w:rsid w:val="000964EC"/>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0F79"/>
    <w:rsid w:val="000A107A"/>
    <w:rsid w:val="000A117C"/>
    <w:rsid w:val="000A164E"/>
    <w:rsid w:val="000A17B3"/>
    <w:rsid w:val="000A1917"/>
    <w:rsid w:val="000A196A"/>
    <w:rsid w:val="000A1A71"/>
    <w:rsid w:val="000A1C3E"/>
    <w:rsid w:val="000A213A"/>
    <w:rsid w:val="000A24AF"/>
    <w:rsid w:val="000A254B"/>
    <w:rsid w:val="000A2906"/>
    <w:rsid w:val="000A293D"/>
    <w:rsid w:val="000A29AC"/>
    <w:rsid w:val="000A2AA6"/>
    <w:rsid w:val="000A3571"/>
    <w:rsid w:val="000A36E5"/>
    <w:rsid w:val="000A3CEC"/>
    <w:rsid w:val="000A41B0"/>
    <w:rsid w:val="000A4270"/>
    <w:rsid w:val="000A43AD"/>
    <w:rsid w:val="000A444A"/>
    <w:rsid w:val="000A446E"/>
    <w:rsid w:val="000A468D"/>
    <w:rsid w:val="000A46AC"/>
    <w:rsid w:val="000A47FB"/>
    <w:rsid w:val="000A49FE"/>
    <w:rsid w:val="000A4ACC"/>
    <w:rsid w:val="000A4BD4"/>
    <w:rsid w:val="000A4BEB"/>
    <w:rsid w:val="000A4C8A"/>
    <w:rsid w:val="000A4D02"/>
    <w:rsid w:val="000A4D28"/>
    <w:rsid w:val="000A4E78"/>
    <w:rsid w:val="000A54C2"/>
    <w:rsid w:val="000A5B3E"/>
    <w:rsid w:val="000A5C0E"/>
    <w:rsid w:val="000A61BA"/>
    <w:rsid w:val="000A622D"/>
    <w:rsid w:val="000A6233"/>
    <w:rsid w:val="000A62FD"/>
    <w:rsid w:val="000A63C3"/>
    <w:rsid w:val="000A6431"/>
    <w:rsid w:val="000A6758"/>
    <w:rsid w:val="000A6883"/>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ACC"/>
    <w:rsid w:val="000B2B43"/>
    <w:rsid w:val="000B2C67"/>
    <w:rsid w:val="000B2EE2"/>
    <w:rsid w:val="000B3164"/>
    <w:rsid w:val="000B3221"/>
    <w:rsid w:val="000B3FE8"/>
    <w:rsid w:val="000B40A1"/>
    <w:rsid w:val="000B4179"/>
    <w:rsid w:val="000B4276"/>
    <w:rsid w:val="000B4471"/>
    <w:rsid w:val="000B4882"/>
    <w:rsid w:val="000B48F3"/>
    <w:rsid w:val="000B4952"/>
    <w:rsid w:val="000B4993"/>
    <w:rsid w:val="000B4A12"/>
    <w:rsid w:val="000B4B00"/>
    <w:rsid w:val="000B4B5C"/>
    <w:rsid w:val="000B4B68"/>
    <w:rsid w:val="000B4D97"/>
    <w:rsid w:val="000B50A2"/>
    <w:rsid w:val="000B584E"/>
    <w:rsid w:val="000B58A4"/>
    <w:rsid w:val="000B5AA6"/>
    <w:rsid w:val="000B6002"/>
    <w:rsid w:val="000B6323"/>
    <w:rsid w:val="000B6599"/>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6B1"/>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08"/>
    <w:rsid w:val="000D111C"/>
    <w:rsid w:val="000D16D5"/>
    <w:rsid w:val="000D1765"/>
    <w:rsid w:val="000D1990"/>
    <w:rsid w:val="000D19FA"/>
    <w:rsid w:val="000D1A4A"/>
    <w:rsid w:val="000D1D9F"/>
    <w:rsid w:val="000D266A"/>
    <w:rsid w:val="000D279E"/>
    <w:rsid w:val="000D279F"/>
    <w:rsid w:val="000D298F"/>
    <w:rsid w:val="000D299E"/>
    <w:rsid w:val="000D2AD8"/>
    <w:rsid w:val="000D342C"/>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5DAB"/>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E0331"/>
    <w:rsid w:val="000E039C"/>
    <w:rsid w:val="000E0589"/>
    <w:rsid w:val="000E0768"/>
    <w:rsid w:val="000E07AE"/>
    <w:rsid w:val="000E0813"/>
    <w:rsid w:val="000E0BBE"/>
    <w:rsid w:val="000E0DC9"/>
    <w:rsid w:val="000E0E37"/>
    <w:rsid w:val="000E0E61"/>
    <w:rsid w:val="000E16CB"/>
    <w:rsid w:val="000E1A85"/>
    <w:rsid w:val="000E1ABF"/>
    <w:rsid w:val="000E23A4"/>
    <w:rsid w:val="000E24A0"/>
    <w:rsid w:val="000E2941"/>
    <w:rsid w:val="000E2D4A"/>
    <w:rsid w:val="000E2DF1"/>
    <w:rsid w:val="000E2EB9"/>
    <w:rsid w:val="000E3283"/>
    <w:rsid w:val="000E36C0"/>
    <w:rsid w:val="000E382A"/>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417"/>
    <w:rsid w:val="000E579D"/>
    <w:rsid w:val="000E57F9"/>
    <w:rsid w:val="000E590D"/>
    <w:rsid w:val="000E5DDE"/>
    <w:rsid w:val="000E605E"/>
    <w:rsid w:val="000E62C1"/>
    <w:rsid w:val="000E64E9"/>
    <w:rsid w:val="000E6527"/>
    <w:rsid w:val="000E699A"/>
    <w:rsid w:val="000E69B4"/>
    <w:rsid w:val="000E71AC"/>
    <w:rsid w:val="000E7512"/>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7ED"/>
    <w:rsid w:val="000F296E"/>
    <w:rsid w:val="000F2999"/>
    <w:rsid w:val="000F3269"/>
    <w:rsid w:val="000F333D"/>
    <w:rsid w:val="000F3ED4"/>
    <w:rsid w:val="000F3F3A"/>
    <w:rsid w:val="000F3F88"/>
    <w:rsid w:val="000F3F97"/>
    <w:rsid w:val="000F4036"/>
    <w:rsid w:val="000F4096"/>
    <w:rsid w:val="000F41D6"/>
    <w:rsid w:val="000F4480"/>
    <w:rsid w:val="000F4AE9"/>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07D"/>
    <w:rsid w:val="00100146"/>
    <w:rsid w:val="00100345"/>
    <w:rsid w:val="00100A48"/>
    <w:rsid w:val="00100A6C"/>
    <w:rsid w:val="00100C7F"/>
    <w:rsid w:val="00101BB5"/>
    <w:rsid w:val="00101E47"/>
    <w:rsid w:val="00101E48"/>
    <w:rsid w:val="001020D1"/>
    <w:rsid w:val="00102146"/>
    <w:rsid w:val="001023A4"/>
    <w:rsid w:val="001025F9"/>
    <w:rsid w:val="00102717"/>
    <w:rsid w:val="00102B98"/>
    <w:rsid w:val="00102D50"/>
    <w:rsid w:val="00102FC6"/>
    <w:rsid w:val="0010305F"/>
    <w:rsid w:val="0010317C"/>
    <w:rsid w:val="0010320D"/>
    <w:rsid w:val="00103216"/>
    <w:rsid w:val="001032C2"/>
    <w:rsid w:val="001033CA"/>
    <w:rsid w:val="00103531"/>
    <w:rsid w:val="001036F2"/>
    <w:rsid w:val="00103802"/>
    <w:rsid w:val="00103C21"/>
    <w:rsid w:val="00103D3D"/>
    <w:rsid w:val="0010411B"/>
    <w:rsid w:val="0010418E"/>
    <w:rsid w:val="00104550"/>
    <w:rsid w:val="00104701"/>
    <w:rsid w:val="00104917"/>
    <w:rsid w:val="00104A80"/>
    <w:rsid w:val="00104B57"/>
    <w:rsid w:val="00104F76"/>
    <w:rsid w:val="00104F78"/>
    <w:rsid w:val="0010561B"/>
    <w:rsid w:val="00105651"/>
    <w:rsid w:val="0010578D"/>
    <w:rsid w:val="0010580F"/>
    <w:rsid w:val="00105825"/>
    <w:rsid w:val="00105996"/>
    <w:rsid w:val="00105A26"/>
    <w:rsid w:val="00105CD1"/>
    <w:rsid w:val="00106315"/>
    <w:rsid w:val="00106324"/>
    <w:rsid w:val="00106666"/>
    <w:rsid w:val="001069B5"/>
    <w:rsid w:val="00106C19"/>
    <w:rsid w:val="00106D21"/>
    <w:rsid w:val="0010722D"/>
    <w:rsid w:val="00107252"/>
    <w:rsid w:val="001072E2"/>
    <w:rsid w:val="00107517"/>
    <w:rsid w:val="00107599"/>
    <w:rsid w:val="00107BE6"/>
    <w:rsid w:val="00107ED1"/>
    <w:rsid w:val="0011007D"/>
    <w:rsid w:val="001100FE"/>
    <w:rsid w:val="001104BE"/>
    <w:rsid w:val="0011058B"/>
    <w:rsid w:val="0011058E"/>
    <w:rsid w:val="00110A35"/>
    <w:rsid w:val="00110B4C"/>
    <w:rsid w:val="00110C1E"/>
    <w:rsid w:val="00110FEE"/>
    <w:rsid w:val="001111B5"/>
    <w:rsid w:val="00111340"/>
    <w:rsid w:val="00111345"/>
    <w:rsid w:val="00111550"/>
    <w:rsid w:val="0011165A"/>
    <w:rsid w:val="00111805"/>
    <w:rsid w:val="00111B26"/>
    <w:rsid w:val="001122D2"/>
    <w:rsid w:val="00112327"/>
    <w:rsid w:val="001124FC"/>
    <w:rsid w:val="00112513"/>
    <w:rsid w:val="001127BA"/>
    <w:rsid w:val="00112DA2"/>
    <w:rsid w:val="00112E60"/>
    <w:rsid w:val="00112E68"/>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470"/>
    <w:rsid w:val="0011552D"/>
    <w:rsid w:val="0011559E"/>
    <w:rsid w:val="00115869"/>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BE"/>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283"/>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8FF"/>
    <w:rsid w:val="00124908"/>
    <w:rsid w:val="0012490D"/>
    <w:rsid w:val="00124958"/>
    <w:rsid w:val="00124964"/>
    <w:rsid w:val="00124BA9"/>
    <w:rsid w:val="00124C63"/>
    <w:rsid w:val="00124D3F"/>
    <w:rsid w:val="00124ECC"/>
    <w:rsid w:val="001253D3"/>
    <w:rsid w:val="00125484"/>
    <w:rsid w:val="00125647"/>
    <w:rsid w:val="00125801"/>
    <w:rsid w:val="0012594B"/>
    <w:rsid w:val="00125C6F"/>
    <w:rsid w:val="00125EFB"/>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0A49"/>
    <w:rsid w:val="00130C7F"/>
    <w:rsid w:val="001310CE"/>
    <w:rsid w:val="001311AD"/>
    <w:rsid w:val="00131328"/>
    <w:rsid w:val="001314F1"/>
    <w:rsid w:val="001314F3"/>
    <w:rsid w:val="00131702"/>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4ECA"/>
    <w:rsid w:val="00135044"/>
    <w:rsid w:val="001355B7"/>
    <w:rsid w:val="00135A58"/>
    <w:rsid w:val="00135C08"/>
    <w:rsid w:val="00135CDA"/>
    <w:rsid w:val="00135D6C"/>
    <w:rsid w:val="00135DBD"/>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0F82"/>
    <w:rsid w:val="00141105"/>
    <w:rsid w:val="001412A6"/>
    <w:rsid w:val="001412B4"/>
    <w:rsid w:val="0014152B"/>
    <w:rsid w:val="001417E6"/>
    <w:rsid w:val="001419CB"/>
    <w:rsid w:val="00141C9A"/>
    <w:rsid w:val="001424DA"/>
    <w:rsid w:val="00142BF8"/>
    <w:rsid w:val="00142E5C"/>
    <w:rsid w:val="00142E84"/>
    <w:rsid w:val="00142F32"/>
    <w:rsid w:val="001432C1"/>
    <w:rsid w:val="0014351B"/>
    <w:rsid w:val="00143796"/>
    <w:rsid w:val="00143C49"/>
    <w:rsid w:val="00143EA9"/>
    <w:rsid w:val="00143EBF"/>
    <w:rsid w:val="001440DB"/>
    <w:rsid w:val="001449F2"/>
    <w:rsid w:val="00144A4A"/>
    <w:rsid w:val="00144B34"/>
    <w:rsid w:val="00144B85"/>
    <w:rsid w:val="00144C8E"/>
    <w:rsid w:val="00144C90"/>
    <w:rsid w:val="001452D2"/>
    <w:rsid w:val="00145515"/>
    <w:rsid w:val="00145C95"/>
    <w:rsid w:val="00145F8B"/>
    <w:rsid w:val="00146110"/>
    <w:rsid w:val="00146249"/>
    <w:rsid w:val="001462F6"/>
    <w:rsid w:val="00146344"/>
    <w:rsid w:val="0014634B"/>
    <w:rsid w:val="001463C9"/>
    <w:rsid w:val="00146612"/>
    <w:rsid w:val="001467E6"/>
    <w:rsid w:val="00146A28"/>
    <w:rsid w:val="00146D6E"/>
    <w:rsid w:val="001471B0"/>
    <w:rsid w:val="0014736D"/>
    <w:rsid w:val="00147405"/>
    <w:rsid w:val="00147416"/>
    <w:rsid w:val="00147C1A"/>
    <w:rsid w:val="00147DAA"/>
    <w:rsid w:val="001501C4"/>
    <w:rsid w:val="001502DC"/>
    <w:rsid w:val="001502F7"/>
    <w:rsid w:val="0015035F"/>
    <w:rsid w:val="0015062E"/>
    <w:rsid w:val="00150660"/>
    <w:rsid w:val="001509FE"/>
    <w:rsid w:val="00150B13"/>
    <w:rsid w:val="00150E26"/>
    <w:rsid w:val="00150EC4"/>
    <w:rsid w:val="00151017"/>
    <w:rsid w:val="00151622"/>
    <w:rsid w:val="001516FE"/>
    <w:rsid w:val="00151992"/>
    <w:rsid w:val="00151A87"/>
    <w:rsid w:val="00151AF2"/>
    <w:rsid w:val="00151BAA"/>
    <w:rsid w:val="00151D9E"/>
    <w:rsid w:val="00152040"/>
    <w:rsid w:val="0015214D"/>
    <w:rsid w:val="00152298"/>
    <w:rsid w:val="001522A5"/>
    <w:rsid w:val="0015249E"/>
    <w:rsid w:val="00152BD0"/>
    <w:rsid w:val="00153167"/>
    <w:rsid w:val="001531D3"/>
    <w:rsid w:val="00153348"/>
    <w:rsid w:val="00153581"/>
    <w:rsid w:val="001537B0"/>
    <w:rsid w:val="0015383F"/>
    <w:rsid w:val="00153A55"/>
    <w:rsid w:val="00153AA1"/>
    <w:rsid w:val="00153B38"/>
    <w:rsid w:val="00153E59"/>
    <w:rsid w:val="00154229"/>
    <w:rsid w:val="00154331"/>
    <w:rsid w:val="001545B2"/>
    <w:rsid w:val="00154A05"/>
    <w:rsid w:val="00154B8C"/>
    <w:rsid w:val="00154E6D"/>
    <w:rsid w:val="001550FD"/>
    <w:rsid w:val="00155182"/>
    <w:rsid w:val="00155396"/>
    <w:rsid w:val="001553AD"/>
    <w:rsid w:val="00155927"/>
    <w:rsid w:val="0015594A"/>
    <w:rsid w:val="00155BAC"/>
    <w:rsid w:val="00155D2F"/>
    <w:rsid w:val="00155F7C"/>
    <w:rsid w:val="00156287"/>
    <w:rsid w:val="00156487"/>
    <w:rsid w:val="001566D7"/>
    <w:rsid w:val="00156FB0"/>
    <w:rsid w:val="001570AF"/>
    <w:rsid w:val="0015748B"/>
    <w:rsid w:val="001575A5"/>
    <w:rsid w:val="00157667"/>
    <w:rsid w:val="001577E6"/>
    <w:rsid w:val="00157960"/>
    <w:rsid w:val="001579DE"/>
    <w:rsid w:val="00157C96"/>
    <w:rsid w:val="00157E34"/>
    <w:rsid w:val="001600E4"/>
    <w:rsid w:val="0016030C"/>
    <w:rsid w:val="0016050E"/>
    <w:rsid w:val="001605FD"/>
    <w:rsid w:val="001609D8"/>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3351"/>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4D8"/>
    <w:rsid w:val="0017199B"/>
    <w:rsid w:val="00171D5B"/>
    <w:rsid w:val="00171E50"/>
    <w:rsid w:val="00172077"/>
    <w:rsid w:val="0017232E"/>
    <w:rsid w:val="0017248C"/>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7DD"/>
    <w:rsid w:val="001828BE"/>
    <w:rsid w:val="0018294C"/>
    <w:rsid w:val="00182F6D"/>
    <w:rsid w:val="001831F6"/>
    <w:rsid w:val="001833BE"/>
    <w:rsid w:val="00183A46"/>
    <w:rsid w:val="00183A9B"/>
    <w:rsid w:val="00183E95"/>
    <w:rsid w:val="00184290"/>
    <w:rsid w:val="00184534"/>
    <w:rsid w:val="00184953"/>
    <w:rsid w:val="00184B4D"/>
    <w:rsid w:val="00184FF2"/>
    <w:rsid w:val="001852C8"/>
    <w:rsid w:val="00185594"/>
    <w:rsid w:val="0018589E"/>
    <w:rsid w:val="00185A8C"/>
    <w:rsid w:val="00185AE0"/>
    <w:rsid w:val="00185C14"/>
    <w:rsid w:val="001866C4"/>
    <w:rsid w:val="00186706"/>
    <w:rsid w:val="0018671D"/>
    <w:rsid w:val="0018686C"/>
    <w:rsid w:val="00186A1A"/>
    <w:rsid w:val="00186AF3"/>
    <w:rsid w:val="00186C04"/>
    <w:rsid w:val="00186CEC"/>
    <w:rsid w:val="00186E6A"/>
    <w:rsid w:val="00187404"/>
    <w:rsid w:val="001875DC"/>
    <w:rsid w:val="0018763B"/>
    <w:rsid w:val="0018787C"/>
    <w:rsid w:val="00187D6A"/>
    <w:rsid w:val="00187F3F"/>
    <w:rsid w:val="001908F1"/>
    <w:rsid w:val="00190BC3"/>
    <w:rsid w:val="00191132"/>
    <w:rsid w:val="001918EF"/>
    <w:rsid w:val="00191ADF"/>
    <w:rsid w:val="00191E00"/>
    <w:rsid w:val="00191F00"/>
    <w:rsid w:val="00192CAF"/>
    <w:rsid w:val="00193506"/>
    <w:rsid w:val="00193571"/>
    <w:rsid w:val="00193580"/>
    <w:rsid w:val="0019386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D9D"/>
    <w:rsid w:val="001A2F0E"/>
    <w:rsid w:val="001A3258"/>
    <w:rsid w:val="001A38BD"/>
    <w:rsid w:val="001A3A89"/>
    <w:rsid w:val="001A3B7E"/>
    <w:rsid w:val="001A416F"/>
    <w:rsid w:val="001A4709"/>
    <w:rsid w:val="001A48AD"/>
    <w:rsid w:val="001A4DC5"/>
    <w:rsid w:val="001A50EE"/>
    <w:rsid w:val="001A53A7"/>
    <w:rsid w:val="001A5C15"/>
    <w:rsid w:val="001A5E09"/>
    <w:rsid w:val="001A5E4F"/>
    <w:rsid w:val="001A5F28"/>
    <w:rsid w:val="001A653D"/>
    <w:rsid w:val="001A687B"/>
    <w:rsid w:val="001A6B3F"/>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4F5F"/>
    <w:rsid w:val="001B563A"/>
    <w:rsid w:val="001B5654"/>
    <w:rsid w:val="001B566F"/>
    <w:rsid w:val="001B5A6E"/>
    <w:rsid w:val="001B5B53"/>
    <w:rsid w:val="001B5DC7"/>
    <w:rsid w:val="001B67F4"/>
    <w:rsid w:val="001B68C6"/>
    <w:rsid w:val="001B6953"/>
    <w:rsid w:val="001B6B07"/>
    <w:rsid w:val="001B6B8F"/>
    <w:rsid w:val="001B6DBD"/>
    <w:rsid w:val="001B7189"/>
    <w:rsid w:val="001B7318"/>
    <w:rsid w:val="001B7401"/>
    <w:rsid w:val="001B745A"/>
    <w:rsid w:val="001B7612"/>
    <w:rsid w:val="001B76CA"/>
    <w:rsid w:val="001B7981"/>
    <w:rsid w:val="001B7D1B"/>
    <w:rsid w:val="001B7EE6"/>
    <w:rsid w:val="001C0891"/>
    <w:rsid w:val="001C0943"/>
    <w:rsid w:val="001C096F"/>
    <w:rsid w:val="001C09D6"/>
    <w:rsid w:val="001C0AD5"/>
    <w:rsid w:val="001C0FEB"/>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2CA"/>
    <w:rsid w:val="001C770F"/>
    <w:rsid w:val="001C77B7"/>
    <w:rsid w:val="001C7BA9"/>
    <w:rsid w:val="001C7DB8"/>
    <w:rsid w:val="001C7EB3"/>
    <w:rsid w:val="001C7F42"/>
    <w:rsid w:val="001D05D5"/>
    <w:rsid w:val="001D0657"/>
    <w:rsid w:val="001D07A6"/>
    <w:rsid w:val="001D0829"/>
    <w:rsid w:val="001D1266"/>
    <w:rsid w:val="001D136E"/>
    <w:rsid w:val="001D1474"/>
    <w:rsid w:val="001D1479"/>
    <w:rsid w:val="001D1552"/>
    <w:rsid w:val="001D1A2D"/>
    <w:rsid w:val="001D1A6F"/>
    <w:rsid w:val="001D1B1A"/>
    <w:rsid w:val="001D1B26"/>
    <w:rsid w:val="001D1E4F"/>
    <w:rsid w:val="001D1E5A"/>
    <w:rsid w:val="001D1FC7"/>
    <w:rsid w:val="001D20A0"/>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20D"/>
    <w:rsid w:val="001D55D8"/>
    <w:rsid w:val="001D57B1"/>
    <w:rsid w:val="001D57DB"/>
    <w:rsid w:val="001D5D56"/>
    <w:rsid w:val="001D5E23"/>
    <w:rsid w:val="001D5EB9"/>
    <w:rsid w:val="001D61D7"/>
    <w:rsid w:val="001D635F"/>
    <w:rsid w:val="001D675B"/>
    <w:rsid w:val="001D68A6"/>
    <w:rsid w:val="001D6DC8"/>
    <w:rsid w:val="001D6EDA"/>
    <w:rsid w:val="001D7314"/>
    <w:rsid w:val="001D7362"/>
    <w:rsid w:val="001D76BB"/>
    <w:rsid w:val="001D7B0B"/>
    <w:rsid w:val="001D7DEE"/>
    <w:rsid w:val="001D7E25"/>
    <w:rsid w:val="001E01D5"/>
    <w:rsid w:val="001E05BA"/>
    <w:rsid w:val="001E05DE"/>
    <w:rsid w:val="001E06A7"/>
    <w:rsid w:val="001E09A1"/>
    <w:rsid w:val="001E0D1F"/>
    <w:rsid w:val="001E0FF5"/>
    <w:rsid w:val="001E1009"/>
    <w:rsid w:val="001E1036"/>
    <w:rsid w:val="001E15DB"/>
    <w:rsid w:val="001E17A8"/>
    <w:rsid w:val="001E1ADB"/>
    <w:rsid w:val="001E1DE2"/>
    <w:rsid w:val="001E1ECC"/>
    <w:rsid w:val="001E2149"/>
    <w:rsid w:val="001E2391"/>
    <w:rsid w:val="001E2441"/>
    <w:rsid w:val="001E29A8"/>
    <w:rsid w:val="001E29BB"/>
    <w:rsid w:val="001E2DDC"/>
    <w:rsid w:val="001E2E2F"/>
    <w:rsid w:val="001E2FE9"/>
    <w:rsid w:val="001E3280"/>
    <w:rsid w:val="001E3496"/>
    <w:rsid w:val="001E35EB"/>
    <w:rsid w:val="001E37CB"/>
    <w:rsid w:val="001E3DD1"/>
    <w:rsid w:val="001E404F"/>
    <w:rsid w:val="001E42D8"/>
    <w:rsid w:val="001E42FC"/>
    <w:rsid w:val="001E43C0"/>
    <w:rsid w:val="001E46FA"/>
    <w:rsid w:val="001E49ED"/>
    <w:rsid w:val="001E4A7B"/>
    <w:rsid w:val="001E4B13"/>
    <w:rsid w:val="001E4E02"/>
    <w:rsid w:val="001E4ED7"/>
    <w:rsid w:val="001E5253"/>
    <w:rsid w:val="001E5660"/>
    <w:rsid w:val="001E57F6"/>
    <w:rsid w:val="001E5817"/>
    <w:rsid w:val="001E5D64"/>
    <w:rsid w:val="001E5E52"/>
    <w:rsid w:val="001E6453"/>
    <w:rsid w:val="001E66A5"/>
    <w:rsid w:val="001E6A46"/>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72A"/>
    <w:rsid w:val="001F0827"/>
    <w:rsid w:val="001F089E"/>
    <w:rsid w:val="001F0905"/>
    <w:rsid w:val="001F0AE1"/>
    <w:rsid w:val="001F0B0F"/>
    <w:rsid w:val="001F0E29"/>
    <w:rsid w:val="001F0EC2"/>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96C"/>
    <w:rsid w:val="001F396E"/>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C30"/>
    <w:rsid w:val="001F6DF4"/>
    <w:rsid w:val="001F70B2"/>
    <w:rsid w:val="001F71C4"/>
    <w:rsid w:val="001F729C"/>
    <w:rsid w:val="001F78D2"/>
    <w:rsid w:val="001F7A39"/>
    <w:rsid w:val="001F7B0E"/>
    <w:rsid w:val="001F7C43"/>
    <w:rsid w:val="001F7CC5"/>
    <w:rsid w:val="001F7D28"/>
    <w:rsid w:val="002000F2"/>
    <w:rsid w:val="00200138"/>
    <w:rsid w:val="0020103A"/>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42D"/>
    <w:rsid w:val="002048A4"/>
    <w:rsid w:val="00204A09"/>
    <w:rsid w:val="00204AB0"/>
    <w:rsid w:val="00204FBC"/>
    <w:rsid w:val="00205327"/>
    <w:rsid w:val="002054EF"/>
    <w:rsid w:val="00205554"/>
    <w:rsid w:val="00205833"/>
    <w:rsid w:val="002058B1"/>
    <w:rsid w:val="00205B87"/>
    <w:rsid w:val="00205C70"/>
    <w:rsid w:val="00206283"/>
    <w:rsid w:val="002062FC"/>
    <w:rsid w:val="002064F8"/>
    <w:rsid w:val="00206529"/>
    <w:rsid w:val="002065C2"/>
    <w:rsid w:val="002066B5"/>
    <w:rsid w:val="002067BC"/>
    <w:rsid w:val="00206B73"/>
    <w:rsid w:val="00206CD3"/>
    <w:rsid w:val="0020708A"/>
    <w:rsid w:val="002070A7"/>
    <w:rsid w:val="002071AA"/>
    <w:rsid w:val="0020730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6C"/>
    <w:rsid w:val="00211797"/>
    <w:rsid w:val="00211A06"/>
    <w:rsid w:val="00211A27"/>
    <w:rsid w:val="00211AAC"/>
    <w:rsid w:val="00211B71"/>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E9C"/>
    <w:rsid w:val="00213FE8"/>
    <w:rsid w:val="0021403F"/>
    <w:rsid w:val="002141A9"/>
    <w:rsid w:val="00214262"/>
    <w:rsid w:val="002144B2"/>
    <w:rsid w:val="00214541"/>
    <w:rsid w:val="00214793"/>
    <w:rsid w:val="0021480D"/>
    <w:rsid w:val="0021491E"/>
    <w:rsid w:val="00214BD1"/>
    <w:rsid w:val="00214CAA"/>
    <w:rsid w:val="00214EA6"/>
    <w:rsid w:val="00215122"/>
    <w:rsid w:val="00215247"/>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91"/>
    <w:rsid w:val="002254CB"/>
    <w:rsid w:val="0022553D"/>
    <w:rsid w:val="002255BF"/>
    <w:rsid w:val="002255F3"/>
    <w:rsid w:val="00225749"/>
    <w:rsid w:val="002257F4"/>
    <w:rsid w:val="00225938"/>
    <w:rsid w:val="00225B28"/>
    <w:rsid w:val="00225CFC"/>
    <w:rsid w:val="00225D65"/>
    <w:rsid w:val="00225DBB"/>
    <w:rsid w:val="00225F4A"/>
    <w:rsid w:val="00226247"/>
    <w:rsid w:val="0022693C"/>
    <w:rsid w:val="00226ADC"/>
    <w:rsid w:val="00226D0E"/>
    <w:rsid w:val="00227001"/>
    <w:rsid w:val="002270F3"/>
    <w:rsid w:val="00227379"/>
    <w:rsid w:val="00230080"/>
    <w:rsid w:val="002307C7"/>
    <w:rsid w:val="002309F9"/>
    <w:rsid w:val="00230A8A"/>
    <w:rsid w:val="00230B5D"/>
    <w:rsid w:val="0023112D"/>
    <w:rsid w:val="00231132"/>
    <w:rsid w:val="0023114E"/>
    <w:rsid w:val="0023125F"/>
    <w:rsid w:val="00231493"/>
    <w:rsid w:val="002317DB"/>
    <w:rsid w:val="002317FF"/>
    <w:rsid w:val="00231873"/>
    <w:rsid w:val="0023195E"/>
    <w:rsid w:val="00231B39"/>
    <w:rsid w:val="00231F8E"/>
    <w:rsid w:val="0023214D"/>
    <w:rsid w:val="0023221B"/>
    <w:rsid w:val="002322BA"/>
    <w:rsid w:val="0023236B"/>
    <w:rsid w:val="0023243F"/>
    <w:rsid w:val="002324F2"/>
    <w:rsid w:val="002325BA"/>
    <w:rsid w:val="00232765"/>
    <w:rsid w:val="002327AE"/>
    <w:rsid w:val="00232A5D"/>
    <w:rsid w:val="00232B22"/>
    <w:rsid w:val="00232B7D"/>
    <w:rsid w:val="00232C2C"/>
    <w:rsid w:val="00232E6D"/>
    <w:rsid w:val="00233602"/>
    <w:rsid w:val="00233B03"/>
    <w:rsid w:val="00233F65"/>
    <w:rsid w:val="00234258"/>
    <w:rsid w:val="002343CA"/>
    <w:rsid w:val="00234729"/>
    <w:rsid w:val="00234779"/>
    <w:rsid w:val="00234B40"/>
    <w:rsid w:val="00234C0E"/>
    <w:rsid w:val="00234C82"/>
    <w:rsid w:val="00234CC1"/>
    <w:rsid w:val="00235A3A"/>
    <w:rsid w:val="00235A59"/>
    <w:rsid w:val="00235A79"/>
    <w:rsid w:val="00235AE9"/>
    <w:rsid w:val="00235AF4"/>
    <w:rsid w:val="00235CFB"/>
    <w:rsid w:val="00235E96"/>
    <w:rsid w:val="00235FD3"/>
    <w:rsid w:val="00236424"/>
    <w:rsid w:val="00236576"/>
    <w:rsid w:val="002367C2"/>
    <w:rsid w:val="002367CC"/>
    <w:rsid w:val="00236A96"/>
    <w:rsid w:val="00236CC0"/>
    <w:rsid w:val="00236DFB"/>
    <w:rsid w:val="00236E84"/>
    <w:rsid w:val="002371DA"/>
    <w:rsid w:val="002373F3"/>
    <w:rsid w:val="0023760C"/>
    <w:rsid w:val="0023798B"/>
    <w:rsid w:val="00237B1E"/>
    <w:rsid w:val="00237D88"/>
    <w:rsid w:val="00237DA3"/>
    <w:rsid w:val="0024036C"/>
    <w:rsid w:val="002404CC"/>
    <w:rsid w:val="00240912"/>
    <w:rsid w:val="00240A00"/>
    <w:rsid w:val="00240AD1"/>
    <w:rsid w:val="00240D57"/>
    <w:rsid w:val="00240DE7"/>
    <w:rsid w:val="00240EEF"/>
    <w:rsid w:val="0024140D"/>
    <w:rsid w:val="002414F6"/>
    <w:rsid w:val="0024196A"/>
    <w:rsid w:val="00241979"/>
    <w:rsid w:val="00241987"/>
    <w:rsid w:val="00241A5B"/>
    <w:rsid w:val="00241C24"/>
    <w:rsid w:val="00241DEC"/>
    <w:rsid w:val="00241E06"/>
    <w:rsid w:val="0024202F"/>
    <w:rsid w:val="00242231"/>
    <w:rsid w:val="00242306"/>
    <w:rsid w:val="0024242D"/>
    <w:rsid w:val="0024277B"/>
    <w:rsid w:val="00242ADC"/>
    <w:rsid w:val="00242AEB"/>
    <w:rsid w:val="00242C5D"/>
    <w:rsid w:val="00242CF0"/>
    <w:rsid w:val="00242DDC"/>
    <w:rsid w:val="00243075"/>
    <w:rsid w:val="0024312D"/>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4F7D"/>
    <w:rsid w:val="00245224"/>
    <w:rsid w:val="00245236"/>
    <w:rsid w:val="002452B5"/>
    <w:rsid w:val="00245708"/>
    <w:rsid w:val="00245A1A"/>
    <w:rsid w:val="00245C90"/>
    <w:rsid w:val="00245EFD"/>
    <w:rsid w:val="00246451"/>
    <w:rsid w:val="00246477"/>
    <w:rsid w:val="0024664C"/>
    <w:rsid w:val="00247146"/>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3D9"/>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81"/>
    <w:rsid w:val="002555A1"/>
    <w:rsid w:val="0025566B"/>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9D9"/>
    <w:rsid w:val="00261A56"/>
    <w:rsid w:val="00261DE9"/>
    <w:rsid w:val="002622F1"/>
    <w:rsid w:val="0026266A"/>
    <w:rsid w:val="00262A65"/>
    <w:rsid w:val="00262B51"/>
    <w:rsid w:val="00262B68"/>
    <w:rsid w:val="00262CEC"/>
    <w:rsid w:val="00262CFF"/>
    <w:rsid w:val="00262EFA"/>
    <w:rsid w:val="00262F42"/>
    <w:rsid w:val="002630DB"/>
    <w:rsid w:val="002635CA"/>
    <w:rsid w:val="002638A2"/>
    <w:rsid w:val="002638D8"/>
    <w:rsid w:val="00263AF9"/>
    <w:rsid w:val="00263BF0"/>
    <w:rsid w:val="00263C34"/>
    <w:rsid w:val="00263FF6"/>
    <w:rsid w:val="0026418E"/>
    <w:rsid w:val="002641F2"/>
    <w:rsid w:val="00264511"/>
    <w:rsid w:val="002645B6"/>
    <w:rsid w:val="00264856"/>
    <w:rsid w:val="00264E26"/>
    <w:rsid w:val="00264EB8"/>
    <w:rsid w:val="00264EC3"/>
    <w:rsid w:val="00264F3C"/>
    <w:rsid w:val="00265146"/>
    <w:rsid w:val="002651D0"/>
    <w:rsid w:val="0026522D"/>
    <w:rsid w:val="002655F1"/>
    <w:rsid w:val="00265736"/>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BC0"/>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8D"/>
    <w:rsid w:val="00273E9D"/>
    <w:rsid w:val="002741A2"/>
    <w:rsid w:val="00274373"/>
    <w:rsid w:val="002743E0"/>
    <w:rsid w:val="002744BC"/>
    <w:rsid w:val="002746F2"/>
    <w:rsid w:val="0027487C"/>
    <w:rsid w:val="00274B4A"/>
    <w:rsid w:val="00274CEA"/>
    <w:rsid w:val="00274D36"/>
    <w:rsid w:val="00274DAE"/>
    <w:rsid w:val="00274DB5"/>
    <w:rsid w:val="00274DD4"/>
    <w:rsid w:val="002752A3"/>
    <w:rsid w:val="0027532F"/>
    <w:rsid w:val="002755A3"/>
    <w:rsid w:val="00275AF6"/>
    <w:rsid w:val="00275F58"/>
    <w:rsid w:val="00276155"/>
    <w:rsid w:val="0027624A"/>
    <w:rsid w:val="002765A7"/>
    <w:rsid w:val="00276849"/>
    <w:rsid w:val="00276AE8"/>
    <w:rsid w:val="00276E46"/>
    <w:rsid w:val="00276EB3"/>
    <w:rsid w:val="00276F6F"/>
    <w:rsid w:val="00276FDC"/>
    <w:rsid w:val="00277035"/>
    <w:rsid w:val="00277235"/>
    <w:rsid w:val="0027735D"/>
    <w:rsid w:val="002773A2"/>
    <w:rsid w:val="0027795F"/>
    <w:rsid w:val="00277A79"/>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DF"/>
    <w:rsid w:val="00284DEB"/>
    <w:rsid w:val="002852F6"/>
    <w:rsid w:val="002853E7"/>
    <w:rsid w:val="002857D0"/>
    <w:rsid w:val="00286105"/>
    <w:rsid w:val="00286178"/>
    <w:rsid w:val="0028620F"/>
    <w:rsid w:val="00286291"/>
    <w:rsid w:val="00286351"/>
    <w:rsid w:val="0028648E"/>
    <w:rsid w:val="00286967"/>
    <w:rsid w:val="00286B06"/>
    <w:rsid w:val="00286C57"/>
    <w:rsid w:val="00286E82"/>
    <w:rsid w:val="00286F0C"/>
    <w:rsid w:val="002874C2"/>
    <w:rsid w:val="00287A92"/>
    <w:rsid w:val="00287EC5"/>
    <w:rsid w:val="00287FC9"/>
    <w:rsid w:val="00287FE8"/>
    <w:rsid w:val="00290151"/>
    <w:rsid w:val="0029071A"/>
    <w:rsid w:val="00290748"/>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58"/>
    <w:rsid w:val="00292E8E"/>
    <w:rsid w:val="002931E4"/>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1C5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D72"/>
    <w:rsid w:val="002A3DD1"/>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56"/>
    <w:rsid w:val="002B00D3"/>
    <w:rsid w:val="002B0515"/>
    <w:rsid w:val="002B062F"/>
    <w:rsid w:val="002B0B4A"/>
    <w:rsid w:val="002B0C23"/>
    <w:rsid w:val="002B0C68"/>
    <w:rsid w:val="002B0D5C"/>
    <w:rsid w:val="002B1023"/>
    <w:rsid w:val="002B102D"/>
    <w:rsid w:val="002B12E4"/>
    <w:rsid w:val="002B16AC"/>
    <w:rsid w:val="002B185A"/>
    <w:rsid w:val="002B1AE2"/>
    <w:rsid w:val="002B1B46"/>
    <w:rsid w:val="002B1BD4"/>
    <w:rsid w:val="002B1C80"/>
    <w:rsid w:val="002B1E1D"/>
    <w:rsid w:val="002B1ECB"/>
    <w:rsid w:val="002B21B8"/>
    <w:rsid w:val="002B2288"/>
    <w:rsid w:val="002B2298"/>
    <w:rsid w:val="002B2397"/>
    <w:rsid w:val="002B2419"/>
    <w:rsid w:val="002B2D87"/>
    <w:rsid w:val="002B2F02"/>
    <w:rsid w:val="002B31F2"/>
    <w:rsid w:val="002B3202"/>
    <w:rsid w:val="002B34D4"/>
    <w:rsid w:val="002B37B1"/>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9F7"/>
    <w:rsid w:val="002B6D11"/>
    <w:rsid w:val="002B6D1F"/>
    <w:rsid w:val="002B6F9F"/>
    <w:rsid w:val="002B71A9"/>
    <w:rsid w:val="002B7652"/>
    <w:rsid w:val="002B76E4"/>
    <w:rsid w:val="002B784F"/>
    <w:rsid w:val="002B7D71"/>
    <w:rsid w:val="002B7DC8"/>
    <w:rsid w:val="002C02DE"/>
    <w:rsid w:val="002C0429"/>
    <w:rsid w:val="002C0553"/>
    <w:rsid w:val="002C06A6"/>
    <w:rsid w:val="002C06D0"/>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6F8"/>
    <w:rsid w:val="002C2876"/>
    <w:rsid w:val="002C292C"/>
    <w:rsid w:val="002C2DA0"/>
    <w:rsid w:val="002C2E62"/>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A6"/>
    <w:rsid w:val="002C65CF"/>
    <w:rsid w:val="002C670E"/>
    <w:rsid w:val="002C6815"/>
    <w:rsid w:val="002C69C3"/>
    <w:rsid w:val="002C69D0"/>
    <w:rsid w:val="002C6C98"/>
    <w:rsid w:val="002C6F99"/>
    <w:rsid w:val="002C7372"/>
    <w:rsid w:val="002C75D4"/>
    <w:rsid w:val="002C774E"/>
    <w:rsid w:val="002C798F"/>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3FD4"/>
    <w:rsid w:val="002D419D"/>
    <w:rsid w:val="002D41CE"/>
    <w:rsid w:val="002D4352"/>
    <w:rsid w:val="002D456E"/>
    <w:rsid w:val="002D48D7"/>
    <w:rsid w:val="002D4BCF"/>
    <w:rsid w:val="002D4C31"/>
    <w:rsid w:val="002D4CEC"/>
    <w:rsid w:val="002D5208"/>
    <w:rsid w:val="002D5594"/>
    <w:rsid w:val="002D55EC"/>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440"/>
    <w:rsid w:val="002D778B"/>
    <w:rsid w:val="002D7A79"/>
    <w:rsid w:val="002D7AEB"/>
    <w:rsid w:val="002D7C39"/>
    <w:rsid w:val="002D7E80"/>
    <w:rsid w:val="002E01DD"/>
    <w:rsid w:val="002E023B"/>
    <w:rsid w:val="002E0556"/>
    <w:rsid w:val="002E087A"/>
    <w:rsid w:val="002E0A63"/>
    <w:rsid w:val="002E0F86"/>
    <w:rsid w:val="002E1127"/>
    <w:rsid w:val="002E11D7"/>
    <w:rsid w:val="002E1333"/>
    <w:rsid w:val="002E1EB1"/>
    <w:rsid w:val="002E1F9A"/>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C53"/>
    <w:rsid w:val="002E6D2F"/>
    <w:rsid w:val="002E6EBD"/>
    <w:rsid w:val="002E6F58"/>
    <w:rsid w:val="002E6F6A"/>
    <w:rsid w:val="002E703C"/>
    <w:rsid w:val="002E7444"/>
    <w:rsid w:val="002E74B4"/>
    <w:rsid w:val="002E79FE"/>
    <w:rsid w:val="002E7C05"/>
    <w:rsid w:val="002E7C42"/>
    <w:rsid w:val="002E7DB3"/>
    <w:rsid w:val="002F00C3"/>
    <w:rsid w:val="002F0311"/>
    <w:rsid w:val="002F05CA"/>
    <w:rsid w:val="002F0602"/>
    <w:rsid w:val="002F09F0"/>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8EF"/>
    <w:rsid w:val="002F39CB"/>
    <w:rsid w:val="002F3B82"/>
    <w:rsid w:val="002F40E4"/>
    <w:rsid w:val="002F46A5"/>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E7F"/>
    <w:rsid w:val="002F7EF8"/>
    <w:rsid w:val="002F7F3E"/>
    <w:rsid w:val="002F7FB6"/>
    <w:rsid w:val="0030016F"/>
    <w:rsid w:val="00300205"/>
    <w:rsid w:val="00300342"/>
    <w:rsid w:val="003003EE"/>
    <w:rsid w:val="00300441"/>
    <w:rsid w:val="00300B4D"/>
    <w:rsid w:val="00300C24"/>
    <w:rsid w:val="00301197"/>
    <w:rsid w:val="0030120B"/>
    <w:rsid w:val="003017CA"/>
    <w:rsid w:val="00301A38"/>
    <w:rsid w:val="00301B64"/>
    <w:rsid w:val="00301C5A"/>
    <w:rsid w:val="00301FCE"/>
    <w:rsid w:val="003022E6"/>
    <w:rsid w:val="00302C0B"/>
    <w:rsid w:val="00302D56"/>
    <w:rsid w:val="003031A4"/>
    <w:rsid w:val="0030351B"/>
    <w:rsid w:val="0030381C"/>
    <w:rsid w:val="00303BA6"/>
    <w:rsid w:val="00303C6F"/>
    <w:rsid w:val="00303DC8"/>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A3F"/>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8D5"/>
    <w:rsid w:val="003118E1"/>
    <w:rsid w:val="00311A85"/>
    <w:rsid w:val="00311CFE"/>
    <w:rsid w:val="00311D77"/>
    <w:rsid w:val="0031222D"/>
    <w:rsid w:val="00312821"/>
    <w:rsid w:val="00312FCF"/>
    <w:rsid w:val="00313158"/>
    <w:rsid w:val="003134D0"/>
    <w:rsid w:val="003136A1"/>
    <w:rsid w:val="003139F9"/>
    <w:rsid w:val="00313C78"/>
    <w:rsid w:val="00313F3C"/>
    <w:rsid w:val="00314035"/>
    <w:rsid w:val="00314634"/>
    <w:rsid w:val="00314B65"/>
    <w:rsid w:val="00314BFF"/>
    <w:rsid w:val="00314C01"/>
    <w:rsid w:val="00314DA2"/>
    <w:rsid w:val="00314F62"/>
    <w:rsid w:val="00315108"/>
    <w:rsid w:val="0031560D"/>
    <w:rsid w:val="003159A8"/>
    <w:rsid w:val="00315CEF"/>
    <w:rsid w:val="00315D08"/>
    <w:rsid w:val="0031612C"/>
    <w:rsid w:val="0031651F"/>
    <w:rsid w:val="00316A43"/>
    <w:rsid w:val="00316A8F"/>
    <w:rsid w:val="00316DA8"/>
    <w:rsid w:val="00316DF2"/>
    <w:rsid w:val="003177AC"/>
    <w:rsid w:val="00317882"/>
    <w:rsid w:val="003178C4"/>
    <w:rsid w:val="003178FD"/>
    <w:rsid w:val="00317A43"/>
    <w:rsid w:val="00317B38"/>
    <w:rsid w:val="0032018A"/>
    <w:rsid w:val="003202F0"/>
    <w:rsid w:val="00320305"/>
    <w:rsid w:val="00320523"/>
    <w:rsid w:val="003205B1"/>
    <w:rsid w:val="00320C59"/>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26"/>
    <w:rsid w:val="0032369B"/>
    <w:rsid w:val="003236C5"/>
    <w:rsid w:val="0032379F"/>
    <w:rsid w:val="00323882"/>
    <w:rsid w:val="00323905"/>
    <w:rsid w:val="003239F5"/>
    <w:rsid w:val="00323CF9"/>
    <w:rsid w:val="00323DBD"/>
    <w:rsid w:val="00323E2E"/>
    <w:rsid w:val="00324272"/>
    <w:rsid w:val="0032430A"/>
    <w:rsid w:val="00324C93"/>
    <w:rsid w:val="00324D03"/>
    <w:rsid w:val="00324E1F"/>
    <w:rsid w:val="00325017"/>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2B5"/>
    <w:rsid w:val="0032759B"/>
    <w:rsid w:val="003279D8"/>
    <w:rsid w:val="00327B49"/>
    <w:rsid w:val="00327D5E"/>
    <w:rsid w:val="003300C3"/>
    <w:rsid w:val="0033065C"/>
    <w:rsid w:val="0033067B"/>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61C"/>
    <w:rsid w:val="003327AE"/>
    <w:rsid w:val="0033281B"/>
    <w:rsid w:val="00332D26"/>
    <w:rsid w:val="003331EF"/>
    <w:rsid w:val="00333636"/>
    <w:rsid w:val="00333815"/>
    <w:rsid w:val="00333866"/>
    <w:rsid w:val="0033391A"/>
    <w:rsid w:val="00333923"/>
    <w:rsid w:val="00333950"/>
    <w:rsid w:val="003339A9"/>
    <w:rsid w:val="00333A33"/>
    <w:rsid w:val="00333C49"/>
    <w:rsid w:val="00333CAD"/>
    <w:rsid w:val="00333D21"/>
    <w:rsid w:val="003341C4"/>
    <w:rsid w:val="003344B0"/>
    <w:rsid w:val="003347B9"/>
    <w:rsid w:val="00334B6C"/>
    <w:rsid w:val="00334B8E"/>
    <w:rsid w:val="00335403"/>
    <w:rsid w:val="00335521"/>
    <w:rsid w:val="003356A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2B3"/>
    <w:rsid w:val="003404CB"/>
    <w:rsid w:val="003404DE"/>
    <w:rsid w:val="00340550"/>
    <w:rsid w:val="003405E6"/>
    <w:rsid w:val="003406CB"/>
    <w:rsid w:val="0034098C"/>
    <w:rsid w:val="00340A2F"/>
    <w:rsid w:val="00340B54"/>
    <w:rsid w:val="00340B8A"/>
    <w:rsid w:val="00340D69"/>
    <w:rsid w:val="0034112D"/>
    <w:rsid w:val="0034125E"/>
    <w:rsid w:val="00341498"/>
    <w:rsid w:val="003415E7"/>
    <w:rsid w:val="00341795"/>
    <w:rsid w:val="00341A2B"/>
    <w:rsid w:val="00341ACE"/>
    <w:rsid w:val="00341CFB"/>
    <w:rsid w:val="00341E8C"/>
    <w:rsid w:val="00342045"/>
    <w:rsid w:val="00342195"/>
    <w:rsid w:val="00342497"/>
    <w:rsid w:val="0034267A"/>
    <w:rsid w:val="003426A8"/>
    <w:rsid w:val="00342829"/>
    <w:rsid w:val="00342BA0"/>
    <w:rsid w:val="00342C4B"/>
    <w:rsid w:val="00342DA0"/>
    <w:rsid w:val="00343993"/>
    <w:rsid w:val="00343A46"/>
    <w:rsid w:val="0034406E"/>
    <w:rsid w:val="0034448A"/>
    <w:rsid w:val="003444E0"/>
    <w:rsid w:val="00344517"/>
    <w:rsid w:val="00344654"/>
    <w:rsid w:val="0034473E"/>
    <w:rsid w:val="00344A9B"/>
    <w:rsid w:val="00344D49"/>
    <w:rsid w:val="00345096"/>
    <w:rsid w:val="00345157"/>
    <w:rsid w:val="00345177"/>
    <w:rsid w:val="00345347"/>
    <w:rsid w:val="0034560E"/>
    <w:rsid w:val="0034575B"/>
    <w:rsid w:val="003457C9"/>
    <w:rsid w:val="00345A89"/>
    <w:rsid w:val="00345F8C"/>
    <w:rsid w:val="00345F94"/>
    <w:rsid w:val="00346345"/>
    <w:rsid w:val="00346548"/>
    <w:rsid w:val="003466F5"/>
    <w:rsid w:val="00346701"/>
    <w:rsid w:val="003467B0"/>
    <w:rsid w:val="00346BBE"/>
    <w:rsid w:val="00346BE8"/>
    <w:rsid w:val="00346CDF"/>
    <w:rsid w:val="00346EE1"/>
    <w:rsid w:val="00347278"/>
    <w:rsid w:val="003473D3"/>
    <w:rsid w:val="00347909"/>
    <w:rsid w:val="003479B7"/>
    <w:rsid w:val="00347B67"/>
    <w:rsid w:val="00347C25"/>
    <w:rsid w:val="00347DF8"/>
    <w:rsid w:val="003501A5"/>
    <w:rsid w:val="003507E4"/>
    <w:rsid w:val="00351057"/>
    <w:rsid w:val="003510CC"/>
    <w:rsid w:val="00351262"/>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1CF"/>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522"/>
    <w:rsid w:val="003577B3"/>
    <w:rsid w:val="003578AC"/>
    <w:rsid w:val="00357FA5"/>
    <w:rsid w:val="0036002E"/>
    <w:rsid w:val="0036047E"/>
    <w:rsid w:val="003606C2"/>
    <w:rsid w:val="00360831"/>
    <w:rsid w:val="00360D1D"/>
    <w:rsid w:val="00360EE8"/>
    <w:rsid w:val="00360FFD"/>
    <w:rsid w:val="0036111A"/>
    <w:rsid w:val="0036114F"/>
    <w:rsid w:val="003612F9"/>
    <w:rsid w:val="0036131F"/>
    <w:rsid w:val="003613C6"/>
    <w:rsid w:val="0036147A"/>
    <w:rsid w:val="0036155C"/>
    <w:rsid w:val="003616F0"/>
    <w:rsid w:val="0036170F"/>
    <w:rsid w:val="00362384"/>
    <w:rsid w:val="003625D2"/>
    <w:rsid w:val="003626FA"/>
    <w:rsid w:val="0036288D"/>
    <w:rsid w:val="00362A99"/>
    <w:rsid w:val="00362AC0"/>
    <w:rsid w:val="00362EA5"/>
    <w:rsid w:val="00362F4C"/>
    <w:rsid w:val="00363110"/>
    <w:rsid w:val="003631C0"/>
    <w:rsid w:val="0036320B"/>
    <w:rsid w:val="00363255"/>
    <w:rsid w:val="0036349C"/>
    <w:rsid w:val="003637A4"/>
    <w:rsid w:val="0036384F"/>
    <w:rsid w:val="00363FDF"/>
    <w:rsid w:val="003644C4"/>
    <w:rsid w:val="0036477E"/>
    <w:rsid w:val="003649AC"/>
    <w:rsid w:val="003649E0"/>
    <w:rsid w:val="0036524E"/>
    <w:rsid w:val="00365261"/>
    <w:rsid w:val="003653F6"/>
    <w:rsid w:val="003656E3"/>
    <w:rsid w:val="00365726"/>
    <w:rsid w:val="00365786"/>
    <w:rsid w:val="0036588C"/>
    <w:rsid w:val="00365CB4"/>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99"/>
    <w:rsid w:val="003704F6"/>
    <w:rsid w:val="003707AB"/>
    <w:rsid w:val="00370AF2"/>
    <w:rsid w:val="00370E94"/>
    <w:rsid w:val="00371468"/>
    <w:rsid w:val="003714EC"/>
    <w:rsid w:val="00371788"/>
    <w:rsid w:val="00371790"/>
    <w:rsid w:val="00371E76"/>
    <w:rsid w:val="00371EA0"/>
    <w:rsid w:val="00371F19"/>
    <w:rsid w:val="0037226A"/>
    <w:rsid w:val="003723C3"/>
    <w:rsid w:val="003725DB"/>
    <w:rsid w:val="003725FB"/>
    <w:rsid w:val="00372630"/>
    <w:rsid w:val="003727BE"/>
    <w:rsid w:val="003730FF"/>
    <w:rsid w:val="00373157"/>
    <w:rsid w:val="003735AB"/>
    <w:rsid w:val="0037379B"/>
    <w:rsid w:val="00373AFA"/>
    <w:rsid w:val="00373B40"/>
    <w:rsid w:val="00373CD4"/>
    <w:rsid w:val="003740A3"/>
    <w:rsid w:val="0037426D"/>
    <w:rsid w:val="00374559"/>
    <w:rsid w:val="0037456B"/>
    <w:rsid w:val="003747BB"/>
    <w:rsid w:val="00374801"/>
    <w:rsid w:val="00374AD0"/>
    <w:rsid w:val="00374D8B"/>
    <w:rsid w:val="00374E24"/>
    <w:rsid w:val="00374F67"/>
    <w:rsid w:val="00375127"/>
    <w:rsid w:val="00375190"/>
    <w:rsid w:val="00375474"/>
    <w:rsid w:val="003759F4"/>
    <w:rsid w:val="00375BD9"/>
    <w:rsid w:val="003761C3"/>
    <w:rsid w:val="003764AC"/>
    <w:rsid w:val="00376D94"/>
    <w:rsid w:val="00376F53"/>
    <w:rsid w:val="00376FCD"/>
    <w:rsid w:val="00377162"/>
    <w:rsid w:val="003773B8"/>
    <w:rsid w:val="00377439"/>
    <w:rsid w:val="0037745F"/>
    <w:rsid w:val="00377751"/>
    <w:rsid w:val="00377999"/>
    <w:rsid w:val="003779D3"/>
    <w:rsid w:val="00377A62"/>
    <w:rsid w:val="00377B2F"/>
    <w:rsid w:val="00377EAD"/>
    <w:rsid w:val="00377F43"/>
    <w:rsid w:val="00380292"/>
    <w:rsid w:val="00380386"/>
    <w:rsid w:val="00380460"/>
    <w:rsid w:val="003805D2"/>
    <w:rsid w:val="003805F4"/>
    <w:rsid w:val="003807AE"/>
    <w:rsid w:val="00380EF3"/>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5C61"/>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0"/>
    <w:rsid w:val="00391176"/>
    <w:rsid w:val="003911E6"/>
    <w:rsid w:val="00391320"/>
    <w:rsid w:val="003914D8"/>
    <w:rsid w:val="00391521"/>
    <w:rsid w:val="003916C3"/>
    <w:rsid w:val="00391743"/>
    <w:rsid w:val="003919E6"/>
    <w:rsid w:val="00391A51"/>
    <w:rsid w:val="00391A65"/>
    <w:rsid w:val="00391BA4"/>
    <w:rsid w:val="00391BF5"/>
    <w:rsid w:val="00391E83"/>
    <w:rsid w:val="003920D0"/>
    <w:rsid w:val="003922A2"/>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7E1"/>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76E"/>
    <w:rsid w:val="003A1AA5"/>
    <w:rsid w:val="003A1B62"/>
    <w:rsid w:val="003A201C"/>
    <w:rsid w:val="003A230F"/>
    <w:rsid w:val="003A285D"/>
    <w:rsid w:val="003A2D1B"/>
    <w:rsid w:val="003A2D62"/>
    <w:rsid w:val="003A2E95"/>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2BF"/>
    <w:rsid w:val="003B25BA"/>
    <w:rsid w:val="003B2944"/>
    <w:rsid w:val="003B2994"/>
    <w:rsid w:val="003B29AC"/>
    <w:rsid w:val="003B2ED8"/>
    <w:rsid w:val="003B30D7"/>
    <w:rsid w:val="003B3521"/>
    <w:rsid w:val="003B390E"/>
    <w:rsid w:val="003B3BC9"/>
    <w:rsid w:val="003B3D5D"/>
    <w:rsid w:val="003B3DB2"/>
    <w:rsid w:val="003B402C"/>
    <w:rsid w:val="003B412E"/>
    <w:rsid w:val="003B427E"/>
    <w:rsid w:val="003B42AA"/>
    <w:rsid w:val="003B46C1"/>
    <w:rsid w:val="003B4E09"/>
    <w:rsid w:val="003B4E0F"/>
    <w:rsid w:val="003B4FF5"/>
    <w:rsid w:val="003B5228"/>
    <w:rsid w:val="003B52DF"/>
    <w:rsid w:val="003B5346"/>
    <w:rsid w:val="003B5454"/>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234"/>
    <w:rsid w:val="003C23B3"/>
    <w:rsid w:val="003C2486"/>
    <w:rsid w:val="003C265A"/>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047"/>
    <w:rsid w:val="003D2453"/>
    <w:rsid w:val="003D268B"/>
    <w:rsid w:val="003D29B0"/>
    <w:rsid w:val="003D2B61"/>
    <w:rsid w:val="003D2C95"/>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728"/>
    <w:rsid w:val="003D6909"/>
    <w:rsid w:val="003D6916"/>
    <w:rsid w:val="003D6F1E"/>
    <w:rsid w:val="003D6FB1"/>
    <w:rsid w:val="003D7004"/>
    <w:rsid w:val="003D71F9"/>
    <w:rsid w:val="003D7456"/>
    <w:rsid w:val="003D75E7"/>
    <w:rsid w:val="003D7633"/>
    <w:rsid w:val="003D7897"/>
    <w:rsid w:val="003D7A17"/>
    <w:rsid w:val="003D7B6C"/>
    <w:rsid w:val="003D7C80"/>
    <w:rsid w:val="003D7CE6"/>
    <w:rsid w:val="003D7D66"/>
    <w:rsid w:val="003D7D6A"/>
    <w:rsid w:val="003D7E14"/>
    <w:rsid w:val="003D7ED1"/>
    <w:rsid w:val="003D7FB3"/>
    <w:rsid w:val="003E002A"/>
    <w:rsid w:val="003E0633"/>
    <w:rsid w:val="003E09AA"/>
    <w:rsid w:val="003E0EA1"/>
    <w:rsid w:val="003E0FDD"/>
    <w:rsid w:val="003E1410"/>
    <w:rsid w:val="003E1A77"/>
    <w:rsid w:val="003E1CD2"/>
    <w:rsid w:val="003E1D4D"/>
    <w:rsid w:val="003E1DB7"/>
    <w:rsid w:val="003E1EF7"/>
    <w:rsid w:val="003E2205"/>
    <w:rsid w:val="003E25F5"/>
    <w:rsid w:val="003E2A96"/>
    <w:rsid w:val="003E2C0D"/>
    <w:rsid w:val="003E2D3A"/>
    <w:rsid w:val="003E2FAF"/>
    <w:rsid w:val="003E3018"/>
    <w:rsid w:val="003E3051"/>
    <w:rsid w:val="003E30B3"/>
    <w:rsid w:val="003E325E"/>
    <w:rsid w:val="003E33B8"/>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5CAB"/>
    <w:rsid w:val="003E5FC8"/>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4A4"/>
    <w:rsid w:val="003F0526"/>
    <w:rsid w:val="003F0AF0"/>
    <w:rsid w:val="003F0B5E"/>
    <w:rsid w:val="003F0FF8"/>
    <w:rsid w:val="003F11F9"/>
    <w:rsid w:val="003F1414"/>
    <w:rsid w:val="003F1A9E"/>
    <w:rsid w:val="003F1BED"/>
    <w:rsid w:val="003F1D66"/>
    <w:rsid w:val="003F1E24"/>
    <w:rsid w:val="003F1EDD"/>
    <w:rsid w:val="003F1F23"/>
    <w:rsid w:val="003F1F42"/>
    <w:rsid w:val="003F2901"/>
    <w:rsid w:val="003F2BD3"/>
    <w:rsid w:val="003F2BDF"/>
    <w:rsid w:val="003F2C75"/>
    <w:rsid w:val="003F2DC0"/>
    <w:rsid w:val="003F3535"/>
    <w:rsid w:val="003F358C"/>
    <w:rsid w:val="003F36B1"/>
    <w:rsid w:val="003F373C"/>
    <w:rsid w:val="003F39B1"/>
    <w:rsid w:val="003F3EB1"/>
    <w:rsid w:val="003F3F6A"/>
    <w:rsid w:val="003F4071"/>
    <w:rsid w:val="003F42C6"/>
    <w:rsid w:val="003F4695"/>
    <w:rsid w:val="003F4934"/>
    <w:rsid w:val="003F493D"/>
    <w:rsid w:val="003F4D69"/>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796"/>
    <w:rsid w:val="003F6898"/>
    <w:rsid w:val="003F68A3"/>
    <w:rsid w:val="003F6953"/>
    <w:rsid w:val="003F6A84"/>
    <w:rsid w:val="003F6A92"/>
    <w:rsid w:val="003F742C"/>
    <w:rsid w:val="003F745F"/>
    <w:rsid w:val="003F7570"/>
    <w:rsid w:val="003F782D"/>
    <w:rsid w:val="003F7A1F"/>
    <w:rsid w:val="003F7BD8"/>
    <w:rsid w:val="003F7D66"/>
    <w:rsid w:val="003F7FE7"/>
    <w:rsid w:val="0040011E"/>
    <w:rsid w:val="004008B4"/>
    <w:rsid w:val="00400C33"/>
    <w:rsid w:val="00400CAD"/>
    <w:rsid w:val="00400ED4"/>
    <w:rsid w:val="004010A5"/>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49A"/>
    <w:rsid w:val="004045CD"/>
    <w:rsid w:val="00404610"/>
    <w:rsid w:val="004047E5"/>
    <w:rsid w:val="00404AD3"/>
    <w:rsid w:val="00404CEF"/>
    <w:rsid w:val="00404FC5"/>
    <w:rsid w:val="00405011"/>
    <w:rsid w:val="004050BF"/>
    <w:rsid w:val="004051D1"/>
    <w:rsid w:val="0040565A"/>
    <w:rsid w:val="004056D4"/>
    <w:rsid w:val="00405939"/>
    <w:rsid w:val="00405979"/>
    <w:rsid w:val="00405A78"/>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12D"/>
    <w:rsid w:val="00412259"/>
    <w:rsid w:val="0041228D"/>
    <w:rsid w:val="004125A9"/>
    <w:rsid w:val="004125EA"/>
    <w:rsid w:val="0041289F"/>
    <w:rsid w:val="00412C27"/>
    <w:rsid w:val="00412C65"/>
    <w:rsid w:val="00412E55"/>
    <w:rsid w:val="00412EB8"/>
    <w:rsid w:val="00412FE8"/>
    <w:rsid w:val="00412FFE"/>
    <w:rsid w:val="004131F5"/>
    <w:rsid w:val="00413448"/>
    <w:rsid w:val="0041373E"/>
    <w:rsid w:val="004137C0"/>
    <w:rsid w:val="00413A95"/>
    <w:rsid w:val="00413C28"/>
    <w:rsid w:val="00413C44"/>
    <w:rsid w:val="00413D8E"/>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6EF9"/>
    <w:rsid w:val="004173D8"/>
    <w:rsid w:val="00417451"/>
    <w:rsid w:val="00417468"/>
    <w:rsid w:val="0041755E"/>
    <w:rsid w:val="00417B05"/>
    <w:rsid w:val="00420120"/>
    <w:rsid w:val="004204B8"/>
    <w:rsid w:val="00420711"/>
    <w:rsid w:val="00420ABD"/>
    <w:rsid w:val="00420E7E"/>
    <w:rsid w:val="00421285"/>
    <w:rsid w:val="004214FD"/>
    <w:rsid w:val="00421A3B"/>
    <w:rsid w:val="00421B7E"/>
    <w:rsid w:val="00421BBC"/>
    <w:rsid w:val="00421C12"/>
    <w:rsid w:val="00421D28"/>
    <w:rsid w:val="00421F96"/>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A83"/>
    <w:rsid w:val="00424C32"/>
    <w:rsid w:val="00424E01"/>
    <w:rsid w:val="00424F57"/>
    <w:rsid w:val="00424FCB"/>
    <w:rsid w:val="0042508B"/>
    <w:rsid w:val="00425131"/>
    <w:rsid w:val="00425374"/>
    <w:rsid w:val="004259DE"/>
    <w:rsid w:val="0042609F"/>
    <w:rsid w:val="00426214"/>
    <w:rsid w:val="004264F6"/>
    <w:rsid w:val="00426685"/>
    <w:rsid w:val="004266D1"/>
    <w:rsid w:val="004267AB"/>
    <w:rsid w:val="00426C83"/>
    <w:rsid w:val="00426D0C"/>
    <w:rsid w:val="00426FD1"/>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9D3"/>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6E8"/>
    <w:rsid w:val="004347DF"/>
    <w:rsid w:val="00434ACA"/>
    <w:rsid w:val="00434BC1"/>
    <w:rsid w:val="00434F2A"/>
    <w:rsid w:val="00435068"/>
    <w:rsid w:val="004353EB"/>
    <w:rsid w:val="00435B68"/>
    <w:rsid w:val="00435BFC"/>
    <w:rsid w:val="00435ECE"/>
    <w:rsid w:val="00435F01"/>
    <w:rsid w:val="00435F48"/>
    <w:rsid w:val="00436130"/>
    <w:rsid w:val="004363C9"/>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46"/>
    <w:rsid w:val="004400F0"/>
    <w:rsid w:val="004401D1"/>
    <w:rsid w:val="0044021D"/>
    <w:rsid w:val="004402B1"/>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416"/>
    <w:rsid w:val="0044342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6ED8"/>
    <w:rsid w:val="004470E4"/>
    <w:rsid w:val="00447170"/>
    <w:rsid w:val="004472AE"/>
    <w:rsid w:val="0044731D"/>
    <w:rsid w:val="00447728"/>
    <w:rsid w:val="0044777C"/>
    <w:rsid w:val="004477AD"/>
    <w:rsid w:val="00447A32"/>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287E"/>
    <w:rsid w:val="00452CA5"/>
    <w:rsid w:val="00453031"/>
    <w:rsid w:val="004532F3"/>
    <w:rsid w:val="004534EB"/>
    <w:rsid w:val="00453988"/>
    <w:rsid w:val="00453BA0"/>
    <w:rsid w:val="00453CC4"/>
    <w:rsid w:val="00453D18"/>
    <w:rsid w:val="004542F0"/>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4C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7AE"/>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4D9E"/>
    <w:rsid w:val="0046566A"/>
    <w:rsid w:val="00465EB7"/>
    <w:rsid w:val="004662AC"/>
    <w:rsid w:val="00466363"/>
    <w:rsid w:val="00466374"/>
    <w:rsid w:val="00466AC0"/>
    <w:rsid w:val="00467073"/>
    <w:rsid w:val="0046735E"/>
    <w:rsid w:val="0046745C"/>
    <w:rsid w:val="004674A6"/>
    <w:rsid w:val="004677B5"/>
    <w:rsid w:val="00467AAC"/>
    <w:rsid w:val="00467AB9"/>
    <w:rsid w:val="00467D76"/>
    <w:rsid w:val="00467E03"/>
    <w:rsid w:val="00467E19"/>
    <w:rsid w:val="00467EB3"/>
    <w:rsid w:val="0047026F"/>
    <w:rsid w:val="00470449"/>
    <w:rsid w:val="004705F2"/>
    <w:rsid w:val="00470656"/>
    <w:rsid w:val="0047077B"/>
    <w:rsid w:val="00470A3E"/>
    <w:rsid w:val="00470CB5"/>
    <w:rsid w:val="00470D92"/>
    <w:rsid w:val="00470D96"/>
    <w:rsid w:val="0047141A"/>
    <w:rsid w:val="004714C8"/>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06B"/>
    <w:rsid w:val="004742EC"/>
    <w:rsid w:val="00474339"/>
    <w:rsid w:val="00474945"/>
    <w:rsid w:val="00474B65"/>
    <w:rsid w:val="00474EF4"/>
    <w:rsid w:val="0047502A"/>
    <w:rsid w:val="00475212"/>
    <w:rsid w:val="00475D1A"/>
    <w:rsid w:val="00476134"/>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4B1"/>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5A"/>
    <w:rsid w:val="00486DD7"/>
    <w:rsid w:val="00487608"/>
    <w:rsid w:val="00487ECD"/>
    <w:rsid w:val="00487F37"/>
    <w:rsid w:val="00490101"/>
    <w:rsid w:val="0049030A"/>
    <w:rsid w:val="004904C6"/>
    <w:rsid w:val="004907D6"/>
    <w:rsid w:val="00490ED6"/>
    <w:rsid w:val="00491013"/>
    <w:rsid w:val="0049179D"/>
    <w:rsid w:val="00491A92"/>
    <w:rsid w:val="00491BDA"/>
    <w:rsid w:val="00491C23"/>
    <w:rsid w:val="00491CC7"/>
    <w:rsid w:val="004921E8"/>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DFC"/>
    <w:rsid w:val="00494E41"/>
    <w:rsid w:val="00494F50"/>
    <w:rsid w:val="0049528E"/>
    <w:rsid w:val="0049562C"/>
    <w:rsid w:val="00495CAF"/>
    <w:rsid w:val="00495EEA"/>
    <w:rsid w:val="00495F50"/>
    <w:rsid w:val="00495FE0"/>
    <w:rsid w:val="0049608B"/>
    <w:rsid w:val="004961FD"/>
    <w:rsid w:val="004962BB"/>
    <w:rsid w:val="004962DB"/>
    <w:rsid w:val="0049640B"/>
    <w:rsid w:val="00496419"/>
    <w:rsid w:val="00496579"/>
    <w:rsid w:val="00497412"/>
    <w:rsid w:val="00497682"/>
    <w:rsid w:val="004976F6"/>
    <w:rsid w:val="00497839"/>
    <w:rsid w:val="00497A2C"/>
    <w:rsid w:val="00497BD7"/>
    <w:rsid w:val="00497C53"/>
    <w:rsid w:val="00497FB7"/>
    <w:rsid w:val="004A00B5"/>
    <w:rsid w:val="004A022E"/>
    <w:rsid w:val="004A02A7"/>
    <w:rsid w:val="004A0479"/>
    <w:rsid w:val="004A04B4"/>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9EB"/>
    <w:rsid w:val="004A3CE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68"/>
    <w:rsid w:val="004B08F1"/>
    <w:rsid w:val="004B104E"/>
    <w:rsid w:val="004B1241"/>
    <w:rsid w:val="004B1242"/>
    <w:rsid w:val="004B1532"/>
    <w:rsid w:val="004B1A0E"/>
    <w:rsid w:val="004B1AA5"/>
    <w:rsid w:val="004B21DC"/>
    <w:rsid w:val="004B2249"/>
    <w:rsid w:val="004B22B8"/>
    <w:rsid w:val="004B2381"/>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3F68"/>
    <w:rsid w:val="004C404A"/>
    <w:rsid w:val="004C41C4"/>
    <w:rsid w:val="004C4450"/>
    <w:rsid w:val="004C4507"/>
    <w:rsid w:val="004C45D6"/>
    <w:rsid w:val="004C4640"/>
    <w:rsid w:val="004C47FD"/>
    <w:rsid w:val="004C4A38"/>
    <w:rsid w:val="004C4E3B"/>
    <w:rsid w:val="004C508C"/>
    <w:rsid w:val="004C5287"/>
    <w:rsid w:val="004C5380"/>
    <w:rsid w:val="004C5434"/>
    <w:rsid w:val="004C551E"/>
    <w:rsid w:val="004C557F"/>
    <w:rsid w:val="004C5651"/>
    <w:rsid w:val="004C5990"/>
    <w:rsid w:val="004C59F2"/>
    <w:rsid w:val="004C5C85"/>
    <w:rsid w:val="004C5CB7"/>
    <w:rsid w:val="004C5CE3"/>
    <w:rsid w:val="004C5E76"/>
    <w:rsid w:val="004C624C"/>
    <w:rsid w:val="004C62D0"/>
    <w:rsid w:val="004C6396"/>
    <w:rsid w:val="004C6427"/>
    <w:rsid w:val="004C6B76"/>
    <w:rsid w:val="004C6BEA"/>
    <w:rsid w:val="004C6BF9"/>
    <w:rsid w:val="004C6CEE"/>
    <w:rsid w:val="004C7057"/>
    <w:rsid w:val="004C724A"/>
    <w:rsid w:val="004C73E6"/>
    <w:rsid w:val="004C73EB"/>
    <w:rsid w:val="004C75A2"/>
    <w:rsid w:val="004C78F0"/>
    <w:rsid w:val="004C7907"/>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CF8"/>
    <w:rsid w:val="004D4D45"/>
    <w:rsid w:val="004D594E"/>
    <w:rsid w:val="004D5963"/>
    <w:rsid w:val="004D5B21"/>
    <w:rsid w:val="004D5B23"/>
    <w:rsid w:val="004D5B87"/>
    <w:rsid w:val="004D5DC5"/>
    <w:rsid w:val="004D6789"/>
    <w:rsid w:val="004D68B9"/>
    <w:rsid w:val="004D6911"/>
    <w:rsid w:val="004D6E21"/>
    <w:rsid w:val="004D7130"/>
    <w:rsid w:val="004D72BF"/>
    <w:rsid w:val="004D7612"/>
    <w:rsid w:val="004D763B"/>
    <w:rsid w:val="004D7E5C"/>
    <w:rsid w:val="004D7E91"/>
    <w:rsid w:val="004E0148"/>
    <w:rsid w:val="004E02E5"/>
    <w:rsid w:val="004E0A26"/>
    <w:rsid w:val="004E0AB4"/>
    <w:rsid w:val="004E0ED1"/>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B"/>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C7F"/>
    <w:rsid w:val="004E6D3C"/>
    <w:rsid w:val="004E6D6C"/>
    <w:rsid w:val="004E7070"/>
    <w:rsid w:val="004E72AA"/>
    <w:rsid w:val="004E735E"/>
    <w:rsid w:val="004E7698"/>
    <w:rsid w:val="004E777E"/>
    <w:rsid w:val="004F021F"/>
    <w:rsid w:val="004F023E"/>
    <w:rsid w:val="004F031D"/>
    <w:rsid w:val="004F04FC"/>
    <w:rsid w:val="004F0518"/>
    <w:rsid w:val="004F0819"/>
    <w:rsid w:val="004F088C"/>
    <w:rsid w:val="004F0C3A"/>
    <w:rsid w:val="004F0E7F"/>
    <w:rsid w:val="004F0F25"/>
    <w:rsid w:val="004F0FB7"/>
    <w:rsid w:val="004F1136"/>
    <w:rsid w:val="004F11C7"/>
    <w:rsid w:val="004F18D4"/>
    <w:rsid w:val="004F1903"/>
    <w:rsid w:val="004F1F74"/>
    <w:rsid w:val="004F21A3"/>
    <w:rsid w:val="004F2238"/>
    <w:rsid w:val="004F25A0"/>
    <w:rsid w:val="004F26CE"/>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59B"/>
    <w:rsid w:val="004F485B"/>
    <w:rsid w:val="004F4E01"/>
    <w:rsid w:val="004F4E85"/>
    <w:rsid w:val="004F4EA6"/>
    <w:rsid w:val="004F4EB6"/>
    <w:rsid w:val="004F52D8"/>
    <w:rsid w:val="004F53C8"/>
    <w:rsid w:val="004F54E5"/>
    <w:rsid w:val="004F5683"/>
    <w:rsid w:val="004F589F"/>
    <w:rsid w:val="004F5CD1"/>
    <w:rsid w:val="004F5CD7"/>
    <w:rsid w:val="004F5E03"/>
    <w:rsid w:val="004F5E60"/>
    <w:rsid w:val="004F6810"/>
    <w:rsid w:val="004F69FB"/>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123"/>
    <w:rsid w:val="005025C9"/>
    <w:rsid w:val="005028F5"/>
    <w:rsid w:val="00502A1B"/>
    <w:rsid w:val="00502B11"/>
    <w:rsid w:val="0050360D"/>
    <w:rsid w:val="00503C44"/>
    <w:rsid w:val="00503EA8"/>
    <w:rsid w:val="00503F12"/>
    <w:rsid w:val="00503FA7"/>
    <w:rsid w:val="0050425D"/>
    <w:rsid w:val="005043F6"/>
    <w:rsid w:val="00504657"/>
    <w:rsid w:val="00504832"/>
    <w:rsid w:val="00504D1F"/>
    <w:rsid w:val="00504F91"/>
    <w:rsid w:val="00505093"/>
    <w:rsid w:val="005050BF"/>
    <w:rsid w:val="00505288"/>
    <w:rsid w:val="005053E8"/>
    <w:rsid w:val="00505570"/>
    <w:rsid w:val="00505E1D"/>
    <w:rsid w:val="0050636A"/>
    <w:rsid w:val="005063B6"/>
    <w:rsid w:val="005063D0"/>
    <w:rsid w:val="00506AFA"/>
    <w:rsid w:val="00506BF9"/>
    <w:rsid w:val="00506C83"/>
    <w:rsid w:val="00506D4F"/>
    <w:rsid w:val="005075AA"/>
    <w:rsid w:val="005075B4"/>
    <w:rsid w:val="005078DD"/>
    <w:rsid w:val="00507CAC"/>
    <w:rsid w:val="00507DFC"/>
    <w:rsid w:val="00507F46"/>
    <w:rsid w:val="00510164"/>
    <w:rsid w:val="0051033A"/>
    <w:rsid w:val="0051070E"/>
    <w:rsid w:val="00510CB2"/>
    <w:rsid w:val="0051112B"/>
    <w:rsid w:val="0051117D"/>
    <w:rsid w:val="0051117F"/>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844"/>
    <w:rsid w:val="00514BBA"/>
    <w:rsid w:val="00514F78"/>
    <w:rsid w:val="00515137"/>
    <w:rsid w:val="00515251"/>
    <w:rsid w:val="00515551"/>
    <w:rsid w:val="0051597D"/>
    <w:rsid w:val="005160BB"/>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ABC"/>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8B1"/>
    <w:rsid w:val="00525AE8"/>
    <w:rsid w:val="00525D83"/>
    <w:rsid w:val="00525EB8"/>
    <w:rsid w:val="00525F4E"/>
    <w:rsid w:val="00526268"/>
    <w:rsid w:val="00526305"/>
    <w:rsid w:val="005263BB"/>
    <w:rsid w:val="0052642F"/>
    <w:rsid w:val="005265AB"/>
    <w:rsid w:val="00526765"/>
    <w:rsid w:val="00526882"/>
    <w:rsid w:val="00526E45"/>
    <w:rsid w:val="00527122"/>
    <w:rsid w:val="00527729"/>
    <w:rsid w:val="0052777B"/>
    <w:rsid w:val="00527A2E"/>
    <w:rsid w:val="00527D3F"/>
    <w:rsid w:val="00527E9D"/>
    <w:rsid w:val="00527FA4"/>
    <w:rsid w:val="0053010B"/>
    <w:rsid w:val="005301E1"/>
    <w:rsid w:val="0053067B"/>
    <w:rsid w:val="00530F2A"/>
    <w:rsid w:val="00531063"/>
    <w:rsid w:val="0053106E"/>
    <w:rsid w:val="00531405"/>
    <w:rsid w:val="005317F0"/>
    <w:rsid w:val="00531874"/>
    <w:rsid w:val="00531B6E"/>
    <w:rsid w:val="00531F19"/>
    <w:rsid w:val="00532288"/>
    <w:rsid w:val="005323B6"/>
    <w:rsid w:val="005323EE"/>
    <w:rsid w:val="00532441"/>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3F7"/>
    <w:rsid w:val="00540558"/>
    <w:rsid w:val="005405F7"/>
    <w:rsid w:val="005408FD"/>
    <w:rsid w:val="00540943"/>
    <w:rsid w:val="00540B10"/>
    <w:rsid w:val="00540CD5"/>
    <w:rsid w:val="00540FC1"/>
    <w:rsid w:val="00540FFC"/>
    <w:rsid w:val="00541042"/>
    <w:rsid w:val="0054126C"/>
    <w:rsid w:val="005412E0"/>
    <w:rsid w:val="0054146B"/>
    <w:rsid w:val="00541691"/>
    <w:rsid w:val="00541A42"/>
    <w:rsid w:val="00541CB5"/>
    <w:rsid w:val="00541D42"/>
    <w:rsid w:val="00541D98"/>
    <w:rsid w:val="005420C4"/>
    <w:rsid w:val="00542381"/>
    <w:rsid w:val="005423AC"/>
    <w:rsid w:val="005426B9"/>
    <w:rsid w:val="00542B48"/>
    <w:rsid w:val="00542C11"/>
    <w:rsid w:val="00542CE5"/>
    <w:rsid w:val="00543088"/>
    <w:rsid w:val="00543160"/>
    <w:rsid w:val="0054329D"/>
    <w:rsid w:val="0054345A"/>
    <w:rsid w:val="00543653"/>
    <w:rsid w:val="005436DA"/>
    <w:rsid w:val="00543B8C"/>
    <w:rsid w:val="00543FD5"/>
    <w:rsid w:val="0054440C"/>
    <w:rsid w:val="00544812"/>
    <w:rsid w:val="00545385"/>
    <w:rsid w:val="00545794"/>
    <w:rsid w:val="005458B1"/>
    <w:rsid w:val="00545A2A"/>
    <w:rsid w:val="00545B54"/>
    <w:rsid w:val="00545CD7"/>
    <w:rsid w:val="005460AE"/>
    <w:rsid w:val="00546502"/>
    <w:rsid w:val="005467A2"/>
    <w:rsid w:val="005467E4"/>
    <w:rsid w:val="005469AE"/>
    <w:rsid w:val="005469B6"/>
    <w:rsid w:val="00546D57"/>
    <w:rsid w:val="00546EBC"/>
    <w:rsid w:val="005471EC"/>
    <w:rsid w:val="00547258"/>
    <w:rsid w:val="005474A5"/>
    <w:rsid w:val="00547527"/>
    <w:rsid w:val="00547657"/>
    <w:rsid w:val="0054776F"/>
    <w:rsid w:val="0054785D"/>
    <w:rsid w:val="005479FF"/>
    <w:rsid w:val="00547FFB"/>
    <w:rsid w:val="005501EC"/>
    <w:rsid w:val="005504A0"/>
    <w:rsid w:val="00550565"/>
    <w:rsid w:val="00550948"/>
    <w:rsid w:val="005509F5"/>
    <w:rsid w:val="00550BC7"/>
    <w:rsid w:val="00550C21"/>
    <w:rsid w:val="0055136C"/>
    <w:rsid w:val="005519A0"/>
    <w:rsid w:val="00551CEE"/>
    <w:rsid w:val="00551E46"/>
    <w:rsid w:val="00551E8D"/>
    <w:rsid w:val="00552105"/>
    <w:rsid w:val="00552191"/>
    <w:rsid w:val="00552555"/>
    <w:rsid w:val="00552953"/>
    <w:rsid w:val="00552AB1"/>
    <w:rsid w:val="00552AD3"/>
    <w:rsid w:val="00552BCE"/>
    <w:rsid w:val="00552C7A"/>
    <w:rsid w:val="00553042"/>
    <w:rsid w:val="005534AA"/>
    <w:rsid w:val="00553843"/>
    <w:rsid w:val="0055387D"/>
    <w:rsid w:val="005539DC"/>
    <w:rsid w:val="00554399"/>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4C"/>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BB8"/>
    <w:rsid w:val="00561C7D"/>
    <w:rsid w:val="00561CD6"/>
    <w:rsid w:val="00561D25"/>
    <w:rsid w:val="0056223D"/>
    <w:rsid w:val="005624AF"/>
    <w:rsid w:val="005625E8"/>
    <w:rsid w:val="00562842"/>
    <w:rsid w:val="00562A7D"/>
    <w:rsid w:val="00562BCA"/>
    <w:rsid w:val="00562FC9"/>
    <w:rsid w:val="005633BD"/>
    <w:rsid w:val="00563913"/>
    <w:rsid w:val="00563DB1"/>
    <w:rsid w:val="00563ECA"/>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D59"/>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1FE4"/>
    <w:rsid w:val="00572156"/>
    <w:rsid w:val="0057224D"/>
    <w:rsid w:val="005724DE"/>
    <w:rsid w:val="00572573"/>
    <w:rsid w:val="005726EA"/>
    <w:rsid w:val="0057285A"/>
    <w:rsid w:val="00572988"/>
    <w:rsid w:val="00572AFB"/>
    <w:rsid w:val="00572D92"/>
    <w:rsid w:val="00572DFF"/>
    <w:rsid w:val="005730E5"/>
    <w:rsid w:val="00573138"/>
    <w:rsid w:val="005733BA"/>
    <w:rsid w:val="00573567"/>
    <w:rsid w:val="00573F1E"/>
    <w:rsid w:val="00574000"/>
    <w:rsid w:val="00574087"/>
    <w:rsid w:val="00574189"/>
    <w:rsid w:val="005746D6"/>
    <w:rsid w:val="00574CB2"/>
    <w:rsid w:val="00574E9F"/>
    <w:rsid w:val="00575198"/>
    <w:rsid w:val="0057550E"/>
    <w:rsid w:val="005758FF"/>
    <w:rsid w:val="00575A6C"/>
    <w:rsid w:val="00575AA2"/>
    <w:rsid w:val="00575CB8"/>
    <w:rsid w:val="0057605F"/>
    <w:rsid w:val="00576555"/>
    <w:rsid w:val="00576749"/>
    <w:rsid w:val="00576D48"/>
    <w:rsid w:val="00577451"/>
    <w:rsid w:val="00577912"/>
    <w:rsid w:val="0057791C"/>
    <w:rsid w:val="00577A49"/>
    <w:rsid w:val="00577C67"/>
    <w:rsid w:val="00577CFA"/>
    <w:rsid w:val="00577D98"/>
    <w:rsid w:val="005800D1"/>
    <w:rsid w:val="0058038A"/>
    <w:rsid w:val="00580619"/>
    <w:rsid w:val="005806EA"/>
    <w:rsid w:val="00580A97"/>
    <w:rsid w:val="00580CE5"/>
    <w:rsid w:val="00580E04"/>
    <w:rsid w:val="005810A9"/>
    <w:rsid w:val="005810EF"/>
    <w:rsid w:val="005814E0"/>
    <w:rsid w:val="00581531"/>
    <w:rsid w:val="005815E4"/>
    <w:rsid w:val="005815FA"/>
    <w:rsid w:val="00581771"/>
    <w:rsid w:val="00581812"/>
    <w:rsid w:val="00581871"/>
    <w:rsid w:val="0058213E"/>
    <w:rsid w:val="00582421"/>
    <w:rsid w:val="0058244E"/>
    <w:rsid w:val="00582C48"/>
    <w:rsid w:val="00582CD5"/>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0F51"/>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72B"/>
    <w:rsid w:val="005968FF"/>
    <w:rsid w:val="00596D92"/>
    <w:rsid w:val="00596E09"/>
    <w:rsid w:val="0059727F"/>
    <w:rsid w:val="00597405"/>
    <w:rsid w:val="0059745F"/>
    <w:rsid w:val="00597620"/>
    <w:rsid w:val="005978EF"/>
    <w:rsid w:val="00597C18"/>
    <w:rsid w:val="00597C4B"/>
    <w:rsid w:val="00597CC9"/>
    <w:rsid w:val="00597DD0"/>
    <w:rsid w:val="005A00FB"/>
    <w:rsid w:val="005A010A"/>
    <w:rsid w:val="005A019B"/>
    <w:rsid w:val="005A05C1"/>
    <w:rsid w:val="005A05D2"/>
    <w:rsid w:val="005A066E"/>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AEE"/>
    <w:rsid w:val="005A2BDA"/>
    <w:rsid w:val="005A2DB6"/>
    <w:rsid w:val="005A30FA"/>
    <w:rsid w:val="005A3115"/>
    <w:rsid w:val="005A3260"/>
    <w:rsid w:val="005A3533"/>
    <w:rsid w:val="005A3D1B"/>
    <w:rsid w:val="005A3FC1"/>
    <w:rsid w:val="005A412E"/>
    <w:rsid w:val="005A41C6"/>
    <w:rsid w:val="005A43B8"/>
    <w:rsid w:val="005A449D"/>
    <w:rsid w:val="005A4508"/>
    <w:rsid w:val="005A45F8"/>
    <w:rsid w:val="005A461F"/>
    <w:rsid w:val="005A46B7"/>
    <w:rsid w:val="005A4CC1"/>
    <w:rsid w:val="005A4FA7"/>
    <w:rsid w:val="005A5150"/>
    <w:rsid w:val="005A5169"/>
    <w:rsid w:val="005A539D"/>
    <w:rsid w:val="005A560B"/>
    <w:rsid w:val="005A5621"/>
    <w:rsid w:val="005A5E3A"/>
    <w:rsid w:val="005A6021"/>
    <w:rsid w:val="005A6252"/>
    <w:rsid w:val="005A6936"/>
    <w:rsid w:val="005A69C9"/>
    <w:rsid w:val="005A6B90"/>
    <w:rsid w:val="005A71B2"/>
    <w:rsid w:val="005A7602"/>
    <w:rsid w:val="005A7854"/>
    <w:rsid w:val="005A7874"/>
    <w:rsid w:val="005A78A2"/>
    <w:rsid w:val="005A7988"/>
    <w:rsid w:val="005A7C04"/>
    <w:rsid w:val="005A7CBB"/>
    <w:rsid w:val="005A7CE5"/>
    <w:rsid w:val="005A7D43"/>
    <w:rsid w:val="005A7DB8"/>
    <w:rsid w:val="005A7DF0"/>
    <w:rsid w:val="005A7E93"/>
    <w:rsid w:val="005B00B1"/>
    <w:rsid w:val="005B052A"/>
    <w:rsid w:val="005B071B"/>
    <w:rsid w:val="005B0891"/>
    <w:rsid w:val="005B08AA"/>
    <w:rsid w:val="005B0B05"/>
    <w:rsid w:val="005B0C7C"/>
    <w:rsid w:val="005B11A9"/>
    <w:rsid w:val="005B1471"/>
    <w:rsid w:val="005B1792"/>
    <w:rsid w:val="005B192B"/>
    <w:rsid w:val="005B1A7E"/>
    <w:rsid w:val="005B1B01"/>
    <w:rsid w:val="005B1B50"/>
    <w:rsid w:val="005B1ED9"/>
    <w:rsid w:val="005B1F4C"/>
    <w:rsid w:val="005B2091"/>
    <w:rsid w:val="005B20B9"/>
    <w:rsid w:val="005B2206"/>
    <w:rsid w:val="005B22A2"/>
    <w:rsid w:val="005B2808"/>
    <w:rsid w:val="005B2846"/>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4BB"/>
    <w:rsid w:val="005B4900"/>
    <w:rsid w:val="005B4C96"/>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7A7"/>
    <w:rsid w:val="005B684B"/>
    <w:rsid w:val="005B6913"/>
    <w:rsid w:val="005B6AAA"/>
    <w:rsid w:val="005B6BFE"/>
    <w:rsid w:val="005B6D78"/>
    <w:rsid w:val="005B6EBE"/>
    <w:rsid w:val="005B716A"/>
    <w:rsid w:val="005B7208"/>
    <w:rsid w:val="005B780E"/>
    <w:rsid w:val="005B7D8B"/>
    <w:rsid w:val="005C0291"/>
    <w:rsid w:val="005C062F"/>
    <w:rsid w:val="005C06E9"/>
    <w:rsid w:val="005C091F"/>
    <w:rsid w:val="005C0B44"/>
    <w:rsid w:val="005C0F14"/>
    <w:rsid w:val="005C1253"/>
    <w:rsid w:val="005C12EF"/>
    <w:rsid w:val="005C17DF"/>
    <w:rsid w:val="005C182E"/>
    <w:rsid w:val="005C1BA5"/>
    <w:rsid w:val="005C1CAB"/>
    <w:rsid w:val="005C1D5E"/>
    <w:rsid w:val="005C1E98"/>
    <w:rsid w:val="005C1F19"/>
    <w:rsid w:val="005C2141"/>
    <w:rsid w:val="005C217B"/>
    <w:rsid w:val="005C223E"/>
    <w:rsid w:val="005C2490"/>
    <w:rsid w:val="005C266C"/>
    <w:rsid w:val="005C2925"/>
    <w:rsid w:val="005C29B2"/>
    <w:rsid w:val="005C2A64"/>
    <w:rsid w:val="005C2DD9"/>
    <w:rsid w:val="005C3143"/>
    <w:rsid w:val="005C37A4"/>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85A"/>
    <w:rsid w:val="005C6AB9"/>
    <w:rsid w:val="005C6C0E"/>
    <w:rsid w:val="005C6C39"/>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4BC"/>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AF3"/>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D3"/>
    <w:rsid w:val="005D6BE1"/>
    <w:rsid w:val="005D6D47"/>
    <w:rsid w:val="005D6D81"/>
    <w:rsid w:val="005D72CC"/>
    <w:rsid w:val="005D730C"/>
    <w:rsid w:val="005D7337"/>
    <w:rsid w:val="005D74F9"/>
    <w:rsid w:val="005D75BF"/>
    <w:rsid w:val="005D7746"/>
    <w:rsid w:val="005D781F"/>
    <w:rsid w:val="005D7D33"/>
    <w:rsid w:val="005D7F83"/>
    <w:rsid w:val="005E0027"/>
    <w:rsid w:val="005E01FB"/>
    <w:rsid w:val="005E041D"/>
    <w:rsid w:val="005E0430"/>
    <w:rsid w:val="005E0518"/>
    <w:rsid w:val="005E0892"/>
    <w:rsid w:val="005E0C4F"/>
    <w:rsid w:val="005E0CD1"/>
    <w:rsid w:val="005E0E9A"/>
    <w:rsid w:val="005E1111"/>
    <w:rsid w:val="005E114B"/>
    <w:rsid w:val="005E142E"/>
    <w:rsid w:val="005E18CA"/>
    <w:rsid w:val="005E196A"/>
    <w:rsid w:val="005E1D94"/>
    <w:rsid w:val="005E1F9F"/>
    <w:rsid w:val="005E2115"/>
    <w:rsid w:val="005E22E2"/>
    <w:rsid w:val="005E2389"/>
    <w:rsid w:val="005E23FF"/>
    <w:rsid w:val="005E24C8"/>
    <w:rsid w:val="005E263D"/>
    <w:rsid w:val="005E2F7F"/>
    <w:rsid w:val="005E322E"/>
    <w:rsid w:val="005E326D"/>
    <w:rsid w:val="005E32AC"/>
    <w:rsid w:val="005E334C"/>
    <w:rsid w:val="005E34F1"/>
    <w:rsid w:val="005E3D22"/>
    <w:rsid w:val="005E3E1F"/>
    <w:rsid w:val="005E43DF"/>
    <w:rsid w:val="005E45A8"/>
    <w:rsid w:val="005E46EB"/>
    <w:rsid w:val="005E471F"/>
    <w:rsid w:val="005E4C2F"/>
    <w:rsid w:val="005E4D73"/>
    <w:rsid w:val="005E5A20"/>
    <w:rsid w:val="005E5B05"/>
    <w:rsid w:val="005E5B64"/>
    <w:rsid w:val="005E5BF6"/>
    <w:rsid w:val="005E6093"/>
    <w:rsid w:val="005E6393"/>
    <w:rsid w:val="005E63C7"/>
    <w:rsid w:val="005E6444"/>
    <w:rsid w:val="005E6590"/>
    <w:rsid w:val="005E677D"/>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954"/>
    <w:rsid w:val="005F0DF1"/>
    <w:rsid w:val="005F0E08"/>
    <w:rsid w:val="005F0E39"/>
    <w:rsid w:val="005F0F82"/>
    <w:rsid w:val="005F1036"/>
    <w:rsid w:val="005F1081"/>
    <w:rsid w:val="005F10AD"/>
    <w:rsid w:val="005F1201"/>
    <w:rsid w:val="005F1C06"/>
    <w:rsid w:val="005F1C79"/>
    <w:rsid w:val="005F1F31"/>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8C7"/>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0CD"/>
    <w:rsid w:val="0060033F"/>
    <w:rsid w:val="006008F1"/>
    <w:rsid w:val="00600B4E"/>
    <w:rsid w:val="00600D4F"/>
    <w:rsid w:val="00600E6B"/>
    <w:rsid w:val="00600F53"/>
    <w:rsid w:val="0060112C"/>
    <w:rsid w:val="0060132D"/>
    <w:rsid w:val="00601512"/>
    <w:rsid w:val="0060160D"/>
    <w:rsid w:val="006016A9"/>
    <w:rsid w:val="006016C9"/>
    <w:rsid w:val="0060180D"/>
    <w:rsid w:val="006018E5"/>
    <w:rsid w:val="00601AA0"/>
    <w:rsid w:val="00601C45"/>
    <w:rsid w:val="00601E1B"/>
    <w:rsid w:val="00601EDF"/>
    <w:rsid w:val="00602962"/>
    <w:rsid w:val="006029A1"/>
    <w:rsid w:val="006029E6"/>
    <w:rsid w:val="00603112"/>
    <w:rsid w:val="006031BD"/>
    <w:rsid w:val="00603365"/>
    <w:rsid w:val="00603794"/>
    <w:rsid w:val="00603E25"/>
    <w:rsid w:val="00603F20"/>
    <w:rsid w:val="0060444C"/>
    <w:rsid w:val="00604619"/>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0A6"/>
    <w:rsid w:val="00611114"/>
    <w:rsid w:val="006112CC"/>
    <w:rsid w:val="006113E6"/>
    <w:rsid w:val="0061175E"/>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48D"/>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44B"/>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7D"/>
    <w:rsid w:val="006216DE"/>
    <w:rsid w:val="00621914"/>
    <w:rsid w:val="00621A5B"/>
    <w:rsid w:val="00621D58"/>
    <w:rsid w:val="00621E31"/>
    <w:rsid w:val="00621F0A"/>
    <w:rsid w:val="00621FB6"/>
    <w:rsid w:val="00622026"/>
    <w:rsid w:val="006221DB"/>
    <w:rsid w:val="0062222F"/>
    <w:rsid w:val="0062247B"/>
    <w:rsid w:val="00622593"/>
    <w:rsid w:val="006225CB"/>
    <w:rsid w:val="00622624"/>
    <w:rsid w:val="00622794"/>
    <w:rsid w:val="00623174"/>
    <w:rsid w:val="00623192"/>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746"/>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529"/>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9DA"/>
    <w:rsid w:val="00631D81"/>
    <w:rsid w:val="0063203C"/>
    <w:rsid w:val="0063220C"/>
    <w:rsid w:val="00632250"/>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13E"/>
    <w:rsid w:val="00642467"/>
    <w:rsid w:val="006427C5"/>
    <w:rsid w:val="0064299A"/>
    <w:rsid w:val="00642B1B"/>
    <w:rsid w:val="00642B72"/>
    <w:rsid w:val="00642C22"/>
    <w:rsid w:val="00642E0A"/>
    <w:rsid w:val="00642FBB"/>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68A"/>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AD7"/>
    <w:rsid w:val="00652D85"/>
    <w:rsid w:val="00652D95"/>
    <w:rsid w:val="00652F0E"/>
    <w:rsid w:val="00652F62"/>
    <w:rsid w:val="0065313F"/>
    <w:rsid w:val="00653502"/>
    <w:rsid w:val="006536A6"/>
    <w:rsid w:val="00653949"/>
    <w:rsid w:val="00653ADC"/>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59FB"/>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42C"/>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79C"/>
    <w:rsid w:val="00663981"/>
    <w:rsid w:val="00663991"/>
    <w:rsid w:val="00663BBD"/>
    <w:rsid w:val="00663C10"/>
    <w:rsid w:val="00663C51"/>
    <w:rsid w:val="00663FB7"/>
    <w:rsid w:val="00664186"/>
    <w:rsid w:val="006642D9"/>
    <w:rsid w:val="00664A4C"/>
    <w:rsid w:val="00664AAB"/>
    <w:rsid w:val="00664C80"/>
    <w:rsid w:val="00664CB8"/>
    <w:rsid w:val="006650DF"/>
    <w:rsid w:val="00665992"/>
    <w:rsid w:val="0066612C"/>
    <w:rsid w:val="006661C1"/>
    <w:rsid w:val="006663AF"/>
    <w:rsid w:val="006665DB"/>
    <w:rsid w:val="006668D7"/>
    <w:rsid w:val="00666A0B"/>
    <w:rsid w:val="00666AAB"/>
    <w:rsid w:val="00666C06"/>
    <w:rsid w:val="00666C1B"/>
    <w:rsid w:val="00666CFA"/>
    <w:rsid w:val="00666E53"/>
    <w:rsid w:val="00666F38"/>
    <w:rsid w:val="00666F4C"/>
    <w:rsid w:val="00666FA9"/>
    <w:rsid w:val="00667172"/>
    <w:rsid w:val="00667191"/>
    <w:rsid w:val="00667356"/>
    <w:rsid w:val="0066761F"/>
    <w:rsid w:val="00667862"/>
    <w:rsid w:val="00667942"/>
    <w:rsid w:val="006679D9"/>
    <w:rsid w:val="00667A6B"/>
    <w:rsid w:val="00667B2C"/>
    <w:rsid w:val="00670010"/>
    <w:rsid w:val="00670691"/>
    <w:rsid w:val="00670754"/>
    <w:rsid w:val="00670835"/>
    <w:rsid w:val="00670CBD"/>
    <w:rsid w:val="00670CEC"/>
    <w:rsid w:val="00670E6C"/>
    <w:rsid w:val="00671014"/>
    <w:rsid w:val="00671037"/>
    <w:rsid w:val="006713E8"/>
    <w:rsid w:val="00671679"/>
    <w:rsid w:val="0067191A"/>
    <w:rsid w:val="00671BD0"/>
    <w:rsid w:val="00671D63"/>
    <w:rsid w:val="00671E1C"/>
    <w:rsid w:val="00671F96"/>
    <w:rsid w:val="00672100"/>
    <w:rsid w:val="006721F9"/>
    <w:rsid w:val="00672390"/>
    <w:rsid w:val="00672961"/>
    <w:rsid w:val="00672B60"/>
    <w:rsid w:val="00672C02"/>
    <w:rsid w:val="00672CC4"/>
    <w:rsid w:val="00672FAB"/>
    <w:rsid w:val="006730FC"/>
    <w:rsid w:val="00673270"/>
    <w:rsid w:val="0067334A"/>
    <w:rsid w:val="0067348A"/>
    <w:rsid w:val="0067382E"/>
    <w:rsid w:val="00673BA5"/>
    <w:rsid w:val="00673C51"/>
    <w:rsid w:val="00673DA1"/>
    <w:rsid w:val="00674117"/>
    <w:rsid w:val="006745DD"/>
    <w:rsid w:val="00674911"/>
    <w:rsid w:val="00674974"/>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03"/>
    <w:rsid w:val="00676E45"/>
    <w:rsid w:val="00676F76"/>
    <w:rsid w:val="006772C7"/>
    <w:rsid w:val="006773F6"/>
    <w:rsid w:val="006776F6"/>
    <w:rsid w:val="006778AD"/>
    <w:rsid w:val="006778CB"/>
    <w:rsid w:val="00677975"/>
    <w:rsid w:val="006779C0"/>
    <w:rsid w:val="00677FA3"/>
    <w:rsid w:val="00680405"/>
    <w:rsid w:val="00680516"/>
    <w:rsid w:val="00680698"/>
    <w:rsid w:val="00680811"/>
    <w:rsid w:val="00680865"/>
    <w:rsid w:val="00680A19"/>
    <w:rsid w:val="00680B81"/>
    <w:rsid w:val="00680C56"/>
    <w:rsid w:val="00680C73"/>
    <w:rsid w:val="00680D50"/>
    <w:rsid w:val="00680DEB"/>
    <w:rsid w:val="00680E38"/>
    <w:rsid w:val="006810EB"/>
    <w:rsid w:val="006810F1"/>
    <w:rsid w:val="00681681"/>
    <w:rsid w:val="0068177D"/>
    <w:rsid w:val="00681847"/>
    <w:rsid w:val="00681881"/>
    <w:rsid w:val="00681AC8"/>
    <w:rsid w:val="00681FB0"/>
    <w:rsid w:val="00682193"/>
    <w:rsid w:val="00682239"/>
    <w:rsid w:val="00682610"/>
    <w:rsid w:val="006827DE"/>
    <w:rsid w:val="006827F6"/>
    <w:rsid w:val="00682801"/>
    <w:rsid w:val="00682877"/>
    <w:rsid w:val="00682A38"/>
    <w:rsid w:val="00682DC6"/>
    <w:rsid w:val="0068314A"/>
    <w:rsid w:val="00683167"/>
    <w:rsid w:val="006831DC"/>
    <w:rsid w:val="0068323E"/>
    <w:rsid w:val="00683446"/>
    <w:rsid w:val="0068380C"/>
    <w:rsid w:val="00683A08"/>
    <w:rsid w:val="00683C68"/>
    <w:rsid w:val="00683DE7"/>
    <w:rsid w:val="00683FD9"/>
    <w:rsid w:val="006840A2"/>
    <w:rsid w:val="00684312"/>
    <w:rsid w:val="0068456E"/>
    <w:rsid w:val="00684676"/>
    <w:rsid w:val="006846BD"/>
    <w:rsid w:val="00684741"/>
    <w:rsid w:val="00684A20"/>
    <w:rsid w:val="00684EA2"/>
    <w:rsid w:val="00685030"/>
    <w:rsid w:val="00685042"/>
    <w:rsid w:val="0068556F"/>
    <w:rsid w:val="00685607"/>
    <w:rsid w:val="0068573F"/>
    <w:rsid w:val="00685A70"/>
    <w:rsid w:val="00685CB8"/>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32A"/>
    <w:rsid w:val="00690495"/>
    <w:rsid w:val="00690A03"/>
    <w:rsid w:val="00690FA6"/>
    <w:rsid w:val="006910EF"/>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E75"/>
    <w:rsid w:val="00695F46"/>
    <w:rsid w:val="00696180"/>
    <w:rsid w:val="006962B7"/>
    <w:rsid w:val="006966E8"/>
    <w:rsid w:val="00696714"/>
    <w:rsid w:val="0069673A"/>
    <w:rsid w:val="006969E3"/>
    <w:rsid w:val="00696A7C"/>
    <w:rsid w:val="00696B95"/>
    <w:rsid w:val="00696BD1"/>
    <w:rsid w:val="00696C5F"/>
    <w:rsid w:val="00696CCF"/>
    <w:rsid w:val="00696EAD"/>
    <w:rsid w:val="006970C9"/>
    <w:rsid w:val="00697292"/>
    <w:rsid w:val="006974B0"/>
    <w:rsid w:val="00697536"/>
    <w:rsid w:val="00697702"/>
    <w:rsid w:val="00697956"/>
    <w:rsid w:val="00697AF2"/>
    <w:rsid w:val="00697BD3"/>
    <w:rsid w:val="00697BEC"/>
    <w:rsid w:val="00697C3D"/>
    <w:rsid w:val="00697C62"/>
    <w:rsid w:val="006A009B"/>
    <w:rsid w:val="006A023B"/>
    <w:rsid w:val="006A02DE"/>
    <w:rsid w:val="006A0535"/>
    <w:rsid w:val="006A0589"/>
    <w:rsid w:val="006A05C4"/>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0D4"/>
    <w:rsid w:val="006B0170"/>
    <w:rsid w:val="006B065D"/>
    <w:rsid w:val="006B0686"/>
    <w:rsid w:val="006B074B"/>
    <w:rsid w:val="006B081B"/>
    <w:rsid w:val="006B0A57"/>
    <w:rsid w:val="006B0B57"/>
    <w:rsid w:val="006B0D4C"/>
    <w:rsid w:val="006B0DAA"/>
    <w:rsid w:val="006B16B3"/>
    <w:rsid w:val="006B1B2A"/>
    <w:rsid w:val="006B1CD3"/>
    <w:rsid w:val="006B1F8C"/>
    <w:rsid w:val="006B23DF"/>
    <w:rsid w:val="006B25D1"/>
    <w:rsid w:val="006B2A2C"/>
    <w:rsid w:val="006B2A6B"/>
    <w:rsid w:val="006B2A85"/>
    <w:rsid w:val="006B2D2A"/>
    <w:rsid w:val="006B39C9"/>
    <w:rsid w:val="006B39E9"/>
    <w:rsid w:val="006B3A5C"/>
    <w:rsid w:val="006B3AFB"/>
    <w:rsid w:val="006B3F24"/>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601"/>
    <w:rsid w:val="006B672F"/>
    <w:rsid w:val="006B687B"/>
    <w:rsid w:val="006B6A76"/>
    <w:rsid w:val="006B6AE8"/>
    <w:rsid w:val="006B6EEF"/>
    <w:rsid w:val="006B6F4E"/>
    <w:rsid w:val="006B6F83"/>
    <w:rsid w:val="006B7408"/>
    <w:rsid w:val="006B7585"/>
    <w:rsid w:val="006B76D1"/>
    <w:rsid w:val="006B76DB"/>
    <w:rsid w:val="006B7B09"/>
    <w:rsid w:val="006B7DA3"/>
    <w:rsid w:val="006B7E04"/>
    <w:rsid w:val="006C0940"/>
    <w:rsid w:val="006C0B20"/>
    <w:rsid w:val="006C0D52"/>
    <w:rsid w:val="006C0E39"/>
    <w:rsid w:val="006C0F43"/>
    <w:rsid w:val="006C0F75"/>
    <w:rsid w:val="006C111E"/>
    <w:rsid w:val="006C156C"/>
    <w:rsid w:val="006C16C1"/>
    <w:rsid w:val="006C16EC"/>
    <w:rsid w:val="006C1DC0"/>
    <w:rsid w:val="006C1FE5"/>
    <w:rsid w:val="006C205B"/>
    <w:rsid w:val="006C20C4"/>
    <w:rsid w:val="006C211F"/>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B6C"/>
    <w:rsid w:val="006C4C7D"/>
    <w:rsid w:val="006C4F29"/>
    <w:rsid w:val="006C4FF7"/>
    <w:rsid w:val="006C50AD"/>
    <w:rsid w:val="006C515A"/>
    <w:rsid w:val="006C5270"/>
    <w:rsid w:val="006C533C"/>
    <w:rsid w:val="006C57C0"/>
    <w:rsid w:val="006C5A26"/>
    <w:rsid w:val="006C5A2C"/>
    <w:rsid w:val="006C5B69"/>
    <w:rsid w:val="006C626F"/>
    <w:rsid w:val="006C629E"/>
    <w:rsid w:val="006C62A9"/>
    <w:rsid w:val="006C6640"/>
    <w:rsid w:val="006C6E1E"/>
    <w:rsid w:val="006C7013"/>
    <w:rsid w:val="006C7439"/>
    <w:rsid w:val="006C775D"/>
    <w:rsid w:val="006C7AD5"/>
    <w:rsid w:val="006C7C35"/>
    <w:rsid w:val="006C7E1A"/>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D76"/>
    <w:rsid w:val="006D5F08"/>
    <w:rsid w:val="006D5F31"/>
    <w:rsid w:val="006D6378"/>
    <w:rsid w:val="006D653E"/>
    <w:rsid w:val="006D6773"/>
    <w:rsid w:val="006D67CA"/>
    <w:rsid w:val="006D6EA4"/>
    <w:rsid w:val="006D6F0C"/>
    <w:rsid w:val="006D6F4F"/>
    <w:rsid w:val="006D73A2"/>
    <w:rsid w:val="006D7525"/>
    <w:rsid w:val="006D77A3"/>
    <w:rsid w:val="006D7968"/>
    <w:rsid w:val="006D7AED"/>
    <w:rsid w:val="006D7CA7"/>
    <w:rsid w:val="006D7EA1"/>
    <w:rsid w:val="006E00B3"/>
    <w:rsid w:val="006E0B31"/>
    <w:rsid w:val="006E0CDA"/>
    <w:rsid w:val="006E0CF1"/>
    <w:rsid w:val="006E0D31"/>
    <w:rsid w:val="006E10D2"/>
    <w:rsid w:val="006E12CA"/>
    <w:rsid w:val="006E175A"/>
    <w:rsid w:val="006E189B"/>
    <w:rsid w:val="006E1E69"/>
    <w:rsid w:val="006E264C"/>
    <w:rsid w:val="006E27A7"/>
    <w:rsid w:val="006E27C9"/>
    <w:rsid w:val="006E2AA2"/>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5D9"/>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DD2"/>
    <w:rsid w:val="006E7E3E"/>
    <w:rsid w:val="006F0059"/>
    <w:rsid w:val="006F00F3"/>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509"/>
    <w:rsid w:val="006F580B"/>
    <w:rsid w:val="006F5912"/>
    <w:rsid w:val="006F59CF"/>
    <w:rsid w:val="006F5C38"/>
    <w:rsid w:val="006F5C96"/>
    <w:rsid w:val="006F5DF1"/>
    <w:rsid w:val="006F616D"/>
    <w:rsid w:val="006F62BA"/>
    <w:rsid w:val="006F67E3"/>
    <w:rsid w:val="006F68D0"/>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7F0"/>
    <w:rsid w:val="00704BA9"/>
    <w:rsid w:val="00704C30"/>
    <w:rsid w:val="00704F5C"/>
    <w:rsid w:val="00704F93"/>
    <w:rsid w:val="007050E4"/>
    <w:rsid w:val="00705118"/>
    <w:rsid w:val="00705877"/>
    <w:rsid w:val="00705AF5"/>
    <w:rsid w:val="00705BF9"/>
    <w:rsid w:val="00705F0F"/>
    <w:rsid w:val="00706041"/>
    <w:rsid w:val="007060D4"/>
    <w:rsid w:val="00706396"/>
    <w:rsid w:val="0070769B"/>
    <w:rsid w:val="0070776E"/>
    <w:rsid w:val="007078B0"/>
    <w:rsid w:val="00707A35"/>
    <w:rsid w:val="00707BDD"/>
    <w:rsid w:val="00707CF5"/>
    <w:rsid w:val="00707E3F"/>
    <w:rsid w:val="00707ED2"/>
    <w:rsid w:val="00710102"/>
    <w:rsid w:val="007105D9"/>
    <w:rsid w:val="00710785"/>
    <w:rsid w:val="007107AE"/>
    <w:rsid w:val="007109FF"/>
    <w:rsid w:val="00710AB0"/>
    <w:rsid w:val="00710BBA"/>
    <w:rsid w:val="00710E8B"/>
    <w:rsid w:val="00710F76"/>
    <w:rsid w:val="00710F8A"/>
    <w:rsid w:val="007112CE"/>
    <w:rsid w:val="00711CDC"/>
    <w:rsid w:val="00711DC6"/>
    <w:rsid w:val="00712004"/>
    <w:rsid w:val="007122FF"/>
    <w:rsid w:val="00712436"/>
    <w:rsid w:val="007124D2"/>
    <w:rsid w:val="00712699"/>
    <w:rsid w:val="007127B9"/>
    <w:rsid w:val="007127D1"/>
    <w:rsid w:val="007127FF"/>
    <w:rsid w:val="007128D7"/>
    <w:rsid w:val="00712A1C"/>
    <w:rsid w:val="00712BBE"/>
    <w:rsid w:val="00712DAE"/>
    <w:rsid w:val="00712DC4"/>
    <w:rsid w:val="007132F0"/>
    <w:rsid w:val="00713364"/>
    <w:rsid w:val="007133EE"/>
    <w:rsid w:val="00713578"/>
    <w:rsid w:val="00713783"/>
    <w:rsid w:val="007138C4"/>
    <w:rsid w:val="00713A37"/>
    <w:rsid w:val="00713DD6"/>
    <w:rsid w:val="00713EC8"/>
    <w:rsid w:val="007144FF"/>
    <w:rsid w:val="007146AB"/>
    <w:rsid w:val="00714827"/>
    <w:rsid w:val="00714835"/>
    <w:rsid w:val="00714B04"/>
    <w:rsid w:val="00714CDD"/>
    <w:rsid w:val="00714D06"/>
    <w:rsid w:val="00715678"/>
    <w:rsid w:val="007158FC"/>
    <w:rsid w:val="00715ADD"/>
    <w:rsid w:val="00715AF9"/>
    <w:rsid w:val="00715C67"/>
    <w:rsid w:val="00716037"/>
    <w:rsid w:val="007160D9"/>
    <w:rsid w:val="007164D7"/>
    <w:rsid w:val="0071654E"/>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53"/>
    <w:rsid w:val="00720160"/>
    <w:rsid w:val="007202A9"/>
    <w:rsid w:val="00720674"/>
    <w:rsid w:val="007207CF"/>
    <w:rsid w:val="00720829"/>
    <w:rsid w:val="007209AB"/>
    <w:rsid w:val="00720A73"/>
    <w:rsid w:val="00720B17"/>
    <w:rsid w:val="007210B9"/>
    <w:rsid w:val="0072122F"/>
    <w:rsid w:val="007213E8"/>
    <w:rsid w:val="007213ED"/>
    <w:rsid w:val="00721512"/>
    <w:rsid w:val="007216FC"/>
    <w:rsid w:val="00721707"/>
    <w:rsid w:val="00721712"/>
    <w:rsid w:val="00721974"/>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27DCC"/>
    <w:rsid w:val="00727E9A"/>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B16"/>
    <w:rsid w:val="00732C9F"/>
    <w:rsid w:val="00732E1E"/>
    <w:rsid w:val="00732F45"/>
    <w:rsid w:val="00733002"/>
    <w:rsid w:val="00733096"/>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2F9"/>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5CC"/>
    <w:rsid w:val="00741917"/>
    <w:rsid w:val="00741BC7"/>
    <w:rsid w:val="00741C64"/>
    <w:rsid w:val="00741D70"/>
    <w:rsid w:val="00741F02"/>
    <w:rsid w:val="00741F2C"/>
    <w:rsid w:val="00741F3F"/>
    <w:rsid w:val="007423BB"/>
    <w:rsid w:val="00742A55"/>
    <w:rsid w:val="00743306"/>
    <w:rsid w:val="0074369A"/>
    <w:rsid w:val="0074401B"/>
    <w:rsid w:val="007447C5"/>
    <w:rsid w:val="007447ED"/>
    <w:rsid w:val="00744BD5"/>
    <w:rsid w:val="00744CF8"/>
    <w:rsid w:val="00744EE6"/>
    <w:rsid w:val="0074502B"/>
    <w:rsid w:val="0074513C"/>
    <w:rsid w:val="007453BF"/>
    <w:rsid w:val="00745D0B"/>
    <w:rsid w:val="007460BD"/>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277"/>
    <w:rsid w:val="00752366"/>
    <w:rsid w:val="00752418"/>
    <w:rsid w:val="0075286B"/>
    <w:rsid w:val="00752C9C"/>
    <w:rsid w:val="00752D62"/>
    <w:rsid w:val="00752F00"/>
    <w:rsid w:val="00753076"/>
    <w:rsid w:val="00753143"/>
    <w:rsid w:val="00753158"/>
    <w:rsid w:val="00753172"/>
    <w:rsid w:val="007535EB"/>
    <w:rsid w:val="007536D0"/>
    <w:rsid w:val="0075389F"/>
    <w:rsid w:val="00753A93"/>
    <w:rsid w:val="00753D76"/>
    <w:rsid w:val="00753E3B"/>
    <w:rsid w:val="00754170"/>
    <w:rsid w:val="0075436F"/>
    <w:rsid w:val="007544C8"/>
    <w:rsid w:val="00754E70"/>
    <w:rsid w:val="00754EBF"/>
    <w:rsid w:val="00754EE6"/>
    <w:rsid w:val="00754F6C"/>
    <w:rsid w:val="007550E2"/>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C17"/>
    <w:rsid w:val="00757D9E"/>
    <w:rsid w:val="00757DE9"/>
    <w:rsid w:val="00757F22"/>
    <w:rsid w:val="0076029F"/>
    <w:rsid w:val="007605F3"/>
    <w:rsid w:val="007607C1"/>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820"/>
    <w:rsid w:val="00763A35"/>
    <w:rsid w:val="00763BCC"/>
    <w:rsid w:val="00763CB2"/>
    <w:rsid w:val="007641DD"/>
    <w:rsid w:val="00764371"/>
    <w:rsid w:val="007643FA"/>
    <w:rsid w:val="007648B5"/>
    <w:rsid w:val="0076496A"/>
    <w:rsid w:val="00764B49"/>
    <w:rsid w:val="00764EAF"/>
    <w:rsid w:val="00765059"/>
    <w:rsid w:val="0076537D"/>
    <w:rsid w:val="0076553B"/>
    <w:rsid w:val="007655E4"/>
    <w:rsid w:val="00765E78"/>
    <w:rsid w:val="007662B7"/>
    <w:rsid w:val="007662C5"/>
    <w:rsid w:val="00766588"/>
    <w:rsid w:val="007666D8"/>
    <w:rsid w:val="00766969"/>
    <w:rsid w:val="007669BE"/>
    <w:rsid w:val="00766D85"/>
    <w:rsid w:val="007672CD"/>
    <w:rsid w:val="0076761C"/>
    <w:rsid w:val="007676E8"/>
    <w:rsid w:val="00767983"/>
    <w:rsid w:val="00767997"/>
    <w:rsid w:val="00767B49"/>
    <w:rsid w:val="00767E70"/>
    <w:rsid w:val="00767FB2"/>
    <w:rsid w:val="00770790"/>
    <w:rsid w:val="007707BA"/>
    <w:rsid w:val="00770ADA"/>
    <w:rsid w:val="00770BD6"/>
    <w:rsid w:val="00770BE1"/>
    <w:rsid w:val="00770D43"/>
    <w:rsid w:val="00770EB7"/>
    <w:rsid w:val="00770F25"/>
    <w:rsid w:val="00771043"/>
    <w:rsid w:val="00771100"/>
    <w:rsid w:val="0077115F"/>
    <w:rsid w:val="0077143B"/>
    <w:rsid w:val="00771802"/>
    <w:rsid w:val="0077188B"/>
    <w:rsid w:val="00771DB7"/>
    <w:rsid w:val="00771E0F"/>
    <w:rsid w:val="00771E8C"/>
    <w:rsid w:val="00771F6E"/>
    <w:rsid w:val="0077220F"/>
    <w:rsid w:val="0077274A"/>
    <w:rsid w:val="00772C11"/>
    <w:rsid w:val="00772E39"/>
    <w:rsid w:val="00772EB2"/>
    <w:rsid w:val="00772F20"/>
    <w:rsid w:val="00773039"/>
    <w:rsid w:val="0077309F"/>
    <w:rsid w:val="007732AD"/>
    <w:rsid w:val="0077333F"/>
    <w:rsid w:val="00773475"/>
    <w:rsid w:val="00773583"/>
    <w:rsid w:val="007738A7"/>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8FC"/>
    <w:rsid w:val="007819F6"/>
    <w:rsid w:val="00781BD6"/>
    <w:rsid w:val="00781FF5"/>
    <w:rsid w:val="0078235A"/>
    <w:rsid w:val="007824A9"/>
    <w:rsid w:val="0078259A"/>
    <w:rsid w:val="007827CD"/>
    <w:rsid w:val="00782981"/>
    <w:rsid w:val="00782E50"/>
    <w:rsid w:val="00783038"/>
    <w:rsid w:val="00783053"/>
    <w:rsid w:val="0078324E"/>
    <w:rsid w:val="007834AC"/>
    <w:rsid w:val="00783642"/>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22"/>
    <w:rsid w:val="007866DF"/>
    <w:rsid w:val="00786828"/>
    <w:rsid w:val="007869C8"/>
    <w:rsid w:val="00786B2E"/>
    <w:rsid w:val="00786C62"/>
    <w:rsid w:val="00786F00"/>
    <w:rsid w:val="00787298"/>
    <w:rsid w:val="007872D8"/>
    <w:rsid w:val="007873B5"/>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066"/>
    <w:rsid w:val="00791234"/>
    <w:rsid w:val="007913CD"/>
    <w:rsid w:val="00791467"/>
    <w:rsid w:val="007917FC"/>
    <w:rsid w:val="0079181F"/>
    <w:rsid w:val="00791BA1"/>
    <w:rsid w:val="00791D4A"/>
    <w:rsid w:val="00792414"/>
    <w:rsid w:val="007925A6"/>
    <w:rsid w:val="00792686"/>
    <w:rsid w:val="007927E7"/>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4C5D"/>
    <w:rsid w:val="00795032"/>
    <w:rsid w:val="007951FF"/>
    <w:rsid w:val="007952FD"/>
    <w:rsid w:val="007957AD"/>
    <w:rsid w:val="00795A17"/>
    <w:rsid w:val="00795C2F"/>
    <w:rsid w:val="00795D68"/>
    <w:rsid w:val="00795DB9"/>
    <w:rsid w:val="00795E23"/>
    <w:rsid w:val="00795EA6"/>
    <w:rsid w:val="00796334"/>
    <w:rsid w:val="0079679E"/>
    <w:rsid w:val="00796894"/>
    <w:rsid w:val="00796955"/>
    <w:rsid w:val="007969C8"/>
    <w:rsid w:val="00796B1C"/>
    <w:rsid w:val="007970FD"/>
    <w:rsid w:val="00797139"/>
    <w:rsid w:val="007971C4"/>
    <w:rsid w:val="00797311"/>
    <w:rsid w:val="007973EE"/>
    <w:rsid w:val="00797BAC"/>
    <w:rsid w:val="007A02DD"/>
    <w:rsid w:val="007A0E55"/>
    <w:rsid w:val="007A0F29"/>
    <w:rsid w:val="007A1341"/>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1F8"/>
    <w:rsid w:val="007A4AD5"/>
    <w:rsid w:val="007A4BC7"/>
    <w:rsid w:val="007A4C60"/>
    <w:rsid w:val="007A4D8F"/>
    <w:rsid w:val="007A4DEB"/>
    <w:rsid w:val="007A5198"/>
    <w:rsid w:val="007A5879"/>
    <w:rsid w:val="007A58C7"/>
    <w:rsid w:val="007A5F6E"/>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92A"/>
    <w:rsid w:val="007B0DFD"/>
    <w:rsid w:val="007B0FF1"/>
    <w:rsid w:val="007B13BC"/>
    <w:rsid w:val="007B15B1"/>
    <w:rsid w:val="007B1636"/>
    <w:rsid w:val="007B164D"/>
    <w:rsid w:val="007B1807"/>
    <w:rsid w:val="007B1B9C"/>
    <w:rsid w:val="007B1D1C"/>
    <w:rsid w:val="007B1D28"/>
    <w:rsid w:val="007B1D9B"/>
    <w:rsid w:val="007B1F41"/>
    <w:rsid w:val="007B2104"/>
    <w:rsid w:val="007B2379"/>
    <w:rsid w:val="007B244A"/>
    <w:rsid w:val="007B264A"/>
    <w:rsid w:val="007B26EC"/>
    <w:rsid w:val="007B2A63"/>
    <w:rsid w:val="007B2C12"/>
    <w:rsid w:val="007B2CC9"/>
    <w:rsid w:val="007B348B"/>
    <w:rsid w:val="007B3741"/>
    <w:rsid w:val="007B3959"/>
    <w:rsid w:val="007B3A34"/>
    <w:rsid w:val="007B3C3B"/>
    <w:rsid w:val="007B3E98"/>
    <w:rsid w:val="007B409C"/>
    <w:rsid w:val="007B4219"/>
    <w:rsid w:val="007B46FA"/>
    <w:rsid w:val="007B4892"/>
    <w:rsid w:val="007B4B1E"/>
    <w:rsid w:val="007B4E11"/>
    <w:rsid w:val="007B50AF"/>
    <w:rsid w:val="007B510A"/>
    <w:rsid w:val="007B5223"/>
    <w:rsid w:val="007B5331"/>
    <w:rsid w:val="007B5440"/>
    <w:rsid w:val="007B562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876"/>
    <w:rsid w:val="007C1EBB"/>
    <w:rsid w:val="007C1ED7"/>
    <w:rsid w:val="007C20D1"/>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015"/>
    <w:rsid w:val="007C7267"/>
    <w:rsid w:val="007C7518"/>
    <w:rsid w:val="007C7793"/>
    <w:rsid w:val="007C7901"/>
    <w:rsid w:val="007C7AA3"/>
    <w:rsid w:val="007C7B38"/>
    <w:rsid w:val="007C7F21"/>
    <w:rsid w:val="007D0494"/>
    <w:rsid w:val="007D05E9"/>
    <w:rsid w:val="007D06AE"/>
    <w:rsid w:val="007D07E0"/>
    <w:rsid w:val="007D09CC"/>
    <w:rsid w:val="007D0C0F"/>
    <w:rsid w:val="007D1299"/>
    <w:rsid w:val="007D1438"/>
    <w:rsid w:val="007D158F"/>
    <w:rsid w:val="007D164D"/>
    <w:rsid w:val="007D17A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ACB"/>
    <w:rsid w:val="007D4BAE"/>
    <w:rsid w:val="007D4EB9"/>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2B"/>
    <w:rsid w:val="007E0AAF"/>
    <w:rsid w:val="007E0C52"/>
    <w:rsid w:val="007E0D70"/>
    <w:rsid w:val="007E0E11"/>
    <w:rsid w:val="007E0E95"/>
    <w:rsid w:val="007E0F50"/>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06C"/>
    <w:rsid w:val="007E475F"/>
    <w:rsid w:val="007E4950"/>
    <w:rsid w:val="007E4A8C"/>
    <w:rsid w:val="007E4AAE"/>
    <w:rsid w:val="007E4AE7"/>
    <w:rsid w:val="007E4B52"/>
    <w:rsid w:val="007E4F13"/>
    <w:rsid w:val="007E523E"/>
    <w:rsid w:val="007E527A"/>
    <w:rsid w:val="007E53CC"/>
    <w:rsid w:val="007E548C"/>
    <w:rsid w:val="007E55A3"/>
    <w:rsid w:val="007E567B"/>
    <w:rsid w:val="007E5822"/>
    <w:rsid w:val="007E58CD"/>
    <w:rsid w:val="007E58FE"/>
    <w:rsid w:val="007E5982"/>
    <w:rsid w:val="007E5B22"/>
    <w:rsid w:val="007E6046"/>
    <w:rsid w:val="007E606E"/>
    <w:rsid w:val="007E64B9"/>
    <w:rsid w:val="007E65AD"/>
    <w:rsid w:val="007E67D2"/>
    <w:rsid w:val="007E68D0"/>
    <w:rsid w:val="007E6D06"/>
    <w:rsid w:val="007E6E75"/>
    <w:rsid w:val="007E7274"/>
    <w:rsid w:val="007E745A"/>
    <w:rsid w:val="007E74C7"/>
    <w:rsid w:val="007E7F97"/>
    <w:rsid w:val="007F028B"/>
    <w:rsid w:val="007F063A"/>
    <w:rsid w:val="007F0BE7"/>
    <w:rsid w:val="007F0C9A"/>
    <w:rsid w:val="007F0F7E"/>
    <w:rsid w:val="007F11D7"/>
    <w:rsid w:val="007F1756"/>
    <w:rsid w:val="007F1768"/>
    <w:rsid w:val="007F178C"/>
    <w:rsid w:val="007F17EA"/>
    <w:rsid w:val="007F1A33"/>
    <w:rsid w:val="007F1A9E"/>
    <w:rsid w:val="007F1D91"/>
    <w:rsid w:val="007F1E5E"/>
    <w:rsid w:val="007F23A6"/>
    <w:rsid w:val="007F23FB"/>
    <w:rsid w:val="007F256A"/>
    <w:rsid w:val="007F2D11"/>
    <w:rsid w:val="007F2D43"/>
    <w:rsid w:val="007F2E0F"/>
    <w:rsid w:val="007F2E16"/>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6C2"/>
    <w:rsid w:val="007F7A46"/>
    <w:rsid w:val="007F7A72"/>
    <w:rsid w:val="007F7ACE"/>
    <w:rsid w:val="007F7D19"/>
    <w:rsid w:val="007F7E0A"/>
    <w:rsid w:val="00800051"/>
    <w:rsid w:val="0080017C"/>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4E2"/>
    <w:rsid w:val="00802C6F"/>
    <w:rsid w:val="008031DE"/>
    <w:rsid w:val="00803678"/>
    <w:rsid w:val="0080392C"/>
    <w:rsid w:val="00803994"/>
    <w:rsid w:val="00803B95"/>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2FC"/>
    <w:rsid w:val="00811307"/>
    <w:rsid w:val="00811411"/>
    <w:rsid w:val="00811453"/>
    <w:rsid w:val="00811D70"/>
    <w:rsid w:val="00811FE7"/>
    <w:rsid w:val="008120D6"/>
    <w:rsid w:val="00812471"/>
    <w:rsid w:val="00812707"/>
    <w:rsid w:val="00812BEF"/>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1E1"/>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1AE3"/>
    <w:rsid w:val="00821D98"/>
    <w:rsid w:val="00822106"/>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684"/>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ABB"/>
    <w:rsid w:val="00827F99"/>
    <w:rsid w:val="00830000"/>
    <w:rsid w:val="008300EE"/>
    <w:rsid w:val="00830590"/>
    <w:rsid w:val="0083064D"/>
    <w:rsid w:val="00830988"/>
    <w:rsid w:val="0083099B"/>
    <w:rsid w:val="00830B64"/>
    <w:rsid w:val="00830E2C"/>
    <w:rsid w:val="00830F25"/>
    <w:rsid w:val="00830F57"/>
    <w:rsid w:val="008313D7"/>
    <w:rsid w:val="0083155B"/>
    <w:rsid w:val="00831701"/>
    <w:rsid w:val="0083188E"/>
    <w:rsid w:val="00831AD9"/>
    <w:rsid w:val="00831B50"/>
    <w:rsid w:val="00831FFA"/>
    <w:rsid w:val="00832005"/>
    <w:rsid w:val="008321CF"/>
    <w:rsid w:val="008323B0"/>
    <w:rsid w:val="008323EE"/>
    <w:rsid w:val="0083245B"/>
    <w:rsid w:val="008324BE"/>
    <w:rsid w:val="00832566"/>
    <w:rsid w:val="00832A02"/>
    <w:rsid w:val="00832C1A"/>
    <w:rsid w:val="00832CE1"/>
    <w:rsid w:val="00832D41"/>
    <w:rsid w:val="00832E66"/>
    <w:rsid w:val="00832EE7"/>
    <w:rsid w:val="00833374"/>
    <w:rsid w:val="0083357D"/>
    <w:rsid w:val="00833587"/>
    <w:rsid w:val="00833823"/>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6C3"/>
    <w:rsid w:val="00836B91"/>
    <w:rsid w:val="00836BC8"/>
    <w:rsid w:val="00836FEF"/>
    <w:rsid w:val="00837285"/>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52E"/>
    <w:rsid w:val="00841A6A"/>
    <w:rsid w:val="00841F60"/>
    <w:rsid w:val="00842045"/>
    <w:rsid w:val="008420CE"/>
    <w:rsid w:val="00842425"/>
    <w:rsid w:val="0084259E"/>
    <w:rsid w:val="0084273E"/>
    <w:rsid w:val="00842965"/>
    <w:rsid w:val="00842F51"/>
    <w:rsid w:val="00843261"/>
    <w:rsid w:val="00843354"/>
    <w:rsid w:val="0084359A"/>
    <w:rsid w:val="008435B4"/>
    <w:rsid w:val="008437FA"/>
    <w:rsid w:val="008439DE"/>
    <w:rsid w:val="00843CA2"/>
    <w:rsid w:val="00843F0F"/>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AE4"/>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0B2"/>
    <w:rsid w:val="008514B6"/>
    <w:rsid w:val="00851737"/>
    <w:rsid w:val="00851AD3"/>
    <w:rsid w:val="00851E2C"/>
    <w:rsid w:val="00851E9B"/>
    <w:rsid w:val="00851F17"/>
    <w:rsid w:val="00851FC1"/>
    <w:rsid w:val="00852294"/>
    <w:rsid w:val="008522DC"/>
    <w:rsid w:val="00852368"/>
    <w:rsid w:val="00852746"/>
    <w:rsid w:val="008527F1"/>
    <w:rsid w:val="00852D84"/>
    <w:rsid w:val="00852E6D"/>
    <w:rsid w:val="008532AF"/>
    <w:rsid w:val="008532C1"/>
    <w:rsid w:val="00853566"/>
    <w:rsid w:val="008539AE"/>
    <w:rsid w:val="00853D65"/>
    <w:rsid w:val="008542F5"/>
    <w:rsid w:val="00854847"/>
    <w:rsid w:val="00854AD0"/>
    <w:rsid w:val="00854D54"/>
    <w:rsid w:val="00854FD5"/>
    <w:rsid w:val="00855044"/>
    <w:rsid w:val="00855220"/>
    <w:rsid w:val="0085531B"/>
    <w:rsid w:val="00855753"/>
    <w:rsid w:val="008559EF"/>
    <w:rsid w:val="00855B61"/>
    <w:rsid w:val="00855C74"/>
    <w:rsid w:val="00855E90"/>
    <w:rsid w:val="0085606F"/>
    <w:rsid w:val="00856521"/>
    <w:rsid w:val="00856542"/>
    <w:rsid w:val="008568C3"/>
    <w:rsid w:val="00856A21"/>
    <w:rsid w:val="00857774"/>
    <w:rsid w:val="00857919"/>
    <w:rsid w:val="00857B2F"/>
    <w:rsid w:val="00857CA7"/>
    <w:rsid w:val="00857E19"/>
    <w:rsid w:val="00857E5F"/>
    <w:rsid w:val="00860075"/>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4F83"/>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250"/>
    <w:rsid w:val="00872363"/>
    <w:rsid w:val="0087250B"/>
    <w:rsid w:val="0087269F"/>
    <w:rsid w:val="008727FC"/>
    <w:rsid w:val="0087280E"/>
    <w:rsid w:val="00872F31"/>
    <w:rsid w:val="008730AA"/>
    <w:rsid w:val="00873112"/>
    <w:rsid w:val="0087316E"/>
    <w:rsid w:val="008731D8"/>
    <w:rsid w:val="008733FB"/>
    <w:rsid w:val="008735C1"/>
    <w:rsid w:val="00873CC4"/>
    <w:rsid w:val="008741B4"/>
    <w:rsid w:val="00874AAD"/>
    <w:rsid w:val="00874B07"/>
    <w:rsid w:val="008750A9"/>
    <w:rsid w:val="0087511A"/>
    <w:rsid w:val="008752A6"/>
    <w:rsid w:val="00875609"/>
    <w:rsid w:val="00875780"/>
    <w:rsid w:val="00875A95"/>
    <w:rsid w:val="00875B34"/>
    <w:rsid w:val="00875C82"/>
    <w:rsid w:val="00875CEE"/>
    <w:rsid w:val="00876125"/>
    <w:rsid w:val="008761E4"/>
    <w:rsid w:val="008763CC"/>
    <w:rsid w:val="008763D6"/>
    <w:rsid w:val="008763D8"/>
    <w:rsid w:val="008765CE"/>
    <w:rsid w:val="0087675B"/>
    <w:rsid w:val="00876984"/>
    <w:rsid w:val="008770BA"/>
    <w:rsid w:val="00877152"/>
    <w:rsid w:val="0087725A"/>
    <w:rsid w:val="008774D3"/>
    <w:rsid w:val="0087775F"/>
    <w:rsid w:val="00877B64"/>
    <w:rsid w:val="00877B87"/>
    <w:rsid w:val="00877F47"/>
    <w:rsid w:val="00880076"/>
    <w:rsid w:val="008801CA"/>
    <w:rsid w:val="008802A1"/>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33F"/>
    <w:rsid w:val="0088355B"/>
    <w:rsid w:val="0088377A"/>
    <w:rsid w:val="0088387F"/>
    <w:rsid w:val="008838BD"/>
    <w:rsid w:val="00883B70"/>
    <w:rsid w:val="00883CDD"/>
    <w:rsid w:val="00883CF3"/>
    <w:rsid w:val="008840D5"/>
    <w:rsid w:val="008841A7"/>
    <w:rsid w:val="008841EC"/>
    <w:rsid w:val="00884404"/>
    <w:rsid w:val="00884448"/>
    <w:rsid w:val="00884531"/>
    <w:rsid w:val="00884741"/>
    <w:rsid w:val="0088496C"/>
    <w:rsid w:val="00884B4F"/>
    <w:rsid w:val="00884C7E"/>
    <w:rsid w:val="0088504E"/>
    <w:rsid w:val="0088529F"/>
    <w:rsid w:val="00885780"/>
    <w:rsid w:val="00885863"/>
    <w:rsid w:val="00885AEF"/>
    <w:rsid w:val="00885B0D"/>
    <w:rsid w:val="00885D7A"/>
    <w:rsid w:val="00885F5B"/>
    <w:rsid w:val="0088613A"/>
    <w:rsid w:val="00886238"/>
    <w:rsid w:val="0088635D"/>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D90"/>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BBC"/>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4E69"/>
    <w:rsid w:val="00895029"/>
    <w:rsid w:val="00895173"/>
    <w:rsid w:val="0089524D"/>
    <w:rsid w:val="0089537E"/>
    <w:rsid w:val="00895453"/>
    <w:rsid w:val="0089559B"/>
    <w:rsid w:val="00895634"/>
    <w:rsid w:val="0089586D"/>
    <w:rsid w:val="00895AC1"/>
    <w:rsid w:val="00895E03"/>
    <w:rsid w:val="008960CF"/>
    <w:rsid w:val="00896344"/>
    <w:rsid w:val="00896513"/>
    <w:rsid w:val="0089669F"/>
    <w:rsid w:val="00896A89"/>
    <w:rsid w:val="00896A9A"/>
    <w:rsid w:val="00896B30"/>
    <w:rsid w:val="00896D2A"/>
    <w:rsid w:val="00897023"/>
    <w:rsid w:val="00897532"/>
    <w:rsid w:val="00897885"/>
    <w:rsid w:val="00897991"/>
    <w:rsid w:val="00897B73"/>
    <w:rsid w:val="00897EEA"/>
    <w:rsid w:val="008A04EB"/>
    <w:rsid w:val="008A0617"/>
    <w:rsid w:val="008A063B"/>
    <w:rsid w:val="008A0A68"/>
    <w:rsid w:val="008A0A9A"/>
    <w:rsid w:val="008A0B87"/>
    <w:rsid w:val="008A0EC0"/>
    <w:rsid w:val="008A10B9"/>
    <w:rsid w:val="008A1165"/>
    <w:rsid w:val="008A11B2"/>
    <w:rsid w:val="008A1699"/>
    <w:rsid w:val="008A18A8"/>
    <w:rsid w:val="008A18AF"/>
    <w:rsid w:val="008A18C3"/>
    <w:rsid w:val="008A1953"/>
    <w:rsid w:val="008A1D0C"/>
    <w:rsid w:val="008A1ECF"/>
    <w:rsid w:val="008A21F6"/>
    <w:rsid w:val="008A24CF"/>
    <w:rsid w:val="008A289C"/>
    <w:rsid w:val="008A29CC"/>
    <w:rsid w:val="008A2A9E"/>
    <w:rsid w:val="008A2BAF"/>
    <w:rsid w:val="008A2C08"/>
    <w:rsid w:val="008A2D61"/>
    <w:rsid w:val="008A2FF3"/>
    <w:rsid w:val="008A32F6"/>
    <w:rsid w:val="008A376E"/>
    <w:rsid w:val="008A37DD"/>
    <w:rsid w:val="008A3EE6"/>
    <w:rsid w:val="008A4000"/>
    <w:rsid w:val="008A4161"/>
    <w:rsid w:val="008A4271"/>
    <w:rsid w:val="008A4344"/>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8DD"/>
    <w:rsid w:val="008B1A50"/>
    <w:rsid w:val="008B1C20"/>
    <w:rsid w:val="008B1C2B"/>
    <w:rsid w:val="008B1C7F"/>
    <w:rsid w:val="008B1D89"/>
    <w:rsid w:val="008B1DE0"/>
    <w:rsid w:val="008B1E1E"/>
    <w:rsid w:val="008B2058"/>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B7D3F"/>
    <w:rsid w:val="008C007C"/>
    <w:rsid w:val="008C0274"/>
    <w:rsid w:val="008C0663"/>
    <w:rsid w:val="008C0702"/>
    <w:rsid w:val="008C07C9"/>
    <w:rsid w:val="008C0A40"/>
    <w:rsid w:val="008C0ADE"/>
    <w:rsid w:val="008C0E40"/>
    <w:rsid w:val="008C0FC9"/>
    <w:rsid w:val="008C0FCE"/>
    <w:rsid w:val="008C121F"/>
    <w:rsid w:val="008C123F"/>
    <w:rsid w:val="008C14F0"/>
    <w:rsid w:val="008C1560"/>
    <w:rsid w:val="008C1AF9"/>
    <w:rsid w:val="008C1D9E"/>
    <w:rsid w:val="008C22D0"/>
    <w:rsid w:val="008C250A"/>
    <w:rsid w:val="008C2611"/>
    <w:rsid w:val="008C28AF"/>
    <w:rsid w:val="008C28DC"/>
    <w:rsid w:val="008C2B8D"/>
    <w:rsid w:val="008C2DFA"/>
    <w:rsid w:val="008C2DFC"/>
    <w:rsid w:val="008C2F08"/>
    <w:rsid w:val="008C2FD6"/>
    <w:rsid w:val="008C2FFC"/>
    <w:rsid w:val="008C323A"/>
    <w:rsid w:val="008C344F"/>
    <w:rsid w:val="008C3860"/>
    <w:rsid w:val="008C3934"/>
    <w:rsid w:val="008C3D72"/>
    <w:rsid w:val="008C4125"/>
    <w:rsid w:val="008C428C"/>
    <w:rsid w:val="008C44EF"/>
    <w:rsid w:val="008C44FC"/>
    <w:rsid w:val="008C4591"/>
    <w:rsid w:val="008C464C"/>
    <w:rsid w:val="008C4C42"/>
    <w:rsid w:val="008C4EA1"/>
    <w:rsid w:val="008C5965"/>
    <w:rsid w:val="008C6083"/>
    <w:rsid w:val="008C623E"/>
    <w:rsid w:val="008C65D2"/>
    <w:rsid w:val="008C6A65"/>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499"/>
    <w:rsid w:val="008D2790"/>
    <w:rsid w:val="008D298E"/>
    <w:rsid w:val="008D2D70"/>
    <w:rsid w:val="008D3085"/>
    <w:rsid w:val="008D3180"/>
    <w:rsid w:val="008D34B0"/>
    <w:rsid w:val="008D3F27"/>
    <w:rsid w:val="008D4209"/>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5CA3"/>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1F5C"/>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BAF"/>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12"/>
    <w:rsid w:val="008F0790"/>
    <w:rsid w:val="008F0808"/>
    <w:rsid w:val="008F0921"/>
    <w:rsid w:val="008F0975"/>
    <w:rsid w:val="008F0F3D"/>
    <w:rsid w:val="008F1048"/>
    <w:rsid w:val="008F1358"/>
    <w:rsid w:val="008F1540"/>
    <w:rsid w:val="008F1916"/>
    <w:rsid w:val="008F1A72"/>
    <w:rsid w:val="008F1B0A"/>
    <w:rsid w:val="008F1D36"/>
    <w:rsid w:val="008F2061"/>
    <w:rsid w:val="008F23EA"/>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16"/>
    <w:rsid w:val="008F4B86"/>
    <w:rsid w:val="008F4E54"/>
    <w:rsid w:val="008F5157"/>
    <w:rsid w:val="008F5233"/>
    <w:rsid w:val="008F535D"/>
    <w:rsid w:val="008F545B"/>
    <w:rsid w:val="008F5580"/>
    <w:rsid w:val="008F5628"/>
    <w:rsid w:val="008F5717"/>
    <w:rsid w:val="008F5719"/>
    <w:rsid w:val="008F57A6"/>
    <w:rsid w:val="008F5844"/>
    <w:rsid w:val="008F6012"/>
    <w:rsid w:val="008F60BB"/>
    <w:rsid w:val="008F6267"/>
    <w:rsid w:val="008F65A6"/>
    <w:rsid w:val="008F6AB9"/>
    <w:rsid w:val="008F6B66"/>
    <w:rsid w:val="008F6C0B"/>
    <w:rsid w:val="008F7360"/>
    <w:rsid w:val="008F7402"/>
    <w:rsid w:val="008F7403"/>
    <w:rsid w:val="008F7452"/>
    <w:rsid w:val="008F74B3"/>
    <w:rsid w:val="008F770B"/>
    <w:rsid w:val="008F77A8"/>
    <w:rsid w:val="008F7832"/>
    <w:rsid w:val="008F7A82"/>
    <w:rsid w:val="008F7AFF"/>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5C"/>
    <w:rsid w:val="009047F7"/>
    <w:rsid w:val="00904999"/>
    <w:rsid w:val="00904FB6"/>
    <w:rsid w:val="00905006"/>
    <w:rsid w:val="0090524B"/>
    <w:rsid w:val="00905302"/>
    <w:rsid w:val="00905420"/>
    <w:rsid w:val="0090542C"/>
    <w:rsid w:val="009056AE"/>
    <w:rsid w:val="009057F6"/>
    <w:rsid w:val="00905905"/>
    <w:rsid w:val="00905B22"/>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0A29"/>
    <w:rsid w:val="00911187"/>
    <w:rsid w:val="009115EC"/>
    <w:rsid w:val="00911B7D"/>
    <w:rsid w:val="00911D82"/>
    <w:rsid w:val="009121E1"/>
    <w:rsid w:val="0091247B"/>
    <w:rsid w:val="00912676"/>
    <w:rsid w:val="00912698"/>
    <w:rsid w:val="0091278C"/>
    <w:rsid w:val="009127EC"/>
    <w:rsid w:val="009128B9"/>
    <w:rsid w:val="00912C53"/>
    <w:rsid w:val="00913182"/>
    <w:rsid w:val="009133EC"/>
    <w:rsid w:val="009134F1"/>
    <w:rsid w:val="00913648"/>
    <w:rsid w:val="009137AE"/>
    <w:rsid w:val="009138A4"/>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4C5"/>
    <w:rsid w:val="009179D8"/>
    <w:rsid w:val="009201AC"/>
    <w:rsid w:val="0092032A"/>
    <w:rsid w:val="0092043E"/>
    <w:rsid w:val="009204AC"/>
    <w:rsid w:val="0092067D"/>
    <w:rsid w:val="009206CE"/>
    <w:rsid w:val="0092076D"/>
    <w:rsid w:val="009207B1"/>
    <w:rsid w:val="0092090A"/>
    <w:rsid w:val="00920B23"/>
    <w:rsid w:val="00920B68"/>
    <w:rsid w:val="00920BBF"/>
    <w:rsid w:val="00920C53"/>
    <w:rsid w:val="00920CC9"/>
    <w:rsid w:val="00921395"/>
    <w:rsid w:val="00921410"/>
    <w:rsid w:val="009214C5"/>
    <w:rsid w:val="00921A24"/>
    <w:rsid w:val="00921A4A"/>
    <w:rsid w:val="00921C07"/>
    <w:rsid w:val="00921EEF"/>
    <w:rsid w:val="00922349"/>
    <w:rsid w:val="0092237D"/>
    <w:rsid w:val="0092239A"/>
    <w:rsid w:val="009223F8"/>
    <w:rsid w:val="009225EB"/>
    <w:rsid w:val="00922B81"/>
    <w:rsid w:val="00922D8B"/>
    <w:rsid w:val="00922DEA"/>
    <w:rsid w:val="009231B4"/>
    <w:rsid w:val="00923701"/>
    <w:rsid w:val="00923820"/>
    <w:rsid w:val="00923821"/>
    <w:rsid w:val="00923A1C"/>
    <w:rsid w:val="00923C37"/>
    <w:rsid w:val="00923E1C"/>
    <w:rsid w:val="0092458C"/>
    <w:rsid w:val="0092478F"/>
    <w:rsid w:val="00924D29"/>
    <w:rsid w:val="00924D82"/>
    <w:rsid w:val="00925211"/>
    <w:rsid w:val="009254AE"/>
    <w:rsid w:val="009255C8"/>
    <w:rsid w:val="009255FF"/>
    <w:rsid w:val="00925770"/>
    <w:rsid w:val="00925911"/>
    <w:rsid w:val="00925B26"/>
    <w:rsid w:val="00925B97"/>
    <w:rsid w:val="00925D08"/>
    <w:rsid w:val="00925E39"/>
    <w:rsid w:val="00925F20"/>
    <w:rsid w:val="00925FEA"/>
    <w:rsid w:val="0092612F"/>
    <w:rsid w:val="00926178"/>
    <w:rsid w:val="009261B0"/>
    <w:rsid w:val="00926217"/>
    <w:rsid w:val="00926264"/>
    <w:rsid w:val="00926557"/>
    <w:rsid w:val="009265D6"/>
    <w:rsid w:val="009266F0"/>
    <w:rsid w:val="009268E9"/>
    <w:rsid w:val="009268EE"/>
    <w:rsid w:val="00926CA2"/>
    <w:rsid w:val="00926D02"/>
    <w:rsid w:val="00926E3D"/>
    <w:rsid w:val="0092703A"/>
    <w:rsid w:val="00927168"/>
    <w:rsid w:val="00927453"/>
    <w:rsid w:val="00927461"/>
    <w:rsid w:val="00927640"/>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012"/>
    <w:rsid w:val="0093353B"/>
    <w:rsid w:val="009335C8"/>
    <w:rsid w:val="009337AD"/>
    <w:rsid w:val="00933893"/>
    <w:rsid w:val="00933B35"/>
    <w:rsid w:val="00933DF4"/>
    <w:rsid w:val="00933ED3"/>
    <w:rsid w:val="00933FEA"/>
    <w:rsid w:val="009344EE"/>
    <w:rsid w:val="00934558"/>
    <w:rsid w:val="009346F2"/>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5"/>
    <w:rsid w:val="009369D7"/>
    <w:rsid w:val="00936A35"/>
    <w:rsid w:val="00936A7E"/>
    <w:rsid w:val="00936B64"/>
    <w:rsid w:val="00936C2B"/>
    <w:rsid w:val="00936FFB"/>
    <w:rsid w:val="00937745"/>
    <w:rsid w:val="00937E0C"/>
    <w:rsid w:val="00940739"/>
    <w:rsid w:val="00940AFF"/>
    <w:rsid w:val="00941470"/>
    <w:rsid w:val="009416F0"/>
    <w:rsid w:val="00941A2F"/>
    <w:rsid w:val="00941B79"/>
    <w:rsid w:val="00941E37"/>
    <w:rsid w:val="009422F9"/>
    <w:rsid w:val="00942886"/>
    <w:rsid w:val="00942DE8"/>
    <w:rsid w:val="00942F94"/>
    <w:rsid w:val="009431F8"/>
    <w:rsid w:val="00943438"/>
    <w:rsid w:val="00943495"/>
    <w:rsid w:val="0094377C"/>
    <w:rsid w:val="009438A8"/>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05"/>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2EAD"/>
    <w:rsid w:val="009531BD"/>
    <w:rsid w:val="009534D5"/>
    <w:rsid w:val="00953B3C"/>
    <w:rsid w:val="00953B9E"/>
    <w:rsid w:val="00953FA7"/>
    <w:rsid w:val="0095422E"/>
    <w:rsid w:val="0095427E"/>
    <w:rsid w:val="0095442E"/>
    <w:rsid w:val="00954509"/>
    <w:rsid w:val="009545DA"/>
    <w:rsid w:val="00954763"/>
    <w:rsid w:val="009549FA"/>
    <w:rsid w:val="00954A84"/>
    <w:rsid w:val="00954C3B"/>
    <w:rsid w:val="00954D01"/>
    <w:rsid w:val="009552B5"/>
    <w:rsid w:val="009553D1"/>
    <w:rsid w:val="00955778"/>
    <w:rsid w:val="00955C7A"/>
    <w:rsid w:val="00955F10"/>
    <w:rsid w:val="009563D1"/>
    <w:rsid w:val="00956547"/>
    <w:rsid w:val="0095668A"/>
    <w:rsid w:val="00956782"/>
    <w:rsid w:val="009567AB"/>
    <w:rsid w:val="00956868"/>
    <w:rsid w:val="00956ACD"/>
    <w:rsid w:val="00956B41"/>
    <w:rsid w:val="00956C84"/>
    <w:rsid w:val="00956D17"/>
    <w:rsid w:val="0095735C"/>
    <w:rsid w:val="00957523"/>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CB0"/>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88D"/>
    <w:rsid w:val="00973AB9"/>
    <w:rsid w:val="00973B29"/>
    <w:rsid w:val="00973E66"/>
    <w:rsid w:val="00973FA2"/>
    <w:rsid w:val="0097466F"/>
    <w:rsid w:val="0097467D"/>
    <w:rsid w:val="00974758"/>
    <w:rsid w:val="00974AEB"/>
    <w:rsid w:val="00974BB9"/>
    <w:rsid w:val="00974C30"/>
    <w:rsid w:val="00974E26"/>
    <w:rsid w:val="00974EEF"/>
    <w:rsid w:val="009751C7"/>
    <w:rsid w:val="009751DF"/>
    <w:rsid w:val="0097525F"/>
    <w:rsid w:val="0097538E"/>
    <w:rsid w:val="00975556"/>
    <w:rsid w:val="009755EB"/>
    <w:rsid w:val="00975852"/>
    <w:rsid w:val="00975893"/>
    <w:rsid w:val="009758B7"/>
    <w:rsid w:val="00975D4C"/>
    <w:rsid w:val="009763A2"/>
    <w:rsid w:val="00976920"/>
    <w:rsid w:val="009769A3"/>
    <w:rsid w:val="00976E31"/>
    <w:rsid w:val="00976F7C"/>
    <w:rsid w:val="009770C0"/>
    <w:rsid w:val="0097718B"/>
    <w:rsid w:val="009771D9"/>
    <w:rsid w:val="009773CB"/>
    <w:rsid w:val="00977595"/>
    <w:rsid w:val="00977632"/>
    <w:rsid w:val="009777A0"/>
    <w:rsid w:val="00977923"/>
    <w:rsid w:val="00977C22"/>
    <w:rsid w:val="0098001F"/>
    <w:rsid w:val="0098003A"/>
    <w:rsid w:val="00980315"/>
    <w:rsid w:val="00980AD2"/>
    <w:rsid w:val="00980DE4"/>
    <w:rsid w:val="00980E39"/>
    <w:rsid w:val="0098114C"/>
    <w:rsid w:val="00981202"/>
    <w:rsid w:val="00981872"/>
    <w:rsid w:val="00981A2E"/>
    <w:rsid w:val="00981EB3"/>
    <w:rsid w:val="00982060"/>
    <w:rsid w:val="0098216B"/>
    <w:rsid w:val="00982444"/>
    <w:rsid w:val="00982CAA"/>
    <w:rsid w:val="00982CCC"/>
    <w:rsid w:val="00982DFB"/>
    <w:rsid w:val="00982F3B"/>
    <w:rsid w:val="00982F44"/>
    <w:rsid w:val="0098320B"/>
    <w:rsid w:val="0098329D"/>
    <w:rsid w:val="009833C1"/>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B7E"/>
    <w:rsid w:val="00986DA9"/>
    <w:rsid w:val="00987015"/>
    <w:rsid w:val="009872FA"/>
    <w:rsid w:val="00987BF4"/>
    <w:rsid w:val="00987D3E"/>
    <w:rsid w:val="00987FEB"/>
    <w:rsid w:val="0099040A"/>
    <w:rsid w:val="00990454"/>
    <w:rsid w:val="00990499"/>
    <w:rsid w:val="009908A6"/>
    <w:rsid w:val="009908E2"/>
    <w:rsid w:val="00990A39"/>
    <w:rsid w:val="00990A9E"/>
    <w:rsid w:val="00990DB2"/>
    <w:rsid w:val="00990DB7"/>
    <w:rsid w:val="00990F12"/>
    <w:rsid w:val="00990F2B"/>
    <w:rsid w:val="009911D6"/>
    <w:rsid w:val="009912ED"/>
    <w:rsid w:val="0099166D"/>
    <w:rsid w:val="009916C0"/>
    <w:rsid w:val="00991717"/>
    <w:rsid w:val="00991BF2"/>
    <w:rsid w:val="00991D50"/>
    <w:rsid w:val="0099207C"/>
    <w:rsid w:val="00992172"/>
    <w:rsid w:val="0099227F"/>
    <w:rsid w:val="009927CB"/>
    <w:rsid w:val="009928B7"/>
    <w:rsid w:val="009929CA"/>
    <w:rsid w:val="00992B86"/>
    <w:rsid w:val="00992C16"/>
    <w:rsid w:val="00992D00"/>
    <w:rsid w:val="00992DAB"/>
    <w:rsid w:val="00992F17"/>
    <w:rsid w:val="009931B8"/>
    <w:rsid w:val="00993649"/>
    <w:rsid w:val="00993A95"/>
    <w:rsid w:val="00993C46"/>
    <w:rsid w:val="0099406C"/>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01"/>
    <w:rsid w:val="00997E99"/>
    <w:rsid w:val="00997EC1"/>
    <w:rsid w:val="00997EC4"/>
    <w:rsid w:val="00997EE7"/>
    <w:rsid w:val="00997F8A"/>
    <w:rsid w:val="00997FFB"/>
    <w:rsid w:val="009A02B3"/>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055"/>
    <w:rsid w:val="009A38EA"/>
    <w:rsid w:val="009A3C7E"/>
    <w:rsid w:val="009A3EA3"/>
    <w:rsid w:val="009A4088"/>
    <w:rsid w:val="009A462C"/>
    <w:rsid w:val="009A4848"/>
    <w:rsid w:val="009A4B3C"/>
    <w:rsid w:val="009A4BD3"/>
    <w:rsid w:val="009A4BD5"/>
    <w:rsid w:val="009A4C26"/>
    <w:rsid w:val="009A4EB2"/>
    <w:rsid w:val="009A5015"/>
    <w:rsid w:val="009A502C"/>
    <w:rsid w:val="009A5462"/>
    <w:rsid w:val="009A569E"/>
    <w:rsid w:val="009A588D"/>
    <w:rsid w:val="009A59F3"/>
    <w:rsid w:val="009A5A3B"/>
    <w:rsid w:val="009A5ABF"/>
    <w:rsid w:val="009A5AF3"/>
    <w:rsid w:val="009A6149"/>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0D22"/>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07C"/>
    <w:rsid w:val="009B40A1"/>
    <w:rsid w:val="009B4164"/>
    <w:rsid w:val="009B4474"/>
    <w:rsid w:val="009B44BD"/>
    <w:rsid w:val="009B4580"/>
    <w:rsid w:val="009B488F"/>
    <w:rsid w:val="009B4937"/>
    <w:rsid w:val="009B4B1F"/>
    <w:rsid w:val="009B4D4B"/>
    <w:rsid w:val="009B4EB6"/>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B4F"/>
    <w:rsid w:val="009B7DD2"/>
    <w:rsid w:val="009C0429"/>
    <w:rsid w:val="009C0516"/>
    <w:rsid w:val="009C0519"/>
    <w:rsid w:val="009C0AE0"/>
    <w:rsid w:val="009C0F7E"/>
    <w:rsid w:val="009C1350"/>
    <w:rsid w:val="009C1615"/>
    <w:rsid w:val="009C1630"/>
    <w:rsid w:val="009C19A3"/>
    <w:rsid w:val="009C19D9"/>
    <w:rsid w:val="009C1EBC"/>
    <w:rsid w:val="009C2117"/>
    <w:rsid w:val="009C246A"/>
    <w:rsid w:val="009C29B9"/>
    <w:rsid w:val="009C2E3E"/>
    <w:rsid w:val="009C2E8A"/>
    <w:rsid w:val="009C3396"/>
    <w:rsid w:val="009C34A3"/>
    <w:rsid w:val="009C34C0"/>
    <w:rsid w:val="009C37C7"/>
    <w:rsid w:val="009C392E"/>
    <w:rsid w:val="009C395E"/>
    <w:rsid w:val="009C3A9A"/>
    <w:rsid w:val="009C3E11"/>
    <w:rsid w:val="009C420F"/>
    <w:rsid w:val="009C42BF"/>
    <w:rsid w:val="009C43A2"/>
    <w:rsid w:val="009C4716"/>
    <w:rsid w:val="009C4919"/>
    <w:rsid w:val="009C4D07"/>
    <w:rsid w:val="009C4E4C"/>
    <w:rsid w:val="009C4EB0"/>
    <w:rsid w:val="009C4F22"/>
    <w:rsid w:val="009C4FED"/>
    <w:rsid w:val="009C5010"/>
    <w:rsid w:val="009C526A"/>
    <w:rsid w:val="009C52E5"/>
    <w:rsid w:val="009C53C3"/>
    <w:rsid w:val="009C5400"/>
    <w:rsid w:val="009C55B0"/>
    <w:rsid w:val="009C5754"/>
    <w:rsid w:val="009C5C6D"/>
    <w:rsid w:val="009C6A82"/>
    <w:rsid w:val="009C718E"/>
    <w:rsid w:val="009C73BA"/>
    <w:rsid w:val="009C7430"/>
    <w:rsid w:val="009C74D5"/>
    <w:rsid w:val="009C784A"/>
    <w:rsid w:val="009C7871"/>
    <w:rsid w:val="009C7EA1"/>
    <w:rsid w:val="009D02F5"/>
    <w:rsid w:val="009D051A"/>
    <w:rsid w:val="009D0A6A"/>
    <w:rsid w:val="009D0AB9"/>
    <w:rsid w:val="009D0AD6"/>
    <w:rsid w:val="009D0D09"/>
    <w:rsid w:val="009D0D4C"/>
    <w:rsid w:val="009D0D81"/>
    <w:rsid w:val="009D0F91"/>
    <w:rsid w:val="009D0FAB"/>
    <w:rsid w:val="009D10B7"/>
    <w:rsid w:val="009D11A1"/>
    <w:rsid w:val="009D1217"/>
    <w:rsid w:val="009D1ADB"/>
    <w:rsid w:val="009D1B9E"/>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C39"/>
    <w:rsid w:val="009D4D48"/>
    <w:rsid w:val="009D4E00"/>
    <w:rsid w:val="009D4E8A"/>
    <w:rsid w:val="009D4F89"/>
    <w:rsid w:val="009D521A"/>
    <w:rsid w:val="009D5934"/>
    <w:rsid w:val="009D5C43"/>
    <w:rsid w:val="009D5E64"/>
    <w:rsid w:val="009D6190"/>
    <w:rsid w:val="009D6358"/>
    <w:rsid w:val="009D6592"/>
    <w:rsid w:val="009D679E"/>
    <w:rsid w:val="009D68A8"/>
    <w:rsid w:val="009D6A65"/>
    <w:rsid w:val="009D6FC0"/>
    <w:rsid w:val="009D7042"/>
    <w:rsid w:val="009D71AD"/>
    <w:rsid w:val="009D71B2"/>
    <w:rsid w:val="009D7317"/>
    <w:rsid w:val="009D736B"/>
    <w:rsid w:val="009D77CA"/>
    <w:rsid w:val="009D794D"/>
    <w:rsid w:val="009D7C00"/>
    <w:rsid w:val="009E00F8"/>
    <w:rsid w:val="009E0136"/>
    <w:rsid w:val="009E0605"/>
    <w:rsid w:val="009E0657"/>
    <w:rsid w:val="009E089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756"/>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CA2"/>
    <w:rsid w:val="009F0E27"/>
    <w:rsid w:val="009F106A"/>
    <w:rsid w:val="009F13E2"/>
    <w:rsid w:val="009F181D"/>
    <w:rsid w:val="009F1A66"/>
    <w:rsid w:val="009F1B8B"/>
    <w:rsid w:val="009F1E6D"/>
    <w:rsid w:val="009F1EF8"/>
    <w:rsid w:val="009F2112"/>
    <w:rsid w:val="009F212B"/>
    <w:rsid w:val="009F21C9"/>
    <w:rsid w:val="009F21DA"/>
    <w:rsid w:val="009F2240"/>
    <w:rsid w:val="009F26EC"/>
    <w:rsid w:val="009F297D"/>
    <w:rsid w:val="009F2A3D"/>
    <w:rsid w:val="009F2B34"/>
    <w:rsid w:val="009F2CBA"/>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9BF"/>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3ED2"/>
    <w:rsid w:val="00A041C7"/>
    <w:rsid w:val="00A04279"/>
    <w:rsid w:val="00A04495"/>
    <w:rsid w:val="00A045F7"/>
    <w:rsid w:val="00A0474D"/>
    <w:rsid w:val="00A04794"/>
    <w:rsid w:val="00A04CC2"/>
    <w:rsid w:val="00A04E12"/>
    <w:rsid w:val="00A04E90"/>
    <w:rsid w:val="00A04EAA"/>
    <w:rsid w:val="00A04F62"/>
    <w:rsid w:val="00A05125"/>
    <w:rsid w:val="00A05342"/>
    <w:rsid w:val="00A05351"/>
    <w:rsid w:val="00A05398"/>
    <w:rsid w:val="00A05629"/>
    <w:rsid w:val="00A05717"/>
    <w:rsid w:val="00A05C36"/>
    <w:rsid w:val="00A05E66"/>
    <w:rsid w:val="00A0642B"/>
    <w:rsid w:val="00A068F5"/>
    <w:rsid w:val="00A06954"/>
    <w:rsid w:val="00A06984"/>
    <w:rsid w:val="00A06D94"/>
    <w:rsid w:val="00A06DD1"/>
    <w:rsid w:val="00A073B0"/>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0FD"/>
    <w:rsid w:val="00A132E0"/>
    <w:rsid w:val="00A133AC"/>
    <w:rsid w:val="00A1358D"/>
    <w:rsid w:val="00A136C9"/>
    <w:rsid w:val="00A13782"/>
    <w:rsid w:val="00A13810"/>
    <w:rsid w:val="00A139A5"/>
    <w:rsid w:val="00A13C86"/>
    <w:rsid w:val="00A13E26"/>
    <w:rsid w:val="00A13E4F"/>
    <w:rsid w:val="00A13F69"/>
    <w:rsid w:val="00A140D5"/>
    <w:rsid w:val="00A14115"/>
    <w:rsid w:val="00A14371"/>
    <w:rsid w:val="00A145AA"/>
    <w:rsid w:val="00A14878"/>
    <w:rsid w:val="00A14ECD"/>
    <w:rsid w:val="00A14F33"/>
    <w:rsid w:val="00A14FBF"/>
    <w:rsid w:val="00A15253"/>
    <w:rsid w:val="00A1527E"/>
    <w:rsid w:val="00A1556B"/>
    <w:rsid w:val="00A1582F"/>
    <w:rsid w:val="00A159E6"/>
    <w:rsid w:val="00A15B86"/>
    <w:rsid w:val="00A15FBA"/>
    <w:rsid w:val="00A1622C"/>
    <w:rsid w:val="00A16388"/>
    <w:rsid w:val="00A165B3"/>
    <w:rsid w:val="00A1676D"/>
    <w:rsid w:val="00A167A9"/>
    <w:rsid w:val="00A169A6"/>
    <w:rsid w:val="00A169A9"/>
    <w:rsid w:val="00A16B24"/>
    <w:rsid w:val="00A16B75"/>
    <w:rsid w:val="00A16BC3"/>
    <w:rsid w:val="00A16FF2"/>
    <w:rsid w:val="00A170E8"/>
    <w:rsid w:val="00A17338"/>
    <w:rsid w:val="00A17352"/>
    <w:rsid w:val="00A17412"/>
    <w:rsid w:val="00A17A8D"/>
    <w:rsid w:val="00A17C91"/>
    <w:rsid w:val="00A17DB3"/>
    <w:rsid w:val="00A200C4"/>
    <w:rsid w:val="00A20424"/>
    <w:rsid w:val="00A20760"/>
    <w:rsid w:val="00A20AB6"/>
    <w:rsid w:val="00A20F6C"/>
    <w:rsid w:val="00A212CF"/>
    <w:rsid w:val="00A212DA"/>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ABB"/>
    <w:rsid w:val="00A23C68"/>
    <w:rsid w:val="00A23C9B"/>
    <w:rsid w:val="00A2418D"/>
    <w:rsid w:val="00A24425"/>
    <w:rsid w:val="00A24517"/>
    <w:rsid w:val="00A24680"/>
    <w:rsid w:val="00A24690"/>
    <w:rsid w:val="00A2482C"/>
    <w:rsid w:val="00A24A10"/>
    <w:rsid w:val="00A24E77"/>
    <w:rsid w:val="00A25017"/>
    <w:rsid w:val="00A2523C"/>
    <w:rsid w:val="00A25337"/>
    <w:rsid w:val="00A25D34"/>
    <w:rsid w:val="00A26179"/>
    <w:rsid w:val="00A26613"/>
    <w:rsid w:val="00A268B6"/>
    <w:rsid w:val="00A2695D"/>
    <w:rsid w:val="00A26C8D"/>
    <w:rsid w:val="00A26F67"/>
    <w:rsid w:val="00A26FC7"/>
    <w:rsid w:val="00A272B5"/>
    <w:rsid w:val="00A27779"/>
    <w:rsid w:val="00A279C7"/>
    <w:rsid w:val="00A27A20"/>
    <w:rsid w:val="00A27A25"/>
    <w:rsid w:val="00A27E57"/>
    <w:rsid w:val="00A27F8A"/>
    <w:rsid w:val="00A302D3"/>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9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A82"/>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67"/>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D5E"/>
    <w:rsid w:val="00A43DE3"/>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4D9"/>
    <w:rsid w:val="00A4762E"/>
    <w:rsid w:val="00A47875"/>
    <w:rsid w:val="00A47C08"/>
    <w:rsid w:val="00A47D9D"/>
    <w:rsid w:val="00A50079"/>
    <w:rsid w:val="00A50124"/>
    <w:rsid w:val="00A5014E"/>
    <w:rsid w:val="00A5017E"/>
    <w:rsid w:val="00A501A7"/>
    <w:rsid w:val="00A50268"/>
    <w:rsid w:val="00A50316"/>
    <w:rsid w:val="00A5059C"/>
    <w:rsid w:val="00A5090D"/>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14"/>
    <w:rsid w:val="00A53B5C"/>
    <w:rsid w:val="00A53D0F"/>
    <w:rsid w:val="00A53EE9"/>
    <w:rsid w:val="00A53EFA"/>
    <w:rsid w:val="00A53F2D"/>
    <w:rsid w:val="00A543DB"/>
    <w:rsid w:val="00A54AB4"/>
    <w:rsid w:val="00A55131"/>
    <w:rsid w:val="00A551AE"/>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C51"/>
    <w:rsid w:val="00A64C65"/>
    <w:rsid w:val="00A64D41"/>
    <w:rsid w:val="00A64F7D"/>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C73"/>
    <w:rsid w:val="00A67D8D"/>
    <w:rsid w:val="00A700A6"/>
    <w:rsid w:val="00A702CE"/>
    <w:rsid w:val="00A70350"/>
    <w:rsid w:val="00A7041C"/>
    <w:rsid w:val="00A707FB"/>
    <w:rsid w:val="00A70B5A"/>
    <w:rsid w:val="00A70CE9"/>
    <w:rsid w:val="00A70D3E"/>
    <w:rsid w:val="00A70F62"/>
    <w:rsid w:val="00A71056"/>
    <w:rsid w:val="00A710E9"/>
    <w:rsid w:val="00A71358"/>
    <w:rsid w:val="00A71382"/>
    <w:rsid w:val="00A715D8"/>
    <w:rsid w:val="00A716A2"/>
    <w:rsid w:val="00A71728"/>
    <w:rsid w:val="00A71D5E"/>
    <w:rsid w:val="00A720FE"/>
    <w:rsid w:val="00A7270F"/>
    <w:rsid w:val="00A72A71"/>
    <w:rsid w:val="00A72C27"/>
    <w:rsid w:val="00A736D3"/>
    <w:rsid w:val="00A7391C"/>
    <w:rsid w:val="00A739ED"/>
    <w:rsid w:val="00A73D92"/>
    <w:rsid w:val="00A74377"/>
    <w:rsid w:val="00A74520"/>
    <w:rsid w:val="00A747E7"/>
    <w:rsid w:val="00A74B94"/>
    <w:rsid w:val="00A74D01"/>
    <w:rsid w:val="00A74E85"/>
    <w:rsid w:val="00A75074"/>
    <w:rsid w:val="00A7523E"/>
    <w:rsid w:val="00A7531C"/>
    <w:rsid w:val="00A7572F"/>
    <w:rsid w:val="00A757A9"/>
    <w:rsid w:val="00A757E5"/>
    <w:rsid w:val="00A757F6"/>
    <w:rsid w:val="00A760AF"/>
    <w:rsid w:val="00A760F3"/>
    <w:rsid w:val="00A762C5"/>
    <w:rsid w:val="00A7648D"/>
    <w:rsid w:val="00A764BA"/>
    <w:rsid w:val="00A76949"/>
    <w:rsid w:val="00A76E75"/>
    <w:rsid w:val="00A76F05"/>
    <w:rsid w:val="00A76F9D"/>
    <w:rsid w:val="00A77012"/>
    <w:rsid w:val="00A7722D"/>
    <w:rsid w:val="00A776B8"/>
    <w:rsid w:val="00A776BB"/>
    <w:rsid w:val="00A77707"/>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2D56"/>
    <w:rsid w:val="00A83281"/>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5DC5"/>
    <w:rsid w:val="00A85E1B"/>
    <w:rsid w:val="00A86209"/>
    <w:rsid w:val="00A8623F"/>
    <w:rsid w:val="00A86347"/>
    <w:rsid w:val="00A869FD"/>
    <w:rsid w:val="00A86CBF"/>
    <w:rsid w:val="00A86D57"/>
    <w:rsid w:val="00A86EEB"/>
    <w:rsid w:val="00A8725E"/>
    <w:rsid w:val="00A8732E"/>
    <w:rsid w:val="00A873A6"/>
    <w:rsid w:val="00A874DF"/>
    <w:rsid w:val="00A877F8"/>
    <w:rsid w:val="00A87885"/>
    <w:rsid w:val="00A87AE1"/>
    <w:rsid w:val="00A87CF5"/>
    <w:rsid w:val="00A90525"/>
    <w:rsid w:val="00A9072D"/>
    <w:rsid w:val="00A91219"/>
    <w:rsid w:val="00A912CC"/>
    <w:rsid w:val="00A9168A"/>
    <w:rsid w:val="00A9190E"/>
    <w:rsid w:val="00A91949"/>
    <w:rsid w:val="00A91B14"/>
    <w:rsid w:val="00A91FC8"/>
    <w:rsid w:val="00A9224F"/>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97E5F"/>
    <w:rsid w:val="00AA0171"/>
    <w:rsid w:val="00AA0886"/>
    <w:rsid w:val="00AA09BC"/>
    <w:rsid w:val="00AA0E02"/>
    <w:rsid w:val="00AA0E4A"/>
    <w:rsid w:val="00AA1063"/>
    <w:rsid w:val="00AA13F5"/>
    <w:rsid w:val="00AA16EC"/>
    <w:rsid w:val="00AA18CC"/>
    <w:rsid w:val="00AA19D4"/>
    <w:rsid w:val="00AA1DC0"/>
    <w:rsid w:val="00AA20CE"/>
    <w:rsid w:val="00AA2171"/>
    <w:rsid w:val="00AA22E4"/>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BBE"/>
    <w:rsid w:val="00AB0E1E"/>
    <w:rsid w:val="00AB0ECC"/>
    <w:rsid w:val="00AB112A"/>
    <w:rsid w:val="00AB170C"/>
    <w:rsid w:val="00AB1946"/>
    <w:rsid w:val="00AB1E33"/>
    <w:rsid w:val="00AB1E61"/>
    <w:rsid w:val="00AB1F1C"/>
    <w:rsid w:val="00AB21AF"/>
    <w:rsid w:val="00AB24E1"/>
    <w:rsid w:val="00AB2586"/>
    <w:rsid w:val="00AB2665"/>
    <w:rsid w:val="00AB26A9"/>
    <w:rsid w:val="00AB2C17"/>
    <w:rsid w:val="00AB2CD6"/>
    <w:rsid w:val="00AB308F"/>
    <w:rsid w:val="00AB350C"/>
    <w:rsid w:val="00AB353D"/>
    <w:rsid w:val="00AB36D6"/>
    <w:rsid w:val="00AB38BA"/>
    <w:rsid w:val="00AB3C1E"/>
    <w:rsid w:val="00AB3D76"/>
    <w:rsid w:val="00AB3E97"/>
    <w:rsid w:val="00AB4183"/>
    <w:rsid w:val="00AB43B3"/>
    <w:rsid w:val="00AB4785"/>
    <w:rsid w:val="00AB4854"/>
    <w:rsid w:val="00AB4DF9"/>
    <w:rsid w:val="00AB4FA0"/>
    <w:rsid w:val="00AB54E8"/>
    <w:rsid w:val="00AB55F8"/>
    <w:rsid w:val="00AB565D"/>
    <w:rsid w:val="00AB589A"/>
    <w:rsid w:val="00AB5AE8"/>
    <w:rsid w:val="00AB5B6F"/>
    <w:rsid w:val="00AB5BE9"/>
    <w:rsid w:val="00AB5C71"/>
    <w:rsid w:val="00AB5EF8"/>
    <w:rsid w:val="00AB608F"/>
    <w:rsid w:val="00AB60DC"/>
    <w:rsid w:val="00AB614F"/>
    <w:rsid w:val="00AB6405"/>
    <w:rsid w:val="00AB665E"/>
    <w:rsid w:val="00AB66AE"/>
    <w:rsid w:val="00AB6740"/>
    <w:rsid w:val="00AB684A"/>
    <w:rsid w:val="00AB6890"/>
    <w:rsid w:val="00AB6A60"/>
    <w:rsid w:val="00AB6E97"/>
    <w:rsid w:val="00AB755A"/>
    <w:rsid w:val="00AB765D"/>
    <w:rsid w:val="00AB76E4"/>
    <w:rsid w:val="00AB7887"/>
    <w:rsid w:val="00AB7F76"/>
    <w:rsid w:val="00AC03B0"/>
    <w:rsid w:val="00AC06E3"/>
    <w:rsid w:val="00AC0AA9"/>
    <w:rsid w:val="00AC0B89"/>
    <w:rsid w:val="00AC0FAA"/>
    <w:rsid w:val="00AC1396"/>
    <w:rsid w:val="00AC1448"/>
    <w:rsid w:val="00AC1704"/>
    <w:rsid w:val="00AC17C2"/>
    <w:rsid w:val="00AC17CC"/>
    <w:rsid w:val="00AC1A48"/>
    <w:rsid w:val="00AC1C9B"/>
    <w:rsid w:val="00AC1E52"/>
    <w:rsid w:val="00AC210F"/>
    <w:rsid w:val="00AC21B0"/>
    <w:rsid w:val="00AC25F1"/>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131"/>
    <w:rsid w:val="00AC43D2"/>
    <w:rsid w:val="00AC4672"/>
    <w:rsid w:val="00AC4680"/>
    <w:rsid w:val="00AC4820"/>
    <w:rsid w:val="00AC48D4"/>
    <w:rsid w:val="00AC4BF8"/>
    <w:rsid w:val="00AC4C24"/>
    <w:rsid w:val="00AC4C93"/>
    <w:rsid w:val="00AC4D02"/>
    <w:rsid w:val="00AC4FD1"/>
    <w:rsid w:val="00AC50E8"/>
    <w:rsid w:val="00AC510A"/>
    <w:rsid w:val="00AC5190"/>
    <w:rsid w:val="00AC5522"/>
    <w:rsid w:val="00AC56B4"/>
    <w:rsid w:val="00AC575C"/>
    <w:rsid w:val="00AC5B8B"/>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568"/>
    <w:rsid w:val="00AD0610"/>
    <w:rsid w:val="00AD062D"/>
    <w:rsid w:val="00AD0A68"/>
    <w:rsid w:val="00AD0A9E"/>
    <w:rsid w:val="00AD0B0A"/>
    <w:rsid w:val="00AD0D5C"/>
    <w:rsid w:val="00AD0DE6"/>
    <w:rsid w:val="00AD0F80"/>
    <w:rsid w:val="00AD1154"/>
    <w:rsid w:val="00AD1204"/>
    <w:rsid w:val="00AD1231"/>
    <w:rsid w:val="00AD13DA"/>
    <w:rsid w:val="00AD14FD"/>
    <w:rsid w:val="00AD152C"/>
    <w:rsid w:val="00AD1874"/>
    <w:rsid w:val="00AD1F25"/>
    <w:rsid w:val="00AD2107"/>
    <w:rsid w:val="00AD2609"/>
    <w:rsid w:val="00AD2702"/>
    <w:rsid w:val="00AD2826"/>
    <w:rsid w:val="00AD2892"/>
    <w:rsid w:val="00AD289D"/>
    <w:rsid w:val="00AD2C12"/>
    <w:rsid w:val="00AD3203"/>
    <w:rsid w:val="00AD3281"/>
    <w:rsid w:val="00AD352E"/>
    <w:rsid w:val="00AD3731"/>
    <w:rsid w:val="00AD379F"/>
    <w:rsid w:val="00AD3913"/>
    <w:rsid w:val="00AD3D1C"/>
    <w:rsid w:val="00AD3F3B"/>
    <w:rsid w:val="00AD3F4B"/>
    <w:rsid w:val="00AD3F8E"/>
    <w:rsid w:val="00AD4348"/>
    <w:rsid w:val="00AD45AF"/>
    <w:rsid w:val="00AD45C0"/>
    <w:rsid w:val="00AD4704"/>
    <w:rsid w:val="00AD4DAF"/>
    <w:rsid w:val="00AD4E72"/>
    <w:rsid w:val="00AD4FC6"/>
    <w:rsid w:val="00AD5118"/>
    <w:rsid w:val="00AD5696"/>
    <w:rsid w:val="00AD57F0"/>
    <w:rsid w:val="00AD5861"/>
    <w:rsid w:val="00AD58ED"/>
    <w:rsid w:val="00AD59A8"/>
    <w:rsid w:val="00AD5C45"/>
    <w:rsid w:val="00AD5D19"/>
    <w:rsid w:val="00AD5F5F"/>
    <w:rsid w:val="00AD6095"/>
    <w:rsid w:val="00AD61B9"/>
    <w:rsid w:val="00AD62E4"/>
    <w:rsid w:val="00AD636C"/>
    <w:rsid w:val="00AD63D3"/>
    <w:rsid w:val="00AD64DF"/>
    <w:rsid w:val="00AD6918"/>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1ED7"/>
    <w:rsid w:val="00AE2054"/>
    <w:rsid w:val="00AE20E1"/>
    <w:rsid w:val="00AE2355"/>
    <w:rsid w:val="00AE235C"/>
    <w:rsid w:val="00AE2825"/>
    <w:rsid w:val="00AE2CBF"/>
    <w:rsid w:val="00AE2CF9"/>
    <w:rsid w:val="00AE2ED5"/>
    <w:rsid w:val="00AE2F7B"/>
    <w:rsid w:val="00AE3140"/>
    <w:rsid w:val="00AE32B6"/>
    <w:rsid w:val="00AE33D0"/>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A53"/>
    <w:rsid w:val="00AE5DD9"/>
    <w:rsid w:val="00AE5DE9"/>
    <w:rsid w:val="00AE5F7E"/>
    <w:rsid w:val="00AE6040"/>
    <w:rsid w:val="00AE62E7"/>
    <w:rsid w:val="00AE63FA"/>
    <w:rsid w:val="00AE68EC"/>
    <w:rsid w:val="00AE6AC2"/>
    <w:rsid w:val="00AE6DF8"/>
    <w:rsid w:val="00AE75A3"/>
    <w:rsid w:val="00AE7869"/>
    <w:rsid w:val="00AE7F01"/>
    <w:rsid w:val="00AF00C5"/>
    <w:rsid w:val="00AF01F3"/>
    <w:rsid w:val="00AF031C"/>
    <w:rsid w:val="00AF0887"/>
    <w:rsid w:val="00AF09A0"/>
    <w:rsid w:val="00AF0A8D"/>
    <w:rsid w:val="00AF0B6C"/>
    <w:rsid w:val="00AF0BBC"/>
    <w:rsid w:val="00AF10BC"/>
    <w:rsid w:val="00AF113B"/>
    <w:rsid w:val="00AF12A4"/>
    <w:rsid w:val="00AF1738"/>
    <w:rsid w:val="00AF1757"/>
    <w:rsid w:val="00AF1933"/>
    <w:rsid w:val="00AF1973"/>
    <w:rsid w:val="00AF19BA"/>
    <w:rsid w:val="00AF1AF5"/>
    <w:rsid w:val="00AF1BD5"/>
    <w:rsid w:val="00AF1BE3"/>
    <w:rsid w:val="00AF1EBC"/>
    <w:rsid w:val="00AF2072"/>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6A5"/>
    <w:rsid w:val="00AF4726"/>
    <w:rsid w:val="00AF478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63"/>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E27"/>
    <w:rsid w:val="00B01F13"/>
    <w:rsid w:val="00B01FB7"/>
    <w:rsid w:val="00B02395"/>
    <w:rsid w:val="00B0247A"/>
    <w:rsid w:val="00B031BE"/>
    <w:rsid w:val="00B03468"/>
    <w:rsid w:val="00B0355D"/>
    <w:rsid w:val="00B03833"/>
    <w:rsid w:val="00B03D60"/>
    <w:rsid w:val="00B0461A"/>
    <w:rsid w:val="00B04749"/>
    <w:rsid w:val="00B04750"/>
    <w:rsid w:val="00B04C95"/>
    <w:rsid w:val="00B052D8"/>
    <w:rsid w:val="00B054A6"/>
    <w:rsid w:val="00B05662"/>
    <w:rsid w:val="00B0585F"/>
    <w:rsid w:val="00B059A5"/>
    <w:rsid w:val="00B05C5C"/>
    <w:rsid w:val="00B05D2F"/>
    <w:rsid w:val="00B05FFD"/>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38"/>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919"/>
    <w:rsid w:val="00B16B2E"/>
    <w:rsid w:val="00B16BEE"/>
    <w:rsid w:val="00B16F24"/>
    <w:rsid w:val="00B170F2"/>
    <w:rsid w:val="00B172D6"/>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612"/>
    <w:rsid w:val="00B22AE0"/>
    <w:rsid w:val="00B22AED"/>
    <w:rsid w:val="00B22F67"/>
    <w:rsid w:val="00B23260"/>
    <w:rsid w:val="00B233CC"/>
    <w:rsid w:val="00B2358B"/>
    <w:rsid w:val="00B23A4E"/>
    <w:rsid w:val="00B23A91"/>
    <w:rsid w:val="00B23CC1"/>
    <w:rsid w:val="00B23D1F"/>
    <w:rsid w:val="00B23D8E"/>
    <w:rsid w:val="00B23FE7"/>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3D2"/>
    <w:rsid w:val="00B3257E"/>
    <w:rsid w:val="00B3269F"/>
    <w:rsid w:val="00B3281C"/>
    <w:rsid w:val="00B3345F"/>
    <w:rsid w:val="00B3353A"/>
    <w:rsid w:val="00B33806"/>
    <w:rsid w:val="00B3381A"/>
    <w:rsid w:val="00B33B60"/>
    <w:rsid w:val="00B33C49"/>
    <w:rsid w:val="00B33F58"/>
    <w:rsid w:val="00B33FFA"/>
    <w:rsid w:val="00B34AE2"/>
    <w:rsid w:val="00B3528D"/>
    <w:rsid w:val="00B357D5"/>
    <w:rsid w:val="00B3587B"/>
    <w:rsid w:val="00B35CA7"/>
    <w:rsid w:val="00B36B6A"/>
    <w:rsid w:val="00B36CB6"/>
    <w:rsid w:val="00B36F5E"/>
    <w:rsid w:val="00B36F9D"/>
    <w:rsid w:val="00B37039"/>
    <w:rsid w:val="00B374B0"/>
    <w:rsid w:val="00B375F7"/>
    <w:rsid w:val="00B37A84"/>
    <w:rsid w:val="00B37ABA"/>
    <w:rsid w:val="00B37F26"/>
    <w:rsid w:val="00B40232"/>
    <w:rsid w:val="00B406FF"/>
    <w:rsid w:val="00B40BBA"/>
    <w:rsid w:val="00B411C1"/>
    <w:rsid w:val="00B4134A"/>
    <w:rsid w:val="00B41714"/>
    <w:rsid w:val="00B41CC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049"/>
    <w:rsid w:val="00B44178"/>
    <w:rsid w:val="00B4417A"/>
    <w:rsid w:val="00B44306"/>
    <w:rsid w:val="00B4445A"/>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286"/>
    <w:rsid w:val="00B51301"/>
    <w:rsid w:val="00B5192B"/>
    <w:rsid w:val="00B51956"/>
    <w:rsid w:val="00B51D31"/>
    <w:rsid w:val="00B51F03"/>
    <w:rsid w:val="00B5206B"/>
    <w:rsid w:val="00B526DE"/>
    <w:rsid w:val="00B52812"/>
    <w:rsid w:val="00B52918"/>
    <w:rsid w:val="00B5297E"/>
    <w:rsid w:val="00B52B2F"/>
    <w:rsid w:val="00B52C59"/>
    <w:rsid w:val="00B52F8F"/>
    <w:rsid w:val="00B533CB"/>
    <w:rsid w:val="00B536A5"/>
    <w:rsid w:val="00B536B4"/>
    <w:rsid w:val="00B5389B"/>
    <w:rsid w:val="00B53A49"/>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17A"/>
    <w:rsid w:val="00B567D2"/>
    <w:rsid w:val="00B5686E"/>
    <w:rsid w:val="00B56BE7"/>
    <w:rsid w:val="00B56C77"/>
    <w:rsid w:val="00B56CF2"/>
    <w:rsid w:val="00B5707D"/>
    <w:rsid w:val="00B57137"/>
    <w:rsid w:val="00B57252"/>
    <w:rsid w:val="00B57565"/>
    <w:rsid w:val="00B576B7"/>
    <w:rsid w:val="00B57A86"/>
    <w:rsid w:val="00B57A92"/>
    <w:rsid w:val="00B57B7A"/>
    <w:rsid w:val="00B57C54"/>
    <w:rsid w:val="00B57CDB"/>
    <w:rsid w:val="00B60014"/>
    <w:rsid w:val="00B60052"/>
    <w:rsid w:val="00B60261"/>
    <w:rsid w:val="00B6064D"/>
    <w:rsid w:val="00B606B3"/>
    <w:rsid w:val="00B60730"/>
    <w:rsid w:val="00B60853"/>
    <w:rsid w:val="00B60A8F"/>
    <w:rsid w:val="00B60C49"/>
    <w:rsid w:val="00B6108E"/>
    <w:rsid w:val="00B61239"/>
    <w:rsid w:val="00B61390"/>
    <w:rsid w:val="00B61692"/>
    <w:rsid w:val="00B61912"/>
    <w:rsid w:val="00B619C4"/>
    <w:rsid w:val="00B61AB6"/>
    <w:rsid w:val="00B61B65"/>
    <w:rsid w:val="00B61C68"/>
    <w:rsid w:val="00B61ED1"/>
    <w:rsid w:val="00B61FFF"/>
    <w:rsid w:val="00B62222"/>
    <w:rsid w:val="00B6240C"/>
    <w:rsid w:val="00B6242A"/>
    <w:rsid w:val="00B625E5"/>
    <w:rsid w:val="00B629F1"/>
    <w:rsid w:val="00B62E57"/>
    <w:rsid w:val="00B6312D"/>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4D8B"/>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67F55"/>
    <w:rsid w:val="00B7001A"/>
    <w:rsid w:val="00B70049"/>
    <w:rsid w:val="00B700EB"/>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0E"/>
    <w:rsid w:val="00B71A38"/>
    <w:rsid w:val="00B71A53"/>
    <w:rsid w:val="00B71CE3"/>
    <w:rsid w:val="00B71EEA"/>
    <w:rsid w:val="00B72160"/>
    <w:rsid w:val="00B7293A"/>
    <w:rsid w:val="00B72A70"/>
    <w:rsid w:val="00B72BF3"/>
    <w:rsid w:val="00B72FFA"/>
    <w:rsid w:val="00B73115"/>
    <w:rsid w:val="00B73316"/>
    <w:rsid w:val="00B733C2"/>
    <w:rsid w:val="00B734B6"/>
    <w:rsid w:val="00B737DF"/>
    <w:rsid w:val="00B7382B"/>
    <w:rsid w:val="00B738A5"/>
    <w:rsid w:val="00B738C2"/>
    <w:rsid w:val="00B73EE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1E8"/>
    <w:rsid w:val="00B76210"/>
    <w:rsid w:val="00B762BF"/>
    <w:rsid w:val="00B7654E"/>
    <w:rsid w:val="00B768CF"/>
    <w:rsid w:val="00B76B29"/>
    <w:rsid w:val="00B76EE1"/>
    <w:rsid w:val="00B770E3"/>
    <w:rsid w:val="00B772E8"/>
    <w:rsid w:val="00B7749E"/>
    <w:rsid w:val="00B77979"/>
    <w:rsid w:val="00B77C07"/>
    <w:rsid w:val="00B8000E"/>
    <w:rsid w:val="00B8063C"/>
    <w:rsid w:val="00B8086E"/>
    <w:rsid w:val="00B80A09"/>
    <w:rsid w:val="00B80E4E"/>
    <w:rsid w:val="00B80EDD"/>
    <w:rsid w:val="00B80F21"/>
    <w:rsid w:val="00B80F97"/>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CD3"/>
    <w:rsid w:val="00B82D27"/>
    <w:rsid w:val="00B82DDE"/>
    <w:rsid w:val="00B82E43"/>
    <w:rsid w:val="00B82EF8"/>
    <w:rsid w:val="00B82F0A"/>
    <w:rsid w:val="00B82F56"/>
    <w:rsid w:val="00B830CD"/>
    <w:rsid w:val="00B832A8"/>
    <w:rsid w:val="00B833C5"/>
    <w:rsid w:val="00B83459"/>
    <w:rsid w:val="00B8360E"/>
    <w:rsid w:val="00B83674"/>
    <w:rsid w:val="00B837AF"/>
    <w:rsid w:val="00B845E7"/>
    <w:rsid w:val="00B849BA"/>
    <w:rsid w:val="00B84DBC"/>
    <w:rsid w:val="00B84E88"/>
    <w:rsid w:val="00B84FDC"/>
    <w:rsid w:val="00B85041"/>
    <w:rsid w:val="00B854EE"/>
    <w:rsid w:val="00B855DE"/>
    <w:rsid w:val="00B858EE"/>
    <w:rsid w:val="00B85993"/>
    <w:rsid w:val="00B85B16"/>
    <w:rsid w:val="00B85ED4"/>
    <w:rsid w:val="00B85FFC"/>
    <w:rsid w:val="00B860FF"/>
    <w:rsid w:val="00B8616D"/>
    <w:rsid w:val="00B863AC"/>
    <w:rsid w:val="00B8648C"/>
    <w:rsid w:val="00B86533"/>
    <w:rsid w:val="00B86ADD"/>
    <w:rsid w:val="00B86E00"/>
    <w:rsid w:val="00B86E14"/>
    <w:rsid w:val="00B86E7B"/>
    <w:rsid w:val="00B86E8D"/>
    <w:rsid w:val="00B86FFB"/>
    <w:rsid w:val="00B87180"/>
    <w:rsid w:val="00B87220"/>
    <w:rsid w:val="00B8733A"/>
    <w:rsid w:val="00B87A63"/>
    <w:rsid w:val="00B87E0B"/>
    <w:rsid w:val="00B90008"/>
    <w:rsid w:val="00B9010F"/>
    <w:rsid w:val="00B90372"/>
    <w:rsid w:val="00B903E3"/>
    <w:rsid w:val="00B90402"/>
    <w:rsid w:val="00B909A2"/>
    <w:rsid w:val="00B90C48"/>
    <w:rsid w:val="00B90C9A"/>
    <w:rsid w:val="00B90D92"/>
    <w:rsid w:val="00B90F18"/>
    <w:rsid w:val="00B90F93"/>
    <w:rsid w:val="00B91249"/>
    <w:rsid w:val="00B913E5"/>
    <w:rsid w:val="00B91425"/>
    <w:rsid w:val="00B914E9"/>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570"/>
    <w:rsid w:val="00B937A9"/>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4FED"/>
    <w:rsid w:val="00B95117"/>
    <w:rsid w:val="00B95208"/>
    <w:rsid w:val="00B958D7"/>
    <w:rsid w:val="00B95956"/>
    <w:rsid w:val="00B95B38"/>
    <w:rsid w:val="00B95B63"/>
    <w:rsid w:val="00B95DF4"/>
    <w:rsid w:val="00B95FBC"/>
    <w:rsid w:val="00B96074"/>
    <w:rsid w:val="00B963F9"/>
    <w:rsid w:val="00B96A86"/>
    <w:rsid w:val="00B96D1F"/>
    <w:rsid w:val="00B96D9D"/>
    <w:rsid w:val="00B972F5"/>
    <w:rsid w:val="00B975A6"/>
    <w:rsid w:val="00B97910"/>
    <w:rsid w:val="00B97927"/>
    <w:rsid w:val="00B97946"/>
    <w:rsid w:val="00B97A9D"/>
    <w:rsid w:val="00B97CC0"/>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3C8"/>
    <w:rsid w:val="00BA24CD"/>
    <w:rsid w:val="00BA285C"/>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4F4E"/>
    <w:rsid w:val="00BA50C0"/>
    <w:rsid w:val="00BA515B"/>
    <w:rsid w:val="00BA539F"/>
    <w:rsid w:val="00BA5539"/>
    <w:rsid w:val="00BA55B1"/>
    <w:rsid w:val="00BA561E"/>
    <w:rsid w:val="00BA5A3D"/>
    <w:rsid w:val="00BA5A55"/>
    <w:rsid w:val="00BA5B49"/>
    <w:rsid w:val="00BA5F30"/>
    <w:rsid w:val="00BA6628"/>
    <w:rsid w:val="00BA67BB"/>
    <w:rsid w:val="00BA6957"/>
    <w:rsid w:val="00BA6B83"/>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998"/>
    <w:rsid w:val="00BB1F90"/>
    <w:rsid w:val="00BB2100"/>
    <w:rsid w:val="00BB267F"/>
    <w:rsid w:val="00BB26DD"/>
    <w:rsid w:val="00BB297B"/>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32"/>
    <w:rsid w:val="00BB5C9C"/>
    <w:rsid w:val="00BB5CB5"/>
    <w:rsid w:val="00BB5CC7"/>
    <w:rsid w:val="00BB5D06"/>
    <w:rsid w:val="00BB6901"/>
    <w:rsid w:val="00BB69F3"/>
    <w:rsid w:val="00BB6C8C"/>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04B"/>
    <w:rsid w:val="00BC22D2"/>
    <w:rsid w:val="00BC254E"/>
    <w:rsid w:val="00BC26B6"/>
    <w:rsid w:val="00BC2BCE"/>
    <w:rsid w:val="00BC2C6C"/>
    <w:rsid w:val="00BC326F"/>
    <w:rsid w:val="00BC3408"/>
    <w:rsid w:val="00BC3955"/>
    <w:rsid w:val="00BC3A3F"/>
    <w:rsid w:val="00BC3BE8"/>
    <w:rsid w:val="00BC3D34"/>
    <w:rsid w:val="00BC3D37"/>
    <w:rsid w:val="00BC41D0"/>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8C"/>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4FC"/>
    <w:rsid w:val="00BD28AA"/>
    <w:rsid w:val="00BD2B78"/>
    <w:rsid w:val="00BD2D9C"/>
    <w:rsid w:val="00BD2EAE"/>
    <w:rsid w:val="00BD3008"/>
    <w:rsid w:val="00BD30E3"/>
    <w:rsid w:val="00BD31FE"/>
    <w:rsid w:val="00BD3445"/>
    <w:rsid w:val="00BD3564"/>
    <w:rsid w:val="00BD37AE"/>
    <w:rsid w:val="00BD3929"/>
    <w:rsid w:val="00BD40D1"/>
    <w:rsid w:val="00BD4278"/>
    <w:rsid w:val="00BD448A"/>
    <w:rsid w:val="00BD4702"/>
    <w:rsid w:val="00BD47A5"/>
    <w:rsid w:val="00BD4966"/>
    <w:rsid w:val="00BD4EC2"/>
    <w:rsid w:val="00BD4F08"/>
    <w:rsid w:val="00BD504E"/>
    <w:rsid w:val="00BD50A1"/>
    <w:rsid w:val="00BD54DC"/>
    <w:rsid w:val="00BD563F"/>
    <w:rsid w:val="00BD564F"/>
    <w:rsid w:val="00BD575C"/>
    <w:rsid w:val="00BD58A3"/>
    <w:rsid w:val="00BD59AB"/>
    <w:rsid w:val="00BD59D5"/>
    <w:rsid w:val="00BD5ACB"/>
    <w:rsid w:val="00BD5EFA"/>
    <w:rsid w:val="00BD6695"/>
    <w:rsid w:val="00BD67E2"/>
    <w:rsid w:val="00BD68C3"/>
    <w:rsid w:val="00BD69BF"/>
    <w:rsid w:val="00BD6C39"/>
    <w:rsid w:val="00BD6E75"/>
    <w:rsid w:val="00BD700E"/>
    <w:rsid w:val="00BD736C"/>
    <w:rsid w:val="00BD74A4"/>
    <w:rsid w:val="00BD7E1A"/>
    <w:rsid w:val="00BE0100"/>
    <w:rsid w:val="00BE03CF"/>
    <w:rsid w:val="00BE05AE"/>
    <w:rsid w:val="00BE05B1"/>
    <w:rsid w:val="00BE0778"/>
    <w:rsid w:val="00BE0978"/>
    <w:rsid w:val="00BE0B76"/>
    <w:rsid w:val="00BE0F41"/>
    <w:rsid w:val="00BE0F5C"/>
    <w:rsid w:val="00BE1258"/>
    <w:rsid w:val="00BE12B8"/>
    <w:rsid w:val="00BE1579"/>
    <w:rsid w:val="00BE1D3E"/>
    <w:rsid w:val="00BE22A4"/>
    <w:rsid w:val="00BE2474"/>
    <w:rsid w:val="00BE266E"/>
    <w:rsid w:val="00BE2718"/>
    <w:rsid w:val="00BE2A75"/>
    <w:rsid w:val="00BE2F87"/>
    <w:rsid w:val="00BE3375"/>
    <w:rsid w:val="00BE376C"/>
    <w:rsid w:val="00BE37DA"/>
    <w:rsid w:val="00BE39D2"/>
    <w:rsid w:val="00BE39E9"/>
    <w:rsid w:val="00BE3CEE"/>
    <w:rsid w:val="00BE3D5C"/>
    <w:rsid w:val="00BE3E0A"/>
    <w:rsid w:val="00BE4037"/>
    <w:rsid w:val="00BE40D1"/>
    <w:rsid w:val="00BE435F"/>
    <w:rsid w:val="00BE45C7"/>
    <w:rsid w:val="00BE464A"/>
    <w:rsid w:val="00BE4B2A"/>
    <w:rsid w:val="00BE4B30"/>
    <w:rsid w:val="00BE5531"/>
    <w:rsid w:val="00BE5675"/>
    <w:rsid w:val="00BE596B"/>
    <w:rsid w:val="00BE5B0D"/>
    <w:rsid w:val="00BE61C3"/>
    <w:rsid w:val="00BE63C8"/>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2F29"/>
    <w:rsid w:val="00C0309A"/>
    <w:rsid w:val="00C03305"/>
    <w:rsid w:val="00C03386"/>
    <w:rsid w:val="00C034C1"/>
    <w:rsid w:val="00C0379C"/>
    <w:rsid w:val="00C037C8"/>
    <w:rsid w:val="00C03ADF"/>
    <w:rsid w:val="00C0444F"/>
    <w:rsid w:val="00C047AA"/>
    <w:rsid w:val="00C04826"/>
    <w:rsid w:val="00C04A86"/>
    <w:rsid w:val="00C04E8C"/>
    <w:rsid w:val="00C05074"/>
    <w:rsid w:val="00C05265"/>
    <w:rsid w:val="00C0562C"/>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5B7"/>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899"/>
    <w:rsid w:val="00C16D7E"/>
    <w:rsid w:val="00C16D8B"/>
    <w:rsid w:val="00C16EC4"/>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1C6"/>
    <w:rsid w:val="00C242D5"/>
    <w:rsid w:val="00C244EF"/>
    <w:rsid w:val="00C2462E"/>
    <w:rsid w:val="00C24779"/>
    <w:rsid w:val="00C24981"/>
    <w:rsid w:val="00C24BB9"/>
    <w:rsid w:val="00C24CBA"/>
    <w:rsid w:val="00C24D5C"/>
    <w:rsid w:val="00C24F02"/>
    <w:rsid w:val="00C24FD8"/>
    <w:rsid w:val="00C253D9"/>
    <w:rsid w:val="00C25D72"/>
    <w:rsid w:val="00C25EB5"/>
    <w:rsid w:val="00C25F24"/>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19"/>
    <w:rsid w:val="00C27BB2"/>
    <w:rsid w:val="00C30023"/>
    <w:rsid w:val="00C30485"/>
    <w:rsid w:val="00C30493"/>
    <w:rsid w:val="00C30BDC"/>
    <w:rsid w:val="00C30C1F"/>
    <w:rsid w:val="00C30C8A"/>
    <w:rsid w:val="00C31E6C"/>
    <w:rsid w:val="00C32284"/>
    <w:rsid w:val="00C32530"/>
    <w:rsid w:val="00C32BCF"/>
    <w:rsid w:val="00C32DB4"/>
    <w:rsid w:val="00C33169"/>
    <w:rsid w:val="00C33181"/>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4C9"/>
    <w:rsid w:val="00C407C6"/>
    <w:rsid w:val="00C40931"/>
    <w:rsid w:val="00C40B48"/>
    <w:rsid w:val="00C40CF3"/>
    <w:rsid w:val="00C40DE5"/>
    <w:rsid w:val="00C41138"/>
    <w:rsid w:val="00C4170F"/>
    <w:rsid w:val="00C418CC"/>
    <w:rsid w:val="00C41F7A"/>
    <w:rsid w:val="00C422D1"/>
    <w:rsid w:val="00C42542"/>
    <w:rsid w:val="00C427BB"/>
    <w:rsid w:val="00C42B85"/>
    <w:rsid w:val="00C42D53"/>
    <w:rsid w:val="00C42DDF"/>
    <w:rsid w:val="00C431D4"/>
    <w:rsid w:val="00C4353D"/>
    <w:rsid w:val="00C4362C"/>
    <w:rsid w:val="00C437A1"/>
    <w:rsid w:val="00C4387E"/>
    <w:rsid w:val="00C439A2"/>
    <w:rsid w:val="00C43AC2"/>
    <w:rsid w:val="00C43B9E"/>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54"/>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0A4"/>
    <w:rsid w:val="00C54341"/>
    <w:rsid w:val="00C54658"/>
    <w:rsid w:val="00C54B38"/>
    <w:rsid w:val="00C55467"/>
    <w:rsid w:val="00C555B1"/>
    <w:rsid w:val="00C55933"/>
    <w:rsid w:val="00C55966"/>
    <w:rsid w:val="00C559D0"/>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04"/>
    <w:rsid w:val="00C607C2"/>
    <w:rsid w:val="00C608F4"/>
    <w:rsid w:val="00C609CB"/>
    <w:rsid w:val="00C60B4F"/>
    <w:rsid w:val="00C60EA4"/>
    <w:rsid w:val="00C60ECB"/>
    <w:rsid w:val="00C60FD4"/>
    <w:rsid w:val="00C60FF3"/>
    <w:rsid w:val="00C61266"/>
    <w:rsid w:val="00C61613"/>
    <w:rsid w:val="00C61871"/>
    <w:rsid w:val="00C619C3"/>
    <w:rsid w:val="00C61C28"/>
    <w:rsid w:val="00C62114"/>
    <w:rsid w:val="00C6229A"/>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3E3"/>
    <w:rsid w:val="00C6576B"/>
    <w:rsid w:val="00C659E0"/>
    <w:rsid w:val="00C65AC8"/>
    <w:rsid w:val="00C65AD9"/>
    <w:rsid w:val="00C65C68"/>
    <w:rsid w:val="00C65EE8"/>
    <w:rsid w:val="00C65F9D"/>
    <w:rsid w:val="00C66052"/>
    <w:rsid w:val="00C66450"/>
    <w:rsid w:val="00C665E2"/>
    <w:rsid w:val="00C667F1"/>
    <w:rsid w:val="00C66827"/>
    <w:rsid w:val="00C668C0"/>
    <w:rsid w:val="00C669EC"/>
    <w:rsid w:val="00C66A92"/>
    <w:rsid w:val="00C66BA7"/>
    <w:rsid w:val="00C66C01"/>
    <w:rsid w:val="00C66DD3"/>
    <w:rsid w:val="00C66F70"/>
    <w:rsid w:val="00C66FDE"/>
    <w:rsid w:val="00C6708C"/>
    <w:rsid w:val="00C67547"/>
    <w:rsid w:val="00C6755A"/>
    <w:rsid w:val="00C6761A"/>
    <w:rsid w:val="00C67CA5"/>
    <w:rsid w:val="00C67CC7"/>
    <w:rsid w:val="00C67D90"/>
    <w:rsid w:val="00C67E33"/>
    <w:rsid w:val="00C67EC2"/>
    <w:rsid w:val="00C67F33"/>
    <w:rsid w:val="00C700DD"/>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B71"/>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584"/>
    <w:rsid w:val="00C75629"/>
    <w:rsid w:val="00C75830"/>
    <w:rsid w:val="00C758F4"/>
    <w:rsid w:val="00C75A88"/>
    <w:rsid w:val="00C75EEC"/>
    <w:rsid w:val="00C75F4B"/>
    <w:rsid w:val="00C7656A"/>
    <w:rsid w:val="00C76592"/>
    <w:rsid w:val="00C76739"/>
    <w:rsid w:val="00C769E4"/>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68"/>
    <w:rsid w:val="00C81CE5"/>
    <w:rsid w:val="00C81DB2"/>
    <w:rsid w:val="00C81DD7"/>
    <w:rsid w:val="00C823A6"/>
    <w:rsid w:val="00C8263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BD9"/>
    <w:rsid w:val="00C85CEA"/>
    <w:rsid w:val="00C85FFF"/>
    <w:rsid w:val="00C860C0"/>
    <w:rsid w:val="00C8610C"/>
    <w:rsid w:val="00C86958"/>
    <w:rsid w:val="00C869A3"/>
    <w:rsid w:val="00C86A38"/>
    <w:rsid w:val="00C86A9E"/>
    <w:rsid w:val="00C86EE3"/>
    <w:rsid w:val="00C86FA3"/>
    <w:rsid w:val="00C870CC"/>
    <w:rsid w:val="00C871CE"/>
    <w:rsid w:val="00C8722E"/>
    <w:rsid w:val="00C872E6"/>
    <w:rsid w:val="00C873D1"/>
    <w:rsid w:val="00C87418"/>
    <w:rsid w:val="00C8742A"/>
    <w:rsid w:val="00C877AA"/>
    <w:rsid w:val="00C877E9"/>
    <w:rsid w:val="00C87842"/>
    <w:rsid w:val="00C87B98"/>
    <w:rsid w:val="00C87BC3"/>
    <w:rsid w:val="00C87F92"/>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03A"/>
    <w:rsid w:val="00C933A4"/>
    <w:rsid w:val="00C9346C"/>
    <w:rsid w:val="00C93A98"/>
    <w:rsid w:val="00C93C5C"/>
    <w:rsid w:val="00C93DC9"/>
    <w:rsid w:val="00C940EC"/>
    <w:rsid w:val="00C942C9"/>
    <w:rsid w:val="00C949D3"/>
    <w:rsid w:val="00C95629"/>
    <w:rsid w:val="00C95858"/>
    <w:rsid w:val="00C958C6"/>
    <w:rsid w:val="00C959D3"/>
    <w:rsid w:val="00C95E07"/>
    <w:rsid w:val="00C96002"/>
    <w:rsid w:val="00C96340"/>
    <w:rsid w:val="00C965AB"/>
    <w:rsid w:val="00C96821"/>
    <w:rsid w:val="00C96D7F"/>
    <w:rsid w:val="00C96FE3"/>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AAA"/>
    <w:rsid w:val="00CA4BFD"/>
    <w:rsid w:val="00CA4EA0"/>
    <w:rsid w:val="00CA4EA5"/>
    <w:rsid w:val="00CA56EA"/>
    <w:rsid w:val="00CA5921"/>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303"/>
    <w:rsid w:val="00CB0528"/>
    <w:rsid w:val="00CB06B6"/>
    <w:rsid w:val="00CB0805"/>
    <w:rsid w:val="00CB0EDB"/>
    <w:rsid w:val="00CB168B"/>
    <w:rsid w:val="00CB1970"/>
    <w:rsid w:val="00CB1A08"/>
    <w:rsid w:val="00CB1C29"/>
    <w:rsid w:val="00CB1E9F"/>
    <w:rsid w:val="00CB2153"/>
    <w:rsid w:val="00CB2474"/>
    <w:rsid w:val="00CB270E"/>
    <w:rsid w:val="00CB28D1"/>
    <w:rsid w:val="00CB2ADA"/>
    <w:rsid w:val="00CB2C13"/>
    <w:rsid w:val="00CB2CEC"/>
    <w:rsid w:val="00CB2EDB"/>
    <w:rsid w:val="00CB3011"/>
    <w:rsid w:val="00CB3646"/>
    <w:rsid w:val="00CB3858"/>
    <w:rsid w:val="00CB3EE5"/>
    <w:rsid w:val="00CB409D"/>
    <w:rsid w:val="00CB40FA"/>
    <w:rsid w:val="00CB4543"/>
    <w:rsid w:val="00CB454A"/>
    <w:rsid w:val="00CB46CA"/>
    <w:rsid w:val="00CB4B58"/>
    <w:rsid w:val="00CB4CBA"/>
    <w:rsid w:val="00CB4DE6"/>
    <w:rsid w:val="00CB53B2"/>
    <w:rsid w:val="00CB5581"/>
    <w:rsid w:val="00CB568C"/>
    <w:rsid w:val="00CB579F"/>
    <w:rsid w:val="00CB57B6"/>
    <w:rsid w:val="00CB5B1A"/>
    <w:rsid w:val="00CB5CA4"/>
    <w:rsid w:val="00CB5EFE"/>
    <w:rsid w:val="00CB5F2F"/>
    <w:rsid w:val="00CB62DB"/>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2"/>
    <w:rsid w:val="00CC19C6"/>
    <w:rsid w:val="00CC1A4D"/>
    <w:rsid w:val="00CC1B47"/>
    <w:rsid w:val="00CC1D40"/>
    <w:rsid w:val="00CC276F"/>
    <w:rsid w:val="00CC2A6C"/>
    <w:rsid w:val="00CC2B11"/>
    <w:rsid w:val="00CC2B5F"/>
    <w:rsid w:val="00CC2D84"/>
    <w:rsid w:val="00CC2F11"/>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50F"/>
    <w:rsid w:val="00CC7718"/>
    <w:rsid w:val="00CC77E5"/>
    <w:rsid w:val="00CC7945"/>
    <w:rsid w:val="00CC79DE"/>
    <w:rsid w:val="00CC79EE"/>
    <w:rsid w:val="00CC7AEE"/>
    <w:rsid w:val="00CC7BC1"/>
    <w:rsid w:val="00CC7C80"/>
    <w:rsid w:val="00CD0126"/>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9C"/>
    <w:rsid w:val="00CD4CD9"/>
    <w:rsid w:val="00CD53CA"/>
    <w:rsid w:val="00CD57C6"/>
    <w:rsid w:val="00CD583B"/>
    <w:rsid w:val="00CD586A"/>
    <w:rsid w:val="00CD58BB"/>
    <w:rsid w:val="00CD5C70"/>
    <w:rsid w:val="00CD5E61"/>
    <w:rsid w:val="00CD5F0A"/>
    <w:rsid w:val="00CD62A2"/>
    <w:rsid w:val="00CD65A7"/>
    <w:rsid w:val="00CD67E4"/>
    <w:rsid w:val="00CD6ADD"/>
    <w:rsid w:val="00CD70C3"/>
    <w:rsid w:val="00CD715F"/>
    <w:rsid w:val="00CD7261"/>
    <w:rsid w:val="00CD76A7"/>
    <w:rsid w:val="00CD77E5"/>
    <w:rsid w:val="00CD7DED"/>
    <w:rsid w:val="00CD7FA7"/>
    <w:rsid w:val="00CD7FF1"/>
    <w:rsid w:val="00CE0B46"/>
    <w:rsid w:val="00CE0D1F"/>
    <w:rsid w:val="00CE0E17"/>
    <w:rsid w:val="00CE10DC"/>
    <w:rsid w:val="00CE11E7"/>
    <w:rsid w:val="00CE1683"/>
    <w:rsid w:val="00CE18AE"/>
    <w:rsid w:val="00CE18D9"/>
    <w:rsid w:val="00CE1980"/>
    <w:rsid w:val="00CE1996"/>
    <w:rsid w:val="00CE1B16"/>
    <w:rsid w:val="00CE1C0C"/>
    <w:rsid w:val="00CE1E8B"/>
    <w:rsid w:val="00CE2385"/>
    <w:rsid w:val="00CE26F6"/>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C3"/>
    <w:rsid w:val="00CE61D1"/>
    <w:rsid w:val="00CE627A"/>
    <w:rsid w:val="00CE6472"/>
    <w:rsid w:val="00CE658C"/>
    <w:rsid w:val="00CE6626"/>
    <w:rsid w:val="00CE668D"/>
    <w:rsid w:val="00CE66A3"/>
    <w:rsid w:val="00CE67E7"/>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D86"/>
    <w:rsid w:val="00CF0E9D"/>
    <w:rsid w:val="00CF105D"/>
    <w:rsid w:val="00CF10A5"/>
    <w:rsid w:val="00CF1154"/>
    <w:rsid w:val="00CF13AF"/>
    <w:rsid w:val="00CF1411"/>
    <w:rsid w:val="00CF14DF"/>
    <w:rsid w:val="00CF1541"/>
    <w:rsid w:val="00CF15D5"/>
    <w:rsid w:val="00CF1EB0"/>
    <w:rsid w:val="00CF1EED"/>
    <w:rsid w:val="00CF1F3E"/>
    <w:rsid w:val="00CF2062"/>
    <w:rsid w:val="00CF21AE"/>
    <w:rsid w:val="00CF21B7"/>
    <w:rsid w:val="00CF2493"/>
    <w:rsid w:val="00CF26C1"/>
    <w:rsid w:val="00CF2C46"/>
    <w:rsid w:val="00CF2C73"/>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2B5"/>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021"/>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5C7"/>
    <w:rsid w:val="00D039B8"/>
    <w:rsid w:val="00D03CB8"/>
    <w:rsid w:val="00D04394"/>
    <w:rsid w:val="00D04434"/>
    <w:rsid w:val="00D04458"/>
    <w:rsid w:val="00D0457D"/>
    <w:rsid w:val="00D046BB"/>
    <w:rsid w:val="00D048C8"/>
    <w:rsid w:val="00D04998"/>
    <w:rsid w:val="00D04AE7"/>
    <w:rsid w:val="00D04D5B"/>
    <w:rsid w:val="00D04DE5"/>
    <w:rsid w:val="00D05250"/>
    <w:rsid w:val="00D05374"/>
    <w:rsid w:val="00D053D9"/>
    <w:rsid w:val="00D05660"/>
    <w:rsid w:val="00D05687"/>
    <w:rsid w:val="00D05790"/>
    <w:rsid w:val="00D0588B"/>
    <w:rsid w:val="00D05BBD"/>
    <w:rsid w:val="00D05CD1"/>
    <w:rsid w:val="00D05FCD"/>
    <w:rsid w:val="00D0607E"/>
    <w:rsid w:val="00D06096"/>
    <w:rsid w:val="00D061AC"/>
    <w:rsid w:val="00D061ED"/>
    <w:rsid w:val="00D06218"/>
    <w:rsid w:val="00D069C7"/>
    <w:rsid w:val="00D06DF4"/>
    <w:rsid w:val="00D0715F"/>
    <w:rsid w:val="00D072D0"/>
    <w:rsid w:val="00D0730B"/>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37B"/>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59"/>
    <w:rsid w:val="00D15ACD"/>
    <w:rsid w:val="00D15BB8"/>
    <w:rsid w:val="00D15CB9"/>
    <w:rsid w:val="00D16207"/>
    <w:rsid w:val="00D164F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6D8"/>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CD9"/>
    <w:rsid w:val="00D31EBC"/>
    <w:rsid w:val="00D32198"/>
    <w:rsid w:val="00D32404"/>
    <w:rsid w:val="00D324B2"/>
    <w:rsid w:val="00D32788"/>
    <w:rsid w:val="00D327D8"/>
    <w:rsid w:val="00D32A05"/>
    <w:rsid w:val="00D33891"/>
    <w:rsid w:val="00D339DF"/>
    <w:rsid w:val="00D33B89"/>
    <w:rsid w:val="00D33D70"/>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6D4"/>
    <w:rsid w:val="00D3772B"/>
    <w:rsid w:val="00D37D6A"/>
    <w:rsid w:val="00D37EB4"/>
    <w:rsid w:val="00D37EFB"/>
    <w:rsid w:val="00D4011F"/>
    <w:rsid w:val="00D4026D"/>
    <w:rsid w:val="00D4031B"/>
    <w:rsid w:val="00D40365"/>
    <w:rsid w:val="00D403CA"/>
    <w:rsid w:val="00D405C9"/>
    <w:rsid w:val="00D4062B"/>
    <w:rsid w:val="00D406CF"/>
    <w:rsid w:val="00D40718"/>
    <w:rsid w:val="00D4079C"/>
    <w:rsid w:val="00D407E6"/>
    <w:rsid w:val="00D4083B"/>
    <w:rsid w:val="00D40D1C"/>
    <w:rsid w:val="00D40DC7"/>
    <w:rsid w:val="00D41082"/>
    <w:rsid w:val="00D4109B"/>
    <w:rsid w:val="00D410A9"/>
    <w:rsid w:val="00D412A1"/>
    <w:rsid w:val="00D4168E"/>
    <w:rsid w:val="00D41A69"/>
    <w:rsid w:val="00D41CEA"/>
    <w:rsid w:val="00D41CED"/>
    <w:rsid w:val="00D42034"/>
    <w:rsid w:val="00D4217B"/>
    <w:rsid w:val="00D424D0"/>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31C"/>
    <w:rsid w:val="00D455AB"/>
    <w:rsid w:val="00D459BF"/>
    <w:rsid w:val="00D45FF3"/>
    <w:rsid w:val="00D4601D"/>
    <w:rsid w:val="00D4670D"/>
    <w:rsid w:val="00D46879"/>
    <w:rsid w:val="00D468B6"/>
    <w:rsid w:val="00D468EB"/>
    <w:rsid w:val="00D46B0E"/>
    <w:rsid w:val="00D46B82"/>
    <w:rsid w:val="00D46D2B"/>
    <w:rsid w:val="00D46DC0"/>
    <w:rsid w:val="00D472D1"/>
    <w:rsid w:val="00D47366"/>
    <w:rsid w:val="00D47574"/>
    <w:rsid w:val="00D47750"/>
    <w:rsid w:val="00D47773"/>
    <w:rsid w:val="00D4799B"/>
    <w:rsid w:val="00D47DDC"/>
    <w:rsid w:val="00D47E2F"/>
    <w:rsid w:val="00D500CB"/>
    <w:rsid w:val="00D502C1"/>
    <w:rsid w:val="00D502C4"/>
    <w:rsid w:val="00D50358"/>
    <w:rsid w:val="00D506D3"/>
    <w:rsid w:val="00D50881"/>
    <w:rsid w:val="00D508E6"/>
    <w:rsid w:val="00D50F50"/>
    <w:rsid w:val="00D5191C"/>
    <w:rsid w:val="00D519EB"/>
    <w:rsid w:val="00D51AF7"/>
    <w:rsid w:val="00D51EF2"/>
    <w:rsid w:val="00D520EF"/>
    <w:rsid w:val="00D522B5"/>
    <w:rsid w:val="00D52612"/>
    <w:rsid w:val="00D526F9"/>
    <w:rsid w:val="00D527BD"/>
    <w:rsid w:val="00D527DF"/>
    <w:rsid w:val="00D52883"/>
    <w:rsid w:val="00D5298F"/>
    <w:rsid w:val="00D52A2B"/>
    <w:rsid w:val="00D52ABE"/>
    <w:rsid w:val="00D52D59"/>
    <w:rsid w:val="00D52DC5"/>
    <w:rsid w:val="00D52EC4"/>
    <w:rsid w:val="00D5325A"/>
    <w:rsid w:val="00D535CA"/>
    <w:rsid w:val="00D536D1"/>
    <w:rsid w:val="00D538C0"/>
    <w:rsid w:val="00D53AFD"/>
    <w:rsid w:val="00D53B97"/>
    <w:rsid w:val="00D53D67"/>
    <w:rsid w:val="00D53E34"/>
    <w:rsid w:val="00D53EAB"/>
    <w:rsid w:val="00D53FE2"/>
    <w:rsid w:val="00D54700"/>
    <w:rsid w:val="00D54969"/>
    <w:rsid w:val="00D55035"/>
    <w:rsid w:val="00D553EE"/>
    <w:rsid w:val="00D55421"/>
    <w:rsid w:val="00D55524"/>
    <w:rsid w:val="00D55BB0"/>
    <w:rsid w:val="00D55BC9"/>
    <w:rsid w:val="00D55EE4"/>
    <w:rsid w:val="00D55F22"/>
    <w:rsid w:val="00D563E3"/>
    <w:rsid w:val="00D566DF"/>
    <w:rsid w:val="00D56828"/>
    <w:rsid w:val="00D56D69"/>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A30"/>
    <w:rsid w:val="00D61AA5"/>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04F"/>
    <w:rsid w:val="00D7082B"/>
    <w:rsid w:val="00D70F8B"/>
    <w:rsid w:val="00D71289"/>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29"/>
    <w:rsid w:val="00D73A9F"/>
    <w:rsid w:val="00D741B6"/>
    <w:rsid w:val="00D7455F"/>
    <w:rsid w:val="00D745DC"/>
    <w:rsid w:val="00D746E8"/>
    <w:rsid w:val="00D746F3"/>
    <w:rsid w:val="00D74897"/>
    <w:rsid w:val="00D74C9C"/>
    <w:rsid w:val="00D74DCB"/>
    <w:rsid w:val="00D75047"/>
    <w:rsid w:val="00D7517F"/>
    <w:rsid w:val="00D7554C"/>
    <w:rsid w:val="00D7567F"/>
    <w:rsid w:val="00D756D9"/>
    <w:rsid w:val="00D7580E"/>
    <w:rsid w:val="00D75A6E"/>
    <w:rsid w:val="00D75C46"/>
    <w:rsid w:val="00D75C63"/>
    <w:rsid w:val="00D7625C"/>
    <w:rsid w:val="00D762A4"/>
    <w:rsid w:val="00D7673F"/>
    <w:rsid w:val="00D76A03"/>
    <w:rsid w:val="00D76C46"/>
    <w:rsid w:val="00D76C69"/>
    <w:rsid w:val="00D76EE6"/>
    <w:rsid w:val="00D77025"/>
    <w:rsid w:val="00D77276"/>
    <w:rsid w:val="00D77350"/>
    <w:rsid w:val="00D77775"/>
    <w:rsid w:val="00D77B44"/>
    <w:rsid w:val="00D77B4E"/>
    <w:rsid w:val="00D77D24"/>
    <w:rsid w:val="00D77D46"/>
    <w:rsid w:val="00D80107"/>
    <w:rsid w:val="00D80119"/>
    <w:rsid w:val="00D80222"/>
    <w:rsid w:val="00D802D7"/>
    <w:rsid w:val="00D803FD"/>
    <w:rsid w:val="00D808E6"/>
    <w:rsid w:val="00D80F43"/>
    <w:rsid w:val="00D81238"/>
    <w:rsid w:val="00D812EB"/>
    <w:rsid w:val="00D81462"/>
    <w:rsid w:val="00D815FC"/>
    <w:rsid w:val="00D816F7"/>
    <w:rsid w:val="00D81765"/>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536"/>
    <w:rsid w:val="00D838DB"/>
    <w:rsid w:val="00D839B3"/>
    <w:rsid w:val="00D83D41"/>
    <w:rsid w:val="00D83D58"/>
    <w:rsid w:val="00D84061"/>
    <w:rsid w:val="00D840A3"/>
    <w:rsid w:val="00D8477A"/>
    <w:rsid w:val="00D847B2"/>
    <w:rsid w:val="00D847BC"/>
    <w:rsid w:val="00D84829"/>
    <w:rsid w:val="00D84A26"/>
    <w:rsid w:val="00D84A3A"/>
    <w:rsid w:val="00D84C33"/>
    <w:rsid w:val="00D84CBB"/>
    <w:rsid w:val="00D84E43"/>
    <w:rsid w:val="00D84F04"/>
    <w:rsid w:val="00D84F20"/>
    <w:rsid w:val="00D84F87"/>
    <w:rsid w:val="00D84FA6"/>
    <w:rsid w:val="00D850AA"/>
    <w:rsid w:val="00D8520A"/>
    <w:rsid w:val="00D85290"/>
    <w:rsid w:val="00D85416"/>
    <w:rsid w:val="00D85632"/>
    <w:rsid w:val="00D857A6"/>
    <w:rsid w:val="00D85FF4"/>
    <w:rsid w:val="00D860F1"/>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00"/>
    <w:rsid w:val="00D908D4"/>
    <w:rsid w:val="00D90907"/>
    <w:rsid w:val="00D9094A"/>
    <w:rsid w:val="00D90AAB"/>
    <w:rsid w:val="00D90CFE"/>
    <w:rsid w:val="00D91225"/>
    <w:rsid w:val="00D9149B"/>
    <w:rsid w:val="00D91550"/>
    <w:rsid w:val="00D91AAB"/>
    <w:rsid w:val="00D91BE6"/>
    <w:rsid w:val="00D92730"/>
    <w:rsid w:val="00D92895"/>
    <w:rsid w:val="00D928FF"/>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4F8A"/>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4D4"/>
    <w:rsid w:val="00DA3617"/>
    <w:rsid w:val="00DA3889"/>
    <w:rsid w:val="00DA3A1D"/>
    <w:rsid w:val="00DA3CC8"/>
    <w:rsid w:val="00DA44BB"/>
    <w:rsid w:val="00DA4554"/>
    <w:rsid w:val="00DA45A6"/>
    <w:rsid w:val="00DA45B2"/>
    <w:rsid w:val="00DA490C"/>
    <w:rsid w:val="00DA4963"/>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909"/>
    <w:rsid w:val="00DB59E4"/>
    <w:rsid w:val="00DB5C7A"/>
    <w:rsid w:val="00DB61C3"/>
    <w:rsid w:val="00DB677A"/>
    <w:rsid w:val="00DB69D4"/>
    <w:rsid w:val="00DB6EA3"/>
    <w:rsid w:val="00DB719F"/>
    <w:rsid w:val="00DB7311"/>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9F5"/>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80D"/>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7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86"/>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4FAA"/>
    <w:rsid w:val="00DE5189"/>
    <w:rsid w:val="00DE5948"/>
    <w:rsid w:val="00DE5A4F"/>
    <w:rsid w:val="00DE5C4E"/>
    <w:rsid w:val="00DE5E82"/>
    <w:rsid w:val="00DE5F34"/>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521"/>
    <w:rsid w:val="00DF5651"/>
    <w:rsid w:val="00DF5853"/>
    <w:rsid w:val="00DF58F9"/>
    <w:rsid w:val="00DF5B86"/>
    <w:rsid w:val="00DF6500"/>
    <w:rsid w:val="00DF6539"/>
    <w:rsid w:val="00DF6567"/>
    <w:rsid w:val="00DF6661"/>
    <w:rsid w:val="00DF68BD"/>
    <w:rsid w:val="00DF6C25"/>
    <w:rsid w:val="00DF6DB2"/>
    <w:rsid w:val="00DF70C5"/>
    <w:rsid w:val="00DF716D"/>
    <w:rsid w:val="00DF7437"/>
    <w:rsid w:val="00DF76C5"/>
    <w:rsid w:val="00DF79BE"/>
    <w:rsid w:val="00E0010B"/>
    <w:rsid w:val="00E00476"/>
    <w:rsid w:val="00E0053A"/>
    <w:rsid w:val="00E00883"/>
    <w:rsid w:val="00E008B1"/>
    <w:rsid w:val="00E00ABD"/>
    <w:rsid w:val="00E01006"/>
    <w:rsid w:val="00E01167"/>
    <w:rsid w:val="00E012AD"/>
    <w:rsid w:val="00E01453"/>
    <w:rsid w:val="00E01713"/>
    <w:rsid w:val="00E01A36"/>
    <w:rsid w:val="00E01C18"/>
    <w:rsid w:val="00E01EBE"/>
    <w:rsid w:val="00E020F1"/>
    <w:rsid w:val="00E021E3"/>
    <w:rsid w:val="00E022DF"/>
    <w:rsid w:val="00E0239B"/>
    <w:rsid w:val="00E0259E"/>
    <w:rsid w:val="00E02A48"/>
    <w:rsid w:val="00E02C0C"/>
    <w:rsid w:val="00E02C34"/>
    <w:rsid w:val="00E02F42"/>
    <w:rsid w:val="00E02F9A"/>
    <w:rsid w:val="00E03145"/>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99C"/>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B44"/>
    <w:rsid w:val="00E10DA1"/>
    <w:rsid w:val="00E10DF9"/>
    <w:rsid w:val="00E11111"/>
    <w:rsid w:val="00E116CB"/>
    <w:rsid w:val="00E1172F"/>
    <w:rsid w:val="00E117DB"/>
    <w:rsid w:val="00E11D08"/>
    <w:rsid w:val="00E11FD7"/>
    <w:rsid w:val="00E1201B"/>
    <w:rsid w:val="00E12285"/>
    <w:rsid w:val="00E12538"/>
    <w:rsid w:val="00E1266A"/>
    <w:rsid w:val="00E126B6"/>
    <w:rsid w:val="00E128E7"/>
    <w:rsid w:val="00E129F4"/>
    <w:rsid w:val="00E12BF6"/>
    <w:rsid w:val="00E12E80"/>
    <w:rsid w:val="00E12FA4"/>
    <w:rsid w:val="00E13168"/>
    <w:rsid w:val="00E1353D"/>
    <w:rsid w:val="00E135E3"/>
    <w:rsid w:val="00E137EA"/>
    <w:rsid w:val="00E13BC5"/>
    <w:rsid w:val="00E13CF6"/>
    <w:rsid w:val="00E13DAE"/>
    <w:rsid w:val="00E13E53"/>
    <w:rsid w:val="00E13F4F"/>
    <w:rsid w:val="00E140A8"/>
    <w:rsid w:val="00E1415C"/>
    <w:rsid w:val="00E14603"/>
    <w:rsid w:val="00E147BA"/>
    <w:rsid w:val="00E148B7"/>
    <w:rsid w:val="00E148EC"/>
    <w:rsid w:val="00E14DF6"/>
    <w:rsid w:val="00E14F24"/>
    <w:rsid w:val="00E14F28"/>
    <w:rsid w:val="00E152F9"/>
    <w:rsid w:val="00E156AB"/>
    <w:rsid w:val="00E1598E"/>
    <w:rsid w:val="00E159BD"/>
    <w:rsid w:val="00E15A9D"/>
    <w:rsid w:val="00E15C14"/>
    <w:rsid w:val="00E1638C"/>
    <w:rsid w:val="00E1638D"/>
    <w:rsid w:val="00E16725"/>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49F"/>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8F"/>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27917"/>
    <w:rsid w:val="00E2795B"/>
    <w:rsid w:val="00E27E6F"/>
    <w:rsid w:val="00E30537"/>
    <w:rsid w:val="00E305EC"/>
    <w:rsid w:val="00E306EE"/>
    <w:rsid w:val="00E30A68"/>
    <w:rsid w:val="00E30EF3"/>
    <w:rsid w:val="00E3124A"/>
    <w:rsid w:val="00E3129F"/>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0E8"/>
    <w:rsid w:val="00E43391"/>
    <w:rsid w:val="00E43410"/>
    <w:rsid w:val="00E434B8"/>
    <w:rsid w:val="00E436C9"/>
    <w:rsid w:val="00E4435B"/>
    <w:rsid w:val="00E44576"/>
    <w:rsid w:val="00E4492B"/>
    <w:rsid w:val="00E44DB3"/>
    <w:rsid w:val="00E44DF0"/>
    <w:rsid w:val="00E44F61"/>
    <w:rsid w:val="00E450E5"/>
    <w:rsid w:val="00E454F7"/>
    <w:rsid w:val="00E455FE"/>
    <w:rsid w:val="00E45655"/>
    <w:rsid w:val="00E45789"/>
    <w:rsid w:val="00E4593B"/>
    <w:rsid w:val="00E45D69"/>
    <w:rsid w:val="00E45F87"/>
    <w:rsid w:val="00E4607B"/>
    <w:rsid w:val="00E463F3"/>
    <w:rsid w:val="00E46644"/>
    <w:rsid w:val="00E466E7"/>
    <w:rsid w:val="00E468E7"/>
    <w:rsid w:val="00E46B61"/>
    <w:rsid w:val="00E46BA9"/>
    <w:rsid w:val="00E46C8E"/>
    <w:rsid w:val="00E46E84"/>
    <w:rsid w:val="00E47573"/>
    <w:rsid w:val="00E47754"/>
    <w:rsid w:val="00E4783E"/>
    <w:rsid w:val="00E50368"/>
    <w:rsid w:val="00E50493"/>
    <w:rsid w:val="00E50500"/>
    <w:rsid w:val="00E506CB"/>
    <w:rsid w:val="00E5088B"/>
    <w:rsid w:val="00E50975"/>
    <w:rsid w:val="00E51207"/>
    <w:rsid w:val="00E5136A"/>
    <w:rsid w:val="00E51610"/>
    <w:rsid w:val="00E51629"/>
    <w:rsid w:val="00E5169A"/>
    <w:rsid w:val="00E517F4"/>
    <w:rsid w:val="00E51B9D"/>
    <w:rsid w:val="00E51C46"/>
    <w:rsid w:val="00E51F1A"/>
    <w:rsid w:val="00E524EF"/>
    <w:rsid w:val="00E52A8B"/>
    <w:rsid w:val="00E52AF1"/>
    <w:rsid w:val="00E52C6D"/>
    <w:rsid w:val="00E52F19"/>
    <w:rsid w:val="00E53032"/>
    <w:rsid w:val="00E5307D"/>
    <w:rsid w:val="00E532FB"/>
    <w:rsid w:val="00E536A6"/>
    <w:rsid w:val="00E537C2"/>
    <w:rsid w:val="00E53A00"/>
    <w:rsid w:val="00E53A59"/>
    <w:rsid w:val="00E53F10"/>
    <w:rsid w:val="00E54770"/>
    <w:rsid w:val="00E54D2B"/>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E33"/>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8B4"/>
    <w:rsid w:val="00E61A2E"/>
    <w:rsid w:val="00E623C4"/>
    <w:rsid w:val="00E623DE"/>
    <w:rsid w:val="00E624BA"/>
    <w:rsid w:val="00E624F5"/>
    <w:rsid w:val="00E625C4"/>
    <w:rsid w:val="00E626F2"/>
    <w:rsid w:val="00E6292E"/>
    <w:rsid w:val="00E62AC7"/>
    <w:rsid w:val="00E62EBA"/>
    <w:rsid w:val="00E6305C"/>
    <w:rsid w:val="00E636ED"/>
    <w:rsid w:val="00E6391B"/>
    <w:rsid w:val="00E63A1C"/>
    <w:rsid w:val="00E63D23"/>
    <w:rsid w:val="00E63ED1"/>
    <w:rsid w:val="00E63EDC"/>
    <w:rsid w:val="00E63EE0"/>
    <w:rsid w:val="00E64326"/>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31"/>
    <w:rsid w:val="00E72EB4"/>
    <w:rsid w:val="00E72ECF"/>
    <w:rsid w:val="00E73062"/>
    <w:rsid w:val="00E73067"/>
    <w:rsid w:val="00E730B2"/>
    <w:rsid w:val="00E7334F"/>
    <w:rsid w:val="00E73378"/>
    <w:rsid w:val="00E73379"/>
    <w:rsid w:val="00E7359B"/>
    <w:rsid w:val="00E73716"/>
    <w:rsid w:val="00E73731"/>
    <w:rsid w:val="00E73B4E"/>
    <w:rsid w:val="00E73B9D"/>
    <w:rsid w:val="00E73C3E"/>
    <w:rsid w:val="00E73DB5"/>
    <w:rsid w:val="00E74489"/>
    <w:rsid w:val="00E744A5"/>
    <w:rsid w:val="00E74569"/>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0FB0"/>
    <w:rsid w:val="00E8103B"/>
    <w:rsid w:val="00E81161"/>
    <w:rsid w:val="00E817D0"/>
    <w:rsid w:val="00E81D84"/>
    <w:rsid w:val="00E81FC8"/>
    <w:rsid w:val="00E82144"/>
    <w:rsid w:val="00E82170"/>
    <w:rsid w:val="00E82388"/>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93B"/>
    <w:rsid w:val="00E91A0D"/>
    <w:rsid w:val="00E91C3E"/>
    <w:rsid w:val="00E91C86"/>
    <w:rsid w:val="00E91D61"/>
    <w:rsid w:val="00E92060"/>
    <w:rsid w:val="00E92543"/>
    <w:rsid w:val="00E9262B"/>
    <w:rsid w:val="00E93207"/>
    <w:rsid w:val="00E9375E"/>
    <w:rsid w:val="00E93EDE"/>
    <w:rsid w:val="00E94AD1"/>
    <w:rsid w:val="00E94B1D"/>
    <w:rsid w:val="00E95B29"/>
    <w:rsid w:val="00E96009"/>
    <w:rsid w:val="00E96033"/>
    <w:rsid w:val="00E960A3"/>
    <w:rsid w:val="00E9628A"/>
    <w:rsid w:val="00E96545"/>
    <w:rsid w:val="00E965C7"/>
    <w:rsid w:val="00E969AA"/>
    <w:rsid w:val="00E96F77"/>
    <w:rsid w:val="00E96F99"/>
    <w:rsid w:val="00E973CA"/>
    <w:rsid w:val="00E974D8"/>
    <w:rsid w:val="00E97B6B"/>
    <w:rsid w:val="00E97EBE"/>
    <w:rsid w:val="00EA0716"/>
    <w:rsid w:val="00EA0BD8"/>
    <w:rsid w:val="00EA0C91"/>
    <w:rsid w:val="00EA1073"/>
    <w:rsid w:val="00EA107B"/>
    <w:rsid w:val="00EA1294"/>
    <w:rsid w:val="00EA12F7"/>
    <w:rsid w:val="00EA13F0"/>
    <w:rsid w:val="00EA1421"/>
    <w:rsid w:val="00EA16D9"/>
    <w:rsid w:val="00EA184E"/>
    <w:rsid w:val="00EA1E1E"/>
    <w:rsid w:val="00EA1ED4"/>
    <w:rsid w:val="00EA1FA4"/>
    <w:rsid w:val="00EA2059"/>
    <w:rsid w:val="00EA22C3"/>
    <w:rsid w:val="00EA2946"/>
    <w:rsid w:val="00EA2ADB"/>
    <w:rsid w:val="00EA2AE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BFA"/>
    <w:rsid w:val="00EA5CEF"/>
    <w:rsid w:val="00EA5F0F"/>
    <w:rsid w:val="00EA6723"/>
    <w:rsid w:val="00EA6779"/>
    <w:rsid w:val="00EA67CA"/>
    <w:rsid w:val="00EA69EB"/>
    <w:rsid w:val="00EA6AF0"/>
    <w:rsid w:val="00EA6BFD"/>
    <w:rsid w:val="00EA6CCB"/>
    <w:rsid w:val="00EA6D39"/>
    <w:rsid w:val="00EA702B"/>
    <w:rsid w:val="00EA706D"/>
    <w:rsid w:val="00EA70E9"/>
    <w:rsid w:val="00EA72C6"/>
    <w:rsid w:val="00EA72D3"/>
    <w:rsid w:val="00EA7755"/>
    <w:rsid w:val="00EA786F"/>
    <w:rsid w:val="00EA7BE3"/>
    <w:rsid w:val="00EB0004"/>
    <w:rsid w:val="00EB0173"/>
    <w:rsid w:val="00EB0A32"/>
    <w:rsid w:val="00EB0E5A"/>
    <w:rsid w:val="00EB10FE"/>
    <w:rsid w:val="00EB1117"/>
    <w:rsid w:val="00EB12AE"/>
    <w:rsid w:val="00EB13D7"/>
    <w:rsid w:val="00EB13E3"/>
    <w:rsid w:val="00EB1683"/>
    <w:rsid w:val="00EB1937"/>
    <w:rsid w:val="00EB19B4"/>
    <w:rsid w:val="00EB1AFD"/>
    <w:rsid w:val="00EB1E15"/>
    <w:rsid w:val="00EB2035"/>
    <w:rsid w:val="00EB23AC"/>
    <w:rsid w:val="00EB2B9C"/>
    <w:rsid w:val="00EB2D39"/>
    <w:rsid w:val="00EB315A"/>
    <w:rsid w:val="00EB3289"/>
    <w:rsid w:val="00EB3344"/>
    <w:rsid w:val="00EB335D"/>
    <w:rsid w:val="00EB346E"/>
    <w:rsid w:val="00EB3477"/>
    <w:rsid w:val="00EB34B2"/>
    <w:rsid w:val="00EB3B97"/>
    <w:rsid w:val="00EB3D18"/>
    <w:rsid w:val="00EB3ED1"/>
    <w:rsid w:val="00EB40E7"/>
    <w:rsid w:val="00EB4493"/>
    <w:rsid w:val="00EB44FE"/>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44"/>
    <w:rsid w:val="00EB7793"/>
    <w:rsid w:val="00EB7923"/>
    <w:rsid w:val="00EB7DEB"/>
    <w:rsid w:val="00EB7EE3"/>
    <w:rsid w:val="00EC04B9"/>
    <w:rsid w:val="00EC04C4"/>
    <w:rsid w:val="00EC0796"/>
    <w:rsid w:val="00EC0A89"/>
    <w:rsid w:val="00EC0E5F"/>
    <w:rsid w:val="00EC11BD"/>
    <w:rsid w:val="00EC12DA"/>
    <w:rsid w:val="00EC1309"/>
    <w:rsid w:val="00EC13A1"/>
    <w:rsid w:val="00EC13FF"/>
    <w:rsid w:val="00EC1664"/>
    <w:rsid w:val="00EC168C"/>
    <w:rsid w:val="00EC1E78"/>
    <w:rsid w:val="00EC1FD9"/>
    <w:rsid w:val="00EC2146"/>
    <w:rsid w:val="00EC2253"/>
    <w:rsid w:val="00EC2B59"/>
    <w:rsid w:val="00EC2E86"/>
    <w:rsid w:val="00EC2FBD"/>
    <w:rsid w:val="00EC305D"/>
    <w:rsid w:val="00EC31EB"/>
    <w:rsid w:val="00EC33E5"/>
    <w:rsid w:val="00EC34EA"/>
    <w:rsid w:val="00EC3764"/>
    <w:rsid w:val="00EC3CED"/>
    <w:rsid w:val="00EC3D66"/>
    <w:rsid w:val="00EC420B"/>
    <w:rsid w:val="00EC43AD"/>
    <w:rsid w:val="00EC4582"/>
    <w:rsid w:val="00EC4591"/>
    <w:rsid w:val="00EC4777"/>
    <w:rsid w:val="00EC47E2"/>
    <w:rsid w:val="00EC482E"/>
    <w:rsid w:val="00EC4E88"/>
    <w:rsid w:val="00EC4FCF"/>
    <w:rsid w:val="00EC5227"/>
    <w:rsid w:val="00EC5778"/>
    <w:rsid w:val="00EC5C10"/>
    <w:rsid w:val="00EC619E"/>
    <w:rsid w:val="00EC676F"/>
    <w:rsid w:val="00EC696D"/>
    <w:rsid w:val="00EC69CE"/>
    <w:rsid w:val="00EC6BA7"/>
    <w:rsid w:val="00EC6D9D"/>
    <w:rsid w:val="00EC6FA2"/>
    <w:rsid w:val="00EC7000"/>
    <w:rsid w:val="00EC707A"/>
    <w:rsid w:val="00EC743B"/>
    <w:rsid w:val="00EC76C8"/>
    <w:rsid w:val="00EC774C"/>
    <w:rsid w:val="00EC7A11"/>
    <w:rsid w:val="00EC7A68"/>
    <w:rsid w:val="00EC7B10"/>
    <w:rsid w:val="00EC7F63"/>
    <w:rsid w:val="00ED0450"/>
    <w:rsid w:val="00ED059D"/>
    <w:rsid w:val="00ED099B"/>
    <w:rsid w:val="00ED0DA3"/>
    <w:rsid w:val="00ED0DCB"/>
    <w:rsid w:val="00ED128D"/>
    <w:rsid w:val="00ED1467"/>
    <w:rsid w:val="00ED16DE"/>
    <w:rsid w:val="00ED18C1"/>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3C7C"/>
    <w:rsid w:val="00ED4041"/>
    <w:rsid w:val="00ED432F"/>
    <w:rsid w:val="00ED466D"/>
    <w:rsid w:val="00ED47C5"/>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7AF"/>
    <w:rsid w:val="00EE1BE8"/>
    <w:rsid w:val="00EE2487"/>
    <w:rsid w:val="00EE2874"/>
    <w:rsid w:val="00EE28E8"/>
    <w:rsid w:val="00EE2967"/>
    <w:rsid w:val="00EE2BB9"/>
    <w:rsid w:val="00EE2C38"/>
    <w:rsid w:val="00EE2EC7"/>
    <w:rsid w:val="00EE2F24"/>
    <w:rsid w:val="00EE3262"/>
    <w:rsid w:val="00EE36A1"/>
    <w:rsid w:val="00EE36A6"/>
    <w:rsid w:val="00EE3923"/>
    <w:rsid w:val="00EE3A36"/>
    <w:rsid w:val="00EE428E"/>
    <w:rsid w:val="00EE47C3"/>
    <w:rsid w:val="00EE4954"/>
    <w:rsid w:val="00EE4A96"/>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C14"/>
    <w:rsid w:val="00EF1D08"/>
    <w:rsid w:val="00EF1DBB"/>
    <w:rsid w:val="00EF1E01"/>
    <w:rsid w:val="00EF1E42"/>
    <w:rsid w:val="00EF1F99"/>
    <w:rsid w:val="00EF2078"/>
    <w:rsid w:val="00EF218C"/>
    <w:rsid w:val="00EF2375"/>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5E5C"/>
    <w:rsid w:val="00EF5FF2"/>
    <w:rsid w:val="00EF6223"/>
    <w:rsid w:val="00EF6543"/>
    <w:rsid w:val="00EF6643"/>
    <w:rsid w:val="00EF67B3"/>
    <w:rsid w:val="00EF6889"/>
    <w:rsid w:val="00EF6C94"/>
    <w:rsid w:val="00EF6E1C"/>
    <w:rsid w:val="00EF71A9"/>
    <w:rsid w:val="00EF723C"/>
    <w:rsid w:val="00EF726B"/>
    <w:rsid w:val="00EF73D3"/>
    <w:rsid w:val="00EF7A99"/>
    <w:rsid w:val="00EF7AA4"/>
    <w:rsid w:val="00EF7FD6"/>
    <w:rsid w:val="00F0003E"/>
    <w:rsid w:val="00F00B77"/>
    <w:rsid w:val="00F00BC5"/>
    <w:rsid w:val="00F00C04"/>
    <w:rsid w:val="00F00EDD"/>
    <w:rsid w:val="00F01159"/>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3FE"/>
    <w:rsid w:val="00F04432"/>
    <w:rsid w:val="00F047D8"/>
    <w:rsid w:val="00F048BC"/>
    <w:rsid w:val="00F04B5F"/>
    <w:rsid w:val="00F04B79"/>
    <w:rsid w:val="00F04EF1"/>
    <w:rsid w:val="00F04F3B"/>
    <w:rsid w:val="00F05253"/>
    <w:rsid w:val="00F056A5"/>
    <w:rsid w:val="00F056F8"/>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822"/>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078"/>
    <w:rsid w:val="00F1118C"/>
    <w:rsid w:val="00F111D6"/>
    <w:rsid w:val="00F11225"/>
    <w:rsid w:val="00F112ED"/>
    <w:rsid w:val="00F11A57"/>
    <w:rsid w:val="00F11B1E"/>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0D"/>
    <w:rsid w:val="00F16467"/>
    <w:rsid w:val="00F1647E"/>
    <w:rsid w:val="00F1650C"/>
    <w:rsid w:val="00F1653E"/>
    <w:rsid w:val="00F16663"/>
    <w:rsid w:val="00F168A2"/>
    <w:rsid w:val="00F16A96"/>
    <w:rsid w:val="00F16B29"/>
    <w:rsid w:val="00F16FBE"/>
    <w:rsid w:val="00F1710A"/>
    <w:rsid w:val="00F17682"/>
    <w:rsid w:val="00F1796E"/>
    <w:rsid w:val="00F17A3C"/>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8A"/>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5FBB"/>
    <w:rsid w:val="00F26021"/>
    <w:rsid w:val="00F260F9"/>
    <w:rsid w:val="00F26124"/>
    <w:rsid w:val="00F26408"/>
    <w:rsid w:val="00F265E0"/>
    <w:rsid w:val="00F26988"/>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25"/>
    <w:rsid w:val="00F32866"/>
    <w:rsid w:val="00F32963"/>
    <w:rsid w:val="00F32A69"/>
    <w:rsid w:val="00F32ECD"/>
    <w:rsid w:val="00F32F62"/>
    <w:rsid w:val="00F33055"/>
    <w:rsid w:val="00F330B5"/>
    <w:rsid w:val="00F335EA"/>
    <w:rsid w:val="00F338A7"/>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D66"/>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733"/>
    <w:rsid w:val="00F40B8D"/>
    <w:rsid w:val="00F40BB2"/>
    <w:rsid w:val="00F40C78"/>
    <w:rsid w:val="00F40EDC"/>
    <w:rsid w:val="00F41007"/>
    <w:rsid w:val="00F41DF9"/>
    <w:rsid w:val="00F41EA2"/>
    <w:rsid w:val="00F41EFD"/>
    <w:rsid w:val="00F42053"/>
    <w:rsid w:val="00F420D8"/>
    <w:rsid w:val="00F42268"/>
    <w:rsid w:val="00F42496"/>
    <w:rsid w:val="00F42702"/>
    <w:rsid w:val="00F42805"/>
    <w:rsid w:val="00F42918"/>
    <w:rsid w:val="00F42A48"/>
    <w:rsid w:val="00F42AB3"/>
    <w:rsid w:val="00F42B4F"/>
    <w:rsid w:val="00F43028"/>
    <w:rsid w:val="00F431CC"/>
    <w:rsid w:val="00F43544"/>
    <w:rsid w:val="00F435CF"/>
    <w:rsid w:val="00F436A8"/>
    <w:rsid w:val="00F4372F"/>
    <w:rsid w:val="00F4381E"/>
    <w:rsid w:val="00F4392E"/>
    <w:rsid w:val="00F43A3E"/>
    <w:rsid w:val="00F43B6F"/>
    <w:rsid w:val="00F43B86"/>
    <w:rsid w:val="00F43EA0"/>
    <w:rsid w:val="00F44187"/>
    <w:rsid w:val="00F44266"/>
    <w:rsid w:val="00F446DC"/>
    <w:rsid w:val="00F44844"/>
    <w:rsid w:val="00F44AC9"/>
    <w:rsid w:val="00F44B3C"/>
    <w:rsid w:val="00F44E40"/>
    <w:rsid w:val="00F44EC7"/>
    <w:rsid w:val="00F44F24"/>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65F"/>
    <w:rsid w:val="00F52827"/>
    <w:rsid w:val="00F52913"/>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A2"/>
    <w:rsid w:val="00F57DF9"/>
    <w:rsid w:val="00F600B8"/>
    <w:rsid w:val="00F60520"/>
    <w:rsid w:val="00F608B5"/>
    <w:rsid w:val="00F6097D"/>
    <w:rsid w:val="00F60AAE"/>
    <w:rsid w:val="00F60B28"/>
    <w:rsid w:val="00F60B4E"/>
    <w:rsid w:val="00F60BBB"/>
    <w:rsid w:val="00F615A4"/>
    <w:rsid w:val="00F61AEB"/>
    <w:rsid w:val="00F61CCC"/>
    <w:rsid w:val="00F61CEF"/>
    <w:rsid w:val="00F61E5D"/>
    <w:rsid w:val="00F61F9D"/>
    <w:rsid w:val="00F6206B"/>
    <w:rsid w:val="00F62073"/>
    <w:rsid w:val="00F620B8"/>
    <w:rsid w:val="00F62176"/>
    <w:rsid w:val="00F62190"/>
    <w:rsid w:val="00F6230D"/>
    <w:rsid w:val="00F6260B"/>
    <w:rsid w:val="00F62693"/>
    <w:rsid w:val="00F6289B"/>
    <w:rsid w:val="00F63034"/>
    <w:rsid w:val="00F63062"/>
    <w:rsid w:val="00F632FC"/>
    <w:rsid w:val="00F634ED"/>
    <w:rsid w:val="00F636C4"/>
    <w:rsid w:val="00F63816"/>
    <w:rsid w:val="00F639E7"/>
    <w:rsid w:val="00F63F8D"/>
    <w:rsid w:val="00F63FA5"/>
    <w:rsid w:val="00F63FD5"/>
    <w:rsid w:val="00F64281"/>
    <w:rsid w:val="00F64509"/>
    <w:rsid w:val="00F645D5"/>
    <w:rsid w:val="00F6469C"/>
    <w:rsid w:val="00F646EC"/>
    <w:rsid w:val="00F6472A"/>
    <w:rsid w:val="00F64776"/>
    <w:rsid w:val="00F64AE2"/>
    <w:rsid w:val="00F64FFE"/>
    <w:rsid w:val="00F6539D"/>
    <w:rsid w:val="00F65581"/>
    <w:rsid w:val="00F65E12"/>
    <w:rsid w:val="00F65FA2"/>
    <w:rsid w:val="00F6661F"/>
    <w:rsid w:val="00F6662C"/>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1D"/>
    <w:rsid w:val="00F70DD0"/>
    <w:rsid w:val="00F71149"/>
    <w:rsid w:val="00F713BA"/>
    <w:rsid w:val="00F71545"/>
    <w:rsid w:val="00F71679"/>
    <w:rsid w:val="00F71750"/>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AC"/>
    <w:rsid w:val="00F74EE8"/>
    <w:rsid w:val="00F74F76"/>
    <w:rsid w:val="00F7501A"/>
    <w:rsid w:val="00F7534E"/>
    <w:rsid w:val="00F761B7"/>
    <w:rsid w:val="00F76379"/>
    <w:rsid w:val="00F76A42"/>
    <w:rsid w:val="00F76BB3"/>
    <w:rsid w:val="00F76CE8"/>
    <w:rsid w:val="00F76E99"/>
    <w:rsid w:val="00F77587"/>
    <w:rsid w:val="00F77A4C"/>
    <w:rsid w:val="00F77E4A"/>
    <w:rsid w:val="00F77ED0"/>
    <w:rsid w:val="00F77FF2"/>
    <w:rsid w:val="00F80288"/>
    <w:rsid w:val="00F80554"/>
    <w:rsid w:val="00F807F8"/>
    <w:rsid w:val="00F80813"/>
    <w:rsid w:val="00F80B3D"/>
    <w:rsid w:val="00F80BE1"/>
    <w:rsid w:val="00F80C78"/>
    <w:rsid w:val="00F810C2"/>
    <w:rsid w:val="00F811CA"/>
    <w:rsid w:val="00F8124C"/>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365"/>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99"/>
    <w:rsid w:val="00F94DE6"/>
    <w:rsid w:val="00F94EF8"/>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6A0"/>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B68"/>
    <w:rsid w:val="00FA3E39"/>
    <w:rsid w:val="00FA3FAC"/>
    <w:rsid w:val="00FA4233"/>
    <w:rsid w:val="00FA426D"/>
    <w:rsid w:val="00FA438D"/>
    <w:rsid w:val="00FA4739"/>
    <w:rsid w:val="00FA493E"/>
    <w:rsid w:val="00FA4C07"/>
    <w:rsid w:val="00FA4D58"/>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6E"/>
    <w:rsid w:val="00FB15E8"/>
    <w:rsid w:val="00FB1D08"/>
    <w:rsid w:val="00FB1D5A"/>
    <w:rsid w:val="00FB1E06"/>
    <w:rsid w:val="00FB1E23"/>
    <w:rsid w:val="00FB207F"/>
    <w:rsid w:val="00FB2160"/>
    <w:rsid w:val="00FB226F"/>
    <w:rsid w:val="00FB242C"/>
    <w:rsid w:val="00FB24F8"/>
    <w:rsid w:val="00FB28AB"/>
    <w:rsid w:val="00FB2D88"/>
    <w:rsid w:val="00FB326D"/>
    <w:rsid w:val="00FB3541"/>
    <w:rsid w:val="00FB35C2"/>
    <w:rsid w:val="00FB378F"/>
    <w:rsid w:val="00FB3B08"/>
    <w:rsid w:val="00FB3C65"/>
    <w:rsid w:val="00FB3D84"/>
    <w:rsid w:val="00FB3E22"/>
    <w:rsid w:val="00FB426F"/>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06D"/>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495"/>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B36"/>
    <w:rsid w:val="00FD0E70"/>
    <w:rsid w:val="00FD0EF8"/>
    <w:rsid w:val="00FD1480"/>
    <w:rsid w:val="00FD17F5"/>
    <w:rsid w:val="00FD1922"/>
    <w:rsid w:val="00FD1CD4"/>
    <w:rsid w:val="00FD1E2B"/>
    <w:rsid w:val="00FD2143"/>
    <w:rsid w:val="00FD21D6"/>
    <w:rsid w:val="00FD2495"/>
    <w:rsid w:val="00FD29D7"/>
    <w:rsid w:val="00FD2ABE"/>
    <w:rsid w:val="00FD2AC4"/>
    <w:rsid w:val="00FD2E06"/>
    <w:rsid w:val="00FD2FB8"/>
    <w:rsid w:val="00FD30EA"/>
    <w:rsid w:val="00FD33BF"/>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D7C5C"/>
    <w:rsid w:val="00FE0287"/>
    <w:rsid w:val="00FE05AE"/>
    <w:rsid w:val="00FE07DB"/>
    <w:rsid w:val="00FE0B9F"/>
    <w:rsid w:val="00FE0C7D"/>
    <w:rsid w:val="00FE0DA1"/>
    <w:rsid w:val="00FE0DA9"/>
    <w:rsid w:val="00FE0F88"/>
    <w:rsid w:val="00FE10AC"/>
    <w:rsid w:val="00FE1529"/>
    <w:rsid w:val="00FE17F6"/>
    <w:rsid w:val="00FE1D1A"/>
    <w:rsid w:val="00FE1F5B"/>
    <w:rsid w:val="00FE2100"/>
    <w:rsid w:val="00FE248C"/>
    <w:rsid w:val="00FE2887"/>
    <w:rsid w:val="00FE2A7B"/>
    <w:rsid w:val="00FE2D24"/>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843"/>
    <w:rsid w:val="00FE5AC3"/>
    <w:rsid w:val="00FE5CCB"/>
    <w:rsid w:val="00FE5CDD"/>
    <w:rsid w:val="00FE5CF4"/>
    <w:rsid w:val="00FE5D50"/>
    <w:rsid w:val="00FE5DB2"/>
    <w:rsid w:val="00FE6430"/>
    <w:rsid w:val="00FE661C"/>
    <w:rsid w:val="00FE6727"/>
    <w:rsid w:val="00FE67BA"/>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BB0"/>
    <w:rsid w:val="00FF0C6B"/>
    <w:rsid w:val="00FF0C93"/>
    <w:rsid w:val="00FF0D33"/>
    <w:rsid w:val="00FF0D8A"/>
    <w:rsid w:val="00FF1552"/>
    <w:rsid w:val="00FF1587"/>
    <w:rsid w:val="00FF1779"/>
    <w:rsid w:val="00FF18EB"/>
    <w:rsid w:val="00FF24D6"/>
    <w:rsid w:val="00FF2530"/>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7BC"/>
    <w:rsid w:val="00FF5B3C"/>
    <w:rsid w:val="00FF5B52"/>
    <w:rsid w:val="00FF5C80"/>
    <w:rsid w:val="00FF5E76"/>
    <w:rsid w:val="00FF6084"/>
    <w:rsid w:val="00FF632D"/>
    <w:rsid w:val="00FF669E"/>
    <w:rsid w:val="00FF6761"/>
    <w:rsid w:val="00FF6CC8"/>
    <w:rsid w:val="00FF707B"/>
    <w:rsid w:val="00FF719A"/>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semiHidden/>
    <w:unhideWhenUsed/>
    <w:rsid w:val="00DA2044"/>
    <w:rPr>
      <w:rFonts w:ascii="Consolas" w:hAnsi="Consolas" w:cs="Consolas"/>
      <w:sz w:val="21"/>
      <w:szCs w:val="21"/>
    </w:rPr>
  </w:style>
  <w:style w:type="character" w:customStyle="1" w:styleId="PlainTextChar">
    <w:name w:val="Plain Text Char"/>
    <w:basedOn w:val="DefaultParagraphFont"/>
    <w:link w:val="PlainText"/>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paragraph" w:customStyle="1" w:styleId="Body">
    <w:name w:val="Body"/>
    <w:rsid w:val="002619D9"/>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numbering" w:customStyle="1" w:styleId="WW8Num2">
    <w:name w:val="WW8Num2"/>
    <w:rsid w:val="000A213A"/>
    <w:pPr>
      <w:numPr>
        <w:numId w:val="1"/>
      </w:numPr>
    </w:pPr>
  </w:style>
  <w:style w:type="character" w:customStyle="1" w:styleId="Hyperlink0">
    <w:name w:val="Hyperlink.0"/>
    <w:basedOn w:val="Hyperlink"/>
    <w:rsid w:val="002619D9"/>
    <w:rPr>
      <w:color w:val="0563C1" w:themeColor="hyperlink"/>
      <w:u w:val="single"/>
    </w:rPr>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FF5B3C"/>
    <w:pPr>
      <w:spacing w:after="120" w:line="480" w:lineRule="auto"/>
    </w:pPr>
  </w:style>
  <w:style w:type="character" w:customStyle="1" w:styleId="BodyText2Char">
    <w:name w:val="Body Text 2 Char"/>
    <w:basedOn w:val="DefaultParagraphFont"/>
    <w:link w:val="BodyText2"/>
    <w:uiPriority w:val="99"/>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39"/>
    <w:rsid w:val="00262EF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5712828994650989416email-hyperlink-color-preserver">
    <w:name w:val="m_-5712828994650989416email-hyperlink-color-preserver"/>
    <w:basedOn w:val="DefaultParagraphFont"/>
    <w:rsid w:val="00C67CA5"/>
  </w:style>
  <w:style w:type="table" w:customStyle="1" w:styleId="TableGrid36">
    <w:name w:val="Table Grid36"/>
    <w:basedOn w:val="TableNormal"/>
    <w:next w:val="TableGrid"/>
    <w:uiPriority w:val="39"/>
    <w:rsid w:val="00D814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4F088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7A41F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997E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C5465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4111278640769727944msolistparagraph">
    <w:name w:val="m_-4111278640769727944msolistparagraph"/>
    <w:basedOn w:val="Normal"/>
    <w:rsid w:val="00377A62"/>
    <w:pPr>
      <w:spacing w:before="100" w:beforeAutospacing="1" w:after="100" w:afterAutospacing="1"/>
    </w:pPr>
  </w:style>
  <w:style w:type="table" w:customStyle="1" w:styleId="TableGrid41">
    <w:name w:val="Table Grid41"/>
    <w:basedOn w:val="TableNormal"/>
    <w:next w:val="TableGrid"/>
    <w:uiPriority w:val="39"/>
    <w:rsid w:val="00E96F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85797839957365181caption">
    <w:name w:val="m_-2785797839957365181caption"/>
    <w:basedOn w:val="Normal"/>
    <w:rsid w:val="006E00B3"/>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B6D1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B6D1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2B6D1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B6D1F"/>
    <w:rPr>
      <w:rFonts w:ascii="Arial" w:eastAsia="Times New Roman" w:hAnsi="Arial" w:cs="Arial"/>
      <w:vanish/>
      <w:sz w:val="16"/>
      <w:szCs w:val="16"/>
    </w:rPr>
  </w:style>
  <w:style w:type="table" w:customStyle="1" w:styleId="TableGrid42">
    <w:name w:val="Table Grid42"/>
    <w:basedOn w:val="TableNormal"/>
    <w:next w:val="TableGrid"/>
    <w:uiPriority w:val="39"/>
    <w:rsid w:val="002044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3D7FB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25491"/>
  </w:style>
  <w:style w:type="table" w:customStyle="1" w:styleId="TableGrid44">
    <w:name w:val="Table Grid44"/>
    <w:basedOn w:val="TableNormal"/>
    <w:next w:val="TableGrid"/>
    <w:uiPriority w:val="39"/>
    <w:rsid w:val="0022549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iPriority w:val="99"/>
    <w:semiHidden/>
    <w:unhideWhenUsed/>
    <w:rsid w:val="00225491"/>
    <w:pPr>
      <w:shd w:val="clear" w:color="auto" w:fill="FFFFFF"/>
      <w:spacing w:after="120"/>
      <w:ind w:firstLine="720"/>
    </w:pPr>
    <w:rPr>
      <w:color w:val="000000"/>
      <w:sz w:val="16"/>
      <w:szCs w:val="16"/>
    </w:rPr>
  </w:style>
  <w:style w:type="character" w:customStyle="1" w:styleId="BodyText3Char">
    <w:name w:val="Body Text 3 Char"/>
    <w:basedOn w:val="DefaultParagraphFont"/>
    <w:link w:val="BodyText3"/>
    <w:uiPriority w:val="99"/>
    <w:semiHidden/>
    <w:rsid w:val="00225491"/>
    <w:rPr>
      <w:rFonts w:eastAsia="Times New Roman"/>
      <w:color w:val="000000"/>
      <w:sz w:val="16"/>
      <w:szCs w:val="16"/>
      <w:shd w:val="clear" w:color="auto" w:fill="FFFFFF"/>
    </w:rPr>
  </w:style>
  <w:style w:type="character" w:customStyle="1" w:styleId="author">
    <w:name w:val="author"/>
    <w:basedOn w:val="DefaultParagraphFont"/>
    <w:rsid w:val="00225491"/>
  </w:style>
  <w:style w:type="character" w:customStyle="1" w:styleId="posted-on">
    <w:name w:val="posted-on"/>
    <w:basedOn w:val="DefaultParagraphFont"/>
    <w:rsid w:val="00225491"/>
  </w:style>
  <w:style w:type="character" w:customStyle="1" w:styleId="cat-links">
    <w:name w:val="cat-links"/>
    <w:basedOn w:val="DefaultParagraphFont"/>
    <w:rsid w:val="00225491"/>
  </w:style>
  <w:style w:type="table" w:customStyle="1" w:styleId="TableGrid45">
    <w:name w:val="Table Grid45"/>
    <w:basedOn w:val="TableNormal"/>
    <w:next w:val="TableGrid"/>
    <w:uiPriority w:val="39"/>
    <w:rsid w:val="009A30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39"/>
    <w:rsid w:val="004B238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39"/>
    <w:rsid w:val="00A70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redit">
    <w:name w:val="credit"/>
    <w:basedOn w:val="DefaultParagraphFont"/>
    <w:rsid w:val="00EF5E5C"/>
  </w:style>
  <w:style w:type="table" w:customStyle="1" w:styleId="TableGrid48">
    <w:name w:val="Table Grid48"/>
    <w:basedOn w:val="TableNormal"/>
    <w:next w:val="TableGrid"/>
    <w:uiPriority w:val="39"/>
    <w:rsid w:val="00B56BE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39"/>
    <w:rsid w:val="00A279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39"/>
    <w:rsid w:val="007C7B3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527A2E"/>
  </w:style>
  <w:style w:type="table" w:customStyle="1" w:styleId="TableGrid51">
    <w:name w:val="Table Grid51"/>
    <w:basedOn w:val="TableNormal"/>
    <w:next w:val="TableGrid"/>
    <w:uiPriority w:val="39"/>
    <w:rsid w:val="00FD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931475701805685697caption">
    <w:name w:val="m_1931475701805685697caption"/>
    <w:basedOn w:val="Normal"/>
    <w:rsid w:val="00C40CF3"/>
    <w:pPr>
      <w:spacing w:before="100" w:beforeAutospacing="1" w:after="100" w:afterAutospacing="1"/>
    </w:pPr>
  </w:style>
  <w:style w:type="character" w:customStyle="1" w:styleId="tabchar">
    <w:name w:val="tabchar"/>
    <w:basedOn w:val="DefaultParagraphFont"/>
    <w:rsid w:val="00952EAD"/>
  </w:style>
  <w:style w:type="character" w:customStyle="1" w:styleId="scxw265462729">
    <w:name w:val="scxw265462729"/>
    <w:basedOn w:val="DefaultParagraphFont"/>
    <w:rsid w:val="00952EAD"/>
  </w:style>
  <w:style w:type="numbering" w:customStyle="1" w:styleId="NoList2">
    <w:name w:val="No List2"/>
    <w:next w:val="NoList"/>
    <w:uiPriority w:val="99"/>
    <w:semiHidden/>
    <w:unhideWhenUsed/>
    <w:rsid w:val="00CE61C3"/>
  </w:style>
  <w:style w:type="table" w:customStyle="1" w:styleId="TableGrid52">
    <w:name w:val="Table Grid52"/>
    <w:basedOn w:val="TableNormal"/>
    <w:next w:val="TableGrid"/>
    <w:uiPriority w:val="39"/>
    <w:rsid w:val="00CE61C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169124839">
    <w:name w:val="scxw169124839"/>
    <w:basedOn w:val="DefaultParagraphFont"/>
    <w:rsid w:val="00CE61C3"/>
  </w:style>
  <w:style w:type="character" w:customStyle="1" w:styleId="scxw47951548">
    <w:name w:val="scxw47951548"/>
    <w:basedOn w:val="DefaultParagraphFont"/>
    <w:rsid w:val="00CE61C3"/>
  </w:style>
  <w:style w:type="character" w:customStyle="1" w:styleId="scxw82449221">
    <w:name w:val="scxw82449221"/>
    <w:basedOn w:val="DefaultParagraphFont"/>
    <w:rsid w:val="00CE61C3"/>
  </w:style>
  <w:style w:type="character" w:customStyle="1" w:styleId="scxw160544498">
    <w:name w:val="scxw160544498"/>
    <w:basedOn w:val="DefaultParagraphFont"/>
    <w:rsid w:val="00CE61C3"/>
  </w:style>
  <w:style w:type="character" w:customStyle="1" w:styleId="scxw216505729">
    <w:name w:val="scxw216505729"/>
    <w:basedOn w:val="DefaultParagraphFont"/>
    <w:rsid w:val="00B86FFB"/>
  </w:style>
  <w:style w:type="character" w:customStyle="1" w:styleId="scxw249398950">
    <w:name w:val="scxw249398950"/>
    <w:basedOn w:val="DefaultParagraphFont"/>
    <w:rsid w:val="00B86FFB"/>
  </w:style>
  <w:style w:type="character" w:customStyle="1" w:styleId="scxw20635944">
    <w:name w:val="scxw20635944"/>
    <w:basedOn w:val="DefaultParagraphFont"/>
    <w:rsid w:val="00AD57F0"/>
  </w:style>
  <w:style w:type="paragraph" w:customStyle="1" w:styleId="m5259130456912281837caption">
    <w:name w:val="m_5259130456912281837caption"/>
    <w:basedOn w:val="Normal"/>
    <w:rsid w:val="00DB5909"/>
    <w:pPr>
      <w:spacing w:before="100" w:beforeAutospacing="1" w:after="100" w:afterAutospacing="1"/>
    </w:pPr>
  </w:style>
  <w:style w:type="character" w:customStyle="1" w:styleId="scxw155207797">
    <w:name w:val="scxw155207797"/>
    <w:basedOn w:val="DefaultParagraphFont"/>
    <w:rsid w:val="00D15A59"/>
  </w:style>
  <w:style w:type="character" w:customStyle="1" w:styleId="scxw146595171">
    <w:name w:val="scxw146595171"/>
    <w:basedOn w:val="DefaultParagraphFont"/>
    <w:rsid w:val="00D15A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1396372">
      <w:bodyDiv w:val="1"/>
      <w:marLeft w:val="0"/>
      <w:marRight w:val="0"/>
      <w:marTop w:val="0"/>
      <w:marBottom w:val="0"/>
      <w:divBdr>
        <w:top w:val="none" w:sz="0" w:space="0" w:color="auto"/>
        <w:left w:val="none" w:sz="0" w:space="0" w:color="auto"/>
        <w:bottom w:val="none" w:sz="0" w:space="0" w:color="auto"/>
        <w:right w:val="none" w:sz="0" w:space="0" w:color="auto"/>
      </w:divBdr>
      <w:divsChild>
        <w:div w:id="1212956409">
          <w:marLeft w:val="0"/>
          <w:marRight w:val="0"/>
          <w:marTop w:val="225"/>
          <w:marBottom w:val="0"/>
          <w:divBdr>
            <w:top w:val="none" w:sz="0" w:space="0" w:color="auto"/>
            <w:left w:val="none" w:sz="0" w:space="0" w:color="auto"/>
            <w:bottom w:val="none" w:sz="0" w:space="0" w:color="auto"/>
            <w:right w:val="none" w:sz="0" w:space="0" w:color="auto"/>
          </w:divBdr>
        </w:div>
      </w:divsChild>
    </w:div>
    <w:div w:id="2054065">
      <w:bodyDiv w:val="1"/>
      <w:marLeft w:val="0"/>
      <w:marRight w:val="0"/>
      <w:marTop w:val="0"/>
      <w:marBottom w:val="0"/>
      <w:divBdr>
        <w:top w:val="none" w:sz="0" w:space="0" w:color="auto"/>
        <w:left w:val="none" w:sz="0" w:space="0" w:color="auto"/>
        <w:bottom w:val="none" w:sz="0" w:space="0" w:color="auto"/>
        <w:right w:val="none" w:sz="0" w:space="0" w:color="auto"/>
      </w:divBdr>
      <w:divsChild>
        <w:div w:id="453058381">
          <w:marLeft w:val="0"/>
          <w:marRight w:val="0"/>
          <w:marTop w:val="225"/>
          <w:marBottom w:val="0"/>
          <w:divBdr>
            <w:top w:val="none" w:sz="0" w:space="0" w:color="auto"/>
            <w:left w:val="none" w:sz="0" w:space="0" w:color="auto"/>
            <w:bottom w:val="none" w:sz="0" w:space="0" w:color="auto"/>
            <w:right w:val="none" w:sz="0" w:space="0" w:color="auto"/>
          </w:divBdr>
        </w:div>
      </w:divsChild>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8892197">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2443291">
      <w:bodyDiv w:val="1"/>
      <w:marLeft w:val="0"/>
      <w:marRight w:val="0"/>
      <w:marTop w:val="0"/>
      <w:marBottom w:val="0"/>
      <w:divBdr>
        <w:top w:val="none" w:sz="0" w:space="0" w:color="auto"/>
        <w:left w:val="none" w:sz="0" w:space="0" w:color="auto"/>
        <w:bottom w:val="none" w:sz="0" w:space="0" w:color="auto"/>
        <w:right w:val="none" w:sz="0" w:space="0" w:color="auto"/>
      </w:divBdr>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556547">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2607422">
      <w:bodyDiv w:val="1"/>
      <w:marLeft w:val="0"/>
      <w:marRight w:val="0"/>
      <w:marTop w:val="0"/>
      <w:marBottom w:val="0"/>
      <w:divBdr>
        <w:top w:val="none" w:sz="0" w:space="0" w:color="auto"/>
        <w:left w:val="none" w:sz="0" w:space="0" w:color="auto"/>
        <w:bottom w:val="none" w:sz="0" w:space="0" w:color="auto"/>
        <w:right w:val="none" w:sz="0" w:space="0" w:color="auto"/>
      </w:divBdr>
    </w:div>
    <w:div w:id="42994302">
      <w:bodyDiv w:val="1"/>
      <w:marLeft w:val="0"/>
      <w:marRight w:val="0"/>
      <w:marTop w:val="0"/>
      <w:marBottom w:val="0"/>
      <w:divBdr>
        <w:top w:val="none" w:sz="0" w:space="0" w:color="auto"/>
        <w:left w:val="none" w:sz="0" w:space="0" w:color="auto"/>
        <w:bottom w:val="none" w:sz="0" w:space="0" w:color="auto"/>
        <w:right w:val="none" w:sz="0" w:space="0" w:color="auto"/>
      </w:divBdr>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7263957">
      <w:bodyDiv w:val="1"/>
      <w:marLeft w:val="0"/>
      <w:marRight w:val="0"/>
      <w:marTop w:val="0"/>
      <w:marBottom w:val="0"/>
      <w:divBdr>
        <w:top w:val="none" w:sz="0" w:space="0" w:color="auto"/>
        <w:left w:val="none" w:sz="0" w:space="0" w:color="auto"/>
        <w:bottom w:val="none" w:sz="0" w:space="0" w:color="auto"/>
        <w:right w:val="none" w:sz="0" w:space="0" w:color="auto"/>
      </w:divBdr>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579151">
      <w:bodyDiv w:val="1"/>
      <w:marLeft w:val="0"/>
      <w:marRight w:val="0"/>
      <w:marTop w:val="0"/>
      <w:marBottom w:val="0"/>
      <w:divBdr>
        <w:top w:val="none" w:sz="0" w:space="0" w:color="auto"/>
        <w:left w:val="none" w:sz="0" w:space="0" w:color="auto"/>
        <w:bottom w:val="none" w:sz="0" w:space="0" w:color="auto"/>
        <w:right w:val="none" w:sz="0" w:space="0" w:color="auto"/>
      </w:divBdr>
      <w:divsChild>
        <w:div w:id="28453682">
          <w:marLeft w:val="0"/>
          <w:marRight w:val="0"/>
          <w:marTop w:val="0"/>
          <w:marBottom w:val="0"/>
          <w:divBdr>
            <w:top w:val="none" w:sz="0" w:space="0" w:color="auto"/>
            <w:left w:val="none" w:sz="0" w:space="0" w:color="auto"/>
            <w:bottom w:val="none" w:sz="0" w:space="0" w:color="auto"/>
            <w:right w:val="none" w:sz="0" w:space="0" w:color="auto"/>
          </w:divBdr>
          <w:divsChild>
            <w:div w:id="654454006">
              <w:marLeft w:val="0"/>
              <w:marRight w:val="0"/>
              <w:marTop w:val="0"/>
              <w:marBottom w:val="0"/>
              <w:divBdr>
                <w:top w:val="none" w:sz="0" w:space="0" w:color="auto"/>
                <w:left w:val="none" w:sz="0" w:space="0" w:color="auto"/>
                <w:bottom w:val="none" w:sz="0" w:space="0" w:color="auto"/>
                <w:right w:val="none" w:sz="0" w:space="0" w:color="auto"/>
              </w:divBdr>
            </w:div>
          </w:divsChild>
        </w:div>
        <w:div w:id="806820910">
          <w:marLeft w:val="0"/>
          <w:marRight w:val="0"/>
          <w:marTop w:val="0"/>
          <w:marBottom w:val="75"/>
          <w:divBdr>
            <w:top w:val="none" w:sz="0" w:space="0" w:color="auto"/>
            <w:left w:val="none" w:sz="0" w:space="0" w:color="auto"/>
            <w:bottom w:val="none" w:sz="0" w:space="0" w:color="auto"/>
            <w:right w:val="none" w:sz="0" w:space="0" w:color="auto"/>
          </w:divBdr>
        </w:div>
        <w:div w:id="13315421">
          <w:marLeft w:val="0"/>
          <w:marRight w:val="0"/>
          <w:marTop w:val="0"/>
          <w:marBottom w:val="0"/>
          <w:divBdr>
            <w:top w:val="none" w:sz="0" w:space="0" w:color="auto"/>
            <w:left w:val="none" w:sz="0" w:space="0" w:color="auto"/>
            <w:bottom w:val="none" w:sz="0" w:space="0" w:color="auto"/>
            <w:right w:val="none" w:sz="0" w:space="0" w:color="auto"/>
          </w:divBdr>
        </w:div>
        <w:div w:id="1789156835">
          <w:marLeft w:val="0"/>
          <w:marRight w:val="0"/>
          <w:marTop w:val="0"/>
          <w:marBottom w:val="0"/>
          <w:divBdr>
            <w:top w:val="none" w:sz="0" w:space="0" w:color="auto"/>
            <w:left w:val="none" w:sz="0" w:space="0" w:color="auto"/>
            <w:bottom w:val="none" w:sz="0" w:space="0" w:color="auto"/>
            <w:right w:val="none" w:sz="0" w:space="0" w:color="auto"/>
          </w:divBdr>
        </w:div>
      </w:divsChild>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46936">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69810223">
      <w:bodyDiv w:val="1"/>
      <w:marLeft w:val="0"/>
      <w:marRight w:val="0"/>
      <w:marTop w:val="0"/>
      <w:marBottom w:val="0"/>
      <w:divBdr>
        <w:top w:val="none" w:sz="0" w:space="0" w:color="auto"/>
        <w:left w:val="none" w:sz="0" w:space="0" w:color="auto"/>
        <w:bottom w:val="none" w:sz="0" w:space="0" w:color="auto"/>
        <w:right w:val="none" w:sz="0" w:space="0" w:color="auto"/>
      </w:divBdr>
    </w:div>
    <w:div w:id="69815039">
      <w:bodyDiv w:val="1"/>
      <w:marLeft w:val="0"/>
      <w:marRight w:val="0"/>
      <w:marTop w:val="0"/>
      <w:marBottom w:val="0"/>
      <w:divBdr>
        <w:top w:val="none" w:sz="0" w:space="0" w:color="auto"/>
        <w:left w:val="none" w:sz="0" w:space="0" w:color="auto"/>
        <w:bottom w:val="none" w:sz="0" w:space="0" w:color="auto"/>
        <w:right w:val="none" w:sz="0" w:space="0" w:color="auto"/>
      </w:divBdr>
      <w:divsChild>
        <w:div w:id="818422894">
          <w:marLeft w:val="0"/>
          <w:marRight w:val="0"/>
          <w:marTop w:val="0"/>
          <w:marBottom w:val="0"/>
          <w:divBdr>
            <w:top w:val="none" w:sz="0" w:space="0" w:color="auto"/>
            <w:left w:val="none" w:sz="0" w:space="0" w:color="auto"/>
            <w:bottom w:val="none" w:sz="0" w:space="0" w:color="auto"/>
            <w:right w:val="none" w:sz="0" w:space="0" w:color="auto"/>
          </w:divBdr>
        </w:div>
        <w:div w:id="800806164">
          <w:marLeft w:val="0"/>
          <w:marRight w:val="0"/>
          <w:marTop w:val="0"/>
          <w:marBottom w:val="0"/>
          <w:divBdr>
            <w:top w:val="none" w:sz="0" w:space="0" w:color="auto"/>
            <w:left w:val="none" w:sz="0" w:space="0" w:color="auto"/>
            <w:bottom w:val="none" w:sz="0" w:space="0" w:color="auto"/>
            <w:right w:val="none" w:sz="0" w:space="0" w:color="auto"/>
          </w:divBdr>
        </w:div>
        <w:div w:id="160581967">
          <w:marLeft w:val="0"/>
          <w:marRight w:val="0"/>
          <w:marTop w:val="0"/>
          <w:marBottom w:val="0"/>
          <w:divBdr>
            <w:top w:val="none" w:sz="0" w:space="0" w:color="auto"/>
            <w:left w:val="none" w:sz="0" w:space="0" w:color="auto"/>
            <w:bottom w:val="none" w:sz="0" w:space="0" w:color="auto"/>
            <w:right w:val="none" w:sz="0" w:space="0" w:color="auto"/>
          </w:divBdr>
        </w:div>
        <w:div w:id="2047679734">
          <w:marLeft w:val="0"/>
          <w:marRight w:val="0"/>
          <w:marTop w:val="0"/>
          <w:marBottom w:val="0"/>
          <w:divBdr>
            <w:top w:val="none" w:sz="0" w:space="0" w:color="auto"/>
            <w:left w:val="none" w:sz="0" w:space="0" w:color="auto"/>
            <w:bottom w:val="none" w:sz="0" w:space="0" w:color="auto"/>
            <w:right w:val="none" w:sz="0" w:space="0" w:color="auto"/>
          </w:divBdr>
        </w:div>
        <w:div w:id="703599607">
          <w:marLeft w:val="0"/>
          <w:marRight w:val="0"/>
          <w:marTop w:val="0"/>
          <w:marBottom w:val="0"/>
          <w:divBdr>
            <w:top w:val="none" w:sz="0" w:space="0" w:color="auto"/>
            <w:left w:val="none" w:sz="0" w:space="0" w:color="auto"/>
            <w:bottom w:val="none" w:sz="0" w:space="0" w:color="auto"/>
            <w:right w:val="none" w:sz="0" w:space="0" w:color="auto"/>
          </w:divBdr>
        </w:div>
        <w:div w:id="89936812">
          <w:marLeft w:val="0"/>
          <w:marRight w:val="0"/>
          <w:marTop w:val="0"/>
          <w:marBottom w:val="0"/>
          <w:divBdr>
            <w:top w:val="none" w:sz="0" w:space="0" w:color="auto"/>
            <w:left w:val="none" w:sz="0" w:space="0" w:color="auto"/>
            <w:bottom w:val="none" w:sz="0" w:space="0" w:color="auto"/>
            <w:right w:val="none" w:sz="0" w:space="0" w:color="auto"/>
          </w:divBdr>
        </w:div>
        <w:div w:id="86318265">
          <w:marLeft w:val="0"/>
          <w:marRight w:val="0"/>
          <w:marTop w:val="0"/>
          <w:marBottom w:val="0"/>
          <w:divBdr>
            <w:top w:val="none" w:sz="0" w:space="0" w:color="auto"/>
            <w:left w:val="none" w:sz="0" w:space="0" w:color="auto"/>
            <w:bottom w:val="none" w:sz="0" w:space="0" w:color="auto"/>
            <w:right w:val="none" w:sz="0" w:space="0" w:color="auto"/>
          </w:divBdr>
        </w:div>
      </w:divsChild>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322141">
      <w:bodyDiv w:val="1"/>
      <w:marLeft w:val="0"/>
      <w:marRight w:val="0"/>
      <w:marTop w:val="0"/>
      <w:marBottom w:val="0"/>
      <w:divBdr>
        <w:top w:val="none" w:sz="0" w:space="0" w:color="auto"/>
        <w:left w:val="none" w:sz="0" w:space="0" w:color="auto"/>
        <w:bottom w:val="none" w:sz="0" w:space="0" w:color="auto"/>
        <w:right w:val="none" w:sz="0" w:space="0" w:color="auto"/>
      </w:divBdr>
      <w:divsChild>
        <w:div w:id="1342439595">
          <w:marLeft w:val="0"/>
          <w:marRight w:val="0"/>
          <w:marTop w:val="0"/>
          <w:marBottom w:val="0"/>
          <w:divBdr>
            <w:top w:val="none" w:sz="0" w:space="0" w:color="auto"/>
            <w:left w:val="none" w:sz="0" w:space="0" w:color="auto"/>
            <w:bottom w:val="none" w:sz="0" w:space="0" w:color="auto"/>
            <w:right w:val="none" w:sz="0" w:space="0" w:color="auto"/>
          </w:divBdr>
        </w:div>
        <w:div w:id="353700309">
          <w:marLeft w:val="0"/>
          <w:marRight w:val="0"/>
          <w:marTop w:val="0"/>
          <w:marBottom w:val="0"/>
          <w:divBdr>
            <w:top w:val="none" w:sz="0" w:space="0" w:color="auto"/>
            <w:left w:val="none" w:sz="0" w:space="0" w:color="auto"/>
            <w:bottom w:val="none" w:sz="0" w:space="0" w:color="auto"/>
            <w:right w:val="none" w:sz="0" w:space="0" w:color="auto"/>
          </w:divBdr>
        </w:div>
        <w:div w:id="693847801">
          <w:marLeft w:val="0"/>
          <w:marRight w:val="0"/>
          <w:marTop w:val="0"/>
          <w:marBottom w:val="0"/>
          <w:divBdr>
            <w:top w:val="none" w:sz="0" w:space="0" w:color="auto"/>
            <w:left w:val="none" w:sz="0" w:space="0" w:color="auto"/>
            <w:bottom w:val="none" w:sz="0" w:space="0" w:color="auto"/>
            <w:right w:val="none" w:sz="0" w:space="0" w:color="auto"/>
          </w:divBdr>
        </w:div>
        <w:div w:id="1529950537">
          <w:marLeft w:val="0"/>
          <w:marRight w:val="0"/>
          <w:marTop w:val="0"/>
          <w:marBottom w:val="0"/>
          <w:divBdr>
            <w:top w:val="none" w:sz="0" w:space="0" w:color="auto"/>
            <w:left w:val="none" w:sz="0" w:space="0" w:color="auto"/>
            <w:bottom w:val="none" w:sz="0" w:space="0" w:color="auto"/>
            <w:right w:val="none" w:sz="0" w:space="0" w:color="auto"/>
          </w:divBdr>
        </w:div>
        <w:div w:id="1493787749">
          <w:marLeft w:val="0"/>
          <w:marRight w:val="0"/>
          <w:marTop w:val="0"/>
          <w:marBottom w:val="0"/>
          <w:divBdr>
            <w:top w:val="none" w:sz="0" w:space="0" w:color="auto"/>
            <w:left w:val="none" w:sz="0" w:space="0" w:color="auto"/>
            <w:bottom w:val="none" w:sz="0" w:space="0" w:color="auto"/>
            <w:right w:val="none" w:sz="0" w:space="0" w:color="auto"/>
          </w:divBdr>
        </w:div>
        <w:div w:id="298533295">
          <w:marLeft w:val="0"/>
          <w:marRight w:val="0"/>
          <w:marTop w:val="0"/>
          <w:marBottom w:val="0"/>
          <w:divBdr>
            <w:top w:val="none" w:sz="0" w:space="0" w:color="auto"/>
            <w:left w:val="none" w:sz="0" w:space="0" w:color="auto"/>
            <w:bottom w:val="none" w:sz="0" w:space="0" w:color="auto"/>
            <w:right w:val="none" w:sz="0" w:space="0" w:color="auto"/>
          </w:divBdr>
        </w:div>
        <w:div w:id="2099402781">
          <w:marLeft w:val="0"/>
          <w:marRight w:val="0"/>
          <w:marTop w:val="0"/>
          <w:marBottom w:val="0"/>
          <w:divBdr>
            <w:top w:val="none" w:sz="0" w:space="0" w:color="auto"/>
            <w:left w:val="none" w:sz="0" w:space="0" w:color="auto"/>
            <w:bottom w:val="none" w:sz="0" w:space="0" w:color="auto"/>
            <w:right w:val="none" w:sz="0" w:space="0" w:color="auto"/>
          </w:divBdr>
        </w:div>
        <w:div w:id="72119564">
          <w:marLeft w:val="0"/>
          <w:marRight w:val="0"/>
          <w:marTop w:val="0"/>
          <w:marBottom w:val="0"/>
          <w:divBdr>
            <w:top w:val="none" w:sz="0" w:space="0" w:color="auto"/>
            <w:left w:val="none" w:sz="0" w:space="0" w:color="auto"/>
            <w:bottom w:val="none" w:sz="0" w:space="0" w:color="auto"/>
            <w:right w:val="none" w:sz="0" w:space="0" w:color="auto"/>
          </w:divBdr>
        </w:div>
        <w:div w:id="157111920">
          <w:marLeft w:val="0"/>
          <w:marRight w:val="0"/>
          <w:marTop w:val="0"/>
          <w:marBottom w:val="0"/>
          <w:divBdr>
            <w:top w:val="none" w:sz="0" w:space="0" w:color="auto"/>
            <w:left w:val="none" w:sz="0" w:space="0" w:color="auto"/>
            <w:bottom w:val="none" w:sz="0" w:space="0" w:color="auto"/>
            <w:right w:val="none" w:sz="0" w:space="0" w:color="auto"/>
          </w:divBdr>
        </w:div>
        <w:div w:id="932590822">
          <w:marLeft w:val="0"/>
          <w:marRight w:val="0"/>
          <w:marTop w:val="0"/>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02730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369296">
      <w:bodyDiv w:val="1"/>
      <w:marLeft w:val="0"/>
      <w:marRight w:val="0"/>
      <w:marTop w:val="0"/>
      <w:marBottom w:val="0"/>
      <w:divBdr>
        <w:top w:val="none" w:sz="0" w:space="0" w:color="auto"/>
        <w:left w:val="none" w:sz="0" w:space="0" w:color="auto"/>
        <w:bottom w:val="none" w:sz="0" w:space="0" w:color="auto"/>
        <w:right w:val="none" w:sz="0" w:space="0" w:color="auto"/>
      </w:divBdr>
      <w:divsChild>
        <w:div w:id="876968250">
          <w:marLeft w:val="0"/>
          <w:marRight w:val="0"/>
          <w:marTop w:val="0"/>
          <w:marBottom w:val="0"/>
          <w:divBdr>
            <w:top w:val="none" w:sz="0" w:space="0" w:color="auto"/>
            <w:left w:val="none" w:sz="0" w:space="0" w:color="auto"/>
            <w:bottom w:val="none" w:sz="0" w:space="0" w:color="auto"/>
            <w:right w:val="none" w:sz="0" w:space="0" w:color="auto"/>
          </w:divBdr>
        </w:div>
        <w:div w:id="1468468543">
          <w:marLeft w:val="0"/>
          <w:marRight w:val="0"/>
          <w:marTop w:val="0"/>
          <w:marBottom w:val="0"/>
          <w:divBdr>
            <w:top w:val="none" w:sz="0" w:space="0" w:color="auto"/>
            <w:left w:val="none" w:sz="0" w:space="0" w:color="auto"/>
            <w:bottom w:val="none" w:sz="0" w:space="0" w:color="auto"/>
            <w:right w:val="none" w:sz="0" w:space="0" w:color="auto"/>
          </w:divBdr>
        </w:div>
        <w:div w:id="858859127">
          <w:marLeft w:val="0"/>
          <w:marRight w:val="0"/>
          <w:marTop w:val="0"/>
          <w:marBottom w:val="0"/>
          <w:divBdr>
            <w:top w:val="none" w:sz="0" w:space="0" w:color="auto"/>
            <w:left w:val="none" w:sz="0" w:space="0" w:color="auto"/>
            <w:bottom w:val="none" w:sz="0" w:space="0" w:color="auto"/>
            <w:right w:val="none" w:sz="0" w:space="0" w:color="auto"/>
          </w:divBdr>
        </w:div>
        <w:div w:id="676422547">
          <w:marLeft w:val="0"/>
          <w:marRight w:val="0"/>
          <w:marTop w:val="0"/>
          <w:marBottom w:val="0"/>
          <w:divBdr>
            <w:top w:val="none" w:sz="0" w:space="0" w:color="auto"/>
            <w:left w:val="none" w:sz="0" w:space="0" w:color="auto"/>
            <w:bottom w:val="none" w:sz="0" w:space="0" w:color="auto"/>
            <w:right w:val="none" w:sz="0" w:space="0" w:color="auto"/>
          </w:divBdr>
        </w:div>
        <w:div w:id="395125049">
          <w:marLeft w:val="0"/>
          <w:marRight w:val="0"/>
          <w:marTop w:val="0"/>
          <w:marBottom w:val="0"/>
          <w:divBdr>
            <w:top w:val="none" w:sz="0" w:space="0" w:color="auto"/>
            <w:left w:val="none" w:sz="0" w:space="0" w:color="auto"/>
            <w:bottom w:val="none" w:sz="0" w:space="0" w:color="auto"/>
            <w:right w:val="none" w:sz="0" w:space="0" w:color="auto"/>
          </w:divBdr>
        </w:div>
        <w:div w:id="37052283">
          <w:marLeft w:val="0"/>
          <w:marRight w:val="0"/>
          <w:marTop w:val="0"/>
          <w:marBottom w:val="0"/>
          <w:divBdr>
            <w:top w:val="none" w:sz="0" w:space="0" w:color="auto"/>
            <w:left w:val="none" w:sz="0" w:space="0" w:color="auto"/>
            <w:bottom w:val="none" w:sz="0" w:space="0" w:color="auto"/>
            <w:right w:val="none" w:sz="0" w:space="0" w:color="auto"/>
          </w:divBdr>
          <w:divsChild>
            <w:div w:id="486558429">
              <w:marLeft w:val="0"/>
              <w:marRight w:val="0"/>
              <w:marTop w:val="0"/>
              <w:marBottom w:val="0"/>
              <w:divBdr>
                <w:top w:val="none" w:sz="0" w:space="0" w:color="auto"/>
                <w:left w:val="none" w:sz="0" w:space="0" w:color="auto"/>
                <w:bottom w:val="none" w:sz="0" w:space="0" w:color="auto"/>
                <w:right w:val="none" w:sz="0" w:space="0" w:color="auto"/>
              </w:divBdr>
            </w:div>
            <w:div w:id="367722882">
              <w:marLeft w:val="0"/>
              <w:marRight w:val="0"/>
              <w:marTop w:val="0"/>
              <w:marBottom w:val="0"/>
              <w:divBdr>
                <w:top w:val="none" w:sz="0" w:space="0" w:color="auto"/>
                <w:left w:val="none" w:sz="0" w:space="0" w:color="auto"/>
                <w:bottom w:val="none" w:sz="0" w:space="0" w:color="auto"/>
                <w:right w:val="none" w:sz="0" w:space="0" w:color="auto"/>
              </w:divBdr>
            </w:div>
            <w:div w:id="1650594320">
              <w:marLeft w:val="0"/>
              <w:marRight w:val="0"/>
              <w:marTop w:val="0"/>
              <w:marBottom w:val="0"/>
              <w:divBdr>
                <w:top w:val="none" w:sz="0" w:space="0" w:color="auto"/>
                <w:left w:val="none" w:sz="0" w:space="0" w:color="auto"/>
                <w:bottom w:val="none" w:sz="0" w:space="0" w:color="auto"/>
                <w:right w:val="none" w:sz="0" w:space="0" w:color="auto"/>
              </w:divBdr>
            </w:div>
            <w:div w:id="1015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5268483">
      <w:bodyDiv w:val="1"/>
      <w:marLeft w:val="0"/>
      <w:marRight w:val="0"/>
      <w:marTop w:val="0"/>
      <w:marBottom w:val="0"/>
      <w:divBdr>
        <w:top w:val="none" w:sz="0" w:space="0" w:color="auto"/>
        <w:left w:val="none" w:sz="0" w:space="0" w:color="auto"/>
        <w:bottom w:val="none" w:sz="0" w:space="0" w:color="auto"/>
        <w:right w:val="none" w:sz="0" w:space="0" w:color="auto"/>
      </w:divBdr>
      <w:divsChild>
        <w:div w:id="1699886453">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60027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45983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97916010">
      <w:bodyDiv w:val="1"/>
      <w:marLeft w:val="0"/>
      <w:marRight w:val="0"/>
      <w:marTop w:val="0"/>
      <w:marBottom w:val="0"/>
      <w:divBdr>
        <w:top w:val="none" w:sz="0" w:space="0" w:color="auto"/>
        <w:left w:val="none" w:sz="0" w:space="0" w:color="auto"/>
        <w:bottom w:val="none" w:sz="0" w:space="0" w:color="auto"/>
        <w:right w:val="none" w:sz="0" w:space="0" w:color="auto"/>
      </w:divBdr>
      <w:divsChild>
        <w:div w:id="1824202985">
          <w:marLeft w:val="0"/>
          <w:marRight w:val="0"/>
          <w:marTop w:val="225"/>
          <w:marBottom w:val="0"/>
          <w:divBdr>
            <w:top w:val="none" w:sz="0" w:space="0" w:color="auto"/>
            <w:left w:val="none" w:sz="0" w:space="0" w:color="auto"/>
            <w:bottom w:val="none" w:sz="0" w:space="0" w:color="auto"/>
            <w:right w:val="none" w:sz="0" w:space="0" w:color="auto"/>
          </w:divBdr>
        </w:div>
      </w:divsChild>
    </w:div>
    <w:div w:id="98720291">
      <w:bodyDiv w:val="1"/>
      <w:marLeft w:val="0"/>
      <w:marRight w:val="0"/>
      <w:marTop w:val="0"/>
      <w:marBottom w:val="0"/>
      <w:divBdr>
        <w:top w:val="none" w:sz="0" w:space="0" w:color="auto"/>
        <w:left w:val="none" w:sz="0" w:space="0" w:color="auto"/>
        <w:bottom w:val="none" w:sz="0" w:space="0" w:color="auto"/>
        <w:right w:val="none" w:sz="0" w:space="0" w:color="auto"/>
      </w:divBdr>
      <w:divsChild>
        <w:div w:id="2062319537">
          <w:marLeft w:val="0"/>
          <w:marRight w:val="0"/>
          <w:marTop w:val="225"/>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1966">
      <w:bodyDiv w:val="1"/>
      <w:marLeft w:val="0"/>
      <w:marRight w:val="0"/>
      <w:marTop w:val="0"/>
      <w:marBottom w:val="0"/>
      <w:divBdr>
        <w:top w:val="none" w:sz="0" w:space="0" w:color="auto"/>
        <w:left w:val="none" w:sz="0" w:space="0" w:color="auto"/>
        <w:bottom w:val="none" w:sz="0" w:space="0" w:color="auto"/>
        <w:right w:val="none" w:sz="0" w:space="0" w:color="auto"/>
      </w:divBdr>
      <w:divsChild>
        <w:div w:id="36856271">
          <w:marLeft w:val="0"/>
          <w:marRight w:val="0"/>
          <w:marTop w:val="0"/>
          <w:marBottom w:val="0"/>
          <w:divBdr>
            <w:top w:val="none" w:sz="0" w:space="0" w:color="auto"/>
            <w:left w:val="none" w:sz="0" w:space="0" w:color="auto"/>
            <w:bottom w:val="none" w:sz="0" w:space="0" w:color="auto"/>
            <w:right w:val="none" w:sz="0" w:space="0" w:color="auto"/>
          </w:divBdr>
        </w:div>
        <w:div w:id="1570576209">
          <w:marLeft w:val="0"/>
          <w:marRight w:val="0"/>
          <w:marTop w:val="0"/>
          <w:marBottom w:val="0"/>
          <w:divBdr>
            <w:top w:val="none" w:sz="0" w:space="0" w:color="auto"/>
            <w:left w:val="none" w:sz="0" w:space="0" w:color="auto"/>
            <w:bottom w:val="none" w:sz="0" w:space="0" w:color="auto"/>
            <w:right w:val="none" w:sz="0" w:space="0" w:color="auto"/>
          </w:divBdr>
        </w:div>
        <w:div w:id="2056930895">
          <w:marLeft w:val="0"/>
          <w:marRight w:val="0"/>
          <w:marTop w:val="0"/>
          <w:marBottom w:val="0"/>
          <w:divBdr>
            <w:top w:val="none" w:sz="0" w:space="0" w:color="auto"/>
            <w:left w:val="none" w:sz="0" w:space="0" w:color="auto"/>
            <w:bottom w:val="none" w:sz="0" w:space="0" w:color="auto"/>
            <w:right w:val="none" w:sz="0" w:space="0" w:color="auto"/>
          </w:divBdr>
        </w:div>
        <w:div w:id="1372417479">
          <w:marLeft w:val="0"/>
          <w:marRight w:val="0"/>
          <w:marTop w:val="0"/>
          <w:marBottom w:val="0"/>
          <w:divBdr>
            <w:top w:val="none" w:sz="0" w:space="0" w:color="auto"/>
            <w:left w:val="none" w:sz="0" w:space="0" w:color="auto"/>
            <w:bottom w:val="none" w:sz="0" w:space="0" w:color="auto"/>
            <w:right w:val="none" w:sz="0" w:space="0" w:color="auto"/>
          </w:divBdr>
        </w:div>
        <w:div w:id="295990924">
          <w:marLeft w:val="0"/>
          <w:marRight w:val="0"/>
          <w:marTop w:val="0"/>
          <w:marBottom w:val="0"/>
          <w:divBdr>
            <w:top w:val="none" w:sz="0" w:space="0" w:color="auto"/>
            <w:left w:val="none" w:sz="0" w:space="0" w:color="auto"/>
            <w:bottom w:val="none" w:sz="0" w:space="0" w:color="auto"/>
            <w:right w:val="none" w:sz="0" w:space="0" w:color="auto"/>
          </w:divBdr>
          <w:divsChild>
            <w:div w:id="496463015">
              <w:marLeft w:val="0"/>
              <w:marRight w:val="0"/>
              <w:marTop w:val="0"/>
              <w:marBottom w:val="0"/>
              <w:divBdr>
                <w:top w:val="none" w:sz="0" w:space="0" w:color="auto"/>
                <w:left w:val="none" w:sz="0" w:space="0" w:color="auto"/>
                <w:bottom w:val="none" w:sz="0" w:space="0" w:color="auto"/>
                <w:right w:val="none" w:sz="0" w:space="0" w:color="auto"/>
              </w:divBdr>
            </w:div>
            <w:div w:id="806776923">
              <w:marLeft w:val="0"/>
              <w:marRight w:val="0"/>
              <w:marTop w:val="0"/>
              <w:marBottom w:val="0"/>
              <w:divBdr>
                <w:top w:val="none" w:sz="0" w:space="0" w:color="auto"/>
                <w:left w:val="none" w:sz="0" w:space="0" w:color="auto"/>
                <w:bottom w:val="none" w:sz="0" w:space="0" w:color="auto"/>
                <w:right w:val="none" w:sz="0" w:space="0" w:color="auto"/>
              </w:divBdr>
              <w:divsChild>
                <w:div w:id="2007855269">
                  <w:marLeft w:val="0"/>
                  <w:marRight w:val="0"/>
                  <w:marTop w:val="0"/>
                  <w:marBottom w:val="0"/>
                  <w:divBdr>
                    <w:top w:val="none" w:sz="0" w:space="0" w:color="auto"/>
                    <w:left w:val="none" w:sz="0" w:space="0" w:color="auto"/>
                    <w:bottom w:val="none" w:sz="0" w:space="0" w:color="auto"/>
                    <w:right w:val="none" w:sz="0" w:space="0" w:color="auto"/>
                  </w:divBdr>
                </w:div>
                <w:div w:id="528299971">
                  <w:marLeft w:val="0"/>
                  <w:marRight w:val="0"/>
                  <w:marTop w:val="0"/>
                  <w:marBottom w:val="0"/>
                  <w:divBdr>
                    <w:top w:val="none" w:sz="0" w:space="0" w:color="auto"/>
                    <w:left w:val="none" w:sz="0" w:space="0" w:color="auto"/>
                    <w:bottom w:val="none" w:sz="0" w:space="0" w:color="auto"/>
                    <w:right w:val="none" w:sz="0" w:space="0" w:color="auto"/>
                  </w:divBdr>
                </w:div>
                <w:div w:id="1210069020">
                  <w:marLeft w:val="0"/>
                  <w:marRight w:val="0"/>
                  <w:marTop w:val="0"/>
                  <w:marBottom w:val="0"/>
                  <w:divBdr>
                    <w:top w:val="none" w:sz="0" w:space="0" w:color="auto"/>
                    <w:left w:val="none" w:sz="0" w:space="0" w:color="auto"/>
                    <w:bottom w:val="none" w:sz="0" w:space="0" w:color="auto"/>
                    <w:right w:val="none" w:sz="0" w:space="0" w:color="auto"/>
                  </w:divBdr>
                </w:div>
              </w:divsChild>
            </w:div>
            <w:div w:id="260530790">
              <w:marLeft w:val="0"/>
              <w:marRight w:val="0"/>
              <w:marTop w:val="0"/>
              <w:marBottom w:val="0"/>
              <w:divBdr>
                <w:top w:val="none" w:sz="0" w:space="0" w:color="auto"/>
                <w:left w:val="none" w:sz="0" w:space="0" w:color="auto"/>
                <w:bottom w:val="none" w:sz="0" w:space="0" w:color="auto"/>
                <w:right w:val="none" w:sz="0" w:space="0" w:color="auto"/>
              </w:divBdr>
            </w:div>
            <w:div w:id="103353043">
              <w:marLeft w:val="0"/>
              <w:marRight w:val="0"/>
              <w:marTop w:val="0"/>
              <w:marBottom w:val="0"/>
              <w:divBdr>
                <w:top w:val="none" w:sz="0" w:space="0" w:color="auto"/>
                <w:left w:val="none" w:sz="0" w:space="0" w:color="auto"/>
                <w:bottom w:val="none" w:sz="0" w:space="0" w:color="auto"/>
                <w:right w:val="none" w:sz="0" w:space="0" w:color="auto"/>
              </w:divBdr>
            </w:div>
            <w:div w:id="117572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280492">
      <w:bodyDiv w:val="1"/>
      <w:marLeft w:val="0"/>
      <w:marRight w:val="0"/>
      <w:marTop w:val="0"/>
      <w:marBottom w:val="0"/>
      <w:divBdr>
        <w:top w:val="none" w:sz="0" w:space="0" w:color="auto"/>
        <w:left w:val="none" w:sz="0" w:space="0" w:color="auto"/>
        <w:bottom w:val="none" w:sz="0" w:space="0" w:color="auto"/>
        <w:right w:val="none" w:sz="0" w:space="0" w:color="auto"/>
      </w:divBdr>
      <w:divsChild>
        <w:div w:id="1750811982">
          <w:marLeft w:val="0"/>
          <w:marRight w:val="0"/>
          <w:marTop w:val="0"/>
          <w:marBottom w:val="0"/>
          <w:divBdr>
            <w:top w:val="none" w:sz="0" w:space="0" w:color="auto"/>
            <w:left w:val="none" w:sz="0" w:space="0" w:color="auto"/>
            <w:bottom w:val="none" w:sz="0" w:space="0" w:color="auto"/>
            <w:right w:val="none" w:sz="0" w:space="0" w:color="auto"/>
          </w:divBdr>
          <w:divsChild>
            <w:div w:id="602349512">
              <w:marLeft w:val="0"/>
              <w:marRight w:val="0"/>
              <w:marTop w:val="0"/>
              <w:marBottom w:val="0"/>
              <w:divBdr>
                <w:top w:val="none" w:sz="0" w:space="0" w:color="auto"/>
                <w:left w:val="none" w:sz="0" w:space="0" w:color="auto"/>
                <w:bottom w:val="none" w:sz="0" w:space="0" w:color="auto"/>
                <w:right w:val="none" w:sz="0" w:space="0" w:color="auto"/>
              </w:divBdr>
            </w:div>
          </w:divsChild>
        </w:div>
        <w:div w:id="1609239712">
          <w:marLeft w:val="0"/>
          <w:marRight w:val="0"/>
          <w:marTop w:val="0"/>
          <w:marBottom w:val="0"/>
          <w:divBdr>
            <w:top w:val="none" w:sz="0" w:space="0" w:color="auto"/>
            <w:left w:val="none" w:sz="0" w:space="0" w:color="auto"/>
            <w:bottom w:val="none" w:sz="0" w:space="0" w:color="auto"/>
            <w:right w:val="none" w:sz="0" w:space="0" w:color="auto"/>
          </w:divBdr>
          <w:divsChild>
            <w:div w:id="1989361830">
              <w:marLeft w:val="0"/>
              <w:marRight w:val="0"/>
              <w:marTop w:val="0"/>
              <w:marBottom w:val="0"/>
              <w:divBdr>
                <w:top w:val="none" w:sz="0" w:space="0" w:color="auto"/>
                <w:left w:val="none" w:sz="0" w:space="0" w:color="auto"/>
                <w:bottom w:val="none" w:sz="0" w:space="0" w:color="auto"/>
                <w:right w:val="none" w:sz="0" w:space="0" w:color="auto"/>
              </w:divBdr>
              <w:divsChild>
                <w:div w:id="18894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79680">
          <w:marLeft w:val="0"/>
          <w:marRight w:val="0"/>
          <w:marTop w:val="0"/>
          <w:marBottom w:val="0"/>
          <w:divBdr>
            <w:top w:val="none" w:sz="0" w:space="0" w:color="auto"/>
            <w:left w:val="none" w:sz="0" w:space="0" w:color="auto"/>
            <w:bottom w:val="none" w:sz="0" w:space="0" w:color="auto"/>
            <w:right w:val="none" w:sz="0" w:space="0" w:color="auto"/>
          </w:divBdr>
          <w:divsChild>
            <w:div w:id="1988430623">
              <w:marLeft w:val="0"/>
              <w:marRight w:val="0"/>
              <w:marTop w:val="0"/>
              <w:marBottom w:val="0"/>
              <w:divBdr>
                <w:top w:val="none" w:sz="0" w:space="0" w:color="auto"/>
                <w:left w:val="none" w:sz="0" w:space="0" w:color="auto"/>
                <w:bottom w:val="none" w:sz="0" w:space="0" w:color="auto"/>
                <w:right w:val="none" w:sz="0" w:space="0" w:color="auto"/>
              </w:divBdr>
              <w:divsChild>
                <w:div w:id="2123644905">
                  <w:marLeft w:val="0"/>
                  <w:marRight w:val="0"/>
                  <w:marTop w:val="0"/>
                  <w:marBottom w:val="0"/>
                  <w:divBdr>
                    <w:top w:val="none" w:sz="0" w:space="0" w:color="auto"/>
                    <w:left w:val="none" w:sz="0" w:space="0" w:color="auto"/>
                    <w:bottom w:val="none" w:sz="0" w:space="0" w:color="auto"/>
                    <w:right w:val="none" w:sz="0" w:space="0" w:color="auto"/>
                  </w:divBdr>
                  <w:divsChild>
                    <w:div w:id="926881863">
                      <w:marLeft w:val="0"/>
                      <w:marRight w:val="0"/>
                      <w:marTop w:val="0"/>
                      <w:marBottom w:val="0"/>
                      <w:divBdr>
                        <w:top w:val="none" w:sz="0" w:space="0" w:color="auto"/>
                        <w:left w:val="none" w:sz="0" w:space="0" w:color="auto"/>
                        <w:bottom w:val="none" w:sz="0" w:space="0" w:color="auto"/>
                        <w:right w:val="none" w:sz="0" w:space="0" w:color="auto"/>
                      </w:divBdr>
                    </w:div>
                    <w:div w:id="1851555329">
                      <w:marLeft w:val="0"/>
                      <w:marRight w:val="0"/>
                      <w:marTop w:val="0"/>
                      <w:marBottom w:val="0"/>
                      <w:divBdr>
                        <w:top w:val="none" w:sz="0" w:space="0" w:color="auto"/>
                        <w:left w:val="none" w:sz="0" w:space="0" w:color="auto"/>
                        <w:bottom w:val="none" w:sz="0" w:space="0" w:color="auto"/>
                        <w:right w:val="none" w:sz="0" w:space="0" w:color="auto"/>
                      </w:divBdr>
                    </w:div>
                    <w:div w:id="527328193">
                      <w:marLeft w:val="0"/>
                      <w:marRight w:val="0"/>
                      <w:marTop w:val="0"/>
                      <w:marBottom w:val="0"/>
                      <w:divBdr>
                        <w:top w:val="none" w:sz="0" w:space="0" w:color="auto"/>
                        <w:left w:val="none" w:sz="0" w:space="0" w:color="auto"/>
                        <w:bottom w:val="none" w:sz="0" w:space="0" w:color="auto"/>
                        <w:right w:val="none" w:sz="0" w:space="0" w:color="auto"/>
                      </w:divBdr>
                    </w:div>
                    <w:div w:id="133719254">
                      <w:marLeft w:val="0"/>
                      <w:marRight w:val="0"/>
                      <w:marTop w:val="0"/>
                      <w:marBottom w:val="0"/>
                      <w:divBdr>
                        <w:top w:val="none" w:sz="0" w:space="0" w:color="auto"/>
                        <w:left w:val="none" w:sz="0" w:space="0" w:color="auto"/>
                        <w:bottom w:val="none" w:sz="0" w:space="0" w:color="auto"/>
                        <w:right w:val="none" w:sz="0" w:space="0" w:color="auto"/>
                      </w:divBdr>
                    </w:div>
                    <w:div w:id="51081608">
                      <w:marLeft w:val="0"/>
                      <w:marRight w:val="0"/>
                      <w:marTop w:val="0"/>
                      <w:marBottom w:val="0"/>
                      <w:divBdr>
                        <w:top w:val="none" w:sz="0" w:space="0" w:color="auto"/>
                        <w:left w:val="none" w:sz="0" w:space="0" w:color="auto"/>
                        <w:bottom w:val="none" w:sz="0" w:space="0" w:color="auto"/>
                        <w:right w:val="none" w:sz="0" w:space="0" w:color="auto"/>
                      </w:divBdr>
                    </w:div>
                    <w:div w:id="588539662">
                      <w:marLeft w:val="0"/>
                      <w:marRight w:val="0"/>
                      <w:marTop w:val="0"/>
                      <w:marBottom w:val="0"/>
                      <w:divBdr>
                        <w:top w:val="none" w:sz="0" w:space="0" w:color="auto"/>
                        <w:left w:val="none" w:sz="0" w:space="0" w:color="auto"/>
                        <w:bottom w:val="none" w:sz="0" w:space="0" w:color="auto"/>
                        <w:right w:val="none" w:sz="0" w:space="0" w:color="auto"/>
                      </w:divBdr>
                    </w:div>
                    <w:div w:id="55243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9977">
          <w:marLeft w:val="0"/>
          <w:marRight w:val="0"/>
          <w:marTop w:val="0"/>
          <w:marBottom w:val="0"/>
          <w:divBdr>
            <w:top w:val="none" w:sz="0" w:space="0" w:color="auto"/>
            <w:left w:val="none" w:sz="0" w:space="0" w:color="auto"/>
            <w:bottom w:val="none" w:sz="0" w:space="0" w:color="auto"/>
            <w:right w:val="none" w:sz="0" w:space="0" w:color="auto"/>
          </w:divBdr>
          <w:divsChild>
            <w:div w:id="12381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1367836">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106457">
      <w:bodyDiv w:val="1"/>
      <w:marLeft w:val="0"/>
      <w:marRight w:val="0"/>
      <w:marTop w:val="0"/>
      <w:marBottom w:val="0"/>
      <w:divBdr>
        <w:top w:val="none" w:sz="0" w:space="0" w:color="auto"/>
        <w:left w:val="none" w:sz="0" w:space="0" w:color="auto"/>
        <w:bottom w:val="none" w:sz="0" w:space="0" w:color="auto"/>
        <w:right w:val="none" w:sz="0" w:space="0" w:color="auto"/>
      </w:divBdr>
      <w:divsChild>
        <w:div w:id="1880195054">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6094087">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4836648">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160417">
      <w:bodyDiv w:val="1"/>
      <w:marLeft w:val="0"/>
      <w:marRight w:val="0"/>
      <w:marTop w:val="0"/>
      <w:marBottom w:val="0"/>
      <w:divBdr>
        <w:top w:val="none" w:sz="0" w:space="0" w:color="auto"/>
        <w:left w:val="none" w:sz="0" w:space="0" w:color="auto"/>
        <w:bottom w:val="none" w:sz="0" w:space="0" w:color="auto"/>
        <w:right w:val="none" w:sz="0" w:space="0" w:color="auto"/>
      </w:divBdr>
      <w:divsChild>
        <w:div w:id="1938633995">
          <w:marLeft w:val="0"/>
          <w:marRight w:val="0"/>
          <w:marTop w:val="225"/>
          <w:marBottom w:val="0"/>
          <w:divBdr>
            <w:top w:val="none" w:sz="0" w:space="0" w:color="auto"/>
            <w:left w:val="none" w:sz="0" w:space="0" w:color="auto"/>
            <w:bottom w:val="none" w:sz="0" w:space="0" w:color="auto"/>
            <w:right w:val="none" w:sz="0" w:space="0" w:color="auto"/>
          </w:divBdr>
        </w:div>
      </w:divsChild>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469888">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386422">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7967870">
      <w:bodyDiv w:val="1"/>
      <w:marLeft w:val="0"/>
      <w:marRight w:val="0"/>
      <w:marTop w:val="0"/>
      <w:marBottom w:val="0"/>
      <w:divBdr>
        <w:top w:val="none" w:sz="0" w:space="0" w:color="auto"/>
        <w:left w:val="none" w:sz="0" w:space="0" w:color="auto"/>
        <w:bottom w:val="none" w:sz="0" w:space="0" w:color="auto"/>
        <w:right w:val="none" w:sz="0" w:space="0" w:color="auto"/>
      </w:divBdr>
      <w:divsChild>
        <w:div w:id="1457143115">
          <w:marLeft w:val="0"/>
          <w:marRight w:val="0"/>
          <w:marTop w:val="0"/>
          <w:marBottom w:val="0"/>
          <w:divBdr>
            <w:top w:val="none" w:sz="0" w:space="0" w:color="auto"/>
            <w:left w:val="none" w:sz="0" w:space="0" w:color="auto"/>
            <w:bottom w:val="none" w:sz="0" w:space="0" w:color="auto"/>
            <w:right w:val="none" w:sz="0" w:space="0" w:color="auto"/>
          </w:divBdr>
          <w:divsChild>
            <w:div w:id="1092124198">
              <w:marLeft w:val="0"/>
              <w:marRight w:val="0"/>
              <w:marTop w:val="0"/>
              <w:marBottom w:val="0"/>
              <w:divBdr>
                <w:top w:val="none" w:sz="0" w:space="0" w:color="auto"/>
                <w:left w:val="none" w:sz="0" w:space="0" w:color="auto"/>
                <w:bottom w:val="none" w:sz="0" w:space="0" w:color="auto"/>
                <w:right w:val="none" w:sz="0" w:space="0" w:color="auto"/>
              </w:divBdr>
              <w:divsChild>
                <w:div w:id="26334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17892">
          <w:marLeft w:val="0"/>
          <w:marRight w:val="0"/>
          <w:marTop w:val="0"/>
          <w:marBottom w:val="0"/>
          <w:divBdr>
            <w:top w:val="none" w:sz="0" w:space="0" w:color="auto"/>
            <w:left w:val="none" w:sz="0" w:space="0" w:color="auto"/>
            <w:bottom w:val="none" w:sz="0" w:space="0" w:color="auto"/>
            <w:right w:val="none" w:sz="0" w:space="0" w:color="auto"/>
          </w:divBdr>
          <w:divsChild>
            <w:div w:id="802583160">
              <w:marLeft w:val="0"/>
              <w:marRight w:val="0"/>
              <w:marTop w:val="0"/>
              <w:marBottom w:val="0"/>
              <w:divBdr>
                <w:top w:val="none" w:sz="0" w:space="0" w:color="auto"/>
                <w:left w:val="none" w:sz="0" w:space="0" w:color="auto"/>
                <w:bottom w:val="none" w:sz="0" w:space="0" w:color="auto"/>
                <w:right w:val="none" w:sz="0" w:space="0" w:color="auto"/>
              </w:divBdr>
              <w:divsChild>
                <w:div w:id="4836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64855">
          <w:marLeft w:val="0"/>
          <w:marRight w:val="0"/>
          <w:marTop w:val="0"/>
          <w:marBottom w:val="0"/>
          <w:divBdr>
            <w:top w:val="none" w:sz="0" w:space="0" w:color="auto"/>
            <w:left w:val="none" w:sz="0" w:space="0" w:color="auto"/>
            <w:bottom w:val="none" w:sz="0" w:space="0" w:color="auto"/>
            <w:right w:val="none" w:sz="0" w:space="0" w:color="auto"/>
          </w:divBdr>
          <w:divsChild>
            <w:div w:id="433281918">
              <w:marLeft w:val="0"/>
              <w:marRight w:val="0"/>
              <w:marTop w:val="0"/>
              <w:marBottom w:val="0"/>
              <w:divBdr>
                <w:top w:val="none" w:sz="0" w:space="0" w:color="auto"/>
                <w:left w:val="none" w:sz="0" w:space="0" w:color="auto"/>
                <w:bottom w:val="none" w:sz="0" w:space="0" w:color="auto"/>
                <w:right w:val="none" w:sz="0" w:space="0" w:color="auto"/>
              </w:divBdr>
              <w:divsChild>
                <w:div w:id="1982148398">
                  <w:marLeft w:val="0"/>
                  <w:marRight w:val="0"/>
                  <w:marTop w:val="0"/>
                  <w:marBottom w:val="0"/>
                  <w:divBdr>
                    <w:top w:val="none" w:sz="0" w:space="0" w:color="auto"/>
                    <w:left w:val="none" w:sz="0" w:space="0" w:color="auto"/>
                    <w:bottom w:val="none" w:sz="0" w:space="0" w:color="auto"/>
                    <w:right w:val="none" w:sz="0" w:space="0" w:color="auto"/>
                  </w:divBdr>
                  <w:divsChild>
                    <w:div w:id="1965622754">
                      <w:marLeft w:val="0"/>
                      <w:marRight w:val="0"/>
                      <w:marTop w:val="0"/>
                      <w:marBottom w:val="0"/>
                      <w:divBdr>
                        <w:top w:val="none" w:sz="0" w:space="0" w:color="auto"/>
                        <w:left w:val="none" w:sz="0" w:space="0" w:color="auto"/>
                        <w:bottom w:val="none" w:sz="0" w:space="0" w:color="auto"/>
                        <w:right w:val="none" w:sz="0" w:space="0" w:color="auto"/>
                      </w:divBdr>
                    </w:div>
                    <w:div w:id="1231890116">
                      <w:marLeft w:val="0"/>
                      <w:marRight w:val="0"/>
                      <w:marTop w:val="0"/>
                      <w:marBottom w:val="0"/>
                      <w:divBdr>
                        <w:top w:val="none" w:sz="0" w:space="0" w:color="auto"/>
                        <w:left w:val="none" w:sz="0" w:space="0" w:color="auto"/>
                        <w:bottom w:val="none" w:sz="0" w:space="0" w:color="auto"/>
                        <w:right w:val="none" w:sz="0" w:space="0" w:color="auto"/>
                      </w:divBdr>
                    </w:div>
                    <w:div w:id="1172377866">
                      <w:marLeft w:val="0"/>
                      <w:marRight w:val="0"/>
                      <w:marTop w:val="0"/>
                      <w:marBottom w:val="0"/>
                      <w:divBdr>
                        <w:top w:val="none" w:sz="0" w:space="0" w:color="auto"/>
                        <w:left w:val="none" w:sz="0" w:space="0" w:color="auto"/>
                        <w:bottom w:val="none" w:sz="0" w:space="0" w:color="auto"/>
                        <w:right w:val="none" w:sz="0" w:space="0" w:color="auto"/>
                      </w:divBdr>
                    </w:div>
                    <w:div w:id="708531805">
                      <w:marLeft w:val="0"/>
                      <w:marRight w:val="0"/>
                      <w:marTop w:val="0"/>
                      <w:marBottom w:val="0"/>
                      <w:divBdr>
                        <w:top w:val="none" w:sz="0" w:space="0" w:color="auto"/>
                        <w:left w:val="none" w:sz="0" w:space="0" w:color="auto"/>
                        <w:bottom w:val="none" w:sz="0" w:space="0" w:color="auto"/>
                        <w:right w:val="none" w:sz="0" w:space="0" w:color="auto"/>
                      </w:divBdr>
                    </w:div>
                    <w:div w:id="1281961341">
                      <w:marLeft w:val="0"/>
                      <w:marRight w:val="0"/>
                      <w:marTop w:val="0"/>
                      <w:marBottom w:val="0"/>
                      <w:divBdr>
                        <w:top w:val="none" w:sz="0" w:space="0" w:color="auto"/>
                        <w:left w:val="none" w:sz="0" w:space="0" w:color="auto"/>
                        <w:bottom w:val="none" w:sz="0" w:space="0" w:color="auto"/>
                        <w:right w:val="none" w:sz="0" w:space="0" w:color="auto"/>
                      </w:divBdr>
                    </w:div>
                    <w:div w:id="445200228">
                      <w:marLeft w:val="0"/>
                      <w:marRight w:val="0"/>
                      <w:marTop w:val="0"/>
                      <w:marBottom w:val="0"/>
                      <w:divBdr>
                        <w:top w:val="none" w:sz="0" w:space="0" w:color="auto"/>
                        <w:left w:val="none" w:sz="0" w:space="0" w:color="auto"/>
                        <w:bottom w:val="none" w:sz="0" w:space="0" w:color="auto"/>
                        <w:right w:val="none" w:sz="0" w:space="0" w:color="auto"/>
                      </w:divBdr>
                    </w:div>
                    <w:div w:id="12458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575732">
          <w:marLeft w:val="0"/>
          <w:marRight w:val="0"/>
          <w:marTop w:val="0"/>
          <w:marBottom w:val="0"/>
          <w:divBdr>
            <w:top w:val="none" w:sz="0" w:space="0" w:color="auto"/>
            <w:left w:val="none" w:sz="0" w:space="0" w:color="auto"/>
            <w:bottom w:val="none" w:sz="0" w:space="0" w:color="auto"/>
            <w:right w:val="none" w:sz="0" w:space="0" w:color="auto"/>
          </w:divBdr>
          <w:divsChild>
            <w:div w:id="136317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519024">
      <w:bodyDiv w:val="1"/>
      <w:marLeft w:val="0"/>
      <w:marRight w:val="0"/>
      <w:marTop w:val="0"/>
      <w:marBottom w:val="0"/>
      <w:divBdr>
        <w:top w:val="none" w:sz="0" w:space="0" w:color="auto"/>
        <w:left w:val="none" w:sz="0" w:space="0" w:color="auto"/>
        <w:bottom w:val="none" w:sz="0" w:space="0" w:color="auto"/>
        <w:right w:val="none" w:sz="0" w:space="0" w:color="auto"/>
      </w:divBdr>
      <w:divsChild>
        <w:div w:id="916789817">
          <w:marLeft w:val="0"/>
          <w:marRight w:val="0"/>
          <w:marTop w:val="225"/>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8328287">
      <w:bodyDiv w:val="1"/>
      <w:marLeft w:val="0"/>
      <w:marRight w:val="0"/>
      <w:marTop w:val="0"/>
      <w:marBottom w:val="0"/>
      <w:divBdr>
        <w:top w:val="none" w:sz="0" w:space="0" w:color="auto"/>
        <w:left w:val="none" w:sz="0" w:space="0" w:color="auto"/>
        <w:bottom w:val="none" w:sz="0" w:space="0" w:color="auto"/>
        <w:right w:val="none" w:sz="0" w:space="0" w:color="auto"/>
      </w:divBdr>
      <w:divsChild>
        <w:div w:id="991953093">
          <w:marLeft w:val="0"/>
          <w:marRight w:val="0"/>
          <w:marTop w:val="225"/>
          <w:marBottom w:val="0"/>
          <w:divBdr>
            <w:top w:val="none" w:sz="0" w:space="0" w:color="auto"/>
            <w:left w:val="none" w:sz="0" w:space="0" w:color="auto"/>
            <w:bottom w:val="none" w:sz="0" w:space="0" w:color="auto"/>
            <w:right w:val="none" w:sz="0" w:space="0" w:color="auto"/>
          </w:divBdr>
        </w:div>
      </w:divsChild>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198831">
      <w:bodyDiv w:val="1"/>
      <w:marLeft w:val="0"/>
      <w:marRight w:val="0"/>
      <w:marTop w:val="0"/>
      <w:marBottom w:val="0"/>
      <w:divBdr>
        <w:top w:val="none" w:sz="0" w:space="0" w:color="auto"/>
        <w:left w:val="none" w:sz="0" w:space="0" w:color="auto"/>
        <w:bottom w:val="none" w:sz="0" w:space="0" w:color="auto"/>
        <w:right w:val="none" w:sz="0" w:space="0" w:color="auto"/>
      </w:divBdr>
      <w:divsChild>
        <w:div w:id="1534462650">
          <w:marLeft w:val="0"/>
          <w:marRight w:val="0"/>
          <w:marTop w:val="0"/>
          <w:marBottom w:val="0"/>
          <w:divBdr>
            <w:top w:val="none" w:sz="0" w:space="0" w:color="auto"/>
            <w:left w:val="none" w:sz="0" w:space="0" w:color="auto"/>
            <w:bottom w:val="none" w:sz="0" w:space="0" w:color="auto"/>
            <w:right w:val="none" w:sz="0" w:space="0" w:color="auto"/>
          </w:divBdr>
        </w:div>
        <w:div w:id="408310685">
          <w:marLeft w:val="0"/>
          <w:marRight w:val="0"/>
          <w:marTop w:val="0"/>
          <w:marBottom w:val="0"/>
          <w:divBdr>
            <w:top w:val="none" w:sz="0" w:space="0" w:color="auto"/>
            <w:left w:val="none" w:sz="0" w:space="0" w:color="auto"/>
            <w:bottom w:val="none" w:sz="0" w:space="0" w:color="auto"/>
            <w:right w:val="none" w:sz="0" w:space="0" w:color="auto"/>
          </w:divBdr>
        </w:div>
        <w:div w:id="1200780920">
          <w:marLeft w:val="0"/>
          <w:marRight w:val="0"/>
          <w:marTop w:val="0"/>
          <w:marBottom w:val="0"/>
          <w:divBdr>
            <w:top w:val="none" w:sz="0" w:space="0" w:color="auto"/>
            <w:left w:val="none" w:sz="0" w:space="0" w:color="auto"/>
            <w:bottom w:val="none" w:sz="0" w:space="0" w:color="auto"/>
            <w:right w:val="none" w:sz="0" w:space="0" w:color="auto"/>
          </w:divBdr>
        </w:div>
        <w:div w:id="2064671672">
          <w:marLeft w:val="0"/>
          <w:marRight w:val="0"/>
          <w:marTop w:val="0"/>
          <w:marBottom w:val="0"/>
          <w:divBdr>
            <w:top w:val="none" w:sz="0" w:space="0" w:color="auto"/>
            <w:left w:val="none" w:sz="0" w:space="0" w:color="auto"/>
            <w:bottom w:val="none" w:sz="0" w:space="0" w:color="auto"/>
            <w:right w:val="none" w:sz="0" w:space="0" w:color="auto"/>
          </w:divBdr>
        </w:div>
        <w:div w:id="760415892">
          <w:marLeft w:val="0"/>
          <w:marRight w:val="0"/>
          <w:marTop w:val="0"/>
          <w:marBottom w:val="0"/>
          <w:divBdr>
            <w:top w:val="none" w:sz="0" w:space="0" w:color="auto"/>
            <w:left w:val="none" w:sz="0" w:space="0" w:color="auto"/>
            <w:bottom w:val="none" w:sz="0" w:space="0" w:color="auto"/>
            <w:right w:val="none" w:sz="0" w:space="0" w:color="auto"/>
          </w:divBdr>
        </w:div>
        <w:div w:id="1426069719">
          <w:marLeft w:val="0"/>
          <w:marRight w:val="0"/>
          <w:marTop w:val="0"/>
          <w:marBottom w:val="0"/>
          <w:divBdr>
            <w:top w:val="none" w:sz="0" w:space="0" w:color="auto"/>
            <w:left w:val="none" w:sz="0" w:space="0" w:color="auto"/>
            <w:bottom w:val="none" w:sz="0" w:space="0" w:color="auto"/>
            <w:right w:val="none" w:sz="0" w:space="0" w:color="auto"/>
          </w:divBdr>
        </w:div>
        <w:div w:id="32120539">
          <w:marLeft w:val="0"/>
          <w:marRight w:val="0"/>
          <w:marTop w:val="0"/>
          <w:marBottom w:val="0"/>
          <w:divBdr>
            <w:top w:val="none" w:sz="0" w:space="0" w:color="auto"/>
            <w:left w:val="none" w:sz="0" w:space="0" w:color="auto"/>
            <w:bottom w:val="none" w:sz="0" w:space="0" w:color="auto"/>
            <w:right w:val="none" w:sz="0" w:space="0" w:color="auto"/>
          </w:divBdr>
        </w:div>
        <w:div w:id="1120224922">
          <w:marLeft w:val="0"/>
          <w:marRight w:val="0"/>
          <w:marTop w:val="0"/>
          <w:marBottom w:val="0"/>
          <w:divBdr>
            <w:top w:val="none" w:sz="0" w:space="0" w:color="auto"/>
            <w:left w:val="none" w:sz="0" w:space="0" w:color="auto"/>
            <w:bottom w:val="none" w:sz="0" w:space="0" w:color="auto"/>
            <w:right w:val="none" w:sz="0" w:space="0" w:color="auto"/>
          </w:divBdr>
        </w:div>
        <w:div w:id="251476251">
          <w:marLeft w:val="0"/>
          <w:marRight w:val="0"/>
          <w:marTop w:val="0"/>
          <w:marBottom w:val="0"/>
          <w:divBdr>
            <w:top w:val="none" w:sz="0" w:space="0" w:color="auto"/>
            <w:left w:val="none" w:sz="0" w:space="0" w:color="auto"/>
            <w:bottom w:val="none" w:sz="0" w:space="0" w:color="auto"/>
            <w:right w:val="none" w:sz="0" w:space="0" w:color="auto"/>
          </w:divBdr>
        </w:div>
        <w:div w:id="1252081505">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8396078">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3330018">
      <w:bodyDiv w:val="1"/>
      <w:marLeft w:val="0"/>
      <w:marRight w:val="0"/>
      <w:marTop w:val="0"/>
      <w:marBottom w:val="0"/>
      <w:divBdr>
        <w:top w:val="none" w:sz="0" w:space="0" w:color="auto"/>
        <w:left w:val="none" w:sz="0" w:space="0" w:color="auto"/>
        <w:bottom w:val="none" w:sz="0" w:space="0" w:color="auto"/>
        <w:right w:val="none" w:sz="0" w:space="0" w:color="auto"/>
      </w:divBdr>
      <w:divsChild>
        <w:div w:id="1578513209">
          <w:marLeft w:val="0"/>
          <w:marRight w:val="0"/>
          <w:marTop w:val="0"/>
          <w:marBottom w:val="0"/>
          <w:divBdr>
            <w:top w:val="none" w:sz="0" w:space="0" w:color="auto"/>
            <w:left w:val="none" w:sz="0" w:space="0" w:color="auto"/>
            <w:bottom w:val="none" w:sz="0" w:space="0" w:color="auto"/>
            <w:right w:val="none" w:sz="0" w:space="0" w:color="auto"/>
          </w:divBdr>
          <w:divsChild>
            <w:div w:id="412894341">
              <w:marLeft w:val="0"/>
              <w:marRight w:val="0"/>
              <w:marTop w:val="0"/>
              <w:marBottom w:val="0"/>
              <w:divBdr>
                <w:top w:val="none" w:sz="0" w:space="0" w:color="auto"/>
                <w:left w:val="none" w:sz="0" w:space="0" w:color="auto"/>
                <w:bottom w:val="none" w:sz="0" w:space="0" w:color="auto"/>
                <w:right w:val="none" w:sz="0" w:space="0" w:color="auto"/>
              </w:divBdr>
            </w:div>
          </w:divsChild>
        </w:div>
        <w:div w:id="1124929339">
          <w:marLeft w:val="0"/>
          <w:marRight w:val="0"/>
          <w:marTop w:val="0"/>
          <w:marBottom w:val="0"/>
          <w:divBdr>
            <w:top w:val="none" w:sz="0" w:space="0" w:color="auto"/>
            <w:left w:val="none" w:sz="0" w:space="0" w:color="auto"/>
            <w:bottom w:val="none" w:sz="0" w:space="0" w:color="auto"/>
            <w:right w:val="none" w:sz="0" w:space="0" w:color="auto"/>
          </w:divBdr>
          <w:divsChild>
            <w:div w:id="1531798444">
              <w:marLeft w:val="0"/>
              <w:marRight w:val="0"/>
              <w:marTop w:val="0"/>
              <w:marBottom w:val="0"/>
              <w:divBdr>
                <w:top w:val="none" w:sz="0" w:space="0" w:color="auto"/>
                <w:left w:val="none" w:sz="0" w:space="0" w:color="auto"/>
                <w:bottom w:val="none" w:sz="0" w:space="0" w:color="auto"/>
                <w:right w:val="none" w:sz="0" w:space="0" w:color="auto"/>
              </w:divBdr>
              <w:divsChild>
                <w:div w:id="159825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32002">
          <w:marLeft w:val="0"/>
          <w:marRight w:val="0"/>
          <w:marTop w:val="0"/>
          <w:marBottom w:val="0"/>
          <w:divBdr>
            <w:top w:val="none" w:sz="0" w:space="0" w:color="auto"/>
            <w:left w:val="none" w:sz="0" w:space="0" w:color="auto"/>
            <w:bottom w:val="none" w:sz="0" w:space="0" w:color="auto"/>
            <w:right w:val="none" w:sz="0" w:space="0" w:color="auto"/>
          </w:divBdr>
          <w:divsChild>
            <w:div w:id="568884020">
              <w:marLeft w:val="0"/>
              <w:marRight w:val="0"/>
              <w:marTop w:val="0"/>
              <w:marBottom w:val="0"/>
              <w:divBdr>
                <w:top w:val="none" w:sz="0" w:space="0" w:color="auto"/>
                <w:left w:val="none" w:sz="0" w:space="0" w:color="auto"/>
                <w:bottom w:val="none" w:sz="0" w:space="0" w:color="auto"/>
                <w:right w:val="none" w:sz="0" w:space="0" w:color="auto"/>
              </w:divBdr>
              <w:divsChild>
                <w:div w:id="615019179">
                  <w:marLeft w:val="0"/>
                  <w:marRight w:val="0"/>
                  <w:marTop w:val="0"/>
                  <w:marBottom w:val="0"/>
                  <w:divBdr>
                    <w:top w:val="none" w:sz="0" w:space="0" w:color="auto"/>
                    <w:left w:val="none" w:sz="0" w:space="0" w:color="auto"/>
                    <w:bottom w:val="none" w:sz="0" w:space="0" w:color="auto"/>
                    <w:right w:val="none" w:sz="0" w:space="0" w:color="auto"/>
                  </w:divBdr>
                  <w:divsChild>
                    <w:div w:id="1593708154">
                      <w:marLeft w:val="0"/>
                      <w:marRight w:val="0"/>
                      <w:marTop w:val="0"/>
                      <w:marBottom w:val="0"/>
                      <w:divBdr>
                        <w:top w:val="none" w:sz="0" w:space="0" w:color="auto"/>
                        <w:left w:val="none" w:sz="0" w:space="0" w:color="auto"/>
                        <w:bottom w:val="none" w:sz="0" w:space="0" w:color="auto"/>
                        <w:right w:val="none" w:sz="0" w:space="0" w:color="auto"/>
                      </w:divBdr>
                    </w:div>
                    <w:div w:id="2106270734">
                      <w:marLeft w:val="0"/>
                      <w:marRight w:val="0"/>
                      <w:marTop w:val="0"/>
                      <w:marBottom w:val="0"/>
                      <w:divBdr>
                        <w:top w:val="none" w:sz="0" w:space="0" w:color="auto"/>
                        <w:left w:val="none" w:sz="0" w:space="0" w:color="auto"/>
                        <w:bottom w:val="none" w:sz="0" w:space="0" w:color="auto"/>
                        <w:right w:val="none" w:sz="0" w:space="0" w:color="auto"/>
                      </w:divBdr>
                    </w:div>
                    <w:div w:id="874119739">
                      <w:marLeft w:val="0"/>
                      <w:marRight w:val="0"/>
                      <w:marTop w:val="0"/>
                      <w:marBottom w:val="0"/>
                      <w:divBdr>
                        <w:top w:val="none" w:sz="0" w:space="0" w:color="auto"/>
                        <w:left w:val="none" w:sz="0" w:space="0" w:color="auto"/>
                        <w:bottom w:val="none" w:sz="0" w:space="0" w:color="auto"/>
                        <w:right w:val="none" w:sz="0" w:space="0" w:color="auto"/>
                      </w:divBdr>
                    </w:div>
                    <w:div w:id="202598820">
                      <w:marLeft w:val="0"/>
                      <w:marRight w:val="0"/>
                      <w:marTop w:val="0"/>
                      <w:marBottom w:val="0"/>
                      <w:divBdr>
                        <w:top w:val="none" w:sz="0" w:space="0" w:color="auto"/>
                        <w:left w:val="none" w:sz="0" w:space="0" w:color="auto"/>
                        <w:bottom w:val="none" w:sz="0" w:space="0" w:color="auto"/>
                        <w:right w:val="none" w:sz="0" w:space="0" w:color="auto"/>
                      </w:divBdr>
                    </w:div>
                    <w:div w:id="14289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205552">
          <w:marLeft w:val="0"/>
          <w:marRight w:val="0"/>
          <w:marTop w:val="0"/>
          <w:marBottom w:val="0"/>
          <w:divBdr>
            <w:top w:val="none" w:sz="0" w:space="0" w:color="auto"/>
            <w:left w:val="none" w:sz="0" w:space="0" w:color="auto"/>
            <w:bottom w:val="none" w:sz="0" w:space="0" w:color="auto"/>
            <w:right w:val="none" w:sz="0" w:space="0" w:color="auto"/>
          </w:divBdr>
          <w:divsChild>
            <w:div w:id="1995254433">
              <w:marLeft w:val="0"/>
              <w:marRight w:val="0"/>
              <w:marTop w:val="0"/>
              <w:marBottom w:val="0"/>
              <w:divBdr>
                <w:top w:val="none" w:sz="0" w:space="0" w:color="auto"/>
                <w:left w:val="none" w:sz="0" w:space="0" w:color="auto"/>
                <w:bottom w:val="none" w:sz="0" w:space="0" w:color="auto"/>
                <w:right w:val="none" w:sz="0" w:space="0" w:color="auto"/>
              </w:divBdr>
              <w:divsChild>
                <w:div w:id="58939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7765574">
      <w:bodyDiv w:val="1"/>
      <w:marLeft w:val="0"/>
      <w:marRight w:val="0"/>
      <w:marTop w:val="0"/>
      <w:marBottom w:val="0"/>
      <w:divBdr>
        <w:top w:val="none" w:sz="0" w:space="0" w:color="auto"/>
        <w:left w:val="none" w:sz="0" w:space="0" w:color="auto"/>
        <w:bottom w:val="none" w:sz="0" w:space="0" w:color="auto"/>
        <w:right w:val="none" w:sz="0" w:space="0" w:color="auto"/>
      </w:divBdr>
    </w:div>
    <w:div w:id="187841950">
      <w:bodyDiv w:val="1"/>
      <w:marLeft w:val="0"/>
      <w:marRight w:val="0"/>
      <w:marTop w:val="0"/>
      <w:marBottom w:val="0"/>
      <w:divBdr>
        <w:top w:val="none" w:sz="0" w:space="0" w:color="auto"/>
        <w:left w:val="none" w:sz="0" w:space="0" w:color="auto"/>
        <w:bottom w:val="none" w:sz="0" w:space="0" w:color="auto"/>
        <w:right w:val="none" w:sz="0" w:space="0" w:color="auto"/>
      </w:divBdr>
      <w:divsChild>
        <w:div w:id="300691531">
          <w:marLeft w:val="0"/>
          <w:marRight w:val="0"/>
          <w:marTop w:val="0"/>
          <w:marBottom w:val="0"/>
          <w:divBdr>
            <w:top w:val="none" w:sz="0" w:space="0" w:color="auto"/>
            <w:left w:val="none" w:sz="0" w:space="0" w:color="auto"/>
            <w:bottom w:val="none" w:sz="0" w:space="0" w:color="auto"/>
            <w:right w:val="none" w:sz="0" w:space="0" w:color="auto"/>
          </w:divBdr>
          <w:divsChild>
            <w:div w:id="748963299">
              <w:marLeft w:val="0"/>
              <w:marRight w:val="0"/>
              <w:marTop w:val="0"/>
              <w:marBottom w:val="0"/>
              <w:divBdr>
                <w:top w:val="none" w:sz="0" w:space="0" w:color="auto"/>
                <w:left w:val="none" w:sz="0" w:space="0" w:color="auto"/>
                <w:bottom w:val="none" w:sz="0" w:space="0" w:color="auto"/>
                <w:right w:val="none" w:sz="0" w:space="0" w:color="auto"/>
              </w:divBdr>
            </w:div>
          </w:divsChild>
        </w:div>
        <w:div w:id="1251934742">
          <w:marLeft w:val="0"/>
          <w:marRight w:val="0"/>
          <w:marTop w:val="0"/>
          <w:marBottom w:val="0"/>
          <w:divBdr>
            <w:top w:val="none" w:sz="0" w:space="0" w:color="auto"/>
            <w:left w:val="none" w:sz="0" w:space="0" w:color="auto"/>
            <w:bottom w:val="none" w:sz="0" w:space="0" w:color="auto"/>
            <w:right w:val="none" w:sz="0" w:space="0" w:color="auto"/>
          </w:divBdr>
          <w:divsChild>
            <w:div w:id="1638802813">
              <w:marLeft w:val="0"/>
              <w:marRight w:val="0"/>
              <w:marTop w:val="0"/>
              <w:marBottom w:val="0"/>
              <w:divBdr>
                <w:top w:val="none" w:sz="0" w:space="0" w:color="auto"/>
                <w:left w:val="none" w:sz="0" w:space="0" w:color="auto"/>
                <w:bottom w:val="none" w:sz="0" w:space="0" w:color="auto"/>
                <w:right w:val="none" w:sz="0" w:space="0" w:color="auto"/>
              </w:divBdr>
              <w:divsChild>
                <w:div w:id="112769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352392">
      <w:bodyDiv w:val="1"/>
      <w:marLeft w:val="0"/>
      <w:marRight w:val="0"/>
      <w:marTop w:val="0"/>
      <w:marBottom w:val="0"/>
      <w:divBdr>
        <w:top w:val="none" w:sz="0" w:space="0" w:color="auto"/>
        <w:left w:val="none" w:sz="0" w:space="0" w:color="auto"/>
        <w:bottom w:val="none" w:sz="0" w:space="0" w:color="auto"/>
        <w:right w:val="none" w:sz="0" w:space="0" w:color="auto"/>
      </w:divBdr>
      <w:divsChild>
        <w:div w:id="186985209">
          <w:marLeft w:val="0"/>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1947134">
      <w:bodyDiv w:val="1"/>
      <w:marLeft w:val="0"/>
      <w:marRight w:val="0"/>
      <w:marTop w:val="0"/>
      <w:marBottom w:val="0"/>
      <w:divBdr>
        <w:top w:val="none" w:sz="0" w:space="0" w:color="auto"/>
        <w:left w:val="none" w:sz="0" w:space="0" w:color="auto"/>
        <w:bottom w:val="none" w:sz="0" w:space="0" w:color="auto"/>
        <w:right w:val="none" w:sz="0" w:space="0" w:color="auto"/>
      </w:divBdr>
      <w:divsChild>
        <w:div w:id="1578323533">
          <w:marLeft w:val="0"/>
          <w:marRight w:val="0"/>
          <w:marTop w:val="225"/>
          <w:marBottom w:val="0"/>
          <w:divBdr>
            <w:top w:val="none" w:sz="0" w:space="0" w:color="auto"/>
            <w:left w:val="none" w:sz="0" w:space="0" w:color="auto"/>
            <w:bottom w:val="none" w:sz="0" w:space="0" w:color="auto"/>
            <w:right w:val="none" w:sz="0" w:space="0" w:color="auto"/>
          </w:divBdr>
        </w:div>
      </w:divsChild>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120844">
      <w:bodyDiv w:val="1"/>
      <w:marLeft w:val="0"/>
      <w:marRight w:val="0"/>
      <w:marTop w:val="0"/>
      <w:marBottom w:val="0"/>
      <w:divBdr>
        <w:top w:val="none" w:sz="0" w:space="0" w:color="auto"/>
        <w:left w:val="none" w:sz="0" w:space="0" w:color="auto"/>
        <w:bottom w:val="none" w:sz="0" w:space="0" w:color="auto"/>
        <w:right w:val="none" w:sz="0" w:space="0" w:color="auto"/>
      </w:divBdr>
      <w:divsChild>
        <w:div w:id="79299071">
          <w:marLeft w:val="0"/>
          <w:marRight w:val="0"/>
          <w:marTop w:val="0"/>
          <w:marBottom w:val="0"/>
          <w:divBdr>
            <w:top w:val="none" w:sz="0" w:space="0" w:color="auto"/>
            <w:left w:val="none" w:sz="0" w:space="0" w:color="auto"/>
            <w:bottom w:val="none" w:sz="0" w:space="0" w:color="auto"/>
            <w:right w:val="none" w:sz="0" w:space="0" w:color="auto"/>
          </w:divBdr>
          <w:divsChild>
            <w:div w:id="199317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5439167">
      <w:bodyDiv w:val="1"/>
      <w:marLeft w:val="0"/>
      <w:marRight w:val="0"/>
      <w:marTop w:val="0"/>
      <w:marBottom w:val="0"/>
      <w:divBdr>
        <w:top w:val="none" w:sz="0" w:space="0" w:color="auto"/>
        <w:left w:val="none" w:sz="0" w:space="0" w:color="auto"/>
        <w:bottom w:val="none" w:sz="0" w:space="0" w:color="auto"/>
        <w:right w:val="none" w:sz="0" w:space="0" w:color="auto"/>
      </w:divBdr>
      <w:divsChild>
        <w:div w:id="388304253">
          <w:marLeft w:val="0"/>
          <w:marRight w:val="0"/>
          <w:marTop w:val="225"/>
          <w:marBottom w:val="0"/>
          <w:divBdr>
            <w:top w:val="none" w:sz="0" w:space="0" w:color="auto"/>
            <w:left w:val="none" w:sz="0" w:space="0" w:color="auto"/>
            <w:bottom w:val="none" w:sz="0" w:space="0" w:color="auto"/>
            <w:right w:val="none" w:sz="0" w:space="0" w:color="auto"/>
          </w:divBdr>
        </w:div>
        <w:div w:id="231547903">
          <w:marLeft w:val="0"/>
          <w:marRight w:val="0"/>
          <w:marTop w:val="225"/>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7211471">
      <w:bodyDiv w:val="1"/>
      <w:marLeft w:val="0"/>
      <w:marRight w:val="0"/>
      <w:marTop w:val="0"/>
      <w:marBottom w:val="0"/>
      <w:divBdr>
        <w:top w:val="none" w:sz="0" w:space="0" w:color="auto"/>
        <w:left w:val="none" w:sz="0" w:space="0" w:color="auto"/>
        <w:bottom w:val="none" w:sz="0" w:space="0" w:color="auto"/>
        <w:right w:val="none" w:sz="0" w:space="0" w:color="auto"/>
      </w:divBdr>
      <w:divsChild>
        <w:div w:id="475492774">
          <w:marLeft w:val="0"/>
          <w:marRight w:val="0"/>
          <w:marTop w:val="0"/>
          <w:marBottom w:val="0"/>
          <w:divBdr>
            <w:top w:val="none" w:sz="0" w:space="0" w:color="auto"/>
            <w:left w:val="none" w:sz="0" w:space="0" w:color="auto"/>
            <w:bottom w:val="none" w:sz="0" w:space="0" w:color="auto"/>
            <w:right w:val="none" w:sz="0" w:space="0" w:color="auto"/>
          </w:divBdr>
          <w:divsChild>
            <w:div w:id="764036555">
              <w:marLeft w:val="0"/>
              <w:marRight w:val="0"/>
              <w:marTop w:val="0"/>
              <w:marBottom w:val="0"/>
              <w:divBdr>
                <w:top w:val="none" w:sz="0" w:space="0" w:color="auto"/>
                <w:left w:val="none" w:sz="0" w:space="0" w:color="auto"/>
                <w:bottom w:val="none" w:sz="0" w:space="0" w:color="auto"/>
                <w:right w:val="none" w:sz="0" w:space="0" w:color="auto"/>
              </w:divBdr>
            </w:div>
          </w:divsChild>
        </w:div>
        <w:div w:id="1136290823">
          <w:marLeft w:val="0"/>
          <w:marRight w:val="0"/>
          <w:marTop w:val="225"/>
          <w:marBottom w:val="0"/>
          <w:divBdr>
            <w:top w:val="none" w:sz="0" w:space="0" w:color="auto"/>
            <w:left w:val="none" w:sz="0" w:space="0" w:color="auto"/>
            <w:bottom w:val="none" w:sz="0" w:space="0" w:color="auto"/>
            <w:right w:val="none" w:sz="0" w:space="0" w:color="auto"/>
          </w:divBdr>
        </w:div>
      </w:divsChild>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0945776">
      <w:bodyDiv w:val="1"/>
      <w:marLeft w:val="0"/>
      <w:marRight w:val="0"/>
      <w:marTop w:val="0"/>
      <w:marBottom w:val="0"/>
      <w:divBdr>
        <w:top w:val="none" w:sz="0" w:space="0" w:color="auto"/>
        <w:left w:val="none" w:sz="0" w:space="0" w:color="auto"/>
        <w:bottom w:val="none" w:sz="0" w:space="0" w:color="auto"/>
        <w:right w:val="none" w:sz="0" w:space="0" w:color="auto"/>
      </w:divBdr>
      <w:divsChild>
        <w:div w:id="974020415">
          <w:marLeft w:val="0"/>
          <w:marRight w:val="0"/>
          <w:marTop w:val="225"/>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365265">
      <w:bodyDiv w:val="1"/>
      <w:marLeft w:val="0"/>
      <w:marRight w:val="0"/>
      <w:marTop w:val="0"/>
      <w:marBottom w:val="0"/>
      <w:divBdr>
        <w:top w:val="none" w:sz="0" w:space="0" w:color="auto"/>
        <w:left w:val="none" w:sz="0" w:space="0" w:color="auto"/>
        <w:bottom w:val="none" w:sz="0" w:space="0" w:color="auto"/>
        <w:right w:val="none" w:sz="0" w:space="0" w:color="auto"/>
      </w:divBdr>
      <w:divsChild>
        <w:div w:id="18035769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746393">
              <w:marLeft w:val="0"/>
              <w:marRight w:val="0"/>
              <w:marTop w:val="0"/>
              <w:marBottom w:val="0"/>
              <w:divBdr>
                <w:top w:val="none" w:sz="0" w:space="0" w:color="auto"/>
                <w:left w:val="none" w:sz="0" w:space="0" w:color="auto"/>
                <w:bottom w:val="none" w:sz="0" w:space="0" w:color="auto"/>
                <w:right w:val="none" w:sz="0" w:space="0" w:color="auto"/>
              </w:divBdr>
              <w:divsChild>
                <w:div w:id="1679231064">
                  <w:marLeft w:val="0"/>
                  <w:marRight w:val="0"/>
                  <w:marTop w:val="0"/>
                  <w:marBottom w:val="0"/>
                  <w:divBdr>
                    <w:top w:val="none" w:sz="0" w:space="0" w:color="auto"/>
                    <w:left w:val="none" w:sz="0" w:space="0" w:color="auto"/>
                    <w:bottom w:val="none" w:sz="0" w:space="0" w:color="auto"/>
                    <w:right w:val="none" w:sz="0" w:space="0" w:color="auto"/>
                  </w:divBdr>
                  <w:divsChild>
                    <w:div w:id="15442525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9478258">
                          <w:marLeft w:val="0"/>
                          <w:marRight w:val="0"/>
                          <w:marTop w:val="0"/>
                          <w:marBottom w:val="0"/>
                          <w:divBdr>
                            <w:top w:val="none" w:sz="0" w:space="0" w:color="auto"/>
                            <w:left w:val="none" w:sz="0" w:space="0" w:color="auto"/>
                            <w:bottom w:val="none" w:sz="0" w:space="0" w:color="auto"/>
                            <w:right w:val="none" w:sz="0" w:space="0" w:color="auto"/>
                          </w:divBdr>
                          <w:divsChild>
                            <w:div w:id="101858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45673">
      <w:bodyDiv w:val="1"/>
      <w:marLeft w:val="0"/>
      <w:marRight w:val="0"/>
      <w:marTop w:val="0"/>
      <w:marBottom w:val="0"/>
      <w:divBdr>
        <w:top w:val="none" w:sz="0" w:space="0" w:color="auto"/>
        <w:left w:val="none" w:sz="0" w:space="0" w:color="auto"/>
        <w:bottom w:val="none" w:sz="0" w:space="0" w:color="auto"/>
        <w:right w:val="none" w:sz="0" w:space="0" w:color="auto"/>
      </w:divBdr>
      <w:divsChild>
        <w:div w:id="138884065">
          <w:marLeft w:val="0"/>
          <w:marRight w:val="0"/>
          <w:marTop w:val="0"/>
          <w:marBottom w:val="0"/>
          <w:divBdr>
            <w:top w:val="none" w:sz="0" w:space="0" w:color="auto"/>
            <w:left w:val="none" w:sz="0" w:space="0" w:color="auto"/>
            <w:bottom w:val="none" w:sz="0" w:space="0" w:color="auto"/>
            <w:right w:val="none" w:sz="0" w:space="0" w:color="auto"/>
          </w:divBdr>
          <w:divsChild>
            <w:div w:id="461657498">
              <w:marLeft w:val="0"/>
              <w:marRight w:val="0"/>
              <w:marTop w:val="0"/>
              <w:marBottom w:val="0"/>
              <w:divBdr>
                <w:top w:val="none" w:sz="0" w:space="0" w:color="auto"/>
                <w:left w:val="none" w:sz="0" w:space="0" w:color="auto"/>
                <w:bottom w:val="none" w:sz="0" w:space="0" w:color="auto"/>
                <w:right w:val="none" w:sz="0" w:space="0" w:color="auto"/>
              </w:divBdr>
            </w:div>
          </w:divsChild>
        </w:div>
        <w:div w:id="1041367115">
          <w:marLeft w:val="0"/>
          <w:marRight w:val="0"/>
          <w:marTop w:val="0"/>
          <w:marBottom w:val="0"/>
          <w:divBdr>
            <w:top w:val="none" w:sz="0" w:space="0" w:color="auto"/>
            <w:left w:val="none" w:sz="0" w:space="0" w:color="auto"/>
            <w:bottom w:val="none" w:sz="0" w:space="0" w:color="auto"/>
            <w:right w:val="none" w:sz="0" w:space="0" w:color="auto"/>
          </w:divBdr>
        </w:div>
        <w:div w:id="704599764">
          <w:marLeft w:val="0"/>
          <w:marRight w:val="0"/>
          <w:marTop w:val="0"/>
          <w:marBottom w:val="0"/>
          <w:divBdr>
            <w:top w:val="none" w:sz="0" w:space="0" w:color="auto"/>
            <w:left w:val="none" w:sz="0" w:space="0" w:color="auto"/>
            <w:bottom w:val="none" w:sz="0" w:space="0" w:color="auto"/>
            <w:right w:val="none" w:sz="0" w:space="0" w:color="auto"/>
          </w:divBdr>
        </w:div>
        <w:div w:id="1670403604">
          <w:marLeft w:val="0"/>
          <w:marRight w:val="0"/>
          <w:marTop w:val="0"/>
          <w:marBottom w:val="0"/>
          <w:divBdr>
            <w:top w:val="none" w:sz="0" w:space="0" w:color="auto"/>
            <w:left w:val="none" w:sz="0" w:space="0" w:color="auto"/>
            <w:bottom w:val="none" w:sz="0" w:space="0" w:color="auto"/>
            <w:right w:val="none" w:sz="0" w:space="0" w:color="auto"/>
          </w:divBdr>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1163407">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825062">
      <w:bodyDiv w:val="1"/>
      <w:marLeft w:val="0"/>
      <w:marRight w:val="0"/>
      <w:marTop w:val="0"/>
      <w:marBottom w:val="0"/>
      <w:divBdr>
        <w:top w:val="none" w:sz="0" w:space="0" w:color="auto"/>
        <w:left w:val="none" w:sz="0" w:space="0" w:color="auto"/>
        <w:bottom w:val="none" w:sz="0" w:space="0" w:color="auto"/>
        <w:right w:val="none" w:sz="0" w:space="0" w:color="auto"/>
      </w:divBdr>
      <w:divsChild>
        <w:div w:id="1726444252">
          <w:marLeft w:val="0"/>
          <w:marRight w:val="0"/>
          <w:marTop w:val="0"/>
          <w:marBottom w:val="210"/>
          <w:divBdr>
            <w:top w:val="none" w:sz="0" w:space="0" w:color="auto"/>
            <w:left w:val="none" w:sz="0" w:space="0" w:color="auto"/>
            <w:bottom w:val="none" w:sz="0" w:space="0" w:color="auto"/>
            <w:right w:val="none" w:sz="0" w:space="0" w:color="auto"/>
          </w:divBdr>
        </w:div>
        <w:div w:id="723604489">
          <w:marLeft w:val="0"/>
          <w:marRight w:val="0"/>
          <w:marTop w:val="0"/>
          <w:marBottom w:val="0"/>
          <w:divBdr>
            <w:top w:val="none" w:sz="0" w:space="0" w:color="auto"/>
            <w:left w:val="none" w:sz="0" w:space="0" w:color="auto"/>
            <w:bottom w:val="none" w:sz="0" w:space="0" w:color="auto"/>
            <w:right w:val="none" w:sz="0" w:space="0" w:color="auto"/>
          </w:divBdr>
          <w:divsChild>
            <w:div w:id="237634541">
              <w:marLeft w:val="0"/>
              <w:marRight w:val="0"/>
              <w:marTop w:val="0"/>
              <w:marBottom w:val="0"/>
              <w:divBdr>
                <w:top w:val="none" w:sz="0" w:space="0" w:color="auto"/>
                <w:left w:val="none" w:sz="0" w:space="0" w:color="auto"/>
                <w:bottom w:val="none" w:sz="0" w:space="0" w:color="auto"/>
                <w:right w:val="none" w:sz="0" w:space="0" w:color="auto"/>
              </w:divBdr>
              <w:divsChild>
                <w:div w:id="155193342">
                  <w:marLeft w:val="0"/>
                  <w:marRight w:val="0"/>
                  <w:marTop w:val="0"/>
                  <w:marBottom w:val="0"/>
                  <w:divBdr>
                    <w:top w:val="none" w:sz="0" w:space="0" w:color="auto"/>
                    <w:left w:val="none" w:sz="0" w:space="0" w:color="auto"/>
                    <w:bottom w:val="none" w:sz="0" w:space="0" w:color="auto"/>
                    <w:right w:val="none" w:sz="0" w:space="0" w:color="auto"/>
                  </w:divBdr>
                  <w:divsChild>
                    <w:div w:id="399644498">
                      <w:marLeft w:val="0"/>
                      <w:marRight w:val="0"/>
                      <w:marTop w:val="0"/>
                      <w:marBottom w:val="0"/>
                      <w:divBdr>
                        <w:top w:val="none" w:sz="0" w:space="0" w:color="auto"/>
                        <w:left w:val="none" w:sz="0" w:space="0" w:color="auto"/>
                        <w:bottom w:val="none" w:sz="0" w:space="0" w:color="auto"/>
                        <w:right w:val="none" w:sz="0" w:space="0" w:color="auto"/>
                      </w:divBdr>
                      <w:divsChild>
                        <w:div w:id="504172352">
                          <w:marLeft w:val="0"/>
                          <w:marRight w:val="0"/>
                          <w:marTop w:val="0"/>
                          <w:marBottom w:val="0"/>
                          <w:divBdr>
                            <w:top w:val="none" w:sz="0" w:space="0" w:color="auto"/>
                            <w:left w:val="none" w:sz="0" w:space="0" w:color="auto"/>
                            <w:bottom w:val="none" w:sz="0" w:space="0" w:color="auto"/>
                            <w:right w:val="none" w:sz="0" w:space="0" w:color="auto"/>
                          </w:divBdr>
                        </w:div>
                      </w:divsChild>
                    </w:div>
                    <w:div w:id="96415864">
                      <w:marLeft w:val="0"/>
                      <w:marRight w:val="0"/>
                      <w:marTop w:val="0"/>
                      <w:marBottom w:val="0"/>
                      <w:divBdr>
                        <w:top w:val="none" w:sz="0" w:space="0" w:color="auto"/>
                        <w:left w:val="none" w:sz="0" w:space="0" w:color="auto"/>
                        <w:bottom w:val="none" w:sz="0" w:space="0" w:color="auto"/>
                        <w:right w:val="none" w:sz="0" w:space="0" w:color="auto"/>
                      </w:divBdr>
                      <w:divsChild>
                        <w:div w:id="623118837">
                          <w:marLeft w:val="0"/>
                          <w:marRight w:val="0"/>
                          <w:marTop w:val="0"/>
                          <w:marBottom w:val="0"/>
                          <w:divBdr>
                            <w:top w:val="none" w:sz="0" w:space="0" w:color="auto"/>
                            <w:left w:val="none" w:sz="0" w:space="0" w:color="auto"/>
                            <w:bottom w:val="none" w:sz="0" w:space="0" w:color="auto"/>
                            <w:right w:val="none" w:sz="0" w:space="0" w:color="auto"/>
                          </w:divBdr>
                        </w:div>
                      </w:divsChild>
                    </w:div>
                    <w:div w:id="1867987387">
                      <w:marLeft w:val="0"/>
                      <w:marRight w:val="0"/>
                      <w:marTop w:val="0"/>
                      <w:marBottom w:val="0"/>
                      <w:divBdr>
                        <w:top w:val="none" w:sz="0" w:space="0" w:color="auto"/>
                        <w:left w:val="none" w:sz="0" w:space="0" w:color="auto"/>
                        <w:bottom w:val="none" w:sz="0" w:space="0" w:color="auto"/>
                        <w:right w:val="none" w:sz="0" w:space="0" w:color="auto"/>
                      </w:divBdr>
                      <w:divsChild>
                        <w:div w:id="1909463842">
                          <w:marLeft w:val="0"/>
                          <w:marRight w:val="0"/>
                          <w:marTop w:val="0"/>
                          <w:marBottom w:val="0"/>
                          <w:divBdr>
                            <w:top w:val="none" w:sz="0" w:space="0" w:color="auto"/>
                            <w:left w:val="none" w:sz="0" w:space="0" w:color="auto"/>
                            <w:bottom w:val="none" w:sz="0" w:space="0" w:color="auto"/>
                            <w:right w:val="none" w:sz="0" w:space="0" w:color="auto"/>
                          </w:divBdr>
                        </w:div>
                      </w:divsChild>
                    </w:div>
                    <w:div w:id="1692219477">
                      <w:marLeft w:val="0"/>
                      <w:marRight w:val="0"/>
                      <w:marTop w:val="0"/>
                      <w:marBottom w:val="0"/>
                      <w:divBdr>
                        <w:top w:val="none" w:sz="0" w:space="0" w:color="auto"/>
                        <w:left w:val="none" w:sz="0" w:space="0" w:color="auto"/>
                        <w:bottom w:val="none" w:sz="0" w:space="0" w:color="auto"/>
                        <w:right w:val="none" w:sz="0" w:space="0" w:color="auto"/>
                      </w:divBdr>
                      <w:divsChild>
                        <w:div w:id="1119029868">
                          <w:marLeft w:val="0"/>
                          <w:marRight w:val="0"/>
                          <w:marTop w:val="0"/>
                          <w:marBottom w:val="0"/>
                          <w:divBdr>
                            <w:top w:val="none" w:sz="0" w:space="0" w:color="auto"/>
                            <w:left w:val="none" w:sz="0" w:space="0" w:color="auto"/>
                            <w:bottom w:val="none" w:sz="0" w:space="0" w:color="auto"/>
                            <w:right w:val="none" w:sz="0" w:space="0" w:color="auto"/>
                          </w:divBdr>
                        </w:div>
                      </w:divsChild>
                    </w:div>
                    <w:div w:id="769666178">
                      <w:marLeft w:val="0"/>
                      <w:marRight w:val="0"/>
                      <w:marTop w:val="0"/>
                      <w:marBottom w:val="0"/>
                      <w:divBdr>
                        <w:top w:val="none" w:sz="0" w:space="0" w:color="auto"/>
                        <w:left w:val="none" w:sz="0" w:space="0" w:color="auto"/>
                        <w:bottom w:val="none" w:sz="0" w:space="0" w:color="auto"/>
                        <w:right w:val="none" w:sz="0" w:space="0" w:color="auto"/>
                      </w:divBdr>
                      <w:divsChild>
                        <w:div w:id="1009718498">
                          <w:marLeft w:val="0"/>
                          <w:marRight w:val="0"/>
                          <w:marTop w:val="0"/>
                          <w:marBottom w:val="0"/>
                          <w:divBdr>
                            <w:top w:val="none" w:sz="0" w:space="0" w:color="auto"/>
                            <w:left w:val="none" w:sz="0" w:space="0" w:color="auto"/>
                            <w:bottom w:val="none" w:sz="0" w:space="0" w:color="auto"/>
                            <w:right w:val="none" w:sz="0" w:space="0" w:color="auto"/>
                          </w:divBdr>
                        </w:div>
                      </w:divsChild>
                    </w:div>
                    <w:div w:id="1865946767">
                      <w:marLeft w:val="0"/>
                      <w:marRight w:val="0"/>
                      <w:marTop w:val="0"/>
                      <w:marBottom w:val="0"/>
                      <w:divBdr>
                        <w:top w:val="none" w:sz="0" w:space="0" w:color="auto"/>
                        <w:left w:val="none" w:sz="0" w:space="0" w:color="auto"/>
                        <w:bottom w:val="none" w:sz="0" w:space="0" w:color="auto"/>
                        <w:right w:val="none" w:sz="0" w:space="0" w:color="auto"/>
                      </w:divBdr>
                      <w:divsChild>
                        <w:div w:id="288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141995">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4119171">
      <w:bodyDiv w:val="1"/>
      <w:marLeft w:val="0"/>
      <w:marRight w:val="0"/>
      <w:marTop w:val="0"/>
      <w:marBottom w:val="0"/>
      <w:divBdr>
        <w:top w:val="none" w:sz="0" w:space="0" w:color="auto"/>
        <w:left w:val="none" w:sz="0" w:space="0" w:color="auto"/>
        <w:bottom w:val="none" w:sz="0" w:space="0" w:color="auto"/>
        <w:right w:val="none" w:sz="0" w:space="0" w:color="auto"/>
      </w:divBdr>
      <w:divsChild>
        <w:div w:id="1953243126">
          <w:marLeft w:val="0"/>
          <w:marRight w:val="0"/>
          <w:marTop w:val="225"/>
          <w:marBottom w:val="0"/>
          <w:divBdr>
            <w:top w:val="none" w:sz="0" w:space="0" w:color="auto"/>
            <w:left w:val="none" w:sz="0" w:space="0" w:color="auto"/>
            <w:bottom w:val="none" w:sz="0" w:space="0" w:color="auto"/>
            <w:right w:val="none" w:sz="0" w:space="0" w:color="auto"/>
          </w:divBdr>
        </w:div>
        <w:div w:id="874804659">
          <w:marLeft w:val="0"/>
          <w:marRight w:val="0"/>
          <w:marTop w:val="225"/>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1963609">
      <w:bodyDiv w:val="1"/>
      <w:marLeft w:val="0"/>
      <w:marRight w:val="0"/>
      <w:marTop w:val="0"/>
      <w:marBottom w:val="0"/>
      <w:divBdr>
        <w:top w:val="none" w:sz="0" w:space="0" w:color="auto"/>
        <w:left w:val="none" w:sz="0" w:space="0" w:color="auto"/>
        <w:bottom w:val="none" w:sz="0" w:space="0" w:color="auto"/>
        <w:right w:val="none" w:sz="0" w:space="0" w:color="auto"/>
      </w:divBdr>
      <w:divsChild>
        <w:div w:id="1658610998">
          <w:marLeft w:val="0"/>
          <w:marRight w:val="0"/>
          <w:marTop w:val="0"/>
          <w:marBottom w:val="0"/>
          <w:divBdr>
            <w:top w:val="none" w:sz="0" w:space="0" w:color="auto"/>
            <w:left w:val="none" w:sz="0" w:space="0" w:color="auto"/>
            <w:bottom w:val="none" w:sz="0" w:space="0" w:color="auto"/>
            <w:right w:val="none" w:sz="0" w:space="0" w:color="auto"/>
          </w:divBdr>
        </w:div>
        <w:div w:id="1884511564">
          <w:marLeft w:val="0"/>
          <w:marRight w:val="0"/>
          <w:marTop w:val="0"/>
          <w:marBottom w:val="0"/>
          <w:divBdr>
            <w:top w:val="none" w:sz="0" w:space="0" w:color="auto"/>
            <w:left w:val="none" w:sz="0" w:space="0" w:color="auto"/>
            <w:bottom w:val="none" w:sz="0" w:space="0" w:color="auto"/>
            <w:right w:val="none" w:sz="0" w:space="0" w:color="auto"/>
          </w:divBdr>
        </w:div>
        <w:div w:id="1319649280">
          <w:marLeft w:val="0"/>
          <w:marRight w:val="0"/>
          <w:marTop w:val="0"/>
          <w:marBottom w:val="0"/>
          <w:divBdr>
            <w:top w:val="none" w:sz="0" w:space="0" w:color="auto"/>
            <w:left w:val="none" w:sz="0" w:space="0" w:color="auto"/>
            <w:bottom w:val="none" w:sz="0" w:space="0" w:color="auto"/>
            <w:right w:val="none" w:sz="0" w:space="0" w:color="auto"/>
          </w:divBdr>
        </w:div>
        <w:div w:id="792015530">
          <w:marLeft w:val="0"/>
          <w:marRight w:val="0"/>
          <w:marTop w:val="0"/>
          <w:marBottom w:val="0"/>
          <w:divBdr>
            <w:top w:val="none" w:sz="0" w:space="0" w:color="auto"/>
            <w:left w:val="none" w:sz="0" w:space="0" w:color="auto"/>
            <w:bottom w:val="none" w:sz="0" w:space="0" w:color="auto"/>
            <w:right w:val="none" w:sz="0" w:space="0" w:color="auto"/>
          </w:divBdr>
        </w:div>
        <w:div w:id="981810640">
          <w:marLeft w:val="0"/>
          <w:marRight w:val="0"/>
          <w:marTop w:val="0"/>
          <w:marBottom w:val="0"/>
          <w:divBdr>
            <w:top w:val="none" w:sz="0" w:space="0" w:color="auto"/>
            <w:left w:val="none" w:sz="0" w:space="0" w:color="auto"/>
            <w:bottom w:val="none" w:sz="0" w:space="0" w:color="auto"/>
            <w:right w:val="none" w:sz="0" w:space="0" w:color="auto"/>
          </w:divBdr>
        </w:div>
        <w:div w:id="277294019">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393137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8848724">
      <w:bodyDiv w:val="1"/>
      <w:marLeft w:val="0"/>
      <w:marRight w:val="0"/>
      <w:marTop w:val="0"/>
      <w:marBottom w:val="0"/>
      <w:divBdr>
        <w:top w:val="none" w:sz="0" w:space="0" w:color="auto"/>
        <w:left w:val="none" w:sz="0" w:space="0" w:color="auto"/>
        <w:bottom w:val="none" w:sz="0" w:space="0" w:color="auto"/>
        <w:right w:val="none" w:sz="0" w:space="0" w:color="auto"/>
      </w:divBdr>
      <w:divsChild>
        <w:div w:id="1807551743">
          <w:marLeft w:val="0"/>
          <w:marRight w:val="0"/>
          <w:marTop w:val="0"/>
          <w:marBottom w:val="0"/>
          <w:divBdr>
            <w:top w:val="none" w:sz="0" w:space="0" w:color="auto"/>
            <w:left w:val="none" w:sz="0" w:space="0" w:color="auto"/>
            <w:bottom w:val="none" w:sz="0" w:space="0" w:color="auto"/>
            <w:right w:val="none" w:sz="0" w:space="0" w:color="auto"/>
          </w:divBdr>
          <w:divsChild>
            <w:div w:id="1653101219">
              <w:marLeft w:val="0"/>
              <w:marRight w:val="0"/>
              <w:marTop w:val="0"/>
              <w:marBottom w:val="0"/>
              <w:divBdr>
                <w:top w:val="none" w:sz="0" w:space="0" w:color="auto"/>
                <w:left w:val="none" w:sz="0" w:space="0" w:color="auto"/>
                <w:bottom w:val="none" w:sz="0" w:space="0" w:color="auto"/>
                <w:right w:val="none" w:sz="0" w:space="0" w:color="auto"/>
              </w:divBdr>
            </w:div>
            <w:div w:id="1235236032">
              <w:marLeft w:val="0"/>
              <w:marRight w:val="0"/>
              <w:marTop w:val="0"/>
              <w:marBottom w:val="0"/>
              <w:divBdr>
                <w:top w:val="none" w:sz="0" w:space="0" w:color="auto"/>
                <w:left w:val="none" w:sz="0" w:space="0" w:color="auto"/>
                <w:bottom w:val="none" w:sz="0" w:space="0" w:color="auto"/>
                <w:right w:val="none" w:sz="0" w:space="0" w:color="auto"/>
              </w:divBdr>
            </w:div>
            <w:div w:id="1037703580">
              <w:marLeft w:val="0"/>
              <w:marRight w:val="0"/>
              <w:marTop w:val="0"/>
              <w:marBottom w:val="0"/>
              <w:divBdr>
                <w:top w:val="none" w:sz="0" w:space="0" w:color="auto"/>
                <w:left w:val="none" w:sz="0" w:space="0" w:color="auto"/>
                <w:bottom w:val="none" w:sz="0" w:space="0" w:color="auto"/>
                <w:right w:val="none" w:sz="0" w:space="0" w:color="auto"/>
              </w:divBdr>
            </w:div>
            <w:div w:id="2107849522">
              <w:marLeft w:val="0"/>
              <w:marRight w:val="0"/>
              <w:marTop w:val="0"/>
              <w:marBottom w:val="0"/>
              <w:divBdr>
                <w:top w:val="none" w:sz="0" w:space="0" w:color="auto"/>
                <w:left w:val="none" w:sz="0" w:space="0" w:color="auto"/>
                <w:bottom w:val="none" w:sz="0" w:space="0" w:color="auto"/>
                <w:right w:val="none" w:sz="0" w:space="0" w:color="auto"/>
              </w:divBdr>
            </w:div>
            <w:div w:id="196334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15480">
      <w:bodyDiv w:val="1"/>
      <w:marLeft w:val="0"/>
      <w:marRight w:val="0"/>
      <w:marTop w:val="0"/>
      <w:marBottom w:val="0"/>
      <w:divBdr>
        <w:top w:val="none" w:sz="0" w:space="0" w:color="auto"/>
        <w:left w:val="none" w:sz="0" w:space="0" w:color="auto"/>
        <w:bottom w:val="none" w:sz="0" w:space="0" w:color="auto"/>
        <w:right w:val="none" w:sz="0" w:space="0" w:color="auto"/>
      </w:divBdr>
      <w:divsChild>
        <w:div w:id="288315999">
          <w:marLeft w:val="0"/>
          <w:marRight w:val="0"/>
          <w:marTop w:val="225"/>
          <w:marBottom w:val="0"/>
          <w:divBdr>
            <w:top w:val="none" w:sz="0" w:space="0" w:color="auto"/>
            <w:left w:val="none" w:sz="0" w:space="0" w:color="auto"/>
            <w:bottom w:val="none" w:sz="0" w:space="0" w:color="auto"/>
            <w:right w:val="none" w:sz="0" w:space="0" w:color="auto"/>
          </w:divBdr>
        </w:div>
      </w:divsChild>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7996445">
      <w:bodyDiv w:val="1"/>
      <w:marLeft w:val="0"/>
      <w:marRight w:val="0"/>
      <w:marTop w:val="0"/>
      <w:marBottom w:val="0"/>
      <w:divBdr>
        <w:top w:val="none" w:sz="0" w:space="0" w:color="auto"/>
        <w:left w:val="none" w:sz="0" w:space="0" w:color="auto"/>
        <w:bottom w:val="none" w:sz="0" w:space="0" w:color="auto"/>
        <w:right w:val="none" w:sz="0" w:space="0" w:color="auto"/>
      </w:divBdr>
      <w:divsChild>
        <w:div w:id="654333118">
          <w:marLeft w:val="0"/>
          <w:marRight w:val="0"/>
          <w:marTop w:val="0"/>
          <w:marBottom w:val="225"/>
          <w:divBdr>
            <w:top w:val="none" w:sz="0" w:space="0" w:color="auto"/>
            <w:left w:val="none" w:sz="0" w:space="0" w:color="auto"/>
            <w:bottom w:val="none" w:sz="0" w:space="0" w:color="auto"/>
            <w:right w:val="none" w:sz="0" w:space="0" w:color="auto"/>
          </w:divBdr>
        </w:div>
        <w:div w:id="1373116975">
          <w:marLeft w:val="0"/>
          <w:marRight w:val="0"/>
          <w:marTop w:val="0"/>
          <w:marBottom w:val="0"/>
          <w:divBdr>
            <w:top w:val="none" w:sz="0" w:space="0" w:color="auto"/>
            <w:left w:val="none" w:sz="0" w:space="0" w:color="auto"/>
            <w:bottom w:val="none" w:sz="0" w:space="0" w:color="auto"/>
            <w:right w:val="none" w:sz="0" w:space="0" w:color="auto"/>
          </w:divBdr>
          <w:divsChild>
            <w:div w:id="433018001">
              <w:marLeft w:val="0"/>
              <w:marRight w:val="0"/>
              <w:marTop w:val="0"/>
              <w:marBottom w:val="0"/>
              <w:divBdr>
                <w:top w:val="none" w:sz="0" w:space="0" w:color="auto"/>
                <w:left w:val="none" w:sz="0" w:space="0" w:color="auto"/>
                <w:bottom w:val="none" w:sz="0" w:space="0" w:color="auto"/>
                <w:right w:val="none" w:sz="0" w:space="0" w:color="auto"/>
              </w:divBdr>
            </w:div>
            <w:div w:id="101724612">
              <w:marLeft w:val="0"/>
              <w:marRight w:val="0"/>
              <w:marTop w:val="0"/>
              <w:marBottom w:val="225"/>
              <w:divBdr>
                <w:top w:val="single" w:sz="6" w:space="1" w:color="E1E1E1"/>
                <w:left w:val="single" w:sz="6" w:space="0" w:color="E1E1E1"/>
                <w:bottom w:val="single" w:sz="6" w:space="0" w:color="979797"/>
                <w:right w:val="single" w:sz="6" w:space="0" w:color="E1E1E1"/>
              </w:divBdr>
              <w:divsChild>
                <w:div w:id="1943489928">
                  <w:marLeft w:val="0"/>
                  <w:marRight w:val="0"/>
                  <w:marTop w:val="0"/>
                  <w:marBottom w:val="0"/>
                  <w:divBdr>
                    <w:top w:val="none" w:sz="0" w:space="0" w:color="auto"/>
                    <w:left w:val="none" w:sz="0" w:space="0" w:color="auto"/>
                    <w:bottom w:val="none" w:sz="0" w:space="0" w:color="auto"/>
                    <w:right w:val="none" w:sz="0" w:space="0" w:color="auto"/>
                  </w:divBdr>
                  <w:divsChild>
                    <w:div w:id="1657804365">
                      <w:marLeft w:val="0"/>
                      <w:marRight w:val="0"/>
                      <w:marTop w:val="0"/>
                      <w:marBottom w:val="0"/>
                      <w:divBdr>
                        <w:top w:val="none" w:sz="0" w:space="0" w:color="auto"/>
                        <w:left w:val="none" w:sz="0" w:space="0" w:color="auto"/>
                        <w:bottom w:val="none" w:sz="0" w:space="0" w:color="auto"/>
                        <w:right w:val="none" w:sz="0" w:space="0" w:color="auto"/>
                      </w:divBdr>
                    </w:div>
                    <w:div w:id="1927180249">
                      <w:marLeft w:val="0"/>
                      <w:marRight w:val="0"/>
                      <w:marTop w:val="0"/>
                      <w:marBottom w:val="0"/>
                      <w:divBdr>
                        <w:top w:val="none" w:sz="0" w:space="0" w:color="auto"/>
                        <w:left w:val="none" w:sz="0" w:space="0" w:color="auto"/>
                        <w:bottom w:val="none" w:sz="0" w:space="0" w:color="auto"/>
                        <w:right w:val="none" w:sz="0" w:space="0" w:color="auto"/>
                      </w:divBdr>
                      <w:divsChild>
                        <w:div w:id="36706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2853905">
      <w:bodyDiv w:val="1"/>
      <w:marLeft w:val="0"/>
      <w:marRight w:val="0"/>
      <w:marTop w:val="0"/>
      <w:marBottom w:val="0"/>
      <w:divBdr>
        <w:top w:val="none" w:sz="0" w:space="0" w:color="auto"/>
        <w:left w:val="none" w:sz="0" w:space="0" w:color="auto"/>
        <w:bottom w:val="none" w:sz="0" w:space="0" w:color="auto"/>
        <w:right w:val="none" w:sz="0" w:space="0" w:color="auto"/>
      </w:divBdr>
    </w:div>
    <w:div w:id="32370096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3605827">
      <w:bodyDiv w:val="1"/>
      <w:marLeft w:val="0"/>
      <w:marRight w:val="0"/>
      <w:marTop w:val="0"/>
      <w:marBottom w:val="0"/>
      <w:divBdr>
        <w:top w:val="none" w:sz="0" w:space="0" w:color="auto"/>
        <w:left w:val="none" w:sz="0" w:space="0" w:color="auto"/>
        <w:bottom w:val="none" w:sz="0" w:space="0" w:color="auto"/>
        <w:right w:val="none" w:sz="0" w:space="0" w:color="auto"/>
      </w:divBdr>
      <w:divsChild>
        <w:div w:id="1476724339">
          <w:marLeft w:val="0"/>
          <w:marRight w:val="0"/>
          <w:marTop w:val="0"/>
          <w:marBottom w:val="210"/>
          <w:divBdr>
            <w:top w:val="none" w:sz="0" w:space="0" w:color="auto"/>
            <w:left w:val="none" w:sz="0" w:space="0" w:color="auto"/>
            <w:bottom w:val="none" w:sz="0" w:space="0" w:color="auto"/>
            <w:right w:val="none" w:sz="0" w:space="0" w:color="auto"/>
          </w:divBdr>
          <w:divsChild>
            <w:div w:id="1839080740">
              <w:marLeft w:val="0"/>
              <w:marRight w:val="225"/>
              <w:marTop w:val="0"/>
              <w:marBottom w:val="0"/>
              <w:divBdr>
                <w:top w:val="none" w:sz="0" w:space="0" w:color="auto"/>
                <w:left w:val="none" w:sz="0" w:space="0" w:color="auto"/>
                <w:bottom w:val="none" w:sz="0" w:space="0" w:color="auto"/>
                <w:right w:val="none" w:sz="0" w:space="0" w:color="auto"/>
              </w:divBdr>
            </w:div>
          </w:divsChild>
        </w:div>
        <w:div w:id="1900247386">
          <w:marLeft w:val="0"/>
          <w:marRight w:val="0"/>
          <w:marTop w:val="0"/>
          <w:marBottom w:val="225"/>
          <w:divBdr>
            <w:top w:val="none" w:sz="0" w:space="0" w:color="auto"/>
            <w:left w:val="none" w:sz="0" w:space="0" w:color="auto"/>
            <w:bottom w:val="none" w:sz="0" w:space="0" w:color="auto"/>
            <w:right w:val="none" w:sz="0" w:space="0" w:color="auto"/>
          </w:divBdr>
        </w:div>
        <w:div w:id="409617016">
          <w:marLeft w:val="0"/>
          <w:marRight w:val="0"/>
          <w:marTop w:val="0"/>
          <w:marBottom w:val="0"/>
          <w:divBdr>
            <w:top w:val="none" w:sz="0" w:space="0" w:color="auto"/>
            <w:left w:val="none" w:sz="0" w:space="0" w:color="auto"/>
            <w:bottom w:val="none" w:sz="0" w:space="0" w:color="auto"/>
            <w:right w:val="none" w:sz="0" w:space="0" w:color="auto"/>
          </w:divBdr>
          <w:divsChild>
            <w:div w:id="1208831539">
              <w:marLeft w:val="0"/>
              <w:marRight w:val="0"/>
              <w:marTop w:val="0"/>
              <w:marBottom w:val="225"/>
              <w:divBdr>
                <w:top w:val="single" w:sz="6" w:space="1" w:color="E1E1E1"/>
                <w:left w:val="single" w:sz="6" w:space="0" w:color="E1E1E1"/>
                <w:bottom w:val="single" w:sz="6" w:space="0" w:color="979797"/>
                <w:right w:val="single" w:sz="6" w:space="0" w:color="E1E1E1"/>
              </w:divBdr>
              <w:divsChild>
                <w:div w:id="734669028">
                  <w:marLeft w:val="0"/>
                  <w:marRight w:val="0"/>
                  <w:marTop w:val="0"/>
                  <w:marBottom w:val="0"/>
                  <w:divBdr>
                    <w:top w:val="none" w:sz="0" w:space="0" w:color="auto"/>
                    <w:left w:val="none" w:sz="0" w:space="0" w:color="auto"/>
                    <w:bottom w:val="none" w:sz="0" w:space="0" w:color="auto"/>
                    <w:right w:val="none" w:sz="0" w:space="0" w:color="auto"/>
                  </w:divBdr>
                  <w:divsChild>
                    <w:div w:id="330183127">
                      <w:marLeft w:val="0"/>
                      <w:marRight w:val="0"/>
                      <w:marTop w:val="0"/>
                      <w:marBottom w:val="0"/>
                      <w:divBdr>
                        <w:top w:val="none" w:sz="0" w:space="0" w:color="auto"/>
                        <w:left w:val="none" w:sz="0" w:space="0" w:color="auto"/>
                        <w:bottom w:val="none" w:sz="0" w:space="0" w:color="auto"/>
                        <w:right w:val="none" w:sz="0" w:space="0" w:color="auto"/>
                      </w:divBdr>
                    </w:div>
                    <w:div w:id="1324820911">
                      <w:marLeft w:val="0"/>
                      <w:marRight w:val="0"/>
                      <w:marTop w:val="0"/>
                      <w:marBottom w:val="0"/>
                      <w:divBdr>
                        <w:top w:val="none" w:sz="0" w:space="0" w:color="auto"/>
                        <w:left w:val="none" w:sz="0" w:space="0" w:color="auto"/>
                        <w:bottom w:val="none" w:sz="0" w:space="0" w:color="auto"/>
                        <w:right w:val="none" w:sz="0" w:space="0" w:color="auto"/>
                      </w:divBdr>
                      <w:divsChild>
                        <w:div w:id="3372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5692470">
      <w:bodyDiv w:val="1"/>
      <w:marLeft w:val="0"/>
      <w:marRight w:val="0"/>
      <w:marTop w:val="0"/>
      <w:marBottom w:val="0"/>
      <w:divBdr>
        <w:top w:val="none" w:sz="0" w:space="0" w:color="auto"/>
        <w:left w:val="none" w:sz="0" w:space="0" w:color="auto"/>
        <w:bottom w:val="none" w:sz="0" w:space="0" w:color="auto"/>
        <w:right w:val="none" w:sz="0" w:space="0" w:color="auto"/>
      </w:divBdr>
      <w:divsChild>
        <w:div w:id="446319731">
          <w:marLeft w:val="0"/>
          <w:marRight w:val="0"/>
          <w:marTop w:val="0"/>
          <w:marBottom w:val="0"/>
          <w:divBdr>
            <w:top w:val="none" w:sz="0" w:space="0" w:color="auto"/>
            <w:left w:val="none" w:sz="0" w:space="0" w:color="auto"/>
            <w:bottom w:val="none" w:sz="0" w:space="0" w:color="auto"/>
            <w:right w:val="none" w:sz="0" w:space="0" w:color="auto"/>
          </w:divBdr>
          <w:divsChild>
            <w:div w:id="1418282247">
              <w:marLeft w:val="0"/>
              <w:marRight w:val="0"/>
              <w:marTop w:val="0"/>
              <w:marBottom w:val="0"/>
              <w:divBdr>
                <w:top w:val="none" w:sz="0" w:space="0" w:color="auto"/>
                <w:left w:val="none" w:sz="0" w:space="0" w:color="auto"/>
                <w:bottom w:val="none" w:sz="0" w:space="0" w:color="auto"/>
                <w:right w:val="none" w:sz="0" w:space="0" w:color="auto"/>
              </w:divBdr>
              <w:divsChild>
                <w:div w:id="15756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0419">
          <w:marLeft w:val="0"/>
          <w:marRight w:val="0"/>
          <w:marTop w:val="0"/>
          <w:marBottom w:val="0"/>
          <w:divBdr>
            <w:top w:val="none" w:sz="0" w:space="0" w:color="auto"/>
            <w:left w:val="none" w:sz="0" w:space="0" w:color="auto"/>
            <w:bottom w:val="none" w:sz="0" w:space="0" w:color="auto"/>
            <w:right w:val="none" w:sz="0" w:space="0" w:color="auto"/>
          </w:divBdr>
          <w:divsChild>
            <w:div w:id="1459255067">
              <w:marLeft w:val="0"/>
              <w:marRight w:val="0"/>
              <w:marTop w:val="0"/>
              <w:marBottom w:val="0"/>
              <w:divBdr>
                <w:top w:val="none" w:sz="0" w:space="0" w:color="auto"/>
                <w:left w:val="none" w:sz="0" w:space="0" w:color="auto"/>
                <w:bottom w:val="none" w:sz="0" w:space="0" w:color="auto"/>
                <w:right w:val="none" w:sz="0" w:space="0" w:color="auto"/>
              </w:divBdr>
              <w:divsChild>
                <w:div w:id="784079679">
                  <w:marLeft w:val="0"/>
                  <w:marRight w:val="0"/>
                  <w:marTop w:val="0"/>
                  <w:marBottom w:val="0"/>
                  <w:divBdr>
                    <w:top w:val="none" w:sz="0" w:space="0" w:color="auto"/>
                    <w:left w:val="none" w:sz="0" w:space="0" w:color="auto"/>
                    <w:bottom w:val="none" w:sz="0" w:space="0" w:color="auto"/>
                    <w:right w:val="none" w:sz="0" w:space="0" w:color="auto"/>
                  </w:divBdr>
                  <w:divsChild>
                    <w:div w:id="1230723583">
                      <w:marLeft w:val="0"/>
                      <w:marRight w:val="0"/>
                      <w:marTop w:val="0"/>
                      <w:marBottom w:val="0"/>
                      <w:divBdr>
                        <w:top w:val="none" w:sz="0" w:space="0" w:color="auto"/>
                        <w:left w:val="none" w:sz="0" w:space="0" w:color="auto"/>
                        <w:bottom w:val="none" w:sz="0" w:space="0" w:color="auto"/>
                        <w:right w:val="none" w:sz="0" w:space="0" w:color="auto"/>
                      </w:divBdr>
                    </w:div>
                    <w:div w:id="641733754">
                      <w:marLeft w:val="0"/>
                      <w:marRight w:val="0"/>
                      <w:marTop w:val="0"/>
                      <w:marBottom w:val="0"/>
                      <w:divBdr>
                        <w:top w:val="none" w:sz="0" w:space="0" w:color="auto"/>
                        <w:left w:val="none" w:sz="0" w:space="0" w:color="auto"/>
                        <w:bottom w:val="none" w:sz="0" w:space="0" w:color="auto"/>
                        <w:right w:val="none" w:sz="0" w:space="0" w:color="auto"/>
                      </w:divBdr>
                    </w:div>
                    <w:div w:id="751661116">
                      <w:marLeft w:val="0"/>
                      <w:marRight w:val="0"/>
                      <w:marTop w:val="0"/>
                      <w:marBottom w:val="0"/>
                      <w:divBdr>
                        <w:top w:val="none" w:sz="0" w:space="0" w:color="auto"/>
                        <w:left w:val="none" w:sz="0" w:space="0" w:color="auto"/>
                        <w:bottom w:val="none" w:sz="0" w:space="0" w:color="auto"/>
                        <w:right w:val="none" w:sz="0" w:space="0" w:color="auto"/>
                      </w:divBdr>
                    </w:div>
                    <w:div w:id="1146630672">
                      <w:marLeft w:val="0"/>
                      <w:marRight w:val="0"/>
                      <w:marTop w:val="0"/>
                      <w:marBottom w:val="0"/>
                      <w:divBdr>
                        <w:top w:val="none" w:sz="0" w:space="0" w:color="auto"/>
                        <w:left w:val="none" w:sz="0" w:space="0" w:color="auto"/>
                        <w:bottom w:val="none" w:sz="0" w:space="0" w:color="auto"/>
                        <w:right w:val="none" w:sz="0" w:space="0" w:color="auto"/>
                      </w:divBdr>
                    </w:div>
                    <w:div w:id="72853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8061">
          <w:marLeft w:val="0"/>
          <w:marRight w:val="0"/>
          <w:marTop w:val="0"/>
          <w:marBottom w:val="0"/>
          <w:divBdr>
            <w:top w:val="none" w:sz="0" w:space="0" w:color="auto"/>
            <w:left w:val="none" w:sz="0" w:space="0" w:color="auto"/>
            <w:bottom w:val="none" w:sz="0" w:space="0" w:color="auto"/>
            <w:right w:val="none" w:sz="0" w:space="0" w:color="auto"/>
          </w:divBdr>
          <w:divsChild>
            <w:div w:id="1687949028">
              <w:marLeft w:val="0"/>
              <w:marRight w:val="0"/>
              <w:marTop w:val="0"/>
              <w:marBottom w:val="0"/>
              <w:divBdr>
                <w:top w:val="none" w:sz="0" w:space="0" w:color="auto"/>
                <w:left w:val="none" w:sz="0" w:space="0" w:color="auto"/>
                <w:bottom w:val="none" w:sz="0" w:space="0" w:color="auto"/>
                <w:right w:val="none" w:sz="0" w:space="0" w:color="auto"/>
              </w:divBdr>
              <w:divsChild>
                <w:div w:id="84000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3924">
          <w:marLeft w:val="0"/>
          <w:marRight w:val="0"/>
          <w:marTop w:val="0"/>
          <w:marBottom w:val="0"/>
          <w:divBdr>
            <w:top w:val="none" w:sz="0" w:space="0" w:color="auto"/>
            <w:left w:val="none" w:sz="0" w:space="0" w:color="auto"/>
            <w:bottom w:val="none" w:sz="0" w:space="0" w:color="auto"/>
            <w:right w:val="none" w:sz="0" w:space="0" w:color="auto"/>
          </w:divBdr>
          <w:divsChild>
            <w:div w:id="344093098">
              <w:marLeft w:val="0"/>
              <w:marRight w:val="0"/>
              <w:marTop w:val="0"/>
              <w:marBottom w:val="0"/>
              <w:divBdr>
                <w:top w:val="none" w:sz="0" w:space="0" w:color="auto"/>
                <w:left w:val="none" w:sz="0" w:space="0" w:color="auto"/>
                <w:bottom w:val="none" w:sz="0" w:space="0" w:color="auto"/>
                <w:right w:val="none" w:sz="0" w:space="0" w:color="auto"/>
              </w:divBdr>
              <w:divsChild>
                <w:div w:id="690912592">
                  <w:marLeft w:val="0"/>
                  <w:marRight w:val="0"/>
                  <w:marTop w:val="0"/>
                  <w:marBottom w:val="0"/>
                  <w:divBdr>
                    <w:top w:val="none" w:sz="0" w:space="0" w:color="auto"/>
                    <w:left w:val="none" w:sz="0" w:space="0" w:color="auto"/>
                    <w:bottom w:val="none" w:sz="0" w:space="0" w:color="auto"/>
                    <w:right w:val="none" w:sz="0" w:space="0" w:color="auto"/>
                  </w:divBdr>
                  <w:divsChild>
                    <w:div w:id="1336226357">
                      <w:marLeft w:val="0"/>
                      <w:marRight w:val="0"/>
                      <w:marTop w:val="0"/>
                      <w:marBottom w:val="0"/>
                      <w:divBdr>
                        <w:top w:val="none" w:sz="0" w:space="0" w:color="auto"/>
                        <w:left w:val="none" w:sz="0" w:space="0" w:color="auto"/>
                        <w:bottom w:val="none" w:sz="0" w:space="0" w:color="auto"/>
                        <w:right w:val="none" w:sz="0" w:space="0" w:color="auto"/>
                      </w:divBdr>
                    </w:div>
                    <w:div w:id="1017073123">
                      <w:marLeft w:val="0"/>
                      <w:marRight w:val="0"/>
                      <w:marTop w:val="0"/>
                      <w:marBottom w:val="0"/>
                      <w:divBdr>
                        <w:top w:val="none" w:sz="0" w:space="0" w:color="auto"/>
                        <w:left w:val="none" w:sz="0" w:space="0" w:color="auto"/>
                        <w:bottom w:val="none" w:sz="0" w:space="0" w:color="auto"/>
                        <w:right w:val="none" w:sz="0" w:space="0" w:color="auto"/>
                      </w:divBdr>
                    </w:div>
                    <w:div w:id="697851066">
                      <w:marLeft w:val="0"/>
                      <w:marRight w:val="0"/>
                      <w:marTop w:val="0"/>
                      <w:marBottom w:val="0"/>
                      <w:divBdr>
                        <w:top w:val="none" w:sz="0" w:space="0" w:color="auto"/>
                        <w:left w:val="none" w:sz="0" w:space="0" w:color="auto"/>
                        <w:bottom w:val="none" w:sz="0" w:space="0" w:color="auto"/>
                        <w:right w:val="none" w:sz="0" w:space="0" w:color="auto"/>
                      </w:divBdr>
                    </w:div>
                    <w:div w:id="1702973865">
                      <w:marLeft w:val="0"/>
                      <w:marRight w:val="0"/>
                      <w:marTop w:val="0"/>
                      <w:marBottom w:val="0"/>
                      <w:divBdr>
                        <w:top w:val="none" w:sz="0" w:space="0" w:color="auto"/>
                        <w:left w:val="none" w:sz="0" w:space="0" w:color="auto"/>
                        <w:bottom w:val="none" w:sz="0" w:space="0" w:color="auto"/>
                        <w:right w:val="none" w:sz="0" w:space="0" w:color="auto"/>
                      </w:divBdr>
                    </w:div>
                    <w:div w:id="16496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934177">
          <w:marLeft w:val="0"/>
          <w:marRight w:val="0"/>
          <w:marTop w:val="0"/>
          <w:marBottom w:val="0"/>
          <w:divBdr>
            <w:top w:val="none" w:sz="0" w:space="0" w:color="auto"/>
            <w:left w:val="none" w:sz="0" w:space="0" w:color="auto"/>
            <w:bottom w:val="none" w:sz="0" w:space="0" w:color="auto"/>
            <w:right w:val="none" w:sz="0" w:space="0" w:color="auto"/>
          </w:divBdr>
          <w:divsChild>
            <w:div w:id="1907568869">
              <w:marLeft w:val="0"/>
              <w:marRight w:val="0"/>
              <w:marTop w:val="0"/>
              <w:marBottom w:val="0"/>
              <w:divBdr>
                <w:top w:val="none" w:sz="0" w:space="0" w:color="auto"/>
                <w:left w:val="none" w:sz="0" w:space="0" w:color="auto"/>
                <w:bottom w:val="none" w:sz="0" w:space="0" w:color="auto"/>
                <w:right w:val="none" w:sz="0" w:space="0" w:color="auto"/>
              </w:divBdr>
              <w:divsChild>
                <w:div w:id="103680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347090">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395431">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3870186">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795433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532448">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6858572">
      <w:bodyDiv w:val="1"/>
      <w:marLeft w:val="0"/>
      <w:marRight w:val="0"/>
      <w:marTop w:val="0"/>
      <w:marBottom w:val="0"/>
      <w:divBdr>
        <w:top w:val="none" w:sz="0" w:space="0" w:color="auto"/>
        <w:left w:val="none" w:sz="0" w:space="0" w:color="auto"/>
        <w:bottom w:val="none" w:sz="0" w:space="0" w:color="auto"/>
        <w:right w:val="none" w:sz="0" w:space="0" w:color="auto"/>
      </w:divBdr>
    </w:div>
    <w:div w:id="356926580">
      <w:bodyDiv w:val="1"/>
      <w:marLeft w:val="0"/>
      <w:marRight w:val="0"/>
      <w:marTop w:val="0"/>
      <w:marBottom w:val="0"/>
      <w:divBdr>
        <w:top w:val="none" w:sz="0" w:space="0" w:color="auto"/>
        <w:left w:val="none" w:sz="0" w:space="0" w:color="auto"/>
        <w:bottom w:val="none" w:sz="0" w:space="0" w:color="auto"/>
        <w:right w:val="none" w:sz="0" w:space="0" w:color="auto"/>
      </w:divBdr>
      <w:divsChild>
        <w:div w:id="632448418">
          <w:marLeft w:val="0"/>
          <w:marRight w:val="0"/>
          <w:marTop w:val="225"/>
          <w:marBottom w:val="0"/>
          <w:divBdr>
            <w:top w:val="none" w:sz="0" w:space="0" w:color="auto"/>
            <w:left w:val="none" w:sz="0" w:space="0" w:color="auto"/>
            <w:bottom w:val="none" w:sz="0" w:space="0" w:color="auto"/>
            <w:right w:val="none" w:sz="0" w:space="0" w:color="auto"/>
          </w:divBdr>
        </w:div>
      </w:divsChild>
    </w:div>
    <w:div w:id="357776044">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2246005">
      <w:bodyDiv w:val="1"/>
      <w:marLeft w:val="0"/>
      <w:marRight w:val="0"/>
      <w:marTop w:val="0"/>
      <w:marBottom w:val="0"/>
      <w:divBdr>
        <w:top w:val="none" w:sz="0" w:space="0" w:color="auto"/>
        <w:left w:val="none" w:sz="0" w:space="0" w:color="auto"/>
        <w:bottom w:val="none" w:sz="0" w:space="0" w:color="auto"/>
        <w:right w:val="none" w:sz="0" w:space="0" w:color="auto"/>
      </w:divBdr>
      <w:divsChild>
        <w:div w:id="1922912754">
          <w:marLeft w:val="0"/>
          <w:marRight w:val="0"/>
          <w:marTop w:val="225"/>
          <w:marBottom w:val="0"/>
          <w:divBdr>
            <w:top w:val="none" w:sz="0" w:space="0" w:color="auto"/>
            <w:left w:val="none" w:sz="0" w:space="0" w:color="auto"/>
            <w:bottom w:val="none" w:sz="0" w:space="0" w:color="auto"/>
            <w:right w:val="none" w:sz="0" w:space="0" w:color="auto"/>
          </w:divBdr>
        </w:div>
      </w:divsChild>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6684310">
      <w:bodyDiv w:val="1"/>
      <w:marLeft w:val="0"/>
      <w:marRight w:val="0"/>
      <w:marTop w:val="0"/>
      <w:marBottom w:val="0"/>
      <w:divBdr>
        <w:top w:val="none" w:sz="0" w:space="0" w:color="auto"/>
        <w:left w:val="none" w:sz="0" w:space="0" w:color="auto"/>
        <w:bottom w:val="none" w:sz="0" w:space="0" w:color="auto"/>
        <w:right w:val="none" w:sz="0" w:space="0" w:color="auto"/>
      </w:divBdr>
      <w:divsChild>
        <w:div w:id="896551143">
          <w:marLeft w:val="0"/>
          <w:marRight w:val="0"/>
          <w:marTop w:val="225"/>
          <w:marBottom w:val="0"/>
          <w:divBdr>
            <w:top w:val="none" w:sz="0" w:space="0" w:color="auto"/>
            <w:left w:val="none" w:sz="0" w:space="0" w:color="auto"/>
            <w:bottom w:val="none" w:sz="0" w:space="0" w:color="auto"/>
            <w:right w:val="none" w:sz="0" w:space="0" w:color="auto"/>
          </w:divBdr>
        </w:div>
      </w:divsChild>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163875">
      <w:bodyDiv w:val="1"/>
      <w:marLeft w:val="0"/>
      <w:marRight w:val="0"/>
      <w:marTop w:val="0"/>
      <w:marBottom w:val="0"/>
      <w:divBdr>
        <w:top w:val="none" w:sz="0" w:space="0" w:color="auto"/>
        <w:left w:val="none" w:sz="0" w:space="0" w:color="auto"/>
        <w:bottom w:val="none" w:sz="0" w:space="0" w:color="auto"/>
        <w:right w:val="none" w:sz="0" w:space="0" w:color="auto"/>
      </w:divBdr>
      <w:divsChild>
        <w:div w:id="691687390">
          <w:marLeft w:val="0"/>
          <w:marRight w:val="0"/>
          <w:marTop w:val="0"/>
          <w:marBottom w:val="0"/>
          <w:divBdr>
            <w:top w:val="none" w:sz="0" w:space="0" w:color="auto"/>
            <w:left w:val="none" w:sz="0" w:space="0" w:color="auto"/>
            <w:bottom w:val="none" w:sz="0" w:space="0" w:color="auto"/>
            <w:right w:val="none" w:sz="0" w:space="0" w:color="auto"/>
          </w:divBdr>
        </w:div>
        <w:div w:id="43070109">
          <w:marLeft w:val="0"/>
          <w:marRight w:val="0"/>
          <w:marTop w:val="0"/>
          <w:marBottom w:val="0"/>
          <w:divBdr>
            <w:top w:val="none" w:sz="0" w:space="0" w:color="auto"/>
            <w:left w:val="none" w:sz="0" w:space="0" w:color="auto"/>
            <w:bottom w:val="none" w:sz="0" w:space="0" w:color="auto"/>
            <w:right w:val="none" w:sz="0" w:space="0" w:color="auto"/>
          </w:divBdr>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79787273">
      <w:bodyDiv w:val="1"/>
      <w:marLeft w:val="0"/>
      <w:marRight w:val="0"/>
      <w:marTop w:val="0"/>
      <w:marBottom w:val="0"/>
      <w:divBdr>
        <w:top w:val="none" w:sz="0" w:space="0" w:color="auto"/>
        <w:left w:val="none" w:sz="0" w:space="0" w:color="auto"/>
        <w:bottom w:val="none" w:sz="0" w:space="0" w:color="auto"/>
        <w:right w:val="none" w:sz="0" w:space="0" w:color="auto"/>
      </w:divBdr>
      <w:divsChild>
        <w:div w:id="398207947">
          <w:marLeft w:val="0"/>
          <w:marRight w:val="0"/>
          <w:marTop w:val="0"/>
          <w:marBottom w:val="0"/>
          <w:divBdr>
            <w:top w:val="none" w:sz="0" w:space="0" w:color="auto"/>
            <w:left w:val="none" w:sz="0" w:space="0" w:color="auto"/>
            <w:bottom w:val="none" w:sz="0" w:space="0" w:color="auto"/>
            <w:right w:val="none" w:sz="0" w:space="0" w:color="auto"/>
          </w:divBdr>
        </w:div>
      </w:divsChild>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398211674">
      <w:bodyDiv w:val="1"/>
      <w:marLeft w:val="0"/>
      <w:marRight w:val="0"/>
      <w:marTop w:val="0"/>
      <w:marBottom w:val="0"/>
      <w:divBdr>
        <w:top w:val="none" w:sz="0" w:space="0" w:color="auto"/>
        <w:left w:val="none" w:sz="0" w:space="0" w:color="auto"/>
        <w:bottom w:val="none" w:sz="0" w:space="0" w:color="auto"/>
        <w:right w:val="none" w:sz="0" w:space="0" w:color="auto"/>
      </w:divBdr>
      <w:divsChild>
        <w:div w:id="1041980886">
          <w:marLeft w:val="0"/>
          <w:marRight w:val="0"/>
          <w:marTop w:val="0"/>
          <w:marBottom w:val="0"/>
          <w:divBdr>
            <w:top w:val="none" w:sz="0" w:space="0" w:color="auto"/>
            <w:left w:val="none" w:sz="0" w:space="0" w:color="auto"/>
            <w:bottom w:val="none" w:sz="0" w:space="0" w:color="auto"/>
            <w:right w:val="none" w:sz="0" w:space="0" w:color="auto"/>
          </w:divBdr>
        </w:div>
        <w:div w:id="609556943">
          <w:marLeft w:val="0"/>
          <w:marRight w:val="0"/>
          <w:marTop w:val="0"/>
          <w:marBottom w:val="0"/>
          <w:divBdr>
            <w:top w:val="none" w:sz="0" w:space="0" w:color="auto"/>
            <w:left w:val="none" w:sz="0" w:space="0" w:color="auto"/>
            <w:bottom w:val="none" w:sz="0" w:space="0" w:color="auto"/>
            <w:right w:val="none" w:sz="0" w:space="0" w:color="auto"/>
          </w:divBdr>
        </w:div>
      </w:divsChild>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0832800">
      <w:bodyDiv w:val="1"/>
      <w:marLeft w:val="0"/>
      <w:marRight w:val="0"/>
      <w:marTop w:val="0"/>
      <w:marBottom w:val="0"/>
      <w:divBdr>
        <w:top w:val="none" w:sz="0" w:space="0" w:color="auto"/>
        <w:left w:val="none" w:sz="0" w:space="0" w:color="auto"/>
        <w:bottom w:val="none" w:sz="0" w:space="0" w:color="auto"/>
        <w:right w:val="none" w:sz="0" w:space="0" w:color="auto"/>
      </w:divBdr>
      <w:divsChild>
        <w:div w:id="1850223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155444">
              <w:marLeft w:val="0"/>
              <w:marRight w:val="0"/>
              <w:marTop w:val="0"/>
              <w:marBottom w:val="0"/>
              <w:divBdr>
                <w:top w:val="none" w:sz="0" w:space="0" w:color="auto"/>
                <w:left w:val="none" w:sz="0" w:space="0" w:color="auto"/>
                <w:bottom w:val="none" w:sz="0" w:space="0" w:color="auto"/>
                <w:right w:val="none" w:sz="0" w:space="0" w:color="auto"/>
              </w:divBdr>
              <w:divsChild>
                <w:div w:id="145711110">
                  <w:marLeft w:val="0"/>
                  <w:marRight w:val="0"/>
                  <w:marTop w:val="0"/>
                  <w:marBottom w:val="0"/>
                  <w:divBdr>
                    <w:top w:val="none" w:sz="0" w:space="0" w:color="auto"/>
                    <w:left w:val="none" w:sz="0" w:space="0" w:color="auto"/>
                    <w:bottom w:val="none" w:sz="0" w:space="0" w:color="auto"/>
                    <w:right w:val="none" w:sz="0" w:space="0" w:color="auto"/>
                  </w:divBdr>
                  <w:divsChild>
                    <w:div w:id="1535263500">
                      <w:marLeft w:val="0"/>
                      <w:marRight w:val="0"/>
                      <w:marTop w:val="0"/>
                      <w:marBottom w:val="0"/>
                      <w:divBdr>
                        <w:top w:val="none" w:sz="0" w:space="0" w:color="auto"/>
                        <w:left w:val="none" w:sz="0" w:space="0" w:color="auto"/>
                        <w:bottom w:val="none" w:sz="0" w:space="0" w:color="auto"/>
                        <w:right w:val="none" w:sz="0" w:space="0" w:color="auto"/>
                      </w:divBdr>
                    </w:div>
                    <w:div w:id="959528055">
                      <w:marLeft w:val="0"/>
                      <w:marRight w:val="0"/>
                      <w:marTop w:val="0"/>
                      <w:marBottom w:val="0"/>
                      <w:divBdr>
                        <w:top w:val="none" w:sz="0" w:space="0" w:color="auto"/>
                        <w:left w:val="none" w:sz="0" w:space="0" w:color="auto"/>
                        <w:bottom w:val="none" w:sz="0" w:space="0" w:color="auto"/>
                        <w:right w:val="none" w:sz="0" w:space="0" w:color="auto"/>
                      </w:divBdr>
                    </w:div>
                    <w:div w:id="844132723">
                      <w:marLeft w:val="0"/>
                      <w:marRight w:val="0"/>
                      <w:marTop w:val="0"/>
                      <w:marBottom w:val="0"/>
                      <w:divBdr>
                        <w:top w:val="none" w:sz="0" w:space="0" w:color="auto"/>
                        <w:left w:val="none" w:sz="0" w:space="0" w:color="auto"/>
                        <w:bottom w:val="none" w:sz="0" w:space="0" w:color="auto"/>
                        <w:right w:val="none" w:sz="0" w:space="0" w:color="auto"/>
                      </w:divBdr>
                    </w:div>
                    <w:div w:id="1728457153">
                      <w:marLeft w:val="1440"/>
                      <w:marRight w:val="0"/>
                      <w:marTop w:val="0"/>
                      <w:marBottom w:val="0"/>
                      <w:divBdr>
                        <w:top w:val="none" w:sz="0" w:space="0" w:color="auto"/>
                        <w:left w:val="none" w:sz="0" w:space="0" w:color="auto"/>
                        <w:bottom w:val="none" w:sz="0" w:space="0" w:color="auto"/>
                        <w:right w:val="none" w:sz="0" w:space="0" w:color="auto"/>
                      </w:divBdr>
                    </w:div>
                    <w:div w:id="1568805609">
                      <w:marLeft w:val="0"/>
                      <w:marRight w:val="0"/>
                      <w:marTop w:val="0"/>
                      <w:marBottom w:val="0"/>
                      <w:divBdr>
                        <w:top w:val="none" w:sz="0" w:space="0" w:color="auto"/>
                        <w:left w:val="none" w:sz="0" w:space="0" w:color="auto"/>
                        <w:bottom w:val="none" w:sz="0" w:space="0" w:color="auto"/>
                        <w:right w:val="none" w:sz="0" w:space="0" w:color="auto"/>
                      </w:divBdr>
                    </w:div>
                    <w:div w:id="1991983938">
                      <w:marLeft w:val="0"/>
                      <w:marRight w:val="0"/>
                      <w:marTop w:val="0"/>
                      <w:marBottom w:val="0"/>
                      <w:divBdr>
                        <w:top w:val="none" w:sz="0" w:space="0" w:color="auto"/>
                        <w:left w:val="none" w:sz="0" w:space="0" w:color="auto"/>
                        <w:bottom w:val="none" w:sz="0" w:space="0" w:color="auto"/>
                        <w:right w:val="none" w:sz="0" w:space="0" w:color="auto"/>
                      </w:divBdr>
                    </w:div>
                    <w:div w:id="1605574741">
                      <w:marLeft w:val="0"/>
                      <w:marRight w:val="0"/>
                      <w:marTop w:val="0"/>
                      <w:marBottom w:val="0"/>
                      <w:divBdr>
                        <w:top w:val="none" w:sz="0" w:space="0" w:color="auto"/>
                        <w:left w:val="none" w:sz="0" w:space="0" w:color="auto"/>
                        <w:bottom w:val="none" w:sz="0" w:space="0" w:color="auto"/>
                        <w:right w:val="none" w:sz="0" w:space="0" w:color="auto"/>
                      </w:divBdr>
                    </w:div>
                    <w:div w:id="1640380545">
                      <w:marLeft w:val="0"/>
                      <w:marRight w:val="0"/>
                      <w:marTop w:val="0"/>
                      <w:marBottom w:val="0"/>
                      <w:divBdr>
                        <w:top w:val="none" w:sz="0" w:space="0" w:color="auto"/>
                        <w:left w:val="none" w:sz="0" w:space="0" w:color="auto"/>
                        <w:bottom w:val="none" w:sz="0" w:space="0" w:color="auto"/>
                        <w:right w:val="none" w:sz="0" w:space="0" w:color="auto"/>
                      </w:divBdr>
                    </w:div>
                    <w:div w:id="1428619440">
                      <w:marLeft w:val="0"/>
                      <w:marRight w:val="0"/>
                      <w:marTop w:val="0"/>
                      <w:marBottom w:val="0"/>
                      <w:divBdr>
                        <w:top w:val="none" w:sz="0" w:space="0" w:color="auto"/>
                        <w:left w:val="none" w:sz="0" w:space="0" w:color="auto"/>
                        <w:bottom w:val="none" w:sz="0" w:space="0" w:color="auto"/>
                        <w:right w:val="none" w:sz="0" w:space="0" w:color="auto"/>
                      </w:divBdr>
                    </w:div>
                    <w:div w:id="1557618760">
                      <w:marLeft w:val="0"/>
                      <w:marRight w:val="0"/>
                      <w:marTop w:val="0"/>
                      <w:marBottom w:val="0"/>
                      <w:divBdr>
                        <w:top w:val="none" w:sz="0" w:space="0" w:color="auto"/>
                        <w:left w:val="none" w:sz="0" w:space="0" w:color="auto"/>
                        <w:bottom w:val="none" w:sz="0" w:space="0" w:color="auto"/>
                        <w:right w:val="none" w:sz="0" w:space="0" w:color="auto"/>
                      </w:divBdr>
                    </w:div>
                    <w:div w:id="1228228475">
                      <w:marLeft w:val="0"/>
                      <w:marRight w:val="0"/>
                      <w:marTop w:val="0"/>
                      <w:marBottom w:val="0"/>
                      <w:divBdr>
                        <w:top w:val="none" w:sz="0" w:space="0" w:color="auto"/>
                        <w:left w:val="none" w:sz="0" w:space="0" w:color="auto"/>
                        <w:bottom w:val="none" w:sz="0" w:space="0" w:color="auto"/>
                        <w:right w:val="none" w:sz="0" w:space="0" w:color="auto"/>
                      </w:divBdr>
                    </w:div>
                    <w:div w:id="1506047952">
                      <w:marLeft w:val="0"/>
                      <w:marRight w:val="0"/>
                      <w:marTop w:val="0"/>
                      <w:marBottom w:val="0"/>
                      <w:divBdr>
                        <w:top w:val="none" w:sz="0" w:space="0" w:color="auto"/>
                        <w:left w:val="none" w:sz="0" w:space="0" w:color="auto"/>
                        <w:bottom w:val="none" w:sz="0" w:space="0" w:color="auto"/>
                        <w:right w:val="none" w:sz="0" w:space="0" w:color="auto"/>
                      </w:divBdr>
                    </w:div>
                    <w:div w:id="561908200">
                      <w:marLeft w:val="0"/>
                      <w:marRight w:val="0"/>
                      <w:marTop w:val="0"/>
                      <w:marBottom w:val="0"/>
                      <w:divBdr>
                        <w:top w:val="none" w:sz="0" w:space="0" w:color="auto"/>
                        <w:left w:val="none" w:sz="0" w:space="0" w:color="auto"/>
                        <w:bottom w:val="none" w:sz="0" w:space="0" w:color="auto"/>
                        <w:right w:val="none" w:sz="0" w:space="0" w:color="auto"/>
                      </w:divBdr>
                    </w:div>
                    <w:div w:id="555821578">
                      <w:marLeft w:val="0"/>
                      <w:marRight w:val="0"/>
                      <w:marTop w:val="0"/>
                      <w:marBottom w:val="0"/>
                      <w:divBdr>
                        <w:top w:val="none" w:sz="0" w:space="0" w:color="auto"/>
                        <w:left w:val="none" w:sz="0" w:space="0" w:color="auto"/>
                        <w:bottom w:val="none" w:sz="0" w:space="0" w:color="auto"/>
                        <w:right w:val="none" w:sz="0" w:space="0" w:color="auto"/>
                      </w:divBdr>
                    </w:div>
                    <w:div w:id="1628504928">
                      <w:marLeft w:val="0"/>
                      <w:marRight w:val="0"/>
                      <w:marTop w:val="0"/>
                      <w:marBottom w:val="0"/>
                      <w:divBdr>
                        <w:top w:val="none" w:sz="0" w:space="0" w:color="auto"/>
                        <w:left w:val="none" w:sz="0" w:space="0" w:color="auto"/>
                        <w:bottom w:val="none" w:sz="0" w:space="0" w:color="auto"/>
                        <w:right w:val="none" w:sz="0" w:space="0" w:color="auto"/>
                      </w:divBdr>
                    </w:div>
                    <w:div w:id="36375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721570">
      <w:bodyDiv w:val="1"/>
      <w:marLeft w:val="0"/>
      <w:marRight w:val="0"/>
      <w:marTop w:val="0"/>
      <w:marBottom w:val="0"/>
      <w:divBdr>
        <w:top w:val="none" w:sz="0" w:space="0" w:color="auto"/>
        <w:left w:val="none" w:sz="0" w:space="0" w:color="auto"/>
        <w:bottom w:val="none" w:sz="0" w:space="0" w:color="auto"/>
        <w:right w:val="none" w:sz="0" w:space="0" w:color="auto"/>
      </w:divBdr>
      <w:divsChild>
        <w:div w:id="334959285">
          <w:marLeft w:val="0"/>
          <w:marRight w:val="0"/>
          <w:marTop w:val="0"/>
          <w:marBottom w:val="0"/>
          <w:divBdr>
            <w:top w:val="none" w:sz="0" w:space="0" w:color="auto"/>
            <w:left w:val="none" w:sz="0" w:space="0" w:color="auto"/>
            <w:bottom w:val="none" w:sz="0" w:space="0" w:color="auto"/>
            <w:right w:val="none" w:sz="0" w:space="0" w:color="auto"/>
          </w:divBdr>
        </w:div>
        <w:div w:id="724257595">
          <w:marLeft w:val="0"/>
          <w:marRight w:val="0"/>
          <w:marTop w:val="0"/>
          <w:marBottom w:val="0"/>
          <w:divBdr>
            <w:top w:val="none" w:sz="0" w:space="0" w:color="auto"/>
            <w:left w:val="none" w:sz="0" w:space="0" w:color="auto"/>
            <w:bottom w:val="none" w:sz="0" w:space="0" w:color="auto"/>
            <w:right w:val="none" w:sz="0" w:space="0" w:color="auto"/>
          </w:divBdr>
        </w:div>
        <w:div w:id="1087768790">
          <w:marLeft w:val="0"/>
          <w:marRight w:val="0"/>
          <w:marTop w:val="0"/>
          <w:marBottom w:val="0"/>
          <w:divBdr>
            <w:top w:val="none" w:sz="0" w:space="0" w:color="auto"/>
            <w:left w:val="none" w:sz="0" w:space="0" w:color="auto"/>
            <w:bottom w:val="none" w:sz="0" w:space="0" w:color="auto"/>
            <w:right w:val="none" w:sz="0" w:space="0" w:color="auto"/>
          </w:divBdr>
        </w:div>
        <w:div w:id="2135635499">
          <w:marLeft w:val="0"/>
          <w:marRight w:val="0"/>
          <w:marTop w:val="0"/>
          <w:marBottom w:val="0"/>
          <w:divBdr>
            <w:top w:val="none" w:sz="0" w:space="0" w:color="auto"/>
            <w:left w:val="none" w:sz="0" w:space="0" w:color="auto"/>
            <w:bottom w:val="none" w:sz="0" w:space="0" w:color="auto"/>
            <w:right w:val="none" w:sz="0" w:space="0" w:color="auto"/>
          </w:divBdr>
        </w:div>
        <w:div w:id="614486241">
          <w:marLeft w:val="0"/>
          <w:marRight w:val="0"/>
          <w:marTop w:val="0"/>
          <w:marBottom w:val="0"/>
          <w:divBdr>
            <w:top w:val="none" w:sz="0" w:space="0" w:color="auto"/>
            <w:left w:val="none" w:sz="0" w:space="0" w:color="auto"/>
            <w:bottom w:val="none" w:sz="0" w:space="0" w:color="auto"/>
            <w:right w:val="none" w:sz="0" w:space="0" w:color="auto"/>
          </w:divBdr>
        </w:div>
        <w:div w:id="1765032423">
          <w:marLeft w:val="0"/>
          <w:marRight w:val="0"/>
          <w:marTop w:val="0"/>
          <w:marBottom w:val="0"/>
          <w:divBdr>
            <w:top w:val="none" w:sz="0" w:space="0" w:color="auto"/>
            <w:left w:val="none" w:sz="0" w:space="0" w:color="auto"/>
            <w:bottom w:val="none" w:sz="0" w:space="0" w:color="auto"/>
            <w:right w:val="none" w:sz="0" w:space="0" w:color="auto"/>
          </w:divBdr>
        </w:div>
        <w:div w:id="1639068411">
          <w:marLeft w:val="0"/>
          <w:marRight w:val="0"/>
          <w:marTop w:val="0"/>
          <w:marBottom w:val="0"/>
          <w:divBdr>
            <w:top w:val="none" w:sz="0" w:space="0" w:color="auto"/>
            <w:left w:val="none" w:sz="0" w:space="0" w:color="auto"/>
            <w:bottom w:val="none" w:sz="0" w:space="0" w:color="auto"/>
            <w:right w:val="none" w:sz="0" w:space="0" w:color="auto"/>
          </w:divBdr>
        </w:div>
        <w:div w:id="1708141790">
          <w:marLeft w:val="0"/>
          <w:marRight w:val="0"/>
          <w:marTop w:val="0"/>
          <w:marBottom w:val="0"/>
          <w:divBdr>
            <w:top w:val="none" w:sz="0" w:space="0" w:color="auto"/>
            <w:left w:val="none" w:sz="0" w:space="0" w:color="auto"/>
            <w:bottom w:val="none" w:sz="0" w:space="0" w:color="auto"/>
            <w:right w:val="none" w:sz="0" w:space="0" w:color="auto"/>
          </w:divBdr>
        </w:div>
        <w:div w:id="1509565220">
          <w:marLeft w:val="0"/>
          <w:marRight w:val="0"/>
          <w:marTop w:val="0"/>
          <w:marBottom w:val="0"/>
          <w:divBdr>
            <w:top w:val="none" w:sz="0" w:space="0" w:color="auto"/>
            <w:left w:val="none" w:sz="0" w:space="0" w:color="auto"/>
            <w:bottom w:val="none" w:sz="0" w:space="0" w:color="auto"/>
            <w:right w:val="none" w:sz="0" w:space="0" w:color="auto"/>
          </w:divBdr>
        </w:div>
        <w:div w:id="645091142">
          <w:marLeft w:val="0"/>
          <w:marRight w:val="0"/>
          <w:marTop w:val="0"/>
          <w:marBottom w:val="0"/>
          <w:divBdr>
            <w:top w:val="none" w:sz="0" w:space="0" w:color="auto"/>
            <w:left w:val="none" w:sz="0" w:space="0" w:color="auto"/>
            <w:bottom w:val="none" w:sz="0" w:space="0" w:color="auto"/>
            <w:right w:val="none" w:sz="0" w:space="0" w:color="auto"/>
          </w:divBdr>
        </w:div>
        <w:div w:id="1236237385">
          <w:marLeft w:val="0"/>
          <w:marRight w:val="0"/>
          <w:marTop w:val="0"/>
          <w:marBottom w:val="0"/>
          <w:divBdr>
            <w:top w:val="none" w:sz="0" w:space="0" w:color="auto"/>
            <w:left w:val="none" w:sz="0" w:space="0" w:color="auto"/>
            <w:bottom w:val="none" w:sz="0" w:space="0" w:color="auto"/>
            <w:right w:val="none" w:sz="0" w:space="0" w:color="auto"/>
          </w:divBdr>
        </w:div>
      </w:divsChild>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297896">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8583016">
      <w:bodyDiv w:val="1"/>
      <w:marLeft w:val="0"/>
      <w:marRight w:val="0"/>
      <w:marTop w:val="0"/>
      <w:marBottom w:val="0"/>
      <w:divBdr>
        <w:top w:val="none" w:sz="0" w:space="0" w:color="auto"/>
        <w:left w:val="none" w:sz="0" w:space="0" w:color="auto"/>
        <w:bottom w:val="none" w:sz="0" w:space="0" w:color="auto"/>
        <w:right w:val="none" w:sz="0" w:space="0" w:color="auto"/>
      </w:divBdr>
      <w:divsChild>
        <w:div w:id="1398748909">
          <w:marLeft w:val="0"/>
          <w:marRight w:val="0"/>
          <w:marTop w:val="225"/>
          <w:marBottom w:val="0"/>
          <w:divBdr>
            <w:top w:val="none" w:sz="0" w:space="0" w:color="auto"/>
            <w:left w:val="none" w:sz="0" w:space="0" w:color="auto"/>
            <w:bottom w:val="none" w:sz="0" w:space="0" w:color="auto"/>
            <w:right w:val="none" w:sz="0" w:space="0" w:color="auto"/>
          </w:divBdr>
        </w:div>
      </w:divsChild>
    </w:div>
    <w:div w:id="408694931">
      <w:bodyDiv w:val="1"/>
      <w:marLeft w:val="0"/>
      <w:marRight w:val="0"/>
      <w:marTop w:val="0"/>
      <w:marBottom w:val="0"/>
      <w:divBdr>
        <w:top w:val="none" w:sz="0" w:space="0" w:color="auto"/>
        <w:left w:val="none" w:sz="0" w:space="0" w:color="auto"/>
        <w:bottom w:val="none" w:sz="0" w:space="0" w:color="auto"/>
        <w:right w:val="none" w:sz="0" w:space="0" w:color="auto"/>
      </w:divBdr>
      <w:divsChild>
        <w:div w:id="1387414550">
          <w:marLeft w:val="0"/>
          <w:marRight w:val="0"/>
          <w:marTop w:val="225"/>
          <w:marBottom w:val="0"/>
          <w:divBdr>
            <w:top w:val="none" w:sz="0" w:space="0" w:color="auto"/>
            <w:left w:val="none" w:sz="0" w:space="0" w:color="auto"/>
            <w:bottom w:val="none" w:sz="0" w:space="0" w:color="auto"/>
            <w:right w:val="none" w:sz="0" w:space="0" w:color="auto"/>
          </w:divBdr>
        </w:div>
      </w:divsChild>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150966">
      <w:bodyDiv w:val="1"/>
      <w:marLeft w:val="0"/>
      <w:marRight w:val="0"/>
      <w:marTop w:val="0"/>
      <w:marBottom w:val="0"/>
      <w:divBdr>
        <w:top w:val="none" w:sz="0" w:space="0" w:color="auto"/>
        <w:left w:val="none" w:sz="0" w:space="0" w:color="auto"/>
        <w:bottom w:val="none" w:sz="0" w:space="0" w:color="auto"/>
        <w:right w:val="none" w:sz="0" w:space="0" w:color="auto"/>
      </w:divBdr>
      <w:divsChild>
        <w:div w:id="134881923">
          <w:marLeft w:val="0"/>
          <w:marRight w:val="0"/>
          <w:marTop w:val="225"/>
          <w:marBottom w:val="0"/>
          <w:divBdr>
            <w:top w:val="none" w:sz="0" w:space="0" w:color="auto"/>
            <w:left w:val="none" w:sz="0" w:space="0" w:color="auto"/>
            <w:bottom w:val="none" w:sz="0" w:space="0" w:color="auto"/>
            <w:right w:val="none" w:sz="0" w:space="0" w:color="auto"/>
          </w:divBdr>
        </w:div>
      </w:divsChild>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697574">
      <w:bodyDiv w:val="1"/>
      <w:marLeft w:val="0"/>
      <w:marRight w:val="0"/>
      <w:marTop w:val="0"/>
      <w:marBottom w:val="0"/>
      <w:divBdr>
        <w:top w:val="none" w:sz="0" w:space="0" w:color="auto"/>
        <w:left w:val="none" w:sz="0" w:space="0" w:color="auto"/>
        <w:bottom w:val="none" w:sz="0" w:space="0" w:color="auto"/>
        <w:right w:val="none" w:sz="0" w:space="0" w:color="auto"/>
      </w:divBdr>
      <w:divsChild>
        <w:div w:id="649674775">
          <w:marLeft w:val="0"/>
          <w:marRight w:val="0"/>
          <w:marTop w:val="0"/>
          <w:marBottom w:val="0"/>
          <w:divBdr>
            <w:top w:val="none" w:sz="0" w:space="0" w:color="auto"/>
            <w:left w:val="none" w:sz="0" w:space="0" w:color="auto"/>
            <w:bottom w:val="none" w:sz="0" w:space="0" w:color="auto"/>
            <w:right w:val="none" w:sz="0" w:space="0" w:color="auto"/>
          </w:divBdr>
          <w:divsChild>
            <w:div w:id="16275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076736">
      <w:bodyDiv w:val="1"/>
      <w:marLeft w:val="0"/>
      <w:marRight w:val="0"/>
      <w:marTop w:val="0"/>
      <w:marBottom w:val="0"/>
      <w:divBdr>
        <w:top w:val="none" w:sz="0" w:space="0" w:color="auto"/>
        <w:left w:val="none" w:sz="0" w:space="0" w:color="auto"/>
        <w:bottom w:val="none" w:sz="0" w:space="0" w:color="auto"/>
        <w:right w:val="none" w:sz="0" w:space="0" w:color="auto"/>
      </w:divBdr>
      <w:divsChild>
        <w:div w:id="1364865688">
          <w:marLeft w:val="0"/>
          <w:marRight w:val="0"/>
          <w:marTop w:val="0"/>
          <w:marBottom w:val="0"/>
          <w:divBdr>
            <w:top w:val="none" w:sz="0" w:space="0" w:color="auto"/>
            <w:left w:val="none" w:sz="0" w:space="0" w:color="auto"/>
            <w:bottom w:val="none" w:sz="0" w:space="0" w:color="auto"/>
            <w:right w:val="none" w:sz="0" w:space="0" w:color="auto"/>
          </w:divBdr>
          <w:divsChild>
            <w:div w:id="1302536766">
              <w:marLeft w:val="0"/>
              <w:marRight w:val="0"/>
              <w:marTop w:val="0"/>
              <w:marBottom w:val="0"/>
              <w:divBdr>
                <w:top w:val="none" w:sz="0" w:space="0" w:color="auto"/>
                <w:left w:val="none" w:sz="0" w:space="0" w:color="auto"/>
                <w:bottom w:val="none" w:sz="0" w:space="0" w:color="auto"/>
                <w:right w:val="none" w:sz="0" w:space="0" w:color="auto"/>
              </w:divBdr>
            </w:div>
          </w:divsChild>
        </w:div>
        <w:div w:id="2013097808">
          <w:marLeft w:val="0"/>
          <w:marRight w:val="0"/>
          <w:marTop w:val="0"/>
          <w:marBottom w:val="0"/>
          <w:divBdr>
            <w:top w:val="none" w:sz="0" w:space="0" w:color="auto"/>
            <w:left w:val="none" w:sz="0" w:space="0" w:color="auto"/>
            <w:bottom w:val="none" w:sz="0" w:space="0" w:color="auto"/>
            <w:right w:val="none" w:sz="0" w:space="0" w:color="auto"/>
          </w:divBdr>
          <w:divsChild>
            <w:div w:id="1549301580">
              <w:marLeft w:val="0"/>
              <w:marRight w:val="0"/>
              <w:marTop w:val="0"/>
              <w:marBottom w:val="0"/>
              <w:divBdr>
                <w:top w:val="none" w:sz="0" w:space="0" w:color="auto"/>
                <w:left w:val="none" w:sz="0" w:space="0" w:color="auto"/>
                <w:bottom w:val="none" w:sz="0" w:space="0" w:color="auto"/>
                <w:right w:val="none" w:sz="0" w:space="0" w:color="auto"/>
              </w:divBdr>
              <w:divsChild>
                <w:div w:id="6487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9866">
          <w:marLeft w:val="0"/>
          <w:marRight w:val="0"/>
          <w:marTop w:val="0"/>
          <w:marBottom w:val="0"/>
          <w:divBdr>
            <w:top w:val="none" w:sz="0" w:space="0" w:color="auto"/>
            <w:left w:val="none" w:sz="0" w:space="0" w:color="auto"/>
            <w:bottom w:val="none" w:sz="0" w:space="0" w:color="auto"/>
            <w:right w:val="none" w:sz="0" w:space="0" w:color="auto"/>
          </w:divBdr>
          <w:divsChild>
            <w:div w:id="1016544583">
              <w:marLeft w:val="0"/>
              <w:marRight w:val="0"/>
              <w:marTop w:val="0"/>
              <w:marBottom w:val="0"/>
              <w:divBdr>
                <w:top w:val="none" w:sz="0" w:space="0" w:color="auto"/>
                <w:left w:val="none" w:sz="0" w:space="0" w:color="auto"/>
                <w:bottom w:val="none" w:sz="0" w:space="0" w:color="auto"/>
                <w:right w:val="none" w:sz="0" w:space="0" w:color="auto"/>
              </w:divBdr>
              <w:divsChild>
                <w:div w:id="2065056094">
                  <w:marLeft w:val="0"/>
                  <w:marRight w:val="0"/>
                  <w:marTop w:val="0"/>
                  <w:marBottom w:val="0"/>
                  <w:divBdr>
                    <w:top w:val="none" w:sz="0" w:space="0" w:color="auto"/>
                    <w:left w:val="none" w:sz="0" w:space="0" w:color="auto"/>
                    <w:bottom w:val="none" w:sz="0" w:space="0" w:color="auto"/>
                    <w:right w:val="none" w:sz="0" w:space="0" w:color="auto"/>
                  </w:divBdr>
                  <w:divsChild>
                    <w:div w:id="1937784024">
                      <w:marLeft w:val="0"/>
                      <w:marRight w:val="0"/>
                      <w:marTop w:val="0"/>
                      <w:marBottom w:val="0"/>
                      <w:divBdr>
                        <w:top w:val="none" w:sz="0" w:space="0" w:color="auto"/>
                        <w:left w:val="none" w:sz="0" w:space="0" w:color="auto"/>
                        <w:bottom w:val="none" w:sz="0" w:space="0" w:color="auto"/>
                        <w:right w:val="none" w:sz="0" w:space="0" w:color="auto"/>
                      </w:divBdr>
                    </w:div>
                    <w:div w:id="1308587929">
                      <w:marLeft w:val="0"/>
                      <w:marRight w:val="0"/>
                      <w:marTop w:val="0"/>
                      <w:marBottom w:val="0"/>
                      <w:divBdr>
                        <w:top w:val="none" w:sz="0" w:space="0" w:color="auto"/>
                        <w:left w:val="none" w:sz="0" w:space="0" w:color="auto"/>
                        <w:bottom w:val="none" w:sz="0" w:space="0" w:color="auto"/>
                        <w:right w:val="none" w:sz="0" w:space="0" w:color="auto"/>
                      </w:divBdr>
                    </w:div>
                    <w:div w:id="1573848994">
                      <w:marLeft w:val="0"/>
                      <w:marRight w:val="0"/>
                      <w:marTop w:val="0"/>
                      <w:marBottom w:val="0"/>
                      <w:divBdr>
                        <w:top w:val="none" w:sz="0" w:space="0" w:color="auto"/>
                        <w:left w:val="none" w:sz="0" w:space="0" w:color="auto"/>
                        <w:bottom w:val="none" w:sz="0" w:space="0" w:color="auto"/>
                        <w:right w:val="none" w:sz="0" w:space="0" w:color="auto"/>
                      </w:divBdr>
                    </w:div>
                    <w:div w:id="1570652606">
                      <w:marLeft w:val="0"/>
                      <w:marRight w:val="0"/>
                      <w:marTop w:val="0"/>
                      <w:marBottom w:val="0"/>
                      <w:divBdr>
                        <w:top w:val="none" w:sz="0" w:space="0" w:color="auto"/>
                        <w:left w:val="none" w:sz="0" w:space="0" w:color="auto"/>
                        <w:bottom w:val="none" w:sz="0" w:space="0" w:color="auto"/>
                        <w:right w:val="none" w:sz="0" w:space="0" w:color="auto"/>
                      </w:divBdr>
                    </w:div>
                    <w:div w:id="58827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095112">
          <w:marLeft w:val="0"/>
          <w:marRight w:val="0"/>
          <w:marTop w:val="0"/>
          <w:marBottom w:val="0"/>
          <w:divBdr>
            <w:top w:val="none" w:sz="0" w:space="0" w:color="auto"/>
            <w:left w:val="none" w:sz="0" w:space="0" w:color="auto"/>
            <w:bottom w:val="none" w:sz="0" w:space="0" w:color="auto"/>
            <w:right w:val="none" w:sz="0" w:space="0" w:color="auto"/>
          </w:divBdr>
          <w:divsChild>
            <w:div w:id="1113595245">
              <w:marLeft w:val="0"/>
              <w:marRight w:val="0"/>
              <w:marTop w:val="0"/>
              <w:marBottom w:val="0"/>
              <w:divBdr>
                <w:top w:val="none" w:sz="0" w:space="0" w:color="auto"/>
                <w:left w:val="none" w:sz="0" w:space="0" w:color="auto"/>
                <w:bottom w:val="none" w:sz="0" w:space="0" w:color="auto"/>
                <w:right w:val="none" w:sz="0" w:space="0" w:color="auto"/>
              </w:divBdr>
              <w:divsChild>
                <w:div w:id="113495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77044">
          <w:marLeft w:val="0"/>
          <w:marRight w:val="0"/>
          <w:marTop w:val="0"/>
          <w:marBottom w:val="0"/>
          <w:divBdr>
            <w:top w:val="none" w:sz="0" w:space="0" w:color="auto"/>
            <w:left w:val="none" w:sz="0" w:space="0" w:color="auto"/>
            <w:bottom w:val="none" w:sz="0" w:space="0" w:color="auto"/>
            <w:right w:val="none" w:sz="0" w:space="0" w:color="auto"/>
          </w:divBdr>
          <w:divsChild>
            <w:div w:id="376274823">
              <w:marLeft w:val="0"/>
              <w:marRight w:val="0"/>
              <w:marTop w:val="0"/>
              <w:marBottom w:val="0"/>
              <w:divBdr>
                <w:top w:val="none" w:sz="0" w:space="0" w:color="auto"/>
                <w:left w:val="none" w:sz="0" w:space="0" w:color="auto"/>
                <w:bottom w:val="none" w:sz="0" w:space="0" w:color="auto"/>
                <w:right w:val="none" w:sz="0" w:space="0" w:color="auto"/>
              </w:divBdr>
              <w:divsChild>
                <w:div w:id="1531646464">
                  <w:marLeft w:val="0"/>
                  <w:marRight w:val="0"/>
                  <w:marTop w:val="0"/>
                  <w:marBottom w:val="0"/>
                  <w:divBdr>
                    <w:top w:val="none" w:sz="0" w:space="0" w:color="auto"/>
                    <w:left w:val="none" w:sz="0" w:space="0" w:color="auto"/>
                    <w:bottom w:val="none" w:sz="0" w:space="0" w:color="auto"/>
                    <w:right w:val="none" w:sz="0" w:space="0" w:color="auto"/>
                  </w:divBdr>
                  <w:divsChild>
                    <w:div w:id="150759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051625">
          <w:marLeft w:val="0"/>
          <w:marRight w:val="0"/>
          <w:marTop w:val="0"/>
          <w:marBottom w:val="0"/>
          <w:divBdr>
            <w:top w:val="none" w:sz="0" w:space="0" w:color="auto"/>
            <w:left w:val="none" w:sz="0" w:space="0" w:color="auto"/>
            <w:bottom w:val="none" w:sz="0" w:space="0" w:color="auto"/>
            <w:right w:val="none" w:sz="0" w:space="0" w:color="auto"/>
          </w:divBdr>
          <w:divsChild>
            <w:div w:id="1613979397">
              <w:marLeft w:val="0"/>
              <w:marRight w:val="0"/>
              <w:marTop w:val="0"/>
              <w:marBottom w:val="0"/>
              <w:divBdr>
                <w:top w:val="none" w:sz="0" w:space="0" w:color="auto"/>
                <w:left w:val="none" w:sz="0" w:space="0" w:color="auto"/>
                <w:bottom w:val="none" w:sz="0" w:space="0" w:color="auto"/>
                <w:right w:val="none" w:sz="0" w:space="0" w:color="auto"/>
              </w:divBdr>
              <w:divsChild>
                <w:div w:id="105605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546766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7549921">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625892">
      <w:bodyDiv w:val="1"/>
      <w:marLeft w:val="0"/>
      <w:marRight w:val="0"/>
      <w:marTop w:val="0"/>
      <w:marBottom w:val="0"/>
      <w:divBdr>
        <w:top w:val="none" w:sz="0" w:space="0" w:color="auto"/>
        <w:left w:val="none" w:sz="0" w:space="0" w:color="auto"/>
        <w:bottom w:val="none" w:sz="0" w:space="0" w:color="auto"/>
        <w:right w:val="none" w:sz="0" w:space="0" w:color="auto"/>
      </w:divBdr>
      <w:divsChild>
        <w:div w:id="993072347">
          <w:marLeft w:val="0"/>
          <w:marRight w:val="0"/>
          <w:marTop w:val="0"/>
          <w:marBottom w:val="0"/>
          <w:divBdr>
            <w:top w:val="single" w:sz="6" w:space="0" w:color="auto"/>
            <w:left w:val="single" w:sz="6" w:space="0" w:color="auto"/>
            <w:bottom w:val="single" w:sz="6" w:space="0" w:color="auto"/>
            <w:right w:val="single" w:sz="6"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0056092">
      <w:bodyDiv w:val="1"/>
      <w:marLeft w:val="0"/>
      <w:marRight w:val="0"/>
      <w:marTop w:val="0"/>
      <w:marBottom w:val="0"/>
      <w:divBdr>
        <w:top w:val="none" w:sz="0" w:space="0" w:color="auto"/>
        <w:left w:val="none" w:sz="0" w:space="0" w:color="auto"/>
        <w:bottom w:val="none" w:sz="0" w:space="0" w:color="auto"/>
        <w:right w:val="none" w:sz="0" w:space="0" w:color="auto"/>
      </w:divBdr>
      <w:divsChild>
        <w:div w:id="602298761">
          <w:marLeft w:val="0"/>
          <w:marRight w:val="0"/>
          <w:marTop w:val="0"/>
          <w:marBottom w:val="0"/>
          <w:divBdr>
            <w:top w:val="none" w:sz="0" w:space="0" w:color="auto"/>
            <w:left w:val="none" w:sz="0" w:space="0" w:color="auto"/>
            <w:bottom w:val="none" w:sz="0" w:space="0" w:color="auto"/>
            <w:right w:val="none" w:sz="0" w:space="0" w:color="auto"/>
          </w:divBdr>
        </w:div>
        <w:div w:id="1863127456">
          <w:marLeft w:val="0"/>
          <w:marRight w:val="0"/>
          <w:marTop w:val="0"/>
          <w:marBottom w:val="0"/>
          <w:divBdr>
            <w:top w:val="none" w:sz="0" w:space="0" w:color="auto"/>
            <w:left w:val="none" w:sz="0" w:space="0" w:color="auto"/>
            <w:bottom w:val="none" w:sz="0" w:space="0" w:color="auto"/>
            <w:right w:val="none" w:sz="0" w:space="0" w:color="auto"/>
          </w:divBdr>
        </w:div>
        <w:div w:id="643319498">
          <w:marLeft w:val="0"/>
          <w:marRight w:val="0"/>
          <w:marTop w:val="0"/>
          <w:marBottom w:val="0"/>
          <w:divBdr>
            <w:top w:val="none" w:sz="0" w:space="0" w:color="auto"/>
            <w:left w:val="none" w:sz="0" w:space="0" w:color="auto"/>
            <w:bottom w:val="none" w:sz="0" w:space="0" w:color="auto"/>
            <w:right w:val="none" w:sz="0" w:space="0" w:color="auto"/>
          </w:divBdr>
        </w:div>
        <w:div w:id="1168054436">
          <w:marLeft w:val="0"/>
          <w:marRight w:val="0"/>
          <w:marTop w:val="0"/>
          <w:marBottom w:val="0"/>
          <w:divBdr>
            <w:top w:val="none" w:sz="0" w:space="0" w:color="auto"/>
            <w:left w:val="none" w:sz="0" w:space="0" w:color="auto"/>
            <w:bottom w:val="none" w:sz="0" w:space="0" w:color="auto"/>
            <w:right w:val="none" w:sz="0" w:space="0" w:color="auto"/>
          </w:divBdr>
        </w:div>
        <w:div w:id="1458790592">
          <w:marLeft w:val="0"/>
          <w:marRight w:val="0"/>
          <w:marTop w:val="0"/>
          <w:marBottom w:val="0"/>
          <w:divBdr>
            <w:top w:val="none" w:sz="0" w:space="0" w:color="auto"/>
            <w:left w:val="none" w:sz="0" w:space="0" w:color="auto"/>
            <w:bottom w:val="none" w:sz="0" w:space="0" w:color="auto"/>
            <w:right w:val="none" w:sz="0" w:space="0" w:color="auto"/>
          </w:divBdr>
        </w:div>
        <w:div w:id="1366639130">
          <w:marLeft w:val="0"/>
          <w:marRight w:val="0"/>
          <w:marTop w:val="0"/>
          <w:marBottom w:val="0"/>
          <w:divBdr>
            <w:top w:val="none" w:sz="0" w:space="0" w:color="auto"/>
            <w:left w:val="none" w:sz="0" w:space="0" w:color="auto"/>
            <w:bottom w:val="none" w:sz="0" w:space="0" w:color="auto"/>
            <w:right w:val="none" w:sz="0" w:space="0" w:color="auto"/>
          </w:divBdr>
        </w:div>
        <w:div w:id="222760848">
          <w:marLeft w:val="0"/>
          <w:marRight w:val="0"/>
          <w:marTop w:val="0"/>
          <w:marBottom w:val="0"/>
          <w:divBdr>
            <w:top w:val="none" w:sz="0" w:space="0" w:color="auto"/>
            <w:left w:val="none" w:sz="0" w:space="0" w:color="auto"/>
            <w:bottom w:val="none" w:sz="0" w:space="0" w:color="auto"/>
            <w:right w:val="none" w:sz="0" w:space="0" w:color="auto"/>
          </w:divBdr>
        </w:div>
        <w:div w:id="229193671">
          <w:marLeft w:val="0"/>
          <w:marRight w:val="0"/>
          <w:marTop w:val="0"/>
          <w:marBottom w:val="0"/>
          <w:divBdr>
            <w:top w:val="none" w:sz="0" w:space="0" w:color="auto"/>
            <w:left w:val="none" w:sz="0" w:space="0" w:color="auto"/>
            <w:bottom w:val="none" w:sz="0" w:space="0" w:color="auto"/>
            <w:right w:val="none" w:sz="0" w:space="0" w:color="auto"/>
          </w:divBdr>
        </w:div>
        <w:div w:id="1688289331">
          <w:marLeft w:val="0"/>
          <w:marRight w:val="0"/>
          <w:marTop w:val="0"/>
          <w:marBottom w:val="0"/>
          <w:divBdr>
            <w:top w:val="none" w:sz="0" w:space="0" w:color="auto"/>
            <w:left w:val="none" w:sz="0" w:space="0" w:color="auto"/>
            <w:bottom w:val="none" w:sz="0" w:space="0" w:color="auto"/>
            <w:right w:val="none" w:sz="0" w:space="0" w:color="auto"/>
          </w:divBdr>
        </w:div>
        <w:div w:id="2040666943">
          <w:marLeft w:val="0"/>
          <w:marRight w:val="0"/>
          <w:marTop w:val="0"/>
          <w:marBottom w:val="0"/>
          <w:divBdr>
            <w:top w:val="none" w:sz="0" w:space="0" w:color="auto"/>
            <w:left w:val="none" w:sz="0" w:space="0" w:color="auto"/>
            <w:bottom w:val="none" w:sz="0" w:space="0" w:color="auto"/>
            <w:right w:val="none" w:sz="0" w:space="0" w:color="auto"/>
          </w:divBdr>
        </w:div>
        <w:div w:id="1369642933">
          <w:marLeft w:val="0"/>
          <w:marRight w:val="0"/>
          <w:marTop w:val="0"/>
          <w:marBottom w:val="0"/>
          <w:divBdr>
            <w:top w:val="none" w:sz="0" w:space="0" w:color="auto"/>
            <w:left w:val="none" w:sz="0" w:space="0" w:color="auto"/>
            <w:bottom w:val="none" w:sz="0" w:space="0" w:color="auto"/>
            <w:right w:val="none" w:sz="0" w:space="0" w:color="auto"/>
          </w:divBdr>
          <w:divsChild>
            <w:div w:id="104487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92170">
      <w:bodyDiv w:val="1"/>
      <w:marLeft w:val="0"/>
      <w:marRight w:val="0"/>
      <w:marTop w:val="0"/>
      <w:marBottom w:val="0"/>
      <w:divBdr>
        <w:top w:val="none" w:sz="0" w:space="0" w:color="auto"/>
        <w:left w:val="none" w:sz="0" w:space="0" w:color="auto"/>
        <w:bottom w:val="none" w:sz="0" w:space="0" w:color="auto"/>
        <w:right w:val="none" w:sz="0" w:space="0" w:color="auto"/>
      </w:divBdr>
      <w:divsChild>
        <w:div w:id="750010880">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0"/>
              <w:marTop w:val="0"/>
              <w:marBottom w:val="0"/>
              <w:divBdr>
                <w:top w:val="none" w:sz="0" w:space="0" w:color="auto"/>
                <w:left w:val="none" w:sz="0" w:space="0" w:color="auto"/>
                <w:bottom w:val="none" w:sz="0" w:space="0" w:color="auto"/>
                <w:right w:val="none" w:sz="0" w:space="0" w:color="auto"/>
              </w:divBdr>
            </w:div>
          </w:divsChild>
        </w:div>
        <w:div w:id="2009627981">
          <w:marLeft w:val="0"/>
          <w:marRight w:val="0"/>
          <w:marTop w:val="225"/>
          <w:marBottom w:val="0"/>
          <w:divBdr>
            <w:top w:val="none" w:sz="0" w:space="0" w:color="auto"/>
            <w:left w:val="none" w:sz="0" w:space="0" w:color="auto"/>
            <w:bottom w:val="none" w:sz="0" w:space="0" w:color="auto"/>
            <w:right w:val="none" w:sz="0" w:space="0" w:color="auto"/>
          </w:divBdr>
        </w:div>
        <w:div w:id="705758025">
          <w:marLeft w:val="0"/>
          <w:marRight w:val="0"/>
          <w:marTop w:val="225"/>
          <w:marBottom w:val="0"/>
          <w:divBdr>
            <w:top w:val="none" w:sz="0" w:space="0" w:color="auto"/>
            <w:left w:val="none" w:sz="0" w:space="0" w:color="auto"/>
            <w:bottom w:val="none" w:sz="0" w:space="0" w:color="auto"/>
            <w:right w:val="none" w:sz="0" w:space="0" w:color="auto"/>
          </w:divBdr>
        </w:div>
        <w:div w:id="1645089072">
          <w:marLeft w:val="0"/>
          <w:marRight w:val="0"/>
          <w:marTop w:val="0"/>
          <w:marBottom w:val="0"/>
          <w:divBdr>
            <w:top w:val="single" w:sz="6" w:space="8" w:color="CCCCCC"/>
            <w:left w:val="none" w:sz="0" w:space="0" w:color="auto"/>
            <w:bottom w:val="single" w:sz="6" w:space="8" w:color="CCCCCC"/>
            <w:right w:val="none" w:sz="0" w:space="0" w:color="auto"/>
          </w:divBdr>
        </w:div>
        <w:div w:id="1865553673">
          <w:marLeft w:val="0"/>
          <w:marRight w:val="0"/>
          <w:marTop w:val="225"/>
          <w:marBottom w:val="0"/>
          <w:divBdr>
            <w:top w:val="none" w:sz="0" w:space="0" w:color="auto"/>
            <w:left w:val="none" w:sz="0" w:space="0" w:color="auto"/>
            <w:bottom w:val="none" w:sz="0" w:space="0" w:color="auto"/>
            <w:right w:val="none" w:sz="0" w:space="0" w:color="auto"/>
          </w:divBdr>
        </w:div>
        <w:div w:id="14380357">
          <w:marLeft w:val="0"/>
          <w:marRight w:val="0"/>
          <w:marTop w:val="225"/>
          <w:marBottom w:val="0"/>
          <w:divBdr>
            <w:top w:val="none" w:sz="0" w:space="0" w:color="auto"/>
            <w:left w:val="none" w:sz="0" w:space="0" w:color="auto"/>
            <w:bottom w:val="none" w:sz="0" w:space="0" w:color="auto"/>
            <w:right w:val="none" w:sz="0" w:space="0" w:color="auto"/>
          </w:divBdr>
        </w:div>
        <w:div w:id="441609795">
          <w:marLeft w:val="0"/>
          <w:marRight w:val="0"/>
          <w:marTop w:val="0"/>
          <w:marBottom w:val="0"/>
          <w:divBdr>
            <w:top w:val="single" w:sz="6" w:space="8" w:color="CCCCCC"/>
            <w:left w:val="none" w:sz="0" w:space="0" w:color="auto"/>
            <w:bottom w:val="single" w:sz="6" w:space="8" w:color="CCCCCC"/>
            <w:right w:val="none" w:sz="0" w:space="0" w:color="auto"/>
          </w:divBdr>
        </w:div>
        <w:div w:id="801070075">
          <w:marLeft w:val="0"/>
          <w:marRight w:val="0"/>
          <w:marTop w:val="225"/>
          <w:marBottom w:val="0"/>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4248051">
      <w:bodyDiv w:val="1"/>
      <w:marLeft w:val="0"/>
      <w:marRight w:val="0"/>
      <w:marTop w:val="0"/>
      <w:marBottom w:val="0"/>
      <w:divBdr>
        <w:top w:val="none" w:sz="0" w:space="0" w:color="auto"/>
        <w:left w:val="none" w:sz="0" w:space="0" w:color="auto"/>
        <w:bottom w:val="none" w:sz="0" w:space="0" w:color="auto"/>
        <w:right w:val="none" w:sz="0" w:space="0" w:color="auto"/>
      </w:divBdr>
      <w:divsChild>
        <w:div w:id="26376816">
          <w:marLeft w:val="0"/>
          <w:marRight w:val="0"/>
          <w:marTop w:val="0"/>
          <w:marBottom w:val="0"/>
          <w:divBdr>
            <w:top w:val="none" w:sz="0" w:space="0" w:color="auto"/>
            <w:left w:val="none" w:sz="0" w:space="0" w:color="auto"/>
            <w:bottom w:val="none" w:sz="0" w:space="0" w:color="auto"/>
            <w:right w:val="none" w:sz="0" w:space="0" w:color="auto"/>
          </w:divBdr>
          <w:divsChild>
            <w:div w:id="425687831">
              <w:marLeft w:val="0"/>
              <w:marRight w:val="0"/>
              <w:marTop w:val="0"/>
              <w:marBottom w:val="0"/>
              <w:divBdr>
                <w:top w:val="none" w:sz="0" w:space="0" w:color="auto"/>
                <w:left w:val="none" w:sz="0" w:space="0" w:color="auto"/>
                <w:bottom w:val="none" w:sz="0" w:space="0" w:color="auto"/>
                <w:right w:val="none" w:sz="0" w:space="0" w:color="auto"/>
              </w:divBdr>
            </w:div>
          </w:divsChild>
        </w:div>
        <w:div w:id="64769074">
          <w:marLeft w:val="0"/>
          <w:marRight w:val="0"/>
          <w:marTop w:val="0"/>
          <w:marBottom w:val="0"/>
          <w:divBdr>
            <w:top w:val="none" w:sz="0" w:space="0" w:color="auto"/>
            <w:left w:val="none" w:sz="0" w:space="0" w:color="auto"/>
            <w:bottom w:val="none" w:sz="0" w:space="0" w:color="auto"/>
            <w:right w:val="none" w:sz="0" w:space="0" w:color="auto"/>
          </w:divBdr>
          <w:divsChild>
            <w:div w:id="525942891">
              <w:marLeft w:val="0"/>
              <w:marRight w:val="0"/>
              <w:marTop w:val="0"/>
              <w:marBottom w:val="0"/>
              <w:divBdr>
                <w:top w:val="none" w:sz="0" w:space="0" w:color="auto"/>
                <w:left w:val="none" w:sz="0" w:space="0" w:color="auto"/>
                <w:bottom w:val="none" w:sz="0" w:space="0" w:color="auto"/>
                <w:right w:val="none" w:sz="0" w:space="0" w:color="auto"/>
              </w:divBdr>
              <w:divsChild>
                <w:div w:id="15211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610">
          <w:marLeft w:val="0"/>
          <w:marRight w:val="0"/>
          <w:marTop w:val="0"/>
          <w:marBottom w:val="0"/>
          <w:divBdr>
            <w:top w:val="none" w:sz="0" w:space="0" w:color="auto"/>
            <w:left w:val="none" w:sz="0" w:space="0" w:color="auto"/>
            <w:bottom w:val="none" w:sz="0" w:space="0" w:color="auto"/>
            <w:right w:val="none" w:sz="0" w:space="0" w:color="auto"/>
          </w:divBdr>
          <w:divsChild>
            <w:div w:id="963464201">
              <w:marLeft w:val="0"/>
              <w:marRight w:val="0"/>
              <w:marTop w:val="0"/>
              <w:marBottom w:val="0"/>
              <w:divBdr>
                <w:top w:val="none" w:sz="0" w:space="0" w:color="auto"/>
                <w:left w:val="none" w:sz="0" w:space="0" w:color="auto"/>
                <w:bottom w:val="none" w:sz="0" w:space="0" w:color="auto"/>
                <w:right w:val="none" w:sz="0" w:space="0" w:color="auto"/>
              </w:divBdr>
              <w:divsChild>
                <w:div w:id="1440563559">
                  <w:marLeft w:val="0"/>
                  <w:marRight w:val="0"/>
                  <w:marTop w:val="0"/>
                  <w:marBottom w:val="0"/>
                  <w:divBdr>
                    <w:top w:val="none" w:sz="0" w:space="0" w:color="auto"/>
                    <w:left w:val="none" w:sz="0" w:space="0" w:color="auto"/>
                    <w:bottom w:val="none" w:sz="0" w:space="0" w:color="auto"/>
                    <w:right w:val="none" w:sz="0" w:space="0" w:color="auto"/>
                  </w:divBdr>
                  <w:divsChild>
                    <w:div w:id="37899635">
                      <w:marLeft w:val="0"/>
                      <w:marRight w:val="0"/>
                      <w:marTop w:val="0"/>
                      <w:marBottom w:val="0"/>
                      <w:divBdr>
                        <w:top w:val="none" w:sz="0" w:space="0" w:color="auto"/>
                        <w:left w:val="none" w:sz="0" w:space="0" w:color="auto"/>
                        <w:bottom w:val="none" w:sz="0" w:space="0" w:color="auto"/>
                        <w:right w:val="none" w:sz="0" w:space="0" w:color="auto"/>
                      </w:divBdr>
                    </w:div>
                    <w:div w:id="1382750413">
                      <w:marLeft w:val="0"/>
                      <w:marRight w:val="0"/>
                      <w:marTop w:val="0"/>
                      <w:marBottom w:val="0"/>
                      <w:divBdr>
                        <w:top w:val="none" w:sz="0" w:space="0" w:color="auto"/>
                        <w:left w:val="none" w:sz="0" w:space="0" w:color="auto"/>
                        <w:bottom w:val="none" w:sz="0" w:space="0" w:color="auto"/>
                        <w:right w:val="none" w:sz="0" w:space="0" w:color="auto"/>
                      </w:divBdr>
                    </w:div>
                    <w:div w:id="2140414338">
                      <w:marLeft w:val="0"/>
                      <w:marRight w:val="0"/>
                      <w:marTop w:val="0"/>
                      <w:marBottom w:val="0"/>
                      <w:divBdr>
                        <w:top w:val="none" w:sz="0" w:space="0" w:color="auto"/>
                        <w:left w:val="none" w:sz="0" w:space="0" w:color="auto"/>
                        <w:bottom w:val="none" w:sz="0" w:space="0" w:color="auto"/>
                        <w:right w:val="none" w:sz="0" w:space="0" w:color="auto"/>
                      </w:divBdr>
                    </w:div>
                    <w:div w:id="2095004400">
                      <w:marLeft w:val="0"/>
                      <w:marRight w:val="0"/>
                      <w:marTop w:val="0"/>
                      <w:marBottom w:val="0"/>
                      <w:divBdr>
                        <w:top w:val="none" w:sz="0" w:space="0" w:color="auto"/>
                        <w:left w:val="none" w:sz="0" w:space="0" w:color="auto"/>
                        <w:bottom w:val="none" w:sz="0" w:space="0" w:color="auto"/>
                        <w:right w:val="none" w:sz="0" w:space="0" w:color="auto"/>
                      </w:divBdr>
                    </w:div>
                    <w:div w:id="500506910">
                      <w:marLeft w:val="0"/>
                      <w:marRight w:val="0"/>
                      <w:marTop w:val="0"/>
                      <w:marBottom w:val="0"/>
                      <w:divBdr>
                        <w:top w:val="none" w:sz="0" w:space="0" w:color="auto"/>
                        <w:left w:val="none" w:sz="0" w:space="0" w:color="auto"/>
                        <w:bottom w:val="none" w:sz="0" w:space="0" w:color="auto"/>
                        <w:right w:val="none" w:sz="0" w:space="0" w:color="auto"/>
                      </w:divBdr>
                    </w:div>
                    <w:div w:id="352459946">
                      <w:marLeft w:val="0"/>
                      <w:marRight w:val="0"/>
                      <w:marTop w:val="0"/>
                      <w:marBottom w:val="0"/>
                      <w:divBdr>
                        <w:top w:val="none" w:sz="0" w:space="0" w:color="auto"/>
                        <w:left w:val="none" w:sz="0" w:space="0" w:color="auto"/>
                        <w:bottom w:val="none" w:sz="0" w:space="0" w:color="auto"/>
                        <w:right w:val="none" w:sz="0" w:space="0" w:color="auto"/>
                      </w:divBdr>
                    </w:div>
                    <w:div w:id="950743633">
                      <w:marLeft w:val="0"/>
                      <w:marRight w:val="0"/>
                      <w:marTop w:val="0"/>
                      <w:marBottom w:val="0"/>
                      <w:divBdr>
                        <w:top w:val="none" w:sz="0" w:space="0" w:color="auto"/>
                        <w:left w:val="none" w:sz="0" w:space="0" w:color="auto"/>
                        <w:bottom w:val="none" w:sz="0" w:space="0" w:color="auto"/>
                        <w:right w:val="none" w:sz="0" w:space="0" w:color="auto"/>
                      </w:divBdr>
                    </w:div>
                    <w:div w:id="1872379316">
                      <w:marLeft w:val="0"/>
                      <w:marRight w:val="0"/>
                      <w:marTop w:val="0"/>
                      <w:marBottom w:val="0"/>
                      <w:divBdr>
                        <w:top w:val="none" w:sz="0" w:space="0" w:color="auto"/>
                        <w:left w:val="none" w:sz="0" w:space="0" w:color="auto"/>
                        <w:bottom w:val="none" w:sz="0" w:space="0" w:color="auto"/>
                        <w:right w:val="none" w:sz="0" w:space="0" w:color="auto"/>
                      </w:divBdr>
                    </w:div>
                    <w:div w:id="132751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6753">
          <w:marLeft w:val="0"/>
          <w:marRight w:val="0"/>
          <w:marTop w:val="0"/>
          <w:marBottom w:val="0"/>
          <w:divBdr>
            <w:top w:val="none" w:sz="0" w:space="0" w:color="auto"/>
            <w:left w:val="none" w:sz="0" w:space="0" w:color="auto"/>
            <w:bottom w:val="none" w:sz="0" w:space="0" w:color="auto"/>
            <w:right w:val="none" w:sz="0" w:space="0" w:color="auto"/>
          </w:divBdr>
          <w:divsChild>
            <w:div w:id="2049185909">
              <w:marLeft w:val="0"/>
              <w:marRight w:val="0"/>
              <w:marTop w:val="0"/>
              <w:marBottom w:val="0"/>
              <w:divBdr>
                <w:top w:val="none" w:sz="0" w:space="0" w:color="auto"/>
                <w:left w:val="none" w:sz="0" w:space="0" w:color="auto"/>
                <w:bottom w:val="none" w:sz="0" w:space="0" w:color="auto"/>
                <w:right w:val="none" w:sz="0" w:space="0" w:color="auto"/>
              </w:divBdr>
              <w:divsChild>
                <w:div w:id="190652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6266980">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390847">
      <w:bodyDiv w:val="1"/>
      <w:marLeft w:val="0"/>
      <w:marRight w:val="0"/>
      <w:marTop w:val="0"/>
      <w:marBottom w:val="0"/>
      <w:divBdr>
        <w:top w:val="none" w:sz="0" w:space="0" w:color="auto"/>
        <w:left w:val="none" w:sz="0" w:space="0" w:color="auto"/>
        <w:bottom w:val="none" w:sz="0" w:space="0" w:color="auto"/>
        <w:right w:val="none" w:sz="0" w:space="0" w:color="auto"/>
      </w:divBdr>
      <w:divsChild>
        <w:div w:id="930545746">
          <w:marLeft w:val="0"/>
          <w:marRight w:val="0"/>
          <w:marTop w:val="0"/>
          <w:marBottom w:val="0"/>
          <w:divBdr>
            <w:top w:val="none" w:sz="0" w:space="0" w:color="auto"/>
            <w:left w:val="none" w:sz="0" w:space="0" w:color="auto"/>
            <w:bottom w:val="none" w:sz="0" w:space="0" w:color="auto"/>
            <w:right w:val="none" w:sz="0" w:space="0" w:color="auto"/>
          </w:divBdr>
          <w:divsChild>
            <w:div w:id="1479878627">
              <w:marLeft w:val="0"/>
              <w:marRight w:val="0"/>
              <w:marTop w:val="0"/>
              <w:marBottom w:val="0"/>
              <w:divBdr>
                <w:top w:val="none" w:sz="0" w:space="0" w:color="auto"/>
                <w:left w:val="none" w:sz="0" w:space="0" w:color="auto"/>
                <w:bottom w:val="none" w:sz="0" w:space="0" w:color="auto"/>
                <w:right w:val="none" w:sz="0" w:space="0" w:color="auto"/>
              </w:divBdr>
            </w:div>
          </w:divsChild>
        </w:div>
        <w:div w:id="2138448819">
          <w:marLeft w:val="0"/>
          <w:marRight w:val="0"/>
          <w:marTop w:val="0"/>
          <w:marBottom w:val="0"/>
          <w:divBdr>
            <w:top w:val="none" w:sz="0" w:space="0" w:color="auto"/>
            <w:left w:val="none" w:sz="0" w:space="0" w:color="auto"/>
            <w:bottom w:val="none" w:sz="0" w:space="0" w:color="auto"/>
            <w:right w:val="none" w:sz="0" w:space="0" w:color="auto"/>
          </w:divBdr>
          <w:divsChild>
            <w:div w:id="1674144155">
              <w:marLeft w:val="0"/>
              <w:marRight w:val="0"/>
              <w:marTop w:val="0"/>
              <w:marBottom w:val="0"/>
              <w:divBdr>
                <w:top w:val="none" w:sz="0" w:space="0" w:color="auto"/>
                <w:left w:val="none" w:sz="0" w:space="0" w:color="auto"/>
                <w:bottom w:val="none" w:sz="0" w:space="0" w:color="auto"/>
                <w:right w:val="none" w:sz="0" w:space="0" w:color="auto"/>
              </w:divBdr>
              <w:divsChild>
                <w:div w:id="1567035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6362841">
      <w:bodyDiv w:val="1"/>
      <w:marLeft w:val="0"/>
      <w:marRight w:val="0"/>
      <w:marTop w:val="0"/>
      <w:marBottom w:val="0"/>
      <w:divBdr>
        <w:top w:val="none" w:sz="0" w:space="0" w:color="auto"/>
        <w:left w:val="none" w:sz="0" w:space="0" w:color="auto"/>
        <w:bottom w:val="none" w:sz="0" w:space="0" w:color="auto"/>
        <w:right w:val="none" w:sz="0" w:space="0" w:color="auto"/>
      </w:divBdr>
      <w:divsChild>
        <w:div w:id="555043379">
          <w:marLeft w:val="0"/>
          <w:marRight w:val="0"/>
          <w:marTop w:val="225"/>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1338607">
      <w:bodyDiv w:val="1"/>
      <w:marLeft w:val="0"/>
      <w:marRight w:val="0"/>
      <w:marTop w:val="0"/>
      <w:marBottom w:val="0"/>
      <w:divBdr>
        <w:top w:val="none" w:sz="0" w:space="0" w:color="auto"/>
        <w:left w:val="none" w:sz="0" w:space="0" w:color="auto"/>
        <w:bottom w:val="none" w:sz="0" w:space="0" w:color="auto"/>
        <w:right w:val="none" w:sz="0" w:space="0" w:color="auto"/>
      </w:divBdr>
      <w:divsChild>
        <w:div w:id="87622679">
          <w:marLeft w:val="0"/>
          <w:marRight w:val="0"/>
          <w:marTop w:val="0"/>
          <w:marBottom w:val="0"/>
          <w:divBdr>
            <w:top w:val="none" w:sz="0" w:space="0" w:color="auto"/>
            <w:left w:val="none" w:sz="0" w:space="0" w:color="auto"/>
            <w:bottom w:val="none" w:sz="0" w:space="0" w:color="auto"/>
            <w:right w:val="none" w:sz="0" w:space="0" w:color="auto"/>
          </w:divBdr>
          <w:divsChild>
            <w:div w:id="327177729">
              <w:marLeft w:val="0"/>
              <w:marRight w:val="0"/>
              <w:marTop w:val="0"/>
              <w:marBottom w:val="0"/>
              <w:divBdr>
                <w:top w:val="none" w:sz="0" w:space="0" w:color="auto"/>
                <w:left w:val="none" w:sz="0" w:space="0" w:color="auto"/>
                <w:bottom w:val="none" w:sz="0" w:space="0" w:color="auto"/>
                <w:right w:val="none" w:sz="0" w:space="0" w:color="auto"/>
              </w:divBdr>
              <w:divsChild>
                <w:div w:id="33857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2402">
          <w:marLeft w:val="0"/>
          <w:marRight w:val="0"/>
          <w:marTop w:val="0"/>
          <w:marBottom w:val="0"/>
          <w:divBdr>
            <w:top w:val="none" w:sz="0" w:space="0" w:color="auto"/>
            <w:left w:val="none" w:sz="0" w:space="0" w:color="auto"/>
            <w:bottom w:val="none" w:sz="0" w:space="0" w:color="auto"/>
            <w:right w:val="none" w:sz="0" w:space="0" w:color="auto"/>
          </w:divBdr>
          <w:divsChild>
            <w:div w:id="424111326">
              <w:marLeft w:val="0"/>
              <w:marRight w:val="0"/>
              <w:marTop w:val="0"/>
              <w:marBottom w:val="0"/>
              <w:divBdr>
                <w:top w:val="none" w:sz="0" w:space="0" w:color="auto"/>
                <w:left w:val="none" w:sz="0" w:space="0" w:color="auto"/>
                <w:bottom w:val="none" w:sz="0" w:space="0" w:color="auto"/>
                <w:right w:val="none" w:sz="0" w:space="0" w:color="auto"/>
              </w:divBdr>
            </w:div>
          </w:divsChild>
        </w:div>
        <w:div w:id="849955734">
          <w:marLeft w:val="0"/>
          <w:marRight w:val="0"/>
          <w:marTop w:val="0"/>
          <w:marBottom w:val="0"/>
          <w:divBdr>
            <w:top w:val="none" w:sz="0" w:space="0" w:color="auto"/>
            <w:left w:val="none" w:sz="0" w:space="0" w:color="auto"/>
            <w:bottom w:val="none" w:sz="0" w:space="0" w:color="auto"/>
            <w:right w:val="none" w:sz="0" w:space="0" w:color="auto"/>
          </w:divBdr>
          <w:divsChild>
            <w:div w:id="1897468043">
              <w:marLeft w:val="0"/>
              <w:marRight w:val="0"/>
              <w:marTop w:val="0"/>
              <w:marBottom w:val="0"/>
              <w:divBdr>
                <w:top w:val="none" w:sz="0" w:space="0" w:color="auto"/>
                <w:left w:val="none" w:sz="0" w:space="0" w:color="auto"/>
                <w:bottom w:val="none" w:sz="0" w:space="0" w:color="auto"/>
                <w:right w:val="none" w:sz="0" w:space="0" w:color="auto"/>
              </w:divBdr>
              <w:divsChild>
                <w:div w:id="131977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6502736">
      <w:bodyDiv w:val="1"/>
      <w:marLeft w:val="0"/>
      <w:marRight w:val="0"/>
      <w:marTop w:val="0"/>
      <w:marBottom w:val="0"/>
      <w:divBdr>
        <w:top w:val="none" w:sz="0" w:space="0" w:color="auto"/>
        <w:left w:val="none" w:sz="0" w:space="0" w:color="auto"/>
        <w:bottom w:val="none" w:sz="0" w:space="0" w:color="auto"/>
        <w:right w:val="none" w:sz="0" w:space="0" w:color="auto"/>
      </w:divBdr>
      <w:divsChild>
        <w:div w:id="1285117652">
          <w:marLeft w:val="0"/>
          <w:marRight w:val="0"/>
          <w:marTop w:val="0"/>
          <w:marBottom w:val="0"/>
          <w:divBdr>
            <w:top w:val="none" w:sz="0" w:space="0" w:color="auto"/>
            <w:left w:val="none" w:sz="0" w:space="0" w:color="auto"/>
            <w:bottom w:val="none" w:sz="0" w:space="0" w:color="auto"/>
            <w:right w:val="none" w:sz="0" w:space="0" w:color="auto"/>
          </w:divBdr>
        </w:div>
      </w:divsChild>
    </w:div>
    <w:div w:id="516965603">
      <w:bodyDiv w:val="1"/>
      <w:marLeft w:val="0"/>
      <w:marRight w:val="0"/>
      <w:marTop w:val="0"/>
      <w:marBottom w:val="0"/>
      <w:divBdr>
        <w:top w:val="none" w:sz="0" w:space="0" w:color="auto"/>
        <w:left w:val="none" w:sz="0" w:space="0" w:color="auto"/>
        <w:bottom w:val="none" w:sz="0" w:space="0" w:color="auto"/>
        <w:right w:val="none" w:sz="0" w:space="0" w:color="auto"/>
      </w:divBdr>
      <w:divsChild>
        <w:div w:id="2111701661">
          <w:marLeft w:val="0"/>
          <w:marRight w:val="0"/>
          <w:marTop w:val="0"/>
          <w:marBottom w:val="0"/>
          <w:divBdr>
            <w:top w:val="none" w:sz="0" w:space="0" w:color="auto"/>
            <w:left w:val="none" w:sz="0" w:space="0" w:color="auto"/>
            <w:bottom w:val="none" w:sz="0" w:space="0" w:color="auto"/>
            <w:right w:val="none" w:sz="0" w:space="0" w:color="auto"/>
          </w:divBdr>
        </w:div>
        <w:div w:id="1499542054">
          <w:marLeft w:val="0"/>
          <w:marRight w:val="0"/>
          <w:marTop w:val="0"/>
          <w:marBottom w:val="0"/>
          <w:divBdr>
            <w:top w:val="none" w:sz="0" w:space="0" w:color="auto"/>
            <w:left w:val="none" w:sz="0" w:space="0" w:color="auto"/>
            <w:bottom w:val="none" w:sz="0" w:space="0" w:color="auto"/>
            <w:right w:val="none" w:sz="0" w:space="0" w:color="auto"/>
          </w:divBdr>
        </w:div>
        <w:div w:id="125242648">
          <w:marLeft w:val="0"/>
          <w:marRight w:val="0"/>
          <w:marTop w:val="0"/>
          <w:marBottom w:val="0"/>
          <w:divBdr>
            <w:top w:val="none" w:sz="0" w:space="0" w:color="auto"/>
            <w:left w:val="none" w:sz="0" w:space="0" w:color="auto"/>
            <w:bottom w:val="none" w:sz="0" w:space="0" w:color="auto"/>
            <w:right w:val="none" w:sz="0" w:space="0" w:color="auto"/>
          </w:divBdr>
        </w:div>
        <w:div w:id="2110852606">
          <w:marLeft w:val="0"/>
          <w:marRight w:val="0"/>
          <w:marTop w:val="0"/>
          <w:marBottom w:val="0"/>
          <w:divBdr>
            <w:top w:val="none" w:sz="0" w:space="0" w:color="auto"/>
            <w:left w:val="none" w:sz="0" w:space="0" w:color="auto"/>
            <w:bottom w:val="none" w:sz="0" w:space="0" w:color="auto"/>
            <w:right w:val="none" w:sz="0" w:space="0" w:color="auto"/>
          </w:divBdr>
          <w:divsChild>
            <w:div w:id="1094856934">
              <w:marLeft w:val="0"/>
              <w:marRight w:val="0"/>
              <w:marTop w:val="0"/>
              <w:marBottom w:val="0"/>
              <w:divBdr>
                <w:top w:val="none" w:sz="0" w:space="0" w:color="auto"/>
                <w:left w:val="none" w:sz="0" w:space="0" w:color="auto"/>
                <w:bottom w:val="none" w:sz="0" w:space="0" w:color="auto"/>
                <w:right w:val="none" w:sz="0" w:space="0" w:color="auto"/>
              </w:divBdr>
            </w:div>
          </w:divsChild>
        </w:div>
        <w:div w:id="1285234616">
          <w:marLeft w:val="0"/>
          <w:marRight w:val="0"/>
          <w:marTop w:val="0"/>
          <w:marBottom w:val="0"/>
          <w:divBdr>
            <w:top w:val="none" w:sz="0" w:space="0" w:color="auto"/>
            <w:left w:val="none" w:sz="0" w:space="0" w:color="auto"/>
            <w:bottom w:val="none" w:sz="0" w:space="0" w:color="auto"/>
            <w:right w:val="none" w:sz="0" w:space="0" w:color="auto"/>
          </w:divBdr>
        </w:div>
        <w:div w:id="1651403751">
          <w:marLeft w:val="0"/>
          <w:marRight w:val="0"/>
          <w:marTop w:val="0"/>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329884">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4634492">
      <w:bodyDiv w:val="1"/>
      <w:marLeft w:val="0"/>
      <w:marRight w:val="0"/>
      <w:marTop w:val="0"/>
      <w:marBottom w:val="0"/>
      <w:divBdr>
        <w:top w:val="none" w:sz="0" w:space="0" w:color="auto"/>
        <w:left w:val="none" w:sz="0" w:space="0" w:color="auto"/>
        <w:bottom w:val="none" w:sz="0" w:space="0" w:color="auto"/>
        <w:right w:val="none" w:sz="0" w:space="0" w:color="auto"/>
      </w:divBdr>
      <w:divsChild>
        <w:div w:id="57440761">
          <w:marLeft w:val="0"/>
          <w:marRight w:val="0"/>
          <w:marTop w:val="0"/>
          <w:marBottom w:val="0"/>
          <w:divBdr>
            <w:top w:val="none" w:sz="0" w:space="0" w:color="auto"/>
            <w:left w:val="none" w:sz="0" w:space="0" w:color="auto"/>
            <w:bottom w:val="none" w:sz="0" w:space="0" w:color="auto"/>
            <w:right w:val="none" w:sz="0" w:space="0" w:color="auto"/>
          </w:divBdr>
        </w:div>
        <w:div w:id="1925869770">
          <w:marLeft w:val="0"/>
          <w:marRight w:val="0"/>
          <w:marTop w:val="0"/>
          <w:marBottom w:val="0"/>
          <w:divBdr>
            <w:top w:val="none" w:sz="0" w:space="0" w:color="auto"/>
            <w:left w:val="none" w:sz="0" w:space="0" w:color="auto"/>
            <w:bottom w:val="none" w:sz="0" w:space="0" w:color="auto"/>
            <w:right w:val="none" w:sz="0" w:space="0" w:color="auto"/>
          </w:divBdr>
        </w:div>
        <w:div w:id="503976464">
          <w:marLeft w:val="0"/>
          <w:marRight w:val="0"/>
          <w:marTop w:val="0"/>
          <w:marBottom w:val="0"/>
          <w:divBdr>
            <w:top w:val="none" w:sz="0" w:space="0" w:color="auto"/>
            <w:left w:val="none" w:sz="0" w:space="0" w:color="auto"/>
            <w:bottom w:val="none" w:sz="0" w:space="0" w:color="auto"/>
            <w:right w:val="none" w:sz="0" w:space="0" w:color="auto"/>
          </w:divBdr>
        </w:div>
        <w:div w:id="2129928077">
          <w:marLeft w:val="0"/>
          <w:marRight w:val="0"/>
          <w:marTop w:val="0"/>
          <w:marBottom w:val="0"/>
          <w:divBdr>
            <w:top w:val="none" w:sz="0" w:space="0" w:color="auto"/>
            <w:left w:val="none" w:sz="0" w:space="0" w:color="auto"/>
            <w:bottom w:val="none" w:sz="0" w:space="0" w:color="auto"/>
            <w:right w:val="none" w:sz="0" w:space="0" w:color="auto"/>
          </w:divBdr>
        </w:div>
        <w:div w:id="1964268058">
          <w:marLeft w:val="0"/>
          <w:marRight w:val="0"/>
          <w:marTop w:val="0"/>
          <w:marBottom w:val="0"/>
          <w:divBdr>
            <w:top w:val="none" w:sz="0" w:space="0" w:color="auto"/>
            <w:left w:val="none" w:sz="0" w:space="0" w:color="auto"/>
            <w:bottom w:val="none" w:sz="0" w:space="0" w:color="auto"/>
            <w:right w:val="none" w:sz="0" w:space="0" w:color="auto"/>
          </w:divBdr>
        </w:div>
        <w:div w:id="773745967">
          <w:marLeft w:val="0"/>
          <w:marRight w:val="0"/>
          <w:marTop w:val="0"/>
          <w:marBottom w:val="0"/>
          <w:divBdr>
            <w:top w:val="none" w:sz="0" w:space="0" w:color="auto"/>
            <w:left w:val="none" w:sz="0" w:space="0" w:color="auto"/>
            <w:bottom w:val="none" w:sz="0" w:space="0" w:color="auto"/>
            <w:right w:val="none" w:sz="0" w:space="0" w:color="auto"/>
          </w:divBdr>
        </w:div>
        <w:div w:id="1148085236">
          <w:marLeft w:val="0"/>
          <w:marRight w:val="0"/>
          <w:marTop w:val="0"/>
          <w:marBottom w:val="0"/>
          <w:divBdr>
            <w:top w:val="none" w:sz="0" w:space="0" w:color="auto"/>
            <w:left w:val="none" w:sz="0" w:space="0" w:color="auto"/>
            <w:bottom w:val="none" w:sz="0" w:space="0" w:color="auto"/>
            <w:right w:val="none" w:sz="0" w:space="0" w:color="auto"/>
          </w:divBdr>
        </w:div>
        <w:div w:id="800418914">
          <w:marLeft w:val="0"/>
          <w:marRight w:val="0"/>
          <w:marTop w:val="0"/>
          <w:marBottom w:val="0"/>
          <w:divBdr>
            <w:top w:val="none" w:sz="0" w:space="0" w:color="auto"/>
            <w:left w:val="none" w:sz="0" w:space="0" w:color="auto"/>
            <w:bottom w:val="none" w:sz="0" w:space="0" w:color="auto"/>
            <w:right w:val="none" w:sz="0" w:space="0" w:color="auto"/>
          </w:divBdr>
        </w:div>
        <w:div w:id="173226719">
          <w:marLeft w:val="0"/>
          <w:marRight w:val="0"/>
          <w:marTop w:val="0"/>
          <w:marBottom w:val="0"/>
          <w:divBdr>
            <w:top w:val="none" w:sz="0" w:space="0" w:color="auto"/>
            <w:left w:val="none" w:sz="0" w:space="0" w:color="auto"/>
            <w:bottom w:val="none" w:sz="0" w:space="0" w:color="auto"/>
            <w:right w:val="none" w:sz="0" w:space="0" w:color="auto"/>
          </w:divBdr>
        </w:div>
      </w:divsChild>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18423">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6818360">
      <w:bodyDiv w:val="1"/>
      <w:marLeft w:val="0"/>
      <w:marRight w:val="0"/>
      <w:marTop w:val="0"/>
      <w:marBottom w:val="0"/>
      <w:divBdr>
        <w:top w:val="none" w:sz="0" w:space="0" w:color="auto"/>
        <w:left w:val="none" w:sz="0" w:space="0" w:color="auto"/>
        <w:bottom w:val="none" w:sz="0" w:space="0" w:color="auto"/>
        <w:right w:val="none" w:sz="0" w:space="0" w:color="auto"/>
      </w:divBdr>
      <w:divsChild>
        <w:div w:id="820927084">
          <w:marLeft w:val="0"/>
          <w:marRight w:val="0"/>
          <w:marTop w:val="0"/>
          <w:marBottom w:val="0"/>
          <w:divBdr>
            <w:top w:val="none" w:sz="0" w:space="0" w:color="auto"/>
            <w:left w:val="none" w:sz="0" w:space="0" w:color="auto"/>
            <w:bottom w:val="none" w:sz="0" w:space="0" w:color="auto"/>
            <w:right w:val="none" w:sz="0" w:space="0" w:color="auto"/>
          </w:divBdr>
        </w:div>
        <w:div w:id="335117662">
          <w:marLeft w:val="0"/>
          <w:marRight w:val="0"/>
          <w:marTop w:val="0"/>
          <w:marBottom w:val="0"/>
          <w:divBdr>
            <w:top w:val="none" w:sz="0" w:space="0" w:color="auto"/>
            <w:left w:val="none" w:sz="0" w:space="0" w:color="auto"/>
            <w:bottom w:val="none" w:sz="0" w:space="0" w:color="auto"/>
            <w:right w:val="none" w:sz="0" w:space="0" w:color="auto"/>
          </w:divBdr>
        </w:div>
        <w:div w:id="680201842">
          <w:marLeft w:val="0"/>
          <w:marRight w:val="0"/>
          <w:marTop w:val="0"/>
          <w:marBottom w:val="0"/>
          <w:divBdr>
            <w:top w:val="none" w:sz="0" w:space="0" w:color="auto"/>
            <w:left w:val="none" w:sz="0" w:space="0" w:color="auto"/>
            <w:bottom w:val="none" w:sz="0" w:space="0" w:color="auto"/>
            <w:right w:val="none" w:sz="0" w:space="0" w:color="auto"/>
          </w:divBdr>
        </w:div>
        <w:div w:id="926613809">
          <w:marLeft w:val="0"/>
          <w:marRight w:val="0"/>
          <w:marTop w:val="0"/>
          <w:marBottom w:val="0"/>
          <w:divBdr>
            <w:top w:val="none" w:sz="0" w:space="0" w:color="auto"/>
            <w:left w:val="none" w:sz="0" w:space="0" w:color="auto"/>
            <w:bottom w:val="none" w:sz="0" w:space="0" w:color="auto"/>
            <w:right w:val="none" w:sz="0" w:space="0" w:color="auto"/>
          </w:divBdr>
        </w:div>
        <w:div w:id="1167790983">
          <w:marLeft w:val="0"/>
          <w:marRight w:val="0"/>
          <w:marTop w:val="0"/>
          <w:marBottom w:val="0"/>
          <w:divBdr>
            <w:top w:val="none" w:sz="0" w:space="0" w:color="auto"/>
            <w:left w:val="none" w:sz="0" w:space="0" w:color="auto"/>
            <w:bottom w:val="none" w:sz="0" w:space="0" w:color="auto"/>
            <w:right w:val="none" w:sz="0" w:space="0" w:color="auto"/>
          </w:divBdr>
        </w:div>
      </w:divsChild>
    </w:div>
    <w:div w:id="538010474">
      <w:bodyDiv w:val="1"/>
      <w:marLeft w:val="0"/>
      <w:marRight w:val="0"/>
      <w:marTop w:val="0"/>
      <w:marBottom w:val="0"/>
      <w:divBdr>
        <w:top w:val="none" w:sz="0" w:space="0" w:color="auto"/>
        <w:left w:val="none" w:sz="0" w:space="0" w:color="auto"/>
        <w:bottom w:val="none" w:sz="0" w:space="0" w:color="auto"/>
        <w:right w:val="none" w:sz="0" w:space="0" w:color="auto"/>
      </w:divBdr>
      <w:divsChild>
        <w:div w:id="590547212">
          <w:marLeft w:val="0"/>
          <w:marRight w:val="0"/>
          <w:marTop w:val="0"/>
          <w:marBottom w:val="0"/>
          <w:divBdr>
            <w:top w:val="none" w:sz="0" w:space="0" w:color="auto"/>
            <w:left w:val="none" w:sz="0" w:space="0" w:color="auto"/>
            <w:bottom w:val="none" w:sz="0" w:space="0" w:color="auto"/>
            <w:right w:val="none" w:sz="0" w:space="0" w:color="auto"/>
          </w:divBdr>
          <w:divsChild>
            <w:div w:id="893858076">
              <w:marLeft w:val="0"/>
              <w:marRight w:val="0"/>
              <w:marTop w:val="0"/>
              <w:marBottom w:val="0"/>
              <w:divBdr>
                <w:top w:val="none" w:sz="0" w:space="0" w:color="auto"/>
                <w:left w:val="none" w:sz="0" w:space="0" w:color="auto"/>
                <w:bottom w:val="none" w:sz="0" w:space="0" w:color="auto"/>
                <w:right w:val="none" w:sz="0" w:space="0" w:color="auto"/>
              </w:divBdr>
              <w:divsChild>
                <w:div w:id="7249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623458">
          <w:marLeft w:val="0"/>
          <w:marRight w:val="0"/>
          <w:marTop w:val="0"/>
          <w:marBottom w:val="0"/>
          <w:divBdr>
            <w:top w:val="none" w:sz="0" w:space="0" w:color="auto"/>
            <w:left w:val="none" w:sz="0" w:space="0" w:color="auto"/>
            <w:bottom w:val="none" w:sz="0" w:space="0" w:color="auto"/>
            <w:right w:val="none" w:sz="0" w:space="0" w:color="auto"/>
          </w:divBdr>
          <w:divsChild>
            <w:div w:id="417406935">
              <w:marLeft w:val="0"/>
              <w:marRight w:val="0"/>
              <w:marTop w:val="0"/>
              <w:marBottom w:val="0"/>
              <w:divBdr>
                <w:top w:val="none" w:sz="0" w:space="0" w:color="auto"/>
                <w:left w:val="none" w:sz="0" w:space="0" w:color="auto"/>
                <w:bottom w:val="none" w:sz="0" w:space="0" w:color="auto"/>
                <w:right w:val="none" w:sz="0" w:space="0" w:color="auto"/>
              </w:divBdr>
              <w:divsChild>
                <w:div w:id="918444406">
                  <w:marLeft w:val="0"/>
                  <w:marRight w:val="0"/>
                  <w:marTop w:val="0"/>
                  <w:marBottom w:val="0"/>
                  <w:divBdr>
                    <w:top w:val="none" w:sz="0" w:space="0" w:color="auto"/>
                    <w:left w:val="none" w:sz="0" w:space="0" w:color="auto"/>
                    <w:bottom w:val="none" w:sz="0" w:space="0" w:color="auto"/>
                    <w:right w:val="none" w:sz="0" w:space="0" w:color="auto"/>
                  </w:divBdr>
                  <w:divsChild>
                    <w:div w:id="130486737">
                      <w:marLeft w:val="0"/>
                      <w:marRight w:val="0"/>
                      <w:marTop w:val="0"/>
                      <w:marBottom w:val="0"/>
                      <w:divBdr>
                        <w:top w:val="none" w:sz="0" w:space="0" w:color="auto"/>
                        <w:left w:val="none" w:sz="0" w:space="0" w:color="auto"/>
                        <w:bottom w:val="none" w:sz="0" w:space="0" w:color="auto"/>
                        <w:right w:val="none" w:sz="0" w:space="0" w:color="auto"/>
                      </w:divBdr>
                    </w:div>
                    <w:div w:id="198205162">
                      <w:marLeft w:val="0"/>
                      <w:marRight w:val="0"/>
                      <w:marTop w:val="0"/>
                      <w:marBottom w:val="0"/>
                      <w:divBdr>
                        <w:top w:val="none" w:sz="0" w:space="0" w:color="auto"/>
                        <w:left w:val="none" w:sz="0" w:space="0" w:color="auto"/>
                        <w:bottom w:val="none" w:sz="0" w:space="0" w:color="auto"/>
                        <w:right w:val="none" w:sz="0" w:space="0" w:color="auto"/>
                      </w:divBdr>
                    </w:div>
                    <w:div w:id="1816530798">
                      <w:marLeft w:val="0"/>
                      <w:marRight w:val="0"/>
                      <w:marTop w:val="0"/>
                      <w:marBottom w:val="0"/>
                      <w:divBdr>
                        <w:top w:val="none" w:sz="0" w:space="0" w:color="auto"/>
                        <w:left w:val="none" w:sz="0" w:space="0" w:color="auto"/>
                        <w:bottom w:val="none" w:sz="0" w:space="0" w:color="auto"/>
                        <w:right w:val="none" w:sz="0" w:space="0" w:color="auto"/>
                      </w:divBdr>
                    </w:div>
                    <w:div w:id="1868903635">
                      <w:marLeft w:val="0"/>
                      <w:marRight w:val="0"/>
                      <w:marTop w:val="0"/>
                      <w:marBottom w:val="0"/>
                      <w:divBdr>
                        <w:top w:val="none" w:sz="0" w:space="0" w:color="auto"/>
                        <w:left w:val="none" w:sz="0" w:space="0" w:color="auto"/>
                        <w:bottom w:val="none" w:sz="0" w:space="0" w:color="auto"/>
                        <w:right w:val="none" w:sz="0" w:space="0" w:color="auto"/>
                      </w:divBdr>
                    </w:div>
                    <w:div w:id="4478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21097">
          <w:marLeft w:val="0"/>
          <w:marRight w:val="0"/>
          <w:marTop w:val="0"/>
          <w:marBottom w:val="0"/>
          <w:divBdr>
            <w:top w:val="none" w:sz="0" w:space="0" w:color="auto"/>
            <w:left w:val="none" w:sz="0" w:space="0" w:color="auto"/>
            <w:bottom w:val="none" w:sz="0" w:space="0" w:color="auto"/>
            <w:right w:val="none" w:sz="0" w:space="0" w:color="auto"/>
          </w:divBdr>
          <w:divsChild>
            <w:div w:id="1382826630">
              <w:marLeft w:val="0"/>
              <w:marRight w:val="0"/>
              <w:marTop w:val="0"/>
              <w:marBottom w:val="0"/>
              <w:divBdr>
                <w:top w:val="none" w:sz="0" w:space="0" w:color="auto"/>
                <w:left w:val="none" w:sz="0" w:space="0" w:color="auto"/>
                <w:bottom w:val="none" w:sz="0" w:space="0" w:color="auto"/>
                <w:right w:val="none" w:sz="0" w:space="0" w:color="auto"/>
              </w:divBdr>
              <w:divsChild>
                <w:div w:id="2549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065722">
      <w:bodyDiv w:val="1"/>
      <w:marLeft w:val="0"/>
      <w:marRight w:val="0"/>
      <w:marTop w:val="0"/>
      <w:marBottom w:val="0"/>
      <w:divBdr>
        <w:top w:val="none" w:sz="0" w:space="0" w:color="auto"/>
        <w:left w:val="none" w:sz="0" w:space="0" w:color="auto"/>
        <w:bottom w:val="none" w:sz="0" w:space="0" w:color="auto"/>
        <w:right w:val="none" w:sz="0" w:space="0" w:color="auto"/>
      </w:divBdr>
      <w:divsChild>
        <w:div w:id="572009699">
          <w:marLeft w:val="0"/>
          <w:marRight w:val="0"/>
          <w:marTop w:val="225"/>
          <w:marBottom w:val="0"/>
          <w:divBdr>
            <w:top w:val="none" w:sz="0" w:space="0" w:color="auto"/>
            <w:left w:val="none" w:sz="0" w:space="0" w:color="auto"/>
            <w:bottom w:val="none" w:sz="0" w:space="0" w:color="auto"/>
            <w:right w:val="none" w:sz="0" w:space="0" w:color="auto"/>
          </w:divBdr>
        </w:div>
      </w:divsChild>
    </w:div>
    <w:div w:id="546069910">
      <w:bodyDiv w:val="1"/>
      <w:marLeft w:val="0"/>
      <w:marRight w:val="0"/>
      <w:marTop w:val="0"/>
      <w:marBottom w:val="0"/>
      <w:divBdr>
        <w:top w:val="none" w:sz="0" w:space="0" w:color="auto"/>
        <w:left w:val="none" w:sz="0" w:space="0" w:color="auto"/>
        <w:bottom w:val="none" w:sz="0" w:space="0" w:color="auto"/>
        <w:right w:val="none" w:sz="0" w:space="0" w:color="auto"/>
      </w:divBdr>
      <w:divsChild>
        <w:div w:id="1124885194">
          <w:marLeft w:val="0"/>
          <w:marRight w:val="0"/>
          <w:marTop w:val="0"/>
          <w:marBottom w:val="0"/>
          <w:divBdr>
            <w:top w:val="none" w:sz="0" w:space="0" w:color="auto"/>
            <w:left w:val="none" w:sz="0" w:space="0" w:color="auto"/>
            <w:bottom w:val="none" w:sz="0" w:space="0" w:color="auto"/>
            <w:right w:val="none" w:sz="0" w:space="0" w:color="auto"/>
          </w:divBdr>
        </w:div>
        <w:div w:id="332298239">
          <w:marLeft w:val="0"/>
          <w:marRight w:val="0"/>
          <w:marTop w:val="0"/>
          <w:marBottom w:val="0"/>
          <w:divBdr>
            <w:top w:val="none" w:sz="0" w:space="0" w:color="auto"/>
            <w:left w:val="none" w:sz="0" w:space="0" w:color="auto"/>
            <w:bottom w:val="none" w:sz="0" w:space="0" w:color="auto"/>
            <w:right w:val="none" w:sz="0" w:space="0" w:color="auto"/>
          </w:divBdr>
          <w:divsChild>
            <w:div w:id="479461400">
              <w:marLeft w:val="0"/>
              <w:marRight w:val="0"/>
              <w:marTop w:val="0"/>
              <w:marBottom w:val="0"/>
              <w:divBdr>
                <w:top w:val="none" w:sz="0" w:space="0" w:color="auto"/>
                <w:left w:val="none" w:sz="0" w:space="0" w:color="auto"/>
                <w:bottom w:val="none" w:sz="0" w:space="0" w:color="auto"/>
                <w:right w:val="none" w:sz="0" w:space="0" w:color="auto"/>
              </w:divBdr>
              <w:divsChild>
                <w:div w:id="2067558882">
                  <w:marLeft w:val="0"/>
                  <w:marRight w:val="0"/>
                  <w:marTop w:val="0"/>
                  <w:marBottom w:val="0"/>
                  <w:divBdr>
                    <w:top w:val="none" w:sz="0" w:space="0" w:color="auto"/>
                    <w:left w:val="none" w:sz="0" w:space="0" w:color="auto"/>
                    <w:bottom w:val="none" w:sz="0" w:space="0" w:color="auto"/>
                    <w:right w:val="none" w:sz="0" w:space="0" w:color="auto"/>
                  </w:divBdr>
                  <w:divsChild>
                    <w:div w:id="2435045">
                      <w:marLeft w:val="0"/>
                      <w:marRight w:val="0"/>
                      <w:marTop w:val="0"/>
                      <w:marBottom w:val="0"/>
                      <w:divBdr>
                        <w:top w:val="none" w:sz="0" w:space="0" w:color="auto"/>
                        <w:left w:val="none" w:sz="0" w:space="0" w:color="auto"/>
                        <w:bottom w:val="none" w:sz="0" w:space="0" w:color="auto"/>
                        <w:right w:val="none" w:sz="0" w:space="0" w:color="auto"/>
                      </w:divBdr>
                    </w:div>
                    <w:div w:id="48300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7762440">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800534">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111722">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7618517">
      <w:bodyDiv w:val="1"/>
      <w:marLeft w:val="0"/>
      <w:marRight w:val="0"/>
      <w:marTop w:val="0"/>
      <w:marBottom w:val="0"/>
      <w:divBdr>
        <w:top w:val="none" w:sz="0" w:space="0" w:color="auto"/>
        <w:left w:val="none" w:sz="0" w:space="0" w:color="auto"/>
        <w:bottom w:val="none" w:sz="0" w:space="0" w:color="auto"/>
        <w:right w:val="none" w:sz="0" w:space="0" w:color="auto"/>
      </w:divBdr>
      <w:divsChild>
        <w:div w:id="1575698572">
          <w:marLeft w:val="0"/>
          <w:marRight w:val="0"/>
          <w:marTop w:val="0"/>
          <w:marBottom w:val="0"/>
          <w:divBdr>
            <w:top w:val="none" w:sz="0" w:space="0" w:color="auto"/>
            <w:left w:val="none" w:sz="0" w:space="0" w:color="auto"/>
            <w:bottom w:val="none" w:sz="0" w:space="0" w:color="auto"/>
            <w:right w:val="none" w:sz="0" w:space="0" w:color="auto"/>
          </w:divBdr>
        </w:div>
        <w:div w:id="1724719387">
          <w:marLeft w:val="0"/>
          <w:marRight w:val="0"/>
          <w:marTop w:val="0"/>
          <w:marBottom w:val="0"/>
          <w:divBdr>
            <w:top w:val="none" w:sz="0" w:space="0" w:color="auto"/>
            <w:left w:val="none" w:sz="0" w:space="0" w:color="auto"/>
            <w:bottom w:val="none" w:sz="0" w:space="0" w:color="auto"/>
            <w:right w:val="none" w:sz="0" w:space="0" w:color="auto"/>
          </w:divBdr>
          <w:divsChild>
            <w:div w:id="1750928952">
              <w:marLeft w:val="0"/>
              <w:marRight w:val="0"/>
              <w:marTop w:val="0"/>
              <w:marBottom w:val="0"/>
              <w:divBdr>
                <w:top w:val="none" w:sz="0" w:space="0" w:color="auto"/>
                <w:left w:val="none" w:sz="0" w:space="0" w:color="auto"/>
                <w:bottom w:val="none" w:sz="0" w:space="0" w:color="auto"/>
                <w:right w:val="none" w:sz="0" w:space="0" w:color="auto"/>
              </w:divBdr>
            </w:div>
            <w:div w:id="416437515">
              <w:marLeft w:val="0"/>
              <w:marRight w:val="0"/>
              <w:marTop w:val="0"/>
              <w:marBottom w:val="0"/>
              <w:divBdr>
                <w:top w:val="none" w:sz="0" w:space="0" w:color="auto"/>
                <w:left w:val="none" w:sz="0" w:space="0" w:color="auto"/>
                <w:bottom w:val="none" w:sz="0" w:space="0" w:color="auto"/>
                <w:right w:val="none" w:sz="0" w:space="0" w:color="auto"/>
              </w:divBdr>
            </w:div>
            <w:div w:id="557321176">
              <w:marLeft w:val="0"/>
              <w:marRight w:val="0"/>
              <w:marTop w:val="0"/>
              <w:marBottom w:val="0"/>
              <w:divBdr>
                <w:top w:val="none" w:sz="0" w:space="0" w:color="auto"/>
                <w:left w:val="none" w:sz="0" w:space="0" w:color="auto"/>
                <w:bottom w:val="none" w:sz="0" w:space="0" w:color="auto"/>
                <w:right w:val="none" w:sz="0" w:space="0" w:color="auto"/>
              </w:divBdr>
            </w:div>
            <w:div w:id="2072649753">
              <w:marLeft w:val="0"/>
              <w:marRight w:val="0"/>
              <w:marTop w:val="0"/>
              <w:marBottom w:val="0"/>
              <w:divBdr>
                <w:top w:val="none" w:sz="0" w:space="0" w:color="auto"/>
                <w:left w:val="none" w:sz="0" w:space="0" w:color="auto"/>
                <w:bottom w:val="none" w:sz="0" w:space="0" w:color="auto"/>
                <w:right w:val="none" w:sz="0" w:space="0" w:color="auto"/>
              </w:divBdr>
            </w:div>
            <w:div w:id="1806198559">
              <w:marLeft w:val="0"/>
              <w:marRight w:val="0"/>
              <w:marTop w:val="0"/>
              <w:marBottom w:val="0"/>
              <w:divBdr>
                <w:top w:val="none" w:sz="0" w:space="0" w:color="auto"/>
                <w:left w:val="none" w:sz="0" w:space="0" w:color="auto"/>
                <w:bottom w:val="none" w:sz="0" w:space="0" w:color="auto"/>
                <w:right w:val="none" w:sz="0" w:space="0" w:color="auto"/>
              </w:divBdr>
            </w:div>
            <w:div w:id="1222331372">
              <w:marLeft w:val="0"/>
              <w:marRight w:val="0"/>
              <w:marTop w:val="0"/>
              <w:marBottom w:val="0"/>
              <w:divBdr>
                <w:top w:val="none" w:sz="0" w:space="0" w:color="auto"/>
                <w:left w:val="none" w:sz="0" w:space="0" w:color="auto"/>
                <w:bottom w:val="none" w:sz="0" w:space="0" w:color="auto"/>
                <w:right w:val="none" w:sz="0" w:space="0" w:color="auto"/>
              </w:divBdr>
            </w:div>
            <w:div w:id="1207260004">
              <w:marLeft w:val="0"/>
              <w:marRight w:val="0"/>
              <w:marTop w:val="0"/>
              <w:marBottom w:val="0"/>
              <w:divBdr>
                <w:top w:val="none" w:sz="0" w:space="0" w:color="auto"/>
                <w:left w:val="none" w:sz="0" w:space="0" w:color="auto"/>
                <w:bottom w:val="none" w:sz="0" w:space="0" w:color="auto"/>
                <w:right w:val="none" w:sz="0" w:space="0" w:color="auto"/>
              </w:divBdr>
            </w:div>
            <w:div w:id="1238052232">
              <w:marLeft w:val="0"/>
              <w:marRight w:val="0"/>
              <w:marTop w:val="0"/>
              <w:marBottom w:val="0"/>
              <w:divBdr>
                <w:top w:val="none" w:sz="0" w:space="0" w:color="auto"/>
                <w:left w:val="none" w:sz="0" w:space="0" w:color="auto"/>
                <w:bottom w:val="none" w:sz="0" w:space="0" w:color="auto"/>
                <w:right w:val="none" w:sz="0" w:space="0" w:color="auto"/>
              </w:divBdr>
            </w:div>
            <w:div w:id="1586038654">
              <w:marLeft w:val="0"/>
              <w:marRight w:val="0"/>
              <w:marTop w:val="0"/>
              <w:marBottom w:val="0"/>
              <w:divBdr>
                <w:top w:val="none" w:sz="0" w:space="0" w:color="auto"/>
                <w:left w:val="none" w:sz="0" w:space="0" w:color="auto"/>
                <w:bottom w:val="none" w:sz="0" w:space="0" w:color="auto"/>
                <w:right w:val="none" w:sz="0" w:space="0" w:color="auto"/>
              </w:divBdr>
            </w:div>
            <w:div w:id="21908322">
              <w:marLeft w:val="0"/>
              <w:marRight w:val="0"/>
              <w:marTop w:val="0"/>
              <w:marBottom w:val="0"/>
              <w:divBdr>
                <w:top w:val="none" w:sz="0" w:space="0" w:color="auto"/>
                <w:left w:val="none" w:sz="0" w:space="0" w:color="auto"/>
                <w:bottom w:val="none" w:sz="0" w:space="0" w:color="auto"/>
                <w:right w:val="none" w:sz="0" w:space="0" w:color="auto"/>
              </w:divBdr>
            </w:div>
            <w:div w:id="213209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2205030">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0874271">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7614391">
      <w:bodyDiv w:val="1"/>
      <w:marLeft w:val="0"/>
      <w:marRight w:val="0"/>
      <w:marTop w:val="0"/>
      <w:marBottom w:val="0"/>
      <w:divBdr>
        <w:top w:val="none" w:sz="0" w:space="0" w:color="auto"/>
        <w:left w:val="none" w:sz="0" w:space="0" w:color="auto"/>
        <w:bottom w:val="none" w:sz="0" w:space="0" w:color="auto"/>
        <w:right w:val="none" w:sz="0" w:space="0" w:color="auto"/>
      </w:divBdr>
      <w:divsChild>
        <w:div w:id="1701317760">
          <w:marLeft w:val="0"/>
          <w:marRight w:val="0"/>
          <w:marTop w:val="225"/>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181872">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599291326">
      <w:bodyDiv w:val="1"/>
      <w:marLeft w:val="0"/>
      <w:marRight w:val="0"/>
      <w:marTop w:val="0"/>
      <w:marBottom w:val="0"/>
      <w:divBdr>
        <w:top w:val="none" w:sz="0" w:space="0" w:color="auto"/>
        <w:left w:val="none" w:sz="0" w:space="0" w:color="auto"/>
        <w:bottom w:val="none" w:sz="0" w:space="0" w:color="auto"/>
        <w:right w:val="none" w:sz="0" w:space="0" w:color="auto"/>
      </w:divBdr>
      <w:divsChild>
        <w:div w:id="1574657465">
          <w:marLeft w:val="0"/>
          <w:marRight w:val="0"/>
          <w:marTop w:val="0"/>
          <w:marBottom w:val="0"/>
          <w:divBdr>
            <w:top w:val="none" w:sz="0" w:space="0" w:color="auto"/>
            <w:left w:val="none" w:sz="0" w:space="0" w:color="auto"/>
            <w:bottom w:val="none" w:sz="0" w:space="0" w:color="auto"/>
            <w:right w:val="none" w:sz="0" w:space="0" w:color="auto"/>
          </w:divBdr>
          <w:divsChild>
            <w:div w:id="1891334473">
              <w:marLeft w:val="0"/>
              <w:marRight w:val="0"/>
              <w:marTop w:val="0"/>
              <w:marBottom w:val="0"/>
              <w:divBdr>
                <w:top w:val="none" w:sz="0" w:space="0" w:color="auto"/>
                <w:left w:val="none" w:sz="0" w:space="0" w:color="auto"/>
                <w:bottom w:val="none" w:sz="0" w:space="0" w:color="auto"/>
                <w:right w:val="none" w:sz="0" w:space="0" w:color="auto"/>
              </w:divBdr>
            </w:div>
          </w:divsChild>
        </w:div>
        <w:div w:id="699431728">
          <w:marLeft w:val="0"/>
          <w:marRight w:val="0"/>
          <w:marTop w:val="0"/>
          <w:marBottom w:val="0"/>
          <w:divBdr>
            <w:top w:val="none" w:sz="0" w:space="0" w:color="auto"/>
            <w:left w:val="none" w:sz="0" w:space="0" w:color="auto"/>
            <w:bottom w:val="none" w:sz="0" w:space="0" w:color="auto"/>
            <w:right w:val="none" w:sz="0" w:space="0" w:color="auto"/>
          </w:divBdr>
          <w:divsChild>
            <w:div w:id="1091244275">
              <w:marLeft w:val="0"/>
              <w:marRight w:val="0"/>
              <w:marTop w:val="0"/>
              <w:marBottom w:val="0"/>
              <w:divBdr>
                <w:top w:val="none" w:sz="0" w:space="0" w:color="auto"/>
                <w:left w:val="none" w:sz="0" w:space="0" w:color="auto"/>
                <w:bottom w:val="none" w:sz="0" w:space="0" w:color="auto"/>
                <w:right w:val="none" w:sz="0" w:space="0" w:color="auto"/>
              </w:divBdr>
              <w:divsChild>
                <w:div w:id="17307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6073">
          <w:marLeft w:val="0"/>
          <w:marRight w:val="0"/>
          <w:marTop w:val="0"/>
          <w:marBottom w:val="0"/>
          <w:divBdr>
            <w:top w:val="none" w:sz="0" w:space="0" w:color="auto"/>
            <w:left w:val="none" w:sz="0" w:space="0" w:color="auto"/>
            <w:bottom w:val="none" w:sz="0" w:space="0" w:color="auto"/>
            <w:right w:val="none" w:sz="0" w:space="0" w:color="auto"/>
          </w:divBdr>
          <w:divsChild>
            <w:div w:id="1652782194">
              <w:marLeft w:val="0"/>
              <w:marRight w:val="0"/>
              <w:marTop w:val="0"/>
              <w:marBottom w:val="0"/>
              <w:divBdr>
                <w:top w:val="none" w:sz="0" w:space="0" w:color="auto"/>
                <w:left w:val="none" w:sz="0" w:space="0" w:color="auto"/>
                <w:bottom w:val="none" w:sz="0" w:space="0" w:color="auto"/>
                <w:right w:val="none" w:sz="0" w:space="0" w:color="auto"/>
              </w:divBdr>
              <w:divsChild>
                <w:div w:id="199514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139366">
          <w:marLeft w:val="0"/>
          <w:marRight w:val="0"/>
          <w:marTop w:val="0"/>
          <w:marBottom w:val="0"/>
          <w:divBdr>
            <w:top w:val="none" w:sz="0" w:space="0" w:color="auto"/>
            <w:left w:val="none" w:sz="0" w:space="0" w:color="auto"/>
            <w:bottom w:val="none" w:sz="0" w:space="0" w:color="auto"/>
            <w:right w:val="none" w:sz="0" w:space="0" w:color="auto"/>
          </w:divBdr>
          <w:divsChild>
            <w:div w:id="1348560558">
              <w:marLeft w:val="0"/>
              <w:marRight w:val="0"/>
              <w:marTop w:val="0"/>
              <w:marBottom w:val="0"/>
              <w:divBdr>
                <w:top w:val="none" w:sz="0" w:space="0" w:color="auto"/>
                <w:left w:val="none" w:sz="0" w:space="0" w:color="auto"/>
                <w:bottom w:val="none" w:sz="0" w:space="0" w:color="auto"/>
                <w:right w:val="none" w:sz="0" w:space="0" w:color="auto"/>
              </w:divBdr>
              <w:divsChild>
                <w:div w:id="2053455478">
                  <w:marLeft w:val="0"/>
                  <w:marRight w:val="0"/>
                  <w:marTop w:val="0"/>
                  <w:marBottom w:val="0"/>
                  <w:divBdr>
                    <w:top w:val="none" w:sz="0" w:space="0" w:color="auto"/>
                    <w:left w:val="none" w:sz="0" w:space="0" w:color="auto"/>
                    <w:bottom w:val="none" w:sz="0" w:space="0" w:color="auto"/>
                    <w:right w:val="none" w:sz="0" w:space="0" w:color="auto"/>
                  </w:divBdr>
                  <w:divsChild>
                    <w:div w:id="253167803">
                      <w:marLeft w:val="0"/>
                      <w:marRight w:val="0"/>
                      <w:marTop w:val="0"/>
                      <w:marBottom w:val="0"/>
                      <w:divBdr>
                        <w:top w:val="none" w:sz="0" w:space="0" w:color="auto"/>
                        <w:left w:val="none" w:sz="0" w:space="0" w:color="auto"/>
                        <w:bottom w:val="none" w:sz="0" w:space="0" w:color="auto"/>
                        <w:right w:val="none" w:sz="0" w:space="0" w:color="auto"/>
                      </w:divBdr>
                    </w:div>
                    <w:div w:id="156582741">
                      <w:marLeft w:val="0"/>
                      <w:marRight w:val="0"/>
                      <w:marTop w:val="0"/>
                      <w:marBottom w:val="0"/>
                      <w:divBdr>
                        <w:top w:val="none" w:sz="0" w:space="0" w:color="auto"/>
                        <w:left w:val="none" w:sz="0" w:space="0" w:color="auto"/>
                        <w:bottom w:val="none" w:sz="0" w:space="0" w:color="auto"/>
                        <w:right w:val="none" w:sz="0" w:space="0" w:color="auto"/>
                      </w:divBdr>
                    </w:div>
                    <w:div w:id="1042481922">
                      <w:marLeft w:val="0"/>
                      <w:marRight w:val="0"/>
                      <w:marTop w:val="0"/>
                      <w:marBottom w:val="0"/>
                      <w:divBdr>
                        <w:top w:val="none" w:sz="0" w:space="0" w:color="auto"/>
                        <w:left w:val="none" w:sz="0" w:space="0" w:color="auto"/>
                        <w:bottom w:val="none" w:sz="0" w:space="0" w:color="auto"/>
                        <w:right w:val="none" w:sz="0" w:space="0" w:color="auto"/>
                      </w:divBdr>
                    </w:div>
                    <w:div w:id="1871142301">
                      <w:marLeft w:val="0"/>
                      <w:marRight w:val="0"/>
                      <w:marTop w:val="0"/>
                      <w:marBottom w:val="0"/>
                      <w:divBdr>
                        <w:top w:val="none" w:sz="0" w:space="0" w:color="auto"/>
                        <w:left w:val="none" w:sz="0" w:space="0" w:color="auto"/>
                        <w:bottom w:val="none" w:sz="0" w:space="0" w:color="auto"/>
                        <w:right w:val="none" w:sz="0" w:space="0" w:color="auto"/>
                      </w:divBdr>
                    </w:div>
                    <w:div w:id="1899972035">
                      <w:marLeft w:val="0"/>
                      <w:marRight w:val="0"/>
                      <w:marTop w:val="0"/>
                      <w:marBottom w:val="0"/>
                      <w:divBdr>
                        <w:top w:val="none" w:sz="0" w:space="0" w:color="auto"/>
                        <w:left w:val="none" w:sz="0" w:space="0" w:color="auto"/>
                        <w:bottom w:val="none" w:sz="0" w:space="0" w:color="auto"/>
                        <w:right w:val="none" w:sz="0" w:space="0" w:color="auto"/>
                      </w:divBdr>
                    </w:div>
                    <w:div w:id="1500578771">
                      <w:marLeft w:val="0"/>
                      <w:marRight w:val="0"/>
                      <w:marTop w:val="0"/>
                      <w:marBottom w:val="0"/>
                      <w:divBdr>
                        <w:top w:val="none" w:sz="0" w:space="0" w:color="auto"/>
                        <w:left w:val="none" w:sz="0" w:space="0" w:color="auto"/>
                        <w:bottom w:val="none" w:sz="0" w:space="0" w:color="auto"/>
                        <w:right w:val="none" w:sz="0" w:space="0" w:color="auto"/>
                      </w:divBdr>
                    </w:div>
                    <w:div w:id="93756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84646">
          <w:marLeft w:val="0"/>
          <w:marRight w:val="0"/>
          <w:marTop w:val="0"/>
          <w:marBottom w:val="0"/>
          <w:divBdr>
            <w:top w:val="none" w:sz="0" w:space="0" w:color="auto"/>
            <w:left w:val="none" w:sz="0" w:space="0" w:color="auto"/>
            <w:bottom w:val="none" w:sz="0" w:space="0" w:color="auto"/>
            <w:right w:val="none" w:sz="0" w:space="0" w:color="auto"/>
          </w:divBdr>
          <w:divsChild>
            <w:div w:id="9769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947160">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195944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8238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058">
          <w:marLeft w:val="0"/>
          <w:marRight w:val="0"/>
          <w:marTop w:val="0"/>
          <w:marBottom w:val="0"/>
          <w:divBdr>
            <w:top w:val="none" w:sz="0" w:space="0" w:color="auto"/>
            <w:left w:val="none" w:sz="0" w:space="0" w:color="auto"/>
            <w:bottom w:val="none" w:sz="0" w:space="0" w:color="auto"/>
            <w:right w:val="none" w:sz="0" w:space="0" w:color="auto"/>
          </w:divBdr>
        </w:div>
      </w:divsChild>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303433">
      <w:bodyDiv w:val="1"/>
      <w:marLeft w:val="0"/>
      <w:marRight w:val="0"/>
      <w:marTop w:val="0"/>
      <w:marBottom w:val="0"/>
      <w:divBdr>
        <w:top w:val="none" w:sz="0" w:space="0" w:color="auto"/>
        <w:left w:val="none" w:sz="0" w:space="0" w:color="auto"/>
        <w:bottom w:val="none" w:sz="0" w:space="0" w:color="auto"/>
        <w:right w:val="none" w:sz="0" w:space="0" w:color="auto"/>
      </w:divBdr>
      <w:divsChild>
        <w:div w:id="1495533750">
          <w:marLeft w:val="0"/>
          <w:marRight w:val="0"/>
          <w:marTop w:val="0"/>
          <w:marBottom w:val="0"/>
          <w:divBdr>
            <w:top w:val="none" w:sz="0" w:space="0" w:color="auto"/>
            <w:left w:val="none" w:sz="0" w:space="0" w:color="auto"/>
            <w:bottom w:val="none" w:sz="0" w:space="0" w:color="auto"/>
            <w:right w:val="none" w:sz="0" w:space="0" w:color="auto"/>
          </w:divBdr>
          <w:divsChild>
            <w:div w:id="1382946718">
              <w:marLeft w:val="0"/>
              <w:marRight w:val="0"/>
              <w:marTop w:val="0"/>
              <w:marBottom w:val="0"/>
              <w:divBdr>
                <w:top w:val="none" w:sz="0" w:space="0" w:color="auto"/>
                <w:left w:val="none" w:sz="0" w:space="0" w:color="auto"/>
                <w:bottom w:val="none" w:sz="0" w:space="0" w:color="auto"/>
                <w:right w:val="none" w:sz="0" w:space="0" w:color="auto"/>
              </w:divBdr>
            </w:div>
          </w:divsChild>
        </w:div>
        <w:div w:id="1923562645">
          <w:marLeft w:val="0"/>
          <w:marRight w:val="0"/>
          <w:marTop w:val="0"/>
          <w:marBottom w:val="0"/>
          <w:divBdr>
            <w:top w:val="none" w:sz="0" w:space="0" w:color="auto"/>
            <w:left w:val="none" w:sz="0" w:space="0" w:color="auto"/>
            <w:bottom w:val="none" w:sz="0" w:space="0" w:color="auto"/>
            <w:right w:val="none" w:sz="0" w:space="0" w:color="auto"/>
          </w:divBdr>
          <w:divsChild>
            <w:div w:id="846791817">
              <w:marLeft w:val="0"/>
              <w:marRight w:val="0"/>
              <w:marTop w:val="0"/>
              <w:marBottom w:val="0"/>
              <w:divBdr>
                <w:top w:val="none" w:sz="0" w:space="0" w:color="auto"/>
                <w:left w:val="none" w:sz="0" w:space="0" w:color="auto"/>
                <w:bottom w:val="none" w:sz="0" w:space="0" w:color="auto"/>
                <w:right w:val="none" w:sz="0" w:space="0" w:color="auto"/>
              </w:divBdr>
              <w:divsChild>
                <w:div w:id="451093421">
                  <w:marLeft w:val="0"/>
                  <w:marRight w:val="0"/>
                  <w:marTop w:val="0"/>
                  <w:marBottom w:val="0"/>
                  <w:divBdr>
                    <w:top w:val="none" w:sz="0" w:space="0" w:color="auto"/>
                    <w:left w:val="none" w:sz="0" w:space="0" w:color="auto"/>
                    <w:bottom w:val="none" w:sz="0" w:space="0" w:color="auto"/>
                    <w:right w:val="none" w:sz="0" w:space="0" w:color="auto"/>
                  </w:divBdr>
                  <w:divsChild>
                    <w:div w:id="838470794">
                      <w:marLeft w:val="0"/>
                      <w:marRight w:val="0"/>
                      <w:marTop w:val="0"/>
                      <w:marBottom w:val="0"/>
                      <w:divBdr>
                        <w:top w:val="none" w:sz="0" w:space="0" w:color="auto"/>
                        <w:left w:val="none" w:sz="0" w:space="0" w:color="auto"/>
                        <w:bottom w:val="none" w:sz="0" w:space="0" w:color="auto"/>
                        <w:right w:val="none" w:sz="0" w:space="0" w:color="auto"/>
                      </w:divBdr>
                    </w:div>
                    <w:div w:id="44708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277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177">
      <w:bodyDiv w:val="1"/>
      <w:marLeft w:val="0"/>
      <w:marRight w:val="0"/>
      <w:marTop w:val="0"/>
      <w:marBottom w:val="0"/>
      <w:divBdr>
        <w:top w:val="none" w:sz="0" w:space="0" w:color="auto"/>
        <w:left w:val="none" w:sz="0" w:space="0" w:color="auto"/>
        <w:bottom w:val="none" w:sz="0" w:space="0" w:color="auto"/>
        <w:right w:val="none" w:sz="0" w:space="0" w:color="auto"/>
      </w:divBdr>
      <w:divsChild>
        <w:div w:id="1516460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2189455">
              <w:marLeft w:val="0"/>
              <w:marRight w:val="0"/>
              <w:marTop w:val="0"/>
              <w:marBottom w:val="0"/>
              <w:divBdr>
                <w:top w:val="none" w:sz="0" w:space="0" w:color="auto"/>
                <w:left w:val="none" w:sz="0" w:space="0" w:color="auto"/>
                <w:bottom w:val="none" w:sz="0" w:space="0" w:color="auto"/>
                <w:right w:val="none" w:sz="0" w:space="0" w:color="auto"/>
              </w:divBdr>
              <w:divsChild>
                <w:div w:id="444815312">
                  <w:marLeft w:val="0"/>
                  <w:marRight w:val="0"/>
                  <w:marTop w:val="0"/>
                  <w:marBottom w:val="0"/>
                  <w:divBdr>
                    <w:top w:val="none" w:sz="0" w:space="0" w:color="auto"/>
                    <w:left w:val="none" w:sz="0" w:space="0" w:color="auto"/>
                    <w:bottom w:val="none" w:sz="0" w:space="0" w:color="auto"/>
                    <w:right w:val="none" w:sz="0" w:space="0" w:color="auto"/>
                  </w:divBdr>
                  <w:divsChild>
                    <w:div w:id="18867922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7538230">
                          <w:marLeft w:val="0"/>
                          <w:marRight w:val="0"/>
                          <w:marTop w:val="0"/>
                          <w:marBottom w:val="0"/>
                          <w:divBdr>
                            <w:top w:val="none" w:sz="0" w:space="0" w:color="auto"/>
                            <w:left w:val="none" w:sz="0" w:space="0" w:color="auto"/>
                            <w:bottom w:val="none" w:sz="0" w:space="0" w:color="auto"/>
                            <w:right w:val="none" w:sz="0" w:space="0" w:color="auto"/>
                          </w:divBdr>
                          <w:divsChild>
                            <w:div w:id="390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200128">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510568">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6519217">
      <w:bodyDiv w:val="1"/>
      <w:marLeft w:val="0"/>
      <w:marRight w:val="0"/>
      <w:marTop w:val="0"/>
      <w:marBottom w:val="0"/>
      <w:divBdr>
        <w:top w:val="none" w:sz="0" w:space="0" w:color="auto"/>
        <w:left w:val="none" w:sz="0" w:space="0" w:color="auto"/>
        <w:bottom w:val="none" w:sz="0" w:space="0" w:color="auto"/>
        <w:right w:val="none" w:sz="0" w:space="0" w:color="auto"/>
      </w:divBdr>
      <w:divsChild>
        <w:div w:id="1410732121">
          <w:marLeft w:val="0"/>
          <w:marRight w:val="0"/>
          <w:marTop w:val="0"/>
          <w:marBottom w:val="0"/>
          <w:divBdr>
            <w:top w:val="none" w:sz="0" w:space="0" w:color="auto"/>
            <w:left w:val="none" w:sz="0" w:space="0" w:color="auto"/>
            <w:bottom w:val="none" w:sz="0" w:space="0" w:color="auto"/>
            <w:right w:val="none" w:sz="0" w:space="0" w:color="auto"/>
          </w:divBdr>
          <w:divsChild>
            <w:div w:id="1464807016">
              <w:marLeft w:val="0"/>
              <w:marRight w:val="0"/>
              <w:marTop w:val="0"/>
              <w:marBottom w:val="0"/>
              <w:divBdr>
                <w:top w:val="none" w:sz="0" w:space="0" w:color="auto"/>
                <w:left w:val="none" w:sz="0" w:space="0" w:color="auto"/>
                <w:bottom w:val="none" w:sz="0" w:space="0" w:color="auto"/>
                <w:right w:val="none" w:sz="0" w:space="0" w:color="auto"/>
              </w:divBdr>
              <w:divsChild>
                <w:div w:id="1345279671">
                  <w:marLeft w:val="0"/>
                  <w:marRight w:val="0"/>
                  <w:marTop w:val="0"/>
                  <w:marBottom w:val="0"/>
                  <w:divBdr>
                    <w:top w:val="none" w:sz="0" w:space="0" w:color="auto"/>
                    <w:left w:val="none" w:sz="0" w:space="0" w:color="auto"/>
                    <w:bottom w:val="none" w:sz="0" w:space="0" w:color="auto"/>
                    <w:right w:val="none" w:sz="0" w:space="0" w:color="auto"/>
                  </w:divBdr>
                </w:div>
                <w:div w:id="1413240147">
                  <w:marLeft w:val="300"/>
                  <w:marRight w:val="0"/>
                  <w:marTop w:val="0"/>
                  <w:marBottom w:val="0"/>
                  <w:divBdr>
                    <w:top w:val="none" w:sz="0" w:space="0" w:color="auto"/>
                    <w:left w:val="none" w:sz="0" w:space="0" w:color="auto"/>
                    <w:bottom w:val="none" w:sz="0" w:space="0" w:color="auto"/>
                    <w:right w:val="none" w:sz="0" w:space="0" w:color="auto"/>
                  </w:divBdr>
                </w:div>
                <w:div w:id="22172663">
                  <w:marLeft w:val="300"/>
                  <w:marRight w:val="0"/>
                  <w:marTop w:val="0"/>
                  <w:marBottom w:val="0"/>
                  <w:divBdr>
                    <w:top w:val="none" w:sz="0" w:space="0" w:color="auto"/>
                    <w:left w:val="none" w:sz="0" w:space="0" w:color="auto"/>
                    <w:bottom w:val="none" w:sz="0" w:space="0" w:color="auto"/>
                    <w:right w:val="none" w:sz="0" w:space="0" w:color="auto"/>
                  </w:divBdr>
                </w:div>
                <w:div w:id="1133211791">
                  <w:marLeft w:val="0"/>
                  <w:marRight w:val="0"/>
                  <w:marTop w:val="0"/>
                  <w:marBottom w:val="0"/>
                  <w:divBdr>
                    <w:top w:val="none" w:sz="0" w:space="0" w:color="auto"/>
                    <w:left w:val="none" w:sz="0" w:space="0" w:color="auto"/>
                    <w:bottom w:val="none" w:sz="0" w:space="0" w:color="auto"/>
                    <w:right w:val="none" w:sz="0" w:space="0" w:color="auto"/>
                  </w:divBdr>
                </w:div>
                <w:div w:id="1205799471">
                  <w:marLeft w:val="60"/>
                  <w:marRight w:val="0"/>
                  <w:marTop w:val="0"/>
                  <w:marBottom w:val="0"/>
                  <w:divBdr>
                    <w:top w:val="none" w:sz="0" w:space="0" w:color="auto"/>
                    <w:left w:val="none" w:sz="0" w:space="0" w:color="auto"/>
                    <w:bottom w:val="none" w:sz="0" w:space="0" w:color="auto"/>
                    <w:right w:val="none" w:sz="0" w:space="0" w:color="auto"/>
                  </w:divBdr>
                </w:div>
              </w:divsChild>
            </w:div>
            <w:div w:id="209615599">
              <w:marLeft w:val="0"/>
              <w:marRight w:val="0"/>
              <w:marTop w:val="0"/>
              <w:marBottom w:val="0"/>
              <w:divBdr>
                <w:top w:val="none" w:sz="0" w:space="0" w:color="auto"/>
                <w:left w:val="none" w:sz="0" w:space="0" w:color="auto"/>
                <w:bottom w:val="none" w:sz="0" w:space="0" w:color="auto"/>
                <w:right w:val="none" w:sz="0" w:space="0" w:color="auto"/>
              </w:divBdr>
              <w:divsChild>
                <w:div w:id="675427134">
                  <w:marLeft w:val="0"/>
                  <w:marRight w:val="0"/>
                  <w:marTop w:val="120"/>
                  <w:marBottom w:val="0"/>
                  <w:divBdr>
                    <w:top w:val="none" w:sz="0" w:space="0" w:color="auto"/>
                    <w:left w:val="none" w:sz="0" w:space="0" w:color="auto"/>
                    <w:bottom w:val="none" w:sz="0" w:space="0" w:color="auto"/>
                    <w:right w:val="none" w:sz="0" w:space="0" w:color="auto"/>
                  </w:divBdr>
                  <w:divsChild>
                    <w:div w:id="1633438706">
                      <w:marLeft w:val="0"/>
                      <w:marRight w:val="0"/>
                      <w:marTop w:val="0"/>
                      <w:marBottom w:val="0"/>
                      <w:divBdr>
                        <w:top w:val="none" w:sz="0" w:space="0" w:color="auto"/>
                        <w:left w:val="none" w:sz="0" w:space="0" w:color="auto"/>
                        <w:bottom w:val="none" w:sz="0" w:space="0" w:color="auto"/>
                        <w:right w:val="none" w:sz="0" w:space="0" w:color="auto"/>
                      </w:divBdr>
                      <w:divsChild>
                        <w:div w:id="223488716">
                          <w:marLeft w:val="0"/>
                          <w:marRight w:val="0"/>
                          <w:marTop w:val="0"/>
                          <w:marBottom w:val="0"/>
                          <w:divBdr>
                            <w:top w:val="none" w:sz="0" w:space="0" w:color="auto"/>
                            <w:left w:val="none" w:sz="0" w:space="0" w:color="auto"/>
                            <w:bottom w:val="none" w:sz="0" w:space="0" w:color="auto"/>
                            <w:right w:val="none" w:sz="0" w:space="0" w:color="auto"/>
                          </w:divBdr>
                          <w:divsChild>
                            <w:div w:id="13985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763861">
                  <w:marLeft w:val="0"/>
                  <w:marRight w:val="0"/>
                  <w:marTop w:val="225"/>
                  <w:marBottom w:val="225"/>
                  <w:divBdr>
                    <w:top w:val="none" w:sz="0" w:space="0" w:color="auto"/>
                    <w:left w:val="none" w:sz="0" w:space="0" w:color="auto"/>
                    <w:bottom w:val="none" w:sz="0" w:space="0" w:color="auto"/>
                    <w:right w:val="none" w:sz="0" w:space="0" w:color="auto"/>
                  </w:divBdr>
                  <w:divsChild>
                    <w:div w:id="1822117273">
                      <w:marLeft w:val="0"/>
                      <w:marRight w:val="0"/>
                      <w:marTop w:val="0"/>
                      <w:marBottom w:val="0"/>
                      <w:divBdr>
                        <w:top w:val="none" w:sz="0" w:space="0" w:color="auto"/>
                        <w:left w:val="none" w:sz="0" w:space="0" w:color="auto"/>
                        <w:bottom w:val="none" w:sz="0" w:space="0" w:color="auto"/>
                        <w:right w:val="none" w:sz="0" w:space="0" w:color="auto"/>
                      </w:divBdr>
                    </w:div>
                    <w:div w:id="1155033128">
                      <w:marLeft w:val="-240"/>
                      <w:marRight w:val="0"/>
                      <w:marTop w:val="0"/>
                      <w:marBottom w:val="0"/>
                      <w:divBdr>
                        <w:top w:val="none" w:sz="0" w:space="0" w:color="auto"/>
                        <w:left w:val="none" w:sz="0" w:space="0" w:color="auto"/>
                        <w:bottom w:val="none" w:sz="0" w:space="0" w:color="auto"/>
                        <w:right w:val="none" w:sz="0" w:space="0" w:color="auto"/>
                      </w:divBdr>
                      <w:divsChild>
                        <w:div w:id="1812359931">
                          <w:marLeft w:val="0"/>
                          <w:marRight w:val="0"/>
                          <w:marTop w:val="0"/>
                          <w:marBottom w:val="0"/>
                          <w:divBdr>
                            <w:top w:val="none" w:sz="0" w:space="0" w:color="auto"/>
                            <w:left w:val="none" w:sz="0" w:space="0" w:color="auto"/>
                            <w:bottom w:val="none" w:sz="0" w:space="0" w:color="auto"/>
                            <w:right w:val="none" w:sz="0" w:space="0" w:color="auto"/>
                          </w:divBdr>
                          <w:divsChild>
                            <w:div w:id="1238201768">
                              <w:marLeft w:val="0"/>
                              <w:marRight w:val="0"/>
                              <w:marTop w:val="0"/>
                              <w:marBottom w:val="0"/>
                              <w:divBdr>
                                <w:top w:val="none" w:sz="0" w:space="0" w:color="auto"/>
                                <w:left w:val="none" w:sz="0" w:space="0" w:color="auto"/>
                                <w:bottom w:val="none" w:sz="0" w:space="0" w:color="auto"/>
                                <w:right w:val="none" w:sz="0" w:space="0" w:color="auto"/>
                              </w:divBdr>
                              <w:divsChild>
                                <w:div w:id="1890529926">
                                  <w:marLeft w:val="0"/>
                                  <w:marRight w:val="0"/>
                                  <w:marTop w:val="0"/>
                                  <w:marBottom w:val="0"/>
                                  <w:divBdr>
                                    <w:top w:val="none" w:sz="0" w:space="0" w:color="auto"/>
                                    <w:left w:val="none" w:sz="0" w:space="0" w:color="auto"/>
                                    <w:bottom w:val="none" w:sz="0" w:space="0" w:color="auto"/>
                                    <w:right w:val="none" w:sz="0" w:space="0" w:color="auto"/>
                                  </w:divBdr>
                                  <w:divsChild>
                                    <w:div w:id="747114279">
                                      <w:marLeft w:val="0"/>
                                      <w:marRight w:val="0"/>
                                      <w:marTop w:val="0"/>
                                      <w:marBottom w:val="0"/>
                                      <w:divBdr>
                                        <w:top w:val="none" w:sz="0" w:space="0" w:color="auto"/>
                                        <w:left w:val="none" w:sz="0" w:space="0" w:color="auto"/>
                                        <w:bottom w:val="none" w:sz="0" w:space="0" w:color="auto"/>
                                        <w:right w:val="none" w:sz="0" w:space="0" w:color="auto"/>
                                      </w:divBdr>
                                    </w:div>
                                    <w:div w:id="186066896">
                                      <w:marLeft w:val="0"/>
                                      <w:marRight w:val="0"/>
                                      <w:marTop w:val="0"/>
                                      <w:marBottom w:val="0"/>
                                      <w:divBdr>
                                        <w:top w:val="none" w:sz="0" w:space="0" w:color="auto"/>
                                        <w:left w:val="none" w:sz="0" w:space="0" w:color="auto"/>
                                        <w:bottom w:val="none" w:sz="0" w:space="0" w:color="auto"/>
                                        <w:right w:val="none" w:sz="0" w:space="0" w:color="auto"/>
                                      </w:divBdr>
                                      <w:divsChild>
                                        <w:div w:id="1345861433">
                                          <w:marLeft w:val="0"/>
                                          <w:marRight w:val="0"/>
                                          <w:marTop w:val="0"/>
                                          <w:marBottom w:val="0"/>
                                          <w:divBdr>
                                            <w:top w:val="none" w:sz="0" w:space="0" w:color="auto"/>
                                            <w:left w:val="none" w:sz="0" w:space="0" w:color="auto"/>
                                            <w:bottom w:val="none" w:sz="0" w:space="0" w:color="auto"/>
                                            <w:right w:val="none" w:sz="0" w:space="0" w:color="auto"/>
                                          </w:divBdr>
                                          <w:divsChild>
                                            <w:div w:id="406466272">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7779950">
      <w:bodyDiv w:val="1"/>
      <w:marLeft w:val="0"/>
      <w:marRight w:val="0"/>
      <w:marTop w:val="0"/>
      <w:marBottom w:val="0"/>
      <w:divBdr>
        <w:top w:val="none" w:sz="0" w:space="0" w:color="auto"/>
        <w:left w:val="none" w:sz="0" w:space="0" w:color="auto"/>
        <w:bottom w:val="none" w:sz="0" w:space="0" w:color="auto"/>
        <w:right w:val="none" w:sz="0" w:space="0" w:color="auto"/>
      </w:divBdr>
      <w:divsChild>
        <w:div w:id="1352147292">
          <w:marLeft w:val="0"/>
          <w:marRight w:val="0"/>
          <w:marTop w:val="225"/>
          <w:marBottom w:val="0"/>
          <w:divBdr>
            <w:top w:val="none" w:sz="0" w:space="0" w:color="auto"/>
            <w:left w:val="none" w:sz="0" w:space="0" w:color="auto"/>
            <w:bottom w:val="none" w:sz="0" w:space="0" w:color="auto"/>
            <w:right w:val="none" w:sz="0" w:space="0" w:color="auto"/>
          </w:divBdr>
        </w:div>
      </w:divsChild>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736990">
      <w:bodyDiv w:val="1"/>
      <w:marLeft w:val="0"/>
      <w:marRight w:val="0"/>
      <w:marTop w:val="0"/>
      <w:marBottom w:val="0"/>
      <w:divBdr>
        <w:top w:val="none" w:sz="0" w:space="0" w:color="auto"/>
        <w:left w:val="none" w:sz="0" w:space="0" w:color="auto"/>
        <w:bottom w:val="none" w:sz="0" w:space="0" w:color="auto"/>
        <w:right w:val="none" w:sz="0" w:space="0" w:color="auto"/>
      </w:divBdr>
      <w:divsChild>
        <w:div w:id="195701924">
          <w:marLeft w:val="0"/>
          <w:marRight w:val="0"/>
          <w:marTop w:val="0"/>
          <w:marBottom w:val="0"/>
          <w:divBdr>
            <w:top w:val="none" w:sz="0" w:space="0" w:color="auto"/>
            <w:left w:val="none" w:sz="0" w:space="0" w:color="auto"/>
            <w:bottom w:val="none" w:sz="0" w:space="0" w:color="auto"/>
            <w:right w:val="none" w:sz="0" w:space="0" w:color="auto"/>
          </w:divBdr>
        </w:div>
        <w:div w:id="351615474">
          <w:marLeft w:val="0"/>
          <w:marRight w:val="0"/>
          <w:marTop w:val="0"/>
          <w:marBottom w:val="0"/>
          <w:divBdr>
            <w:top w:val="none" w:sz="0" w:space="0" w:color="auto"/>
            <w:left w:val="none" w:sz="0" w:space="0" w:color="auto"/>
            <w:bottom w:val="none" w:sz="0" w:space="0" w:color="auto"/>
            <w:right w:val="none" w:sz="0" w:space="0" w:color="auto"/>
          </w:divBdr>
        </w:div>
        <w:div w:id="299652003">
          <w:marLeft w:val="0"/>
          <w:marRight w:val="0"/>
          <w:marTop w:val="0"/>
          <w:marBottom w:val="0"/>
          <w:divBdr>
            <w:top w:val="none" w:sz="0" w:space="0" w:color="auto"/>
            <w:left w:val="none" w:sz="0" w:space="0" w:color="auto"/>
            <w:bottom w:val="none" w:sz="0" w:space="0" w:color="auto"/>
            <w:right w:val="none" w:sz="0" w:space="0" w:color="auto"/>
          </w:divBdr>
        </w:div>
        <w:div w:id="738020902">
          <w:marLeft w:val="0"/>
          <w:marRight w:val="0"/>
          <w:marTop w:val="0"/>
          <w:marBottom w:val="0"/>
          <w:divBdr>
            <w:top w:val="none" w:sz="0" w:space="0" w:color="auto"/>
            <w:left w:val="none" w:sz="0" w:space="0" w:color="auto"/>
            <w:bottom w:val="none" w:sz="0" w:space="0" w:color="auto"/>
            <w:right w:val="none" w:sz="0" w:space="0" w:color="auto"/>
          </w:divBdr>
        </w:div>
        <w:div w:id="874271062">
          <w:marLeft w:val="0"/>
          <w:marRight w:val="0"/>
          <w:marTop w:val="0"/>
          <w:marBottom w:val="0"/>
          <w:divBdr>
            <w:top w:val="none" w:sz="0" w:space="0" w:color="auto"/>
            <w:left w:val="none" w:sz="0" w:space="0" w:color="auto"/>
            <w:bottom w:val="none" w:sz="0" w:space="0" w:color="auto"/>
            <w:right w:val="none" w:sz="0" w:space="0" w:color="auto"/>
          </w:divBdr>
        </w:div>
        <w:div w:id="1685354509">
          <w:marLeft w:val="0"/>
          <w:marRight w:val="0"/>
          <w:marTop w:val="0"/>
          <w:marBottom w:val="0"/>
          <w:divBdr>
            <w:top w:val="none" w:sz="0" w:space="0" w:color="auto"/>
            <w:left w:val="none" w:sz="0" w:space="0" w:color="auto"/>
            <w:bottom w:val="none" w:sz="0" w:space="0" w:color="auto"/>
            <w:right w:val="none" w:sz="0" w:space="0" w:color="auto"/>
          </w:divBdr>
        </w:div>
        <w:div w:id="767123269">
          <w:marLeft w:val="0"/>
          <w:marRight w:val="0"/>
          <w:marTop w:val="0"/>
          <w:marBottom w:val="0"/>
          <w:divBdr>
            <w:top w:val="none" w:sz="0" w:space="0" w:color="auto"/>
            <w:left w:val="none" w:sz="0" w:space="0" w:color="auto"/>
            <w:bottom w:val="none" w:sz="0" w:space="0" w:color="auto"/>
            <w:right w:val="none" w:sz="0" w:space="0" w:color="auto"/>
          </w:divBdr>
        </w:div>
        <w:div w:id="1860192218">
          <w:marLeft w:val="0"/>
          <w:marRight w:val="0"/>
          <w:marTop w:val="0"/>
          <w:marBottom w:val="0"/>
          <w:divBdr>
            <w:top w:val="none" w:sz="0" w:space="0" w:color="auto"/>
            <w:left w:val="none" w:sz="0" w:space="0" w:color="auto"/>
            <w:bottom w:val="none" w:sz="0" w:space="0" w:color="auto"/>
            <w:right w:val="none" w:sz="0" w:space="0" w:color="auto"/>
          </w:divBdr>
        </w:div>
        <w:div w:id="92820073">
          <w:marLeft w:val="0"/>
          <w:marRight w:val="0"/>
          <w:marTop w:val="0"/>
          <w:marBottom w:val="0"/>
          <w:divBdr>
            <w:top w:val="none" w:sz="0" w:space="0" w:color="auto"/>
            <w:left w:val="none" w:sz="0" w:space="0" w:color="auto"/>
            <w:bottom w:val="none" w:sz="0" w:space="0" w:color="auto"/>
            <w:right w:val="none" w:sz="0" w:space="0" w:color="auto"/>
          </w:divBdr>
        </w:div>
        <w:div w:id="492532031">
          <w:marLeft w:val="0"/>
          <w:marRight w:val="0"/>
          <w:marTop w:val="0"/>
          <w:marBottom w:val="0"/>
          <w:divBdr>
            <w:top w:val="none" w:sz="0" w:space="0" w:color="auto"/>
            <w:left w:val="none" w:sz="0" w:space="0" w:color="auto"/>
            <w:bottom w:val="none" w:sz="0" w:space="0" w:color="auto"/>
            <w:right w:val="none" w:sz="0" w:space="0" w:color="auto"/>
          </w:divBdr>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136986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337464">
      <w:bodyDiv w:val="1"/>
      <w:marLeft w:val="0"/>
      <w:marRight w:val="0"/>
      <w:marTop w:val="0"/>
      <w:marBottom w:val="0"/>
      <w:divBdr>
        <w:top w:val="none" w:sz="0" w:space="0" w:color="auto"/>
        <w:left w:val="none" w:sz="0" w:space="0" w:color="auto"/>
        <w:bottom w:val="none" w:sz="0" w:space="0" w:color="auto"/>
        <w:right w:val="none" w:sz="0" w:space="0" w:color="auto"/>
      </w:divBdr>
      <w:divsChild>
        <w:div w:id="1699549257">
          <w:marLeft w:val="0"/>
          <w:marRight w:val="0"/>
          <w:marTop w:val="0"/>
          <w:marBottom w:val="0"/>
          <w:divBdr>
            <w:top w:val="none" w:sz="0" w:space="0" w:color="auto"/>
            <w:left w:val="none" w:sz="0" w:space="0" w:color="auto"/>
            <w:bottom w:val="none" w:sz="0" w:space="0" w:color="auto"/>
            <w:right w:val="none" w:sz="0" w:space="0" w:color="auto"/>
          </w:divBdr>
        </w:div>
        <w:div w:id="1178422761">
          <w:marLeft w:val="0"/>
          <w:marRight w:val="0"/>
          <w:marTop w:val="0"/>
          <w:marBottom w:val="0"/>
          <w:divBdr>
            <w:top w:val="none" w:sz="0" w:space="0" w:color="auto"/>
            <w:left w:val="none" w:sz="0" w:space="0" w:color="auto"/>
            <w:bottom w:val="none" w:sz="0" w:space="0" w:color="auto"/>
            <w:right w:val="none" w:sz="0" w:space="0" w:color="auto"/>
          </w:divBdr>
        </w:div>
        <w:div w:id="2078628803">
          <w:marLeft w:val="0"/>
          <w:marRight w:val="0"/>
          <w:marTop w:val="0"/>
          <w:marBottom w:val="0"/>
          <w:divBdr>
            <w:top w:val="none" w:sz="0" w:space="0" w:color="auto"/>
            <w:left w:val="none" w:sz="0" w:space="0" w:color="auto"/>
            <w:bottom w:val="none" w:sz="0" w:space="0" w:color="auto"/>
            <w:right w:val="none" w:sz="0" w:space="0" w:color="auto"/>
          </w:divBdr>
        </w:div>
        <w:div w:id="1738700913">
          <w:marLeft w:val="0"/>
          <w:marRight w:val="0"/>
          <w:marTop w:val="0"/>
          <w:marBottom w:val="0"/>
          <w:divBdr>
            <w:top w:val="none" w:sz="0" w:space="0" w:color="auto"/>
            <w:left w:val="none" w:sz="0" w:space="0" w:color="auto"/>
            <w:bottom w:val="none" w:sz="0" w:space="0" w:color="auto"/>
            <w:right w:val="none" w:sz="0" w:space="0" w:color="auto"/>
          </w:divBdr>
        </w:div>
        <w:div w:id="1084112630">
          <w:marLeft w:val="0"/>
          <w:marRight w:val="0"/>
          <w:marTop w:val="0"/>
          <w:marBottom w:val="0"/>
          <w:divBdr>
            <w:top w:val="none" w:sz="0" w:space="0" w:color="auto"/>
            <w:left w:val="none" w:sz="0" w:space="0" w:color="auto"/>
            <w:bottom w:val="none" w:sz="0" w:space="0" w:color="auto"/>
            <w:right w:val="none" w:sz="0" w:space="0" w:color="auto"/>
          </w:divBdr>
        </w:div>
        <w:div w:id="2079204079">
          <w:marLeft w:val="0"/>
          <w:marRight w:val="0"/>
          <w:marTop w:val="0"/>
          <w:marBottom w:val="0"/>
          <w:divBdr>
            <w:top w:val="none" w:sz="0" w:space="0" w:color="auto"/>
            <w:left w:val="none" w:sz="0" w:space="0" w:color="auto"/>
            <w:bottom w:val="none" w:sz="0" w:space="0" w:color="auto"/>
            <w:right w:val="none" w:sz="0" w:space="0" w:color="auto"/>
          </w:divBdr>
        </w:div>
        <w:div w:id="759370054">
          <w:marLeft w:val="0"/>
          <w:marRight w:val="0"/>
          <w:marTop w:val="0"/>
          <w:marBottom w:val="0"/>
          <w:divBdr>
            <w:top w:val="none" w:sz="0" w:space="0" w:color="auto"/>
            <w:left w:val="none" w:sz="0" w:space="0" w:color="auto"/>
            <w:bottom w:val="none" w:sz="0" w:space="0" w:color="auto"/>
            <w:right w:val="none" w:sz="0" w:space="0" w:color="auto"/>
          </w:divBdr>
        </w:div>
      </w:divsChild>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457118">
      <w:bodyDiv w:val="1"/>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514809830">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0666354">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2901158">
      <w:bodyDiv w:val="1"/>
      <w:marLeft w:val="0"/>
      <w:marRight w:val="0"/>
      <w:marTop w:val="0"/>
      <w:marBottom w:val="0"/>
      <w:divBdr>
        <w:top w:val="none" w:sz="0" w:space="0" w:color="auto"/>
        <w:left w:val="none" w:sz="0" w:space="0" w:color="auto"/>
        <w:bottom w:val="none" w:sz="0" w:space="0" w:color="auto"/>
        <w:right w:val="none" w:sz="0" w:space="0" w:color="auto"/>
      </w:divBdr>
      <w:divsChild>
        <w:div w:id="1309673924">
          <w:marLeft w:val="0"/>
          <w:marRight w:val="0"/>
          <w:marTop w:val="0"/>
          <w:marBottom w:val="0"/>
          <w:divBdr>
            <w:top w:val="none" w:sz="0" w:space="0" w:color="auto"/>
            <w:left w:val="none" w:sz="0" w:space="0" w:color="auto"/>
            <w:bottom w:val="none" w:sz="0" w:space="0" w:color="auto"/>
            <w:right w:val="none" w:sz="0" w:space="0" w:color="auto"/>
          </w:divBdr>
        </w:div>
        <w:div w:id="697702398">
          <w:marLeft w:val="0"/>
          <w:marRight w:val="0"/>
          <w:marTop w:val="0"/>
          <w:marBottom w:val="0"/>
          <w:divBdr>
            <w:top w:val="none" w:sz="0" w:space="0" w:color="auto"/>
            <w:left w:val="none" w:sz="0" w:space="0" w:color="auto"/>
            <w:bottom w:val="none" w:sz="0" w:space="0" w:color="auto"/>
            <w:right w:val="none" w:sz="0" w:space="0" w:color="auto"/>
          </w:divBdr>
        </w:div>
        <w:div w:id="192305985">
          <w:marLeft w:val="0"/>
          <w:marRight w:val="0"/>
          <w:marTop w:val="0"/>
          <w:marBottom w:val="0"/>
          <w:divBdr>
            <w:top w:val="none" w:sz="0" w:space="0" w:color="auto"/>
            <w:left w:val="none" w:sz="0" w:space="0" w:color="auto"/>
            <w:bottom w:val="none" w:sz="0" w:space="0" w:color="auto"/>
            <w:right w:val="none" w:sz="0" w:space="0" w:color="auto"/>
          </w:divBdr>
        </w:div>
        <w:div w:id="788740261">
          <w:marLeft w:val="0"/>
          <w:marRight w:val="0"/>
          <w:marTop w:val="0"/>
          <w:marBottom w:val="0"/>
          <w:divBdr>
            <w:top w:val="none" w:sz="0" w:space="0" w:color="auto"/>
            <w:left w:val="none" w:sz="0" w:space="0" w:color="auto"/>
            <w:bottom w:val="none" w:sz="0" w:space="0" w:color="auto"/>
            <w:right w:val="none" w:sz="0" w:space="0" w:color="auto"/>
          </w:divBdr>
          <w:divsChild>
            <w:div w:id="704330404">
              <w:marLeft w:val="0"/>
              <w:marRight w:val="0"/>
              <w:marTop w:val="0"/>
              <w:marBottom w:val="0"/>
              <w:divBdr>
                <w:top w:val="none" w:sz="0" w:space="0" w:color="auto"/>
                <w:left w:val="none" w:sz="0" w:space="0" w:color="auto"/>
                <w:bottom w:val="none" w:sz="0" w:space="0" w:color="auto"/>
                <w:right w:val="none" w:sz="0" w:space="0" w:color="auto"/>
              </w:divBdr>
              <w:divsChild>
                <w:div w:id="381908781">
                  <w:marLeft w:val="0"/>
                  <w:marRight w:val="0"/>
                  <w:marTop w:val="0"/>
                  <w:marBottom w:val="0"/>
                  <w:divBdr>
                    <w:top w:val="none" w:sz="0" w:space="0" w:color="auto"/>
                    <w:left w:val="none" w:sz="0" w:space="0" w:color="auto"/>
                    <w:bottom w:val="none" w:sz="0" w:space="0" w:color="auto"/>
                    <w:right w:val="none" w:sz="0" w:space="0" w:color="auto"/>
                  </w:divBdr>
                  <w:divsChild>
                    <w:div w:id="1575579186">
                      <w:marLeft w:val="0"/>
                      <w:marRight w:val="0"/>
                      <w:marTop w:val="0"/>
                      <w:marBottom w:val="0"/>
                      <w:divBdr>
                        <w:top w:val="none" w:sz="0" w:space="0" w:color="auto"/>
                        <w:left w:val="none" w:sz="0" w:space="0" w:color="auto"/>
                        <w:bottom w:val="none" w:sz="0" w:space="0" w:color="auto"/>
                        <w:right w:val="none" w:sz="0" w:space="0" w:color="auto"/>
                      </w:divBdr>
                      <w:divsChild>
                        <w:div w:id="1824731756">
                          <w:marLeft w:val="0"/>
                          <w:marRight w:val="0"/>
                          <w:marTop w:val="0"/>
                          <w:marBottom w:val="0"/>
                          <w:divBdr>
                            <w:top w:val="none" w:sz="0" w:space="0" w:color="auto"/>
                            <w:left w:val="none" w:sz="0" w:space="0" w:color="auto"/>
                            <w:bottom w:val="none" w:sz="0" w:space="0" w:color="auto"/>
                            <w:right w:val="none" w:sz="0" w:space="0" w:color="auto"/>
                          </w:divBdr>
                          <w:divsChild>
                            <w:div w:id="388921739">
                              <w:marLeft w:val="0"/>
                              <w:marRight w:val="0"/>
                              <w:marTop w:val="0"/>
                              <w:marBottom w:val="0"/>
                              <w:divBdr>
                                <w:top w:val="none" w:sz="0" w:space="0" w:color="auto"/>
                                <w:left w:val="none" w:sz="0" w:space="0" w:color="auto"/>
                                <w:bottom w:val="none" w:sz="0" w:space="0" w:color="auto"/>
                                <w:right w:val="none" w:sz="0" w:space="0" w:color="auto"/>
                              </w:divBdr>
                              <w:divsChild>
                                <w:div w:id="21278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4058659">
      <w:bodyDiv w:val="1"/>
      <w:marLeft w:val="0"/>
      <w:marRight w:val="0"/>
      <w:marTop w:val="0"/>
      <w:marBottom w:val="0"/>
      <w:divBdr>
        <w:top w:val="none" w:sz="0" w:space="0" w:color="auto"/>
        <w:left w:val="none" w:sz="0" w:space="0" w:color="auto"/>
        <w:bottom w:val="none" w:sz="0" w:space="0" w:color="auto"/>
        <w:right w:val="none" w:sz="0" w:space="0" w:color="auto"/>
      </w:divBdr>
      <w:divsChild>
        <w:div w:id="409885945">
          <w:marLeft w:val="0"/>
          <w:marRight w:val="0"/>
          <w:marTop w:val="225"/>
          <w:marBottom w:val="0"/>
          <w:divBdr>
            <w:top w:val="none" w:sz="0" w:space="0" w:color="auto"/>
            <w:left w:val="none" w:sz="0" w:space="0" w:color="auto"/>
            <w:bottom w:val="none" w:sz="0" w:space="0" w:color="auto"/>
            <w:right w:val="none" w:sz="0" w:space="0" w:color="auto"/>
          </w:divBdr>
        </w:div>
      </w:divsChild>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09304594">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0691131">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2115829">
      <w:bodyDiv w:val="1"/>
      <w:marLeft w:val="0"/>
      <w:marRight w:val="0"/>
      <w:marTop w:val="0"/>
      <w:marBottom w:val="0"/>
      <w:divBdr>
        <w:top w:val="none" w:sz="0" w:space="0" w:color="auto"/>
        <w:left w:val="none" w:sz="0" w:space="0" w:color="auto"/>
        <w:bottom w:val="none" w:sz="0" w:space="0" w:color="auto"/>
        <w:right w:val="none" w:sz="0" w:space="0" w:color="auto"/>
      </w:divBdr>
      <w:divsChild>
        <w:div w:id="183591200">
          <w:marLeft w:val="0"/>
          <w:marRight w:val="0"/>
          <w:marTop w:val="225"/>
          <w:marBottom w:val="0"/>
          <w:divBdr>
            <w:top w:val="none" w:sz="0" w:space="0" w:color="auto"/>
            <w:left w:val="none" w:sz="0" w:space="0" w:color="auto"/>
            <w:bottom w:val="none" w:sz="0" w:space="0" w:color="auto"/>
            <w:right w:val="none" w:sz="0" w:space="0" w:color="auto"/>
          </w:divBdr>
        </w:div>
      </w:divsChild>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1583356">
      <w:bodyDiv w:val="1"/>
      <w:marLeft w:val="0"/>
      <w:marRight w:val="0"/>
      <w:marTop w:val="0"/>
      <w:marBottom w:val="0"/>
      <w:divBdr>
        <w:top w:val="none" w:sz="0" w:space="0" w:color="auto"/>
        <w:left w:val="none" w:sz="0" w:space="0" w:color="auto"/>
        <w:bottom w:val="none" w:sz="0" w:space="0" w:color="auto"/>
        <w:right w:val="none" w:sz="0" w:space="0" w:color="auto"/>
      </w:divBdr>
      <w:divsChild>
        <w:div w:id="1502815243">
          <w:marLeft w:val="0"/>
          <w:marRight w:val="0"/>
          <w:marTop w:val="0"/>
          <w:marBottom w:val="0"/>
          <w:divBdr>
            <w:top w:val="none" w:sz="0" w:space="0" w:color="auto"/>
            <w:left w:val="none" w:sz="0" w:space="0" w:color="auto"/>
            <w:bottom w:val="none" w:sz="0" w:space="0" w:color="auto"/>
            <w:right w:val="none" w:sz="0" w:space="0" w:color="auto"/>
          </w:divBdr>
        </w:div>
        <w:div w:id="996109857">
          <w:marLeft w:val="0"/>
          <w:marRight w:val="150"/>
          <w:marTop w:val="450"/>
          <w:marBottom w:val="0"/>
          <w:divBdr>
            <w:top w:val="none" w:sz="0" w:space="0" w:color="auto"/>
            <w:left w:val="none" w:sz="0" w:space="0" w:color="auto"/>
            <w:bottom w:val="none" w:sz="0" w:space="0" w:color="auto"/>
            <w:right w:val="none" w:sz="0" w:space="0" w:color="auto"/>
          </w:divBdr>
        </w:div>
        <w:div w:id="1768429784">
          <w:marLeft w:val="0"/>
          <w:marRight w:val="0"/>
          <w:marTop w:val="0"/>
          <w:marBottom w:val="0"/>
          <w:divBdr>
            <w:top w:val="none" w:sz="0" w:space="0" w:color="auto"/>
            <w:left w:val="none" w:sz="0" w:space="0" w:color="auto"/>
            <w:bottom w:val="none" w:sz="0" w:space="0" w:color="auto"/>
            <w:right w:val="none" w:sz="0" w:space="0" w:color="auto"/>
          </w:divBdr>
        </w:div>
        <w:div w:id="329989934">
          <w:marLeft w:val="150"/>
          <w:marRight w:val="150"/>
          <w:marTop w:val="150"/>
          <w:marBottom w:val="75"/>
          <w:divBdr>
            <w:top w:val="none" w:sz="0" w:space="0" w:color="auto"/>
            <w:left w:val="none" w:sz="0" w:space="0" w:color="auto"/>
            <w:bottom w:val="none" w:sz="0" w:space="0" w:color="auto"/>
            <w:right w:val="none" w:sz="0" w:space="0" w:color="auto"/>
          </w:divBdr>
        </w:div>
      </w:divsChild>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5980007">
      <w:bodyDiv w:val="1"/>
      <w:marLeft w:val="0"/>
      <w:marRight w:val="0"/>
      <w:marTop w:val="0"/>
      <w:marBottom w:val="0"/>
      <w:divBdr>
        <w:top w:val="none" w:sz="0" w:space="0" w:color="auto"/>
        <w:left w:val="none" w:sz="0" w:space="0" w:color="auto"/>
        <w:bottom w:val="none" w:sz="0" w:space="0" w:color="auto"/>
        <w:right w:val="none" w:sz="0" w:space="0" w:color="auto"/>
      </w:divBdr>
      <w:divsChild>
        <w:div w:id="33237828">
          <w:marLeft w:val="0"/>
          <w:marRight w:val="0"/>
          <w:marTop w:val="0"/>
          <w:marBottom w:val="0"/>
          <w:divBdr>
            <w:top w:val="none" w:sz="0" w:space="0" w:color="auto"/>
            <w:left w:val="none" w:sz="0" w:space="0" w:color="auto"/>
            <w:bottom w:val="none" w:sz="0" w:space="0" w:color="auto"/>
            <w:right w:val="none" w:sz="0" w:space="0" w:color="auto"/>
          </w:divBdr>
          <w:divsChild>
            <w:div w:id="1465155381">
              <w:marLeft w:val="0"/>
              <w:marRight w:val="0"/>
              <w:marTop w:val="0"/>
              <w:marBottom w:val="0"/>
              <w:divBdr>
                <w:top w:val="none" w:sz="0" w:space="0" w:color="auto"/>
                <w:left w:val="none" w:sz="0" w:space="0" w:color="auto"/>
                <w:bottom w:val="none" w:sz="0" w:space="0" w:color="auto"/>
                <w:right w:val="none" w:sz="0" w:space="0" w:color="auto"/>
              </w:divBdr>
            </w:div>
          </w:divsChild>
        </w:div>
        <w:div w:id="1151293569">
          <w:marLeft w:val="0"/>
          <w:marRight w:val="0"/>
          <w:marTop w:val="0"/>
          <w:marBottom w:val="0"/>
          <w:divBdr>
            <w:top w:val="none" w:sz="0" w:space="0" w:color="auto"/>
            <w:left w:val="none" w:sz="0" w:space="0" w:color="auto"/>
            <w:bottom w:val="none" w:sz="0" w:space="0" w:color="auto"/>
            <w:right w:val="none" w:sz="0" w:space="0" w:color="auto"/>
          </w:divBdr>
          <w:divsChild>
            <w:div w:id="40710793">
              <w:marLeft w:val="0"/>
              <w:marRight w:val="0"/>
              <w:marTop w:val="0"/>
              <w:marBottom w:val="0"/>
              <w:divBdr>
                <w:top w:val="none" w:sz="0" w:space="0" w:color="auto"/>
                <w:left w:val="none" w:sz="0" w:space="0" w:color="auto"/>
                <w:bottom w:val="none" w:sz="0" w:space="0" w:color="auto"/>
                <w:right w:val="none" w:sz="0" w:space="0" w:color="auto"/>
              </w:divBdr>
              <w:divsChild>
                <w:div w:id="202554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73160">
          <w:marLeft w:val="0"/>
          <w:marRight w:val="0"/>
          <w:marTop w:val="0"/>
          <w:marBottom w:val="0"/>
          <w:divBdr>
            <w:top w:val="none" w:sz="0" w:space="0" w:color="auto"/>
            <w:left w:val="none" w:sz="0" w:space="0" w:color="auto"/>
            <w:bottom w:val="none" w:sz="0" w:space="0" w:color="auto"/>
            <w:right w:val="none" w:sz="0" w:space="0" w:color="auto"/>
          </w:divBdr>
          <w:divsChild>
            <w:div w:id="1203444804">
              <w:marLeft w:val="0"/>
              <w:marRight w:val="0"/>
              <w:marTop w:val="0"/>
              <w:marBottom w:val="0"/>
              <w:divBdr>
                <w:top w:val="none" w:sz="0" w:space="0" w:color="auto"/>
                <w:left w:val="none" w:sz="0" w:space="0" w:color="auto"/>
                <w:bottom w:val="none" w:sz="0" w:space="0" w:color="auto"/>
                <w:right w:val="none" w:sz="0" w:space="0" w:color="auto"/>
              </w:divBdr>
              <w:divsChild>
                <w:div w:id="1338145966">
                  <w:marLeft w:val="0"/>
                  <w:marRight w:val="0"/>
                  <w:marTop w:val="0"/>
                  <w:marBottom w:val="0"/>
                  <w:divBdr>
                    <w:top w:val="none" w:sz="0" w:space="0" w:color="auto"/>
                    <w:left w:val="none" w:sz="0" w:space="0" w:color="auto"/>
                    <w:bottom w:val="none" w:sz="0" w:space="0" w:color="auto"/>
                    <w:right w:val="none" w:sz="0" w:space="0" w:color="auto"/>
                  </w:divBdr>
                  <w:divsChild>
                    <w:div w:id="113141544">
                      <w:marLeft w:val="0"/>
                      <w:marRight w:val="0"/>
                      <w:marTop w:val="0"/>
                      <w:marBottom w:val="0"/>
                      <w:divBdr>
                        <w:top w:val="none" w:sz="0" w:space="0" w:color="auto"/>
                        <w:left w:val="none" w:sz="0" w:space="0" w:color="auto"/>
                        <w:bottom w:val="none" w:sz="0" w:space="0" w:color="auto"/>
                        <w:right w:val="none" w:sz="0" w:space="0" w:color="auto"/>
                      </w:divBdr>
                    </w:div>
                    <w:div w:id="397241521">
                      <w:marLeft w:val="0"/>
                      <w:marRight w:val="0"/>
                      <w:marTop w:val="0"/>
                      <w:marBottom w:val="0"/>
                      <w:divBdr>
                        <w:top w:val="none" w:sz="0" w:space="0" w:color="auto"/>
                        <w:left w:val="none" w:sz="0" w:space="0" w:color="auto"/>
                        <w:bottom w:val="none" w:sz="0" w:space="0" w:color="auto"/>
                        <w:right w:val="none" w:sz="0" w:space="0" w:color="auto"/>
                      </w:divBdr>
                    </w:div>
                    <w:div w:id="157073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211612">
          <w:marLeft w:val="0"/>
          <w:marRight w:val="0"/>
          <w:marTop w:val="0"/>
          <w:marBottom w:val="0"/>
          <w:divBdr>
            <w:top w:val="none" w:sz="0" w:space="0" w:color="auto"/>
            <w:left w:val="none" w:sz="0" w:space="0" w:color="auto"/>
            <w:bottom w:val="none" w:sz="0" w:space="0" w:color="auto"/>
            <w:right w:val="none" w:sz="0" w:space="0" w:color="auto"/>
          </w:divBdr>
          <w:divsChild>
            <w:div w:id="1737438158">
              <w:marLeft w:val="0"/>
              <w:marRight w:val="0"/>
              <w:marTop w:val="0"/>
              <w:marBottom w:val="0"/>
              <w:divBdr>
                <w:top w:val="none" w:sz="0" w:space="0" w:color="auto"/>
                <w:left w:val="none" w:sz="0" w:space="0" w:color="auto"/>
                <w:bottom w:val="none" w:sz="0" w:space="0" w:color="auto"/>
                <w:right w:val="none" w:sz="0" w:space="0" w:color="auto"/>
              </w:divBdr>
              <w:divsChild>
                <w:div w:id="82425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0784311">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362297">
      <w:bodyDiv w:val="1"/>
      <w:marLeft w:val="0"/>
      <w:marRight w:val="0"/>
      <w:marTop w:val="0"/>
      <w:marBottom w:val="0"/>
      <w:divBdr>
        <w:top w:val="none" w:sz="0" w:space="0" w:color="auto"/>
        <w:left w:val="none" w:sz="0" w:space="0" w:color="auto"/>
        <w:bottom w:val="none" w:sz="0" w:space="0" w:color="auto"/>
        <w:right w:val="none" w:sz="0" w:space="0" w:color="auto"/>
      </w:divBdr>
      <w:divsChild>
        <w:div w:id="1494418597">
          <w:marLeft w:val="0"/>
          <w:marRight w:val="0"/>
          <w:marTop w:val="225"/>
          <w:marBottom w:val="0"/>
          <w:divBdr>
            <w:top w:val="none" w:sz="0" w:space="0" w:color="auto"/>
            <w:left w:val="none" w:sz="0" w:space="0" w:color="auto"/>
            <w:bottom w:val="none" w:sz="0" w:space="0" w:color="auto"/>
            <w:right w:val="none" w:sz="0" w:space="0" w:color="auto"/>
          </w:divBdr>
        </w:div>
      </w:divsChild>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59453100">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149643">
      <w:bodyDiv w:val="1"/>
      <w:marLeft w:val="0"/>
      <w:marRight w:val="0"/>
      <w:marTop w:val="0"/>
      <w:marBottom w:val="0"/>
      <w:divBdr>
        <w:top w:val="none" w:sz="0" w:space="0" w:color="auto"/>
        <w:left w:val="none" w:sz="0" w:space="0" w:color="auto"/>
        <w:bottom w:val="none" w:sz="0" w:space="0" w:color="auto"/>
        <w:right w:val="none" w:sz="0" w:space="0" w:color="auto"/>
      </w:divBdr>
      <w:divsChild>
        <w:div w:id="64767335">
          <w:marLeft w:val="0"/>
          <w:marRight w:val="0"/>
          <w:marTop w:val="225"/>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13900">
      <w:bodyDiv w:val="1"/>
      <w:marLeft w:val="0"/>
      <w:marRight w:val="0"/>
      <w:marTop w:val="0"/>
      <w:marBottom w:val="0"/>
      <w:divBdr>
        <w:top w:val="none" w:sz="0" w:space="0" w:color="auto"/>
        <w:left w:val="none" w:sz="0" w:space="0" w:color="auto"/>
        <w:bottom w:val="none" w:sz="0" w:space="0" w:color="auto"/>
        <w:right w:val="none" w:sz="0" w:space="0" w:color="auto"/>
      </w:divBdr>
      <w:divsChild>
        <w:div w:id="512574927">
          <w:marLeft w:val="0"/>
          <w:marRight w:val="0"/>
          <w:marTop w:val="0"/>
          <w:marBottom w:val="0"/>
          <w:divBdr>
            <w:top w:val="none" w:sz="0" w:space="0" w:color="auto"/>
            <w:left w:val="none" w:sz="0" w:space="0" w:color="auto"/>
            <w:bottom w:val="none" w:sz="0" w:space="0" w:color="auto"/>
            <w:right w:val="none" w:sz="0" w:space="0" w:color="auto"/>
          </w:divBdr>
        </w:div>
        <w:div w:id="1044059697">
          <w:marLeft w:val="0"/>
          <w:marRight w:val="0"/>
          <w:marTop w:val="0"/>
          <w:marBottom w:val="0"/>
          <w:divBdr>
            <w:top w:val="none" w:sz="0" w:space="0" w:color="auto"/>
            <w:left w:val="none" w:sz="0" w:space="0" w:color="auto"/>
            <w:bottom w:val="none" w:sz="0" w:space="0" w:color="auto"/>
            <w:right w:val="none" w:sz="0" w:space="0" w:color="auto"/>
          </w:divBdr>
        </w:div>
        <w:div w:id="1921520941">
          <w:marLeft w:val="0"/>
          <w:marRight w:val="0"/>
          <w:marTop w:val="0"/>
          <w:marBottom w:val="0"/>
          <w:divBdr>
            <w:top w:val="none" w:sz="0" w:space="0" w:color="auto"/>
            <w:left w:val="none" w:sz="0" w:space="0" w:color="auto"/>
            <w:bottom w:val="none" w:sz="0" w:space="0" w:color="auto"/>
            <w:right w:val="none" w:sz="0" w:space="0" w:color="auto"/>
          </w:divBdr>
        </w:div>
        <w:div w:id="1624193342">
          <w:marLeft w:val="0"/>
          <w:marRight w:val="0"/>
          <w:marTop w:val="0"/>
          <w:marBottom w:val="0"/>
          <w:divBdr>
            <w:top w:val="none" w:sz="0" w:space="0" w:color="auto"/>
            <w:left w:val="none" w:sz="0" w:space="0" w:color="auto"/>
            <w:bottom w:val="none" w:sz="0" w:space="0" w:color="auto"/>
            <w:right w:val="none" w:sz="0" w:space="0" w:color="auto"/>
          </w:divBdr>
        </w:div>
        <w:div w:id="152450496">
          <w:marLeft w:val="0"/>
          <w:marRight w:val="0"/>
          <w:marTop w:val="0"/>
          <w:marBottom w:val="0"/>
          <w:divBdr>
            <w:top w:val="none" w:sz="0" w:space="0" w:color="auto"/>
            <w:left w:val="none" w:sz="0" w:space="0" w:color="auto"/>
            <w:bottom w:val="none" w:sz="0" w:space="0" w:color="auto"/>
            <w:right w:val="none" w:sz="0" w:space="0" w:color="auto"/>
          </w:divBdr>
        </w:div>
        <w:div w:id="378631694">
          <w:marLeft w:val="0"/>
          <w:marRight w:val="0"/>
          <w:marTop w:val="0"/>
          <w:marBottom w:val="0"/>
          <w:divBdr>
            <w:top w:val="none" w:sz="0" w:space="0" w:color="auto"/>
            <w:left w:val="none" w:sz="0" w:space="0" w:color="auto"/>
            <w:bottom w:val="none" w:sz="0" w:space="0" w:color="auto"/>
            <w:right w:val="none" w:sz="0" w:space="0" w:color="auto"/>
          </w:divBdr>
        </w:div>
        <w:div w:id="487602021">
          <w:marLeft w:val="0"/>
          <w:marRight w:val="0"/>
          <w:marTop w:val="0"/>
          <w:marBottom w:val="0"/>
          <w:divBdr>
            <w:top w:val="none" w:sz="0" w:space="0" w:color="auto"/>
            <w:left w:val="none" w:sz="0" w:space="0" w:color="auto"/>
            <w:bottom w:val="none" w:sz="0" w:space="0" w:color="auto"/>
            <w:right w:val="none" w:sz="0" w:space="0" w:color="auto"/>
          </w:divBdr>
          <w:divsChild>
            <w:div w:id="1816487660">
              <w:marLeft w:val="0"/>
              <w:marRight w:val="0"/>
              <w:marTop w:val="0"/>
              <w:marBottom w:val="0"/>
              <w:divBdr>
                <w:top w:val="none" w:sz="0" w:space="0" w:color="auto"/>
                <w:left w:val="none" w:sz="0" w:space="0" w:color="auto"/>
                <w:bottom w:val="none" w:sz="0" w:space="0" w:color="auto"/>
                <w:right w:val="none" w:sz="0" w:space="0" w:color="auto"/>
              </w:divBdr>
              <w:divsChild>
                <w:div w:id="106169944">
                  <w:marLeft w:val="0"/>
                  <w:marRight w:val="0"/>
                  <w:marTop w:val="0"/>
                  <w:marBottom w:val="0"/>
                  <w:divBdr>
                    <w:top w:val="none" w:sz="0" w:space="0" w:color="auto"/>
                    <w:left w:val="none" w:sz="0" w:space="0" w:color="auto"/>
                    <w:bottom w:val="none" w:sz="0" w:space="0" w:color="auto"/>
                    <w:right w:val="none" w:sz="0" w:space="0" w:color="auto"/>
                  </w:divBdr>
                  <w:divsChild>
                    <w:div w:id="14120118">
                      <w:marLeft w:val="0"/>
                      <w:marRight w:val="0"/>
                      <w:marTop w:val="0"/>
                      <w:marBottom w:val="0"/>
                      <w:divBdr>
                        <w:top w:val="none" w:sz="0" w:space="0" w:color="auto"/>
                        <w:left w:val="none" w:sz="0" w:space="0" w:color="auto"/>
                        <w:bottom w:val="none" w:sz="0" w:space="0" w:color="auto"/>
                        <w:right w:val="none" w:sz="0" w:space="0" w:color="auto"/>
                      </w:divBdr>
                      <w:divsChild>
                        <w:div w:id="324171643">
                          <w:marLeft w:val="0"/>
                          <w:marRight w:val="0"/>
                          <w:marTop w:val="0"/>
                          <w:marBottom w:val="0"/>
                          <w:divBdr>
                            <w:top w:val="none" w:sz="0" w:space="0" w:color="auto"/>
                            <w:left w:val="none" w:sz="0" w:space="0" w:color="auto"/>
                            <w:bottom w:val="none" w:sz="0" w:space="0" w:color="auto"/>
                            <w:right w:val="none" w:sz="0" w:space="0" w:color="auto"/>
                          </w:divBdr>
                        </w:div>
                        <w:div w:id="14254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77703">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032263">
      <w:bodyDiv w:val="1"/>
      <w:marLeft w:val="0"/>
      <w:marRight w:val="0"/>
      <w:marTop w:val="0"/>
      <w:marBottom w:val="0"/>
      <w:divBdr>
        <w:top w:val="none" w:sz="0" w:space="0" w:color="auto"/>
        <w:left w:val="none" w:sz="0" w:space="0" w:color="auto"/>
        <w:bottom w:val="none" w:sz="0" w:space="0" w:color="auto"/>
        <w:right w:val="none" w:sz="0" w:space="0" w:color="auto"/>
      </w:divBdr>
      <w:divsChild>
        <w:div w:id="262416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1438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1874109">
      <w:bodyDiv w:val="1"/>
      <w:marLeft w:val="0"/>
      <w:marRight w:val="0"/>
      <w:marTop w:val="0"/>
      <w:marBottom w:val="0"/>
      <w:divBdr>
        <w:top w:val="none" w:sz="0" w:space="0" w:color="auto"/>
        <w:left w:val="none" w:sz="0" w:space="0" w:color="auto"/>
        <w:bottom w:val="none" w:sz="0" w:space="0" w:color="auto"/>
        <w:right w:val="none" w:sz="0" w:space="0" w:color="auto"/>
      </w:divBdr>
      <w:divsChild>
        <w:div w:id="1457792879">
          <w:marLeft w:val="0"/>
          <w:marRight w:val="0"/>
          <w:marTop w:val="0"/>
          <w:marBottom w:val="0"/>
          <w:divBdr>
            <w:top w:val="none" w:sz="0" w:space="0" w:color="auto"/>
            <w:left w:val="none" w:sz="0" w:space="0" w:color="auto"/>
            <w:bottom w:val="none" w:sz="0" w:space="0" w:color="auto"/>
            <w:right w:val="none" w:sz="0" w:space="0" w:color="auto"/>
          </w:divBdr>
          <w:divsChild>
            <w:div w:id="1504390442">
              <w:marLeft w:val="0"/>
              <w:marRight w:val="0"/>
              <w:marTop w:val="0"/>
              <w:marBottom w:val="0"/>
              <w:divBdr>
                <w:top w:val="none" w:sz="0" w:space="0" w:color="auto"/>
                <w:left w:val="none" w:sz="0" w:space="0" w:color="auto"/>
                <w:bottom w:val="none" w:sz="0" w:space="0" w:color="auto"/>
                <w:right w:val="none" w:sz="0" w:space="0" w:color="auto"/>
              </w:divBdr>
            </w:div>
          </w:divsChild>
        </w:div>
        <w:div w:id="1772627186">
          <w:marLeft w:val="0"/>
          <w:marRight w:val="0"/>
          <w:marTop w:val="0"/>
          <w:marBottom w:val="0"/>
          <w:divBdr>
            <w:top w:val="none" w:sz="0" w:space="0" w:color="auto"/>
            <w:left w:val="none" w:sz="0" w:space="0" w:color="auto"/>
            <w:bottom w:val="none" w:sz="0" w:space="0" w:color="auto"/>
            <w:right w:val="none" w:sz="0" w:space="0" w:color="auto"/>
          </w:divBdr>
          <w:divsChild>
            <w:div w:id="1738238125">
              <w:marLeft w:val="0"/>
              <w:marRight w:val="0"/>
              <w:marTop w:val="0"/>
              <w:marBottom w:val="0"/>
              <w:divBdr>
                <w:top w:val="none" w:sz="0" w:space="0" w:color="auto"/>
                <w:left w:val="none" w:sz="0" w:space="0" w:color="auto"/>
                <w:bottom w:val="none" w:sz="0" w:space="0" w:color="auto"/>
                <w:right w:val="none" w:sz="0" w:space="0" w:color="auto"/>
              </w:divBdr>
              <w:divsChild>
                <w:div w:id="15502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5930094">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3625463">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6705617">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8324207">
      <w:bodyDiv w:val="1"/>
      <w:marLeft w:val="0"/>
      <w:marRight w:val="0"/>
      <w:marTop w:val="0"/>
      <w:marBottom w:val="0"/>
      <w:divBdr>
        <w:top w:val="none" w:sz="0" w:space="0" w:color="auto"/>
        <w:left w:val="none" w:sz="0" w:space="0" w:color="auto"/>
        <w:bottom w:val="none" w:sz="0" w:space="0" w:color="auto"/>
        <w:right w:val="none" w:sz="0" w:space="0" w:color="auto"/>
      </w:divBdr>
      <w:divsChild>
        <w:div w:id="1439720315">
          <w:marLeft w:val="0"/>
          <w:marRight w:val="0"/>
          <w:marTop w:val="0"/>
          <w:marBottom w:val="0"/>
          <w:divBdr>
            <w:top w:val="none" w:sz="0" w:space="0" w:color="auto"/>
            <w:left w:val="none" w:sz="0" w:space="0" w:color="auto"/>
            <w:bottom w:val="none" w:sz="0" w:space="0" w:color="auto"/>
            <w:right w:val="none" w:sz="0" w:space="0" w:color="auto"/>
          </w:divBdr>
          <w:divsChild>
            <w:div w:id="29691138">
              <w:marLeft w:val="0"/>
              <w:marRight w:val="0"/>
              <w:marTop w:val="0"/>
              <w:marBottom w:val="0"/>
              <w:divBdr>
                <w:top w:val="none" w:sz="0" w:space="0" w:color="auto"/>
                <w:left w:val="none" w:sz="0" w:space="0" w:color="auto"/>
                <w:bottom w:val="none" w:sz="0" w:space="0" w:color="auto"/>
                <w:right w:val="none" w:sz="0" w:space="0" w:color="auto"/>
              </w:divBdr>
            </w:div>
          </w:divsChild>
        </w:div>
        <w:div w:id="2071414118">
          <w:marLeft w:val="0"/>
          <w:marRight w:val="0"/>
          <w:marTop w:val="0"/>
          <w:marBottom w:val="0"/>
          <w:divBdr>
            <w:top w:val="none" w:sz="0" w:space="0" w:color="auto"/>
            <w:left w:val="none" w:sz="0" w:space="0" w:color="auto"/>
            <w:bottom w:val="none" w:sz="0" w:space="0" w:color="auto"/>
            <w:right w:val="none" w:sz="0" w:space="0" w:color="auto"/>
          </w:divBdr>
          <w:divsChild>
            <w:div w:id="1349526276">
              <w:marLeft w:val="0"/>
              <w:marRight w:val="0"/>
              <w:marTop w:val="0"/>
              <w:marBottom w:val="0"/>
              <w:divBdr>
                <w:top w:val="none" w:sz="0" w:space="0" w:color="auto"/>
                <w:left w:val="none" w:sz="0" w:space="0" w:color="auto"/>
                <w:bottom w:val="none" w:sz="0" w:space="0" w:color="auto"/>
                <w:right w:val="none" w:sz="0" w:space="0" w:color="auto"/>
              </w:divBdr>
              <w:divsChild>
                <w:div w:id="16263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01407">
          <w:marLeft w:val="0"/>
          <w:marRight w:val="0"/>
          <w:marTop w:val="0"/>
          <w:marBottom w:val="0"/>
          <w:divBdr>
            <w:top w:val="none" w:sz="0" w:space="0" w:color="auto"/>
            <w:left w:val="none" w:sz="0" w:space="0" w:color="auto"/>
            <w:bottom w:val="none" w:sz="0" w:space="0" w:color="auto"/>
            <w:right w:val="none" w:sz="0" w:space="0" w:color="auto"/>
          </w:divBdr>
          <w:divsChild>
            <w:div w:id="410542150">
              <w:marLeft w:val="0"/>
              <w:marRight w:val="0"/>
              <w:marTop w:val="0"/>
              <w:marBottom w:val="0"/>
              <w:divBdr>
                <w:top w:val="none" w:sz="0" w:space="0" w:color="auto"/>
                <w:left w:val="none" w:sz="0" w:space="0" w:color="auto"/>
                <w:bottom w:val="none" w:sz="0" w:space="0" w:color="auto"/>
                <w:right w:val="none" w:sz="0" w:space="0" w:color="auto"/>
              </w:divBdr>
              <w:divsChild>
                <w:div w:id="1443720807">
                  <w:marLeft w:val="0"/>
                  <w:marRight w:val="0"/>
                  <w:marTop w:val="0"/>
                  <w:marBottom w:val="0"/>
                  <w:divBdr>
                    <w:top w:val="none" w:sz="0" w:space="0" w:color="auto"/>
                    <w:left w:val="none" w:sz="0" w:space="0" w:color="auto"/>
                    <w:bottom w:val="none" w:sz="0" w:space="0" w:color="auto"/>
                    <w:right w:val="none" w:sz="0" w:space="0" w:color="auto"/>
                  </w:divBdr>
                  <w:divsChild>
                    <w:div w:id="2062561105">
                      <w:marLeft w:val="0"/>
                      <w:marRight w:val="0"/>
                      <w:marTop w:val="0"/>
                      <w:marBottom w:val="0"/>
                      <w:divBdr>
                        <w:top w:val="none" w:sz="0" w:space="0" w:color="auto"/>
                        <w:left w:val="none" w:sz="0" w:space="0" w:color="auto"/>
                        <w:bottom w:val="none" w:sz="0" w:space="0" w:color="auto"/>
                        <w:right w:val="none" w:sz="0" w:space="0" w:color="auto"/>
                      </w:divBdr>
                    </w:div>
                    <w:div w:id="1548488929">
                      <w:marLeft w:val="0"/>
                      <w:marRight w:val="0"/>
                      <w:marTop w:val="0"/>
                      <w:marBottom w:val="0"/>
                      <w:divBdr>
                        <w:top w:val="none" w:sz="0" w:space="0" w:color="auto"/>
                        <w:left w:val="none" w:sz="0" w:space="0" w:color="auto"/>
                        <w:bottom w:val="none" w:sz="0" w:space="0" w:color="auto"/>
                        <w:right w:val="none" w:sz="0" w:space="0" w:color="auto"/>
                      </w:divBdr>
                    </w:div>
                    <w:div w:id="510527580">
                      <w:marLeft w:val="0"/>
                      <w:marRight w:val="0"/>
                      <w:marTop w:val="0"/>
                      <w:marBottom w:val="0"/>
                      <w:divBdr>
                        <w:top w:val="none" w:sz="0" w:space="0" w:color="auto"/>
                        <w:left w:val="none" w:sz="0" w:space="0" w:color="auto"/>
                        <w:bottom w:val="none" w:sz="0" w:space="0" w:color="auto"/>
                        <w:right w:val="none" w:sz="0" w:space="0" w:color="auto"/>
                      </w:divBdr>
                    </w:div>
                    <w:div w:id="1323580664">
                      <w:marLeft w:val="0"/>
                      <w:marRight w:val="0"/>
                      <w:marTop w:val="0"/>
                      <w:marBottom w:val="0"/>
                      <w:divBdr>
                        <w:top w:val="none" w:sz="0" w:space="0" w:color="auto"/>
                        <w:left w:val="none" w:sz="0" w:space="0" w:color="auto"/>
                        <w:bottom w:val="none" w:sz="0" w:space="0" w:color="auto"/>
                        <w:right w:val="none" w:sz="0" w:space="0" w:color="auto"/>
                      </w:divBdr>
                    </w:div>
                    <w:div w:id="437601063">
                      <w:marLeft w:val="0"/>
                      <w:marRight w:val="0"/>
                      <w:marTop w:val="0"/>
                      <w:marBottom w:val="0"/>
                      <w:divBdr>
                        <w:top w:val="none" w:sz="0" w:space="0" w:color="auto"/>
                        <w:left w:val="none" w:sz="0" w:space="0" w:color="auto"/>
                        <w:bottom w:val="none" w:sz="0" w:space="0" w:color="auto"/>
                        <w:right w:val="none" w:sz="0" w:space="0" w:color="auto"/>
                      </w:divBdr>
                    </w:div>
                    <w:div w:id="1273780706">
                      <w:marLeft w:val="0"/>
                      <w:marRight w:val="0"/>
                      <w:marTop w:val="0"/>
                      <w:marBottom w:val="0"/>
                      <w:divBdr>
                        <w:top w:val="none" w:sz="0" w:space="0" w:color="auto"/>
                        <w:left w:val="none" w:sz="0" w:space="0" w:color="auto"/>
                        <w:bottom w:val="none" w:sz="0" w:space="0" w:color="auto"/>
                        <w:right w:val="none" w:sz="0" w:space="0" w:color="auto"/>
                      </w:divBdr>
                    </w:div>
                    <w:div w:id="1661732869">
                      <w:marLeft w:val="0"/>
                      <w:marRight w:val="0"/>
                      <w:marTop w:val="0"/>
                      <w:marBottom w:val="0"/>
                      <w:divBdr>
                        <w:top w:val="none" w:sz="0" w:space="0" w:color="auto"/>
                        <w:left w:val="none" w:sz="0" w:space="0" w:color="auto"/>
                        <w:bottom w:val="none" w:sz="0" w:space="0" w:color="auto"/>
                        <w:right w:val="none" w:sz="0" w:space="0" w:color="auto"/>
                      </w:divBdr>
                    </w:div>
                    <w:div w:id="5695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549234">
          <w:marLeft w:val="0"/>
          <w:marRight w:val="0"/>
          <w:marTop w:val="0"/>
          <w:marBottom w:val="0"/>
          <w:divBdr>
            <w:top w:val="none" w:sz="0" w:space="0" w:color="auto"/>
            <w:left w:val="none" w:sz="0" w:space="0" w:color="auto"/>
            <w:bottom w:val="none" w:sz="0" w:space="0" w:color="auto"/>
            <w:right w:val="none" w:sz="0" w:space="0" w:color="auto"/>
          </w:divBdr>
          <w:divsChild>
            <w:div w:id="1323704060">
              <w:marLeft w:val="0"/>
              <w:marRight w:val="0"/>
              <w:marTop w:val="0"/>
              <w:marBottom w:val="0"/>
              <w:divBdr>
                <w:top w:val="none" w:sz="0" w:space="0" w:color="auto"/>
                <w:left w:val="none" w:sz="0" w:space="0" w:color="auto"/>
                <w:bottom w:val="none" w:sz="0" w:space="0" w:color="auto"/>
                <w:right w:val="none" w:sz="0" w:space="0" w:color="auto"/>
              </w:divBdr>
              <w:divsChild>
                <w:div w:id="18558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6846360">
      <w:bodyDiv w:val="1"/>
      <w:marLeft w:val="0"/>
      <w:marRight w:val="0"/>
      <w:marTop w:val="0"/>
      <w:marBottom w:val="0"/>
      <w:divBdr>
        <w:top w:val="none" w:sz="0" w:space="0" w:color="auto"/>
        <w:left w:val="none" w:sz="0" w:space="0" w:color="auto"/>
        <w:bottom w:val="none" w:sz="0" w:space="0" w:color="auto"/>
        <w:right w:val="none" w:sz="0" w:space="0" w:color="auto"/>
      </w:divBdr>
      <w:divsChild>
        <w:div w:id="462387811">
          <w:marLeft w:val="0"/>
          <w:marRight w:val="0"/>
          <w:marTop w:val="0"/>
          <w:marBottom w:val="0"/>
          <w:divBdr>
            <w:top w:val="none" w:sz="0" w:space="0" w:color="auto"/>
            <w:left w:val="none" w:sz="0" w:space="0" w:color="auto"/>
            <w:bottom w:val="none" w:sz="0" w:space="0" w:color="auto"/>
            <w:right w:val="none" w:sz="0" w:space="0" w:color="auto"/>
          </w:divBdr>
          <w:divsChild>
            <w:div w:id="1668750642">
              <w:marLeft w:val="0"/>
              <w:marRight w:val="0"/>
              <w:marTop w:val="0"/>
              <w:marBottom w:val="0"/>
              <w:divBdr>
                <w:top w:val="none" w:sz="0" w:space="0" w:color="auto"/>
                <w:left w:val="none" w:sz="0" w:space="0" w:color="auto"/>
                <w:bottom w:val="none" w:sz="0" w:space="0" w:color="auto"/>
                <w:right w:val="none" w:sz="0" w:space="0" w:color="auto"/>
              </w:divBdr>
            </w:div>
          </w:divsChild>
        </w:div>
        <w:div w:id="1449622054">
          <w:marLeft w:val="0"/>
          <w:marRight w:val="0"/>
          <w:marTop w:val="0"/>
          <w:marBottom w:val="0"/>
          <w:divBdr>
            <w:top w:val="none" w:sz="0" w:space="0" w:color="auto"/>
            <w:left w:val="none" w:sz="0" w:space="0" w:color="auto"/>
            <w:bottom w:val="none" w:sz="0" w:space="0" w:color="auto"/>
            <w:right w:val="none" w:sz="0" w:space="0" w:color="auto"/>
          </w:divBdr>
          <w:divsChild>
            <w:div w:id="468212802">
              <w:marLeft w:val="0"/>
              <w:marRight w:val="0"/>
              <w:marTop w:val="0"/>
              <w:marBottom w:val="0"/>
              <w:divBdr>
                <w:top w:val="none" w:sz="0" w:space="0" w:color="auto"/>
                <w:left w:val="none" w:sz="0" w:space="0" w:color="auto"/>
                <w:bottom w:val="none" w:sz="0" w:space="0" w:color="auto"/>
                <w:right w:val="none" w:sz="0" w:space="0" w:color="auto"/>
              </w:divBdr>
              <w:divsChild>
                <w:div w:id="26766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701055">
          <w:marLeft w:val="0"/>
          <w:marRight w:val="0"/>
          <w:marTop w:val="0"/>
          <w:marBottom w:val="0"/>
          <w:divBdr>
            <w:top w:val="none" w:sz="0" w:space="0" w:color="auto"/>
            <w:left w:val="none" w:sz="0" w:space="0" w:color="auto"/>
            <w:bottom w:val="none" w:sz="0" w:space="0" w:color="auto"/>
            <w:right w:val="none" w:sz="0" w:space="0" w:color="auto"/>
          </w:divBdr>
          <w:divsChild>
            <w:div w:id="1482966842">
              <w:marLeft w:val="0"/>
              <w:marRight w:val="0"/>
              <w:marTop w:val="0"/>
              <w:marBottom w:val="0"/>
              <w:divBdr>
                <w:top w:val="none" w:sz="0" w:space="0" w:color="auto"/>
                <w:left w:val="none" w:sz="0" w:space="0" w:color="auto"/>
                <w:bottom w:val="none" w:sz="0" w:space="0" w:color="auto"/>
                <w:right w:val="none" w:sz="0" w:space="0" w:color="auto"/>
              </w:divBdr>
              <w:divsChild>
                <w:div w:id="1571696145">
                  <w:marLeft w:val="0"/>
                  <w:marRight w:val="0"/>
                  <w:marTop w:val="0"/>
                  <w:marBottom w:val="0"/>
                  <w:divBdr>
                    <w:top w:val="none" w:sz="0" w:space="0" w:color="auto"/>
                    <w:left w:val="none" w:sz="0" w:space="0" w:color="auto"/>
                    <w:bottom w:val="none" w:sz="0" w:space="0" w:color="auto"/>
                    <w:right w:val="none" w:sz="0" w:space="0" w:color="auto"/>
                  </w:divBdr>
                  <w:divsChild>
                    <w:div w:id="190069054">
                      <w:marLeft w:val="0"/>
                      <w:marRight w:val="0"/>
                      <w:marTop w:val="0"/>
                      <w:marBottom w:val="0"/>
                      <w:divBdr>
                        <w:top w:val="none" w:sz="0" w:space="0" w:color="auto"/>
                        <w:left w:val="none" w:sz="0" w:space="0" w:color="auto"/>
                        <w:bottom w:val="none" w:sz="0" w:space="0" w:color="auto"/>
                        <w:right w:val="none" w:sz="0" w:space="0" w:color="auto"/>
                      </w:divBdr>
                    </w:div>
                    <w:div w:id="164757721">
                      <w:marLeft w:val="0"/>
                      <w:marRight w:val="0"/>
                      <w:marTop w:val="0"/>
                      <w:marBottom w:val="0"/>
                      <w:divBdr>
                        <w:top w:val="none" w:sz="0" w:space="0" w:color="auto"/>
                        <w:left w:val="none" w:sz="0" w:space="0" w:color="auto"/>
                        <w:bottom w:val="none" w:sz="0" w:space="0" w:color="auto"/>
                        <w:right w:val="none" w:sz="0" w:space="0" w:color="auto"/>
                      </w:divBdr>
                    </w:div>
                    <w:div w:id="428307163">
                      <w:marLeft w:val="0"/>
                      <w:marRight w:val="0"/>
                      <w:marTop w:val="0"/>
                      <w:marBottom w:val="0"/>
                      <w:divBdr>
                        <w:top w:val="none" w:sz="0" w:space="0" w:color="auto"/>
                        <w:left w:val="none" w:sz="0" w:space="0" w:color="auto"/>
                        <w:bottom w:val="none" w:sz="0" w:space="0" w:color="auto"/>
                        <w:right w:val="none" w:sz="0" w:space="0" w:color="auto"/>
                      </w:divBdr>
                    </w:div>
                    <w:div w:id="1747797362">
                      <w:marLeft w:val="0"/>
                      <w:marRight w:val="0"/>
                      <w:marTop w:val="0"/>
                      <w:marBottom w:val="0"/>
                      <w:divBdr>
                        <w:top w:val="none" w:sz="0" w:space="0" w:color="auto"/>
                        <w:left w:val="none" w:sz="0" w:space="0" w:color="auto"/>
                        <w:bottom w:val="none" w:sz="0" w:space="0" w:color="auto"/>
                        <w:right w:val="none" w:sz="0" w:space="0" w:color="auto"/>
                      </w:divBdr>
                    </w:div>
                    <w:div w:id="12611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647107">
          <w:marLeft w:val="0"/>
          <w:marRight w:val="0"/>
          <w:marTop w:val="0"/>
          <w:marBottom w:val="0"/>
          <w:divBdr>
            <w:top w:val="none" w:sz="0" w:space="0" w:color="auto"/>
            <w:left w:val="none" w:sz="0" w:space="0" w:color="auto"/>
            <w:bottom w:val="none" w:sz="0" w:space="0" w:color="auto"/>
            <w:right w:val="none" w:sz="0" w:space="0" w:color="auto"/>
          </w:divBdr>
          <w:divsChild>
            <w:div w:id="395007565">
              <w:marLeft w:val="0"/>
              <w:marRight w:val="0"/>
              <w:marTop w:val="0"/>
              <w:marBottom w:val="0"/>
              <w:divBdr>
                <w:top w:val="none" w:sz="0" w:space="0" w:color="auto"/>
                <w:left w:val="none" w:sz="0" w:space="0" w:color="auto"/>
                <w:bottom w:val="none" w:sz="0" w:space="0" w:color="auto"/>
                <w:right w:val="none" w:sz="0" w:space="0" w:color="auto"/>
              </w:divBdr>
              <w:divsChild>
                <w:div w:id="2105297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5094">
          <w:marLeft w:val="0"/>
          <w:marRight w:val="0"/>
          <w:marTop w:val="0"/>
          <w:marBottom w:val="0"/>
          <w:divBdr>
            <w:top w:val="none" w:sz="0" w:space="0" w:color="auto"/>
            <w:left w:val="none" w:sz="0" w:space="0" w:color="auto"/>
            <w:bottom w:val="none" w:sz="0" w:space="0" w:color="auto"/>
            <w:right w:val="none" w:sz="0" w:space="0" w:color="auto"/>
          </w:divBdr>
          <w:divsChild>
            <w:div w:id="1236548421">
              <w:marLeft w:val="0"/>
              <w:marRight w:val="0"/>
              <w:marTop w:val="0"/>
              <w:marBottom w:val="0"/>
              <w:divBdr>
                <w:top w:val="none" w:sz="0" w:space="0" w:color="auto"/>
                <w:left w:val="none" w:sz="0" w:space="0" w:color="auto"/>
                <w:bottom w:val="none" w:sz="0" w:space="0" w:color="auto"/>
                <w:right w:val="none" w:sz="0" w:space="0" w:color="auto"/>
              </w:divBdr>
              <w:divsChild>
                <w:div w:id="1006051812">
                  <w:marLeft w:val="0"/>
                  <w:marRight w:val="0"/>
                  <w:marTop w:val="0"/>
                  <w:marBottom w:val="0"/>
                  <w:divBdr>
                    <w:top w:val="none" w:sz="0" w:space="0" w:color="auto"/>
                    <w:left w:val="none" w:sz="0" w:space="0" w:color="auto"/>
                    <w:bottom w:val="none" w:sz="0" w:space="0" w:color="auto"/>
                    <w:right w:val="none" w:sz="0" w:space="0" w:color="auto"/>
                  </w:divBdr>
                  <w:divsChild>
                    <w:div w:id="245113033">
                      <w:marLeft w:val="0"/>
                      <w:marRight w:val="0"/>
                      <w:marTop w:val="0"/>
                      <w:marBottom w:val="0"/>
                      <w:divBdr>
                        <w:top w:val="none" w:sz="0" w:space="0" w:color="auto"/>
                        <w:left w:val="none" w:sz="0" w:space="0" w:color="auto"/>
                        <w:bottom w:val="none" w:sz="0" w:space="0" w:color="auto"/>
                        <w:right w:val="none" w:sz="0" w:space="0" w:color="auto"/>
                      </w:divBdr>
                    </w:div>
                    <w:div w:id="1552810242">
                      <w:marLeft w:val="0"/>
                      <w:marRight w:val="0"/>
                      <w:marTop w:val="0"/>
                      <w:marBottom w:val="0"/>
                      <w:divBdr>
                        <w:top w:val="none" w:sz="0" w:space="0" w:color="auto"/>
                        <w:left w:val="none" w:sz="0" w:space="0" w:color="auto"/>
                        <w:bottom w:val="none" w:sz="0" w:space="0" w:color="auto"/>
                        <w:right w:val="none" w:sz="0" w:space="0" w:color="auto"/>
                      </w:divBdr>
                    </w:div>
                    <w:div w:id="824781591">
                      <w:marLeft w:val="0"/>
                      <w:marRight w:val="0"/>
                      <w:marTop w:val="0"/>
                      <w:marBottom w:val="0"/>
                      <w:divBdr>
                        <w:top w:val="none" w:sz="0" w:space="0" w:color="auto"/>
                        <w:left w:val="none" w:sz="0" w:space="0" w:color="auto"/>
                        <w:bottom w:val="none" w:sz="0" w:space="0" w:color="auto"/>
                        <w:right w:val="none" w:sz="0" w:space="0" w:color="auto"/>
                      </w:divBdr>
                    </w:div>
                    <w:div w:id="635649629">
                      <w:marLeft w:val="0"/>
                      <w:marRight w:val="0"/>
                      <w:marTop w:val="0"/>
                      <w:marBottom w:val="0"/>
                      <w:divBdr>
                        <w:top w:val="none" w:sz="0" w:space="0" w:color="auto"/>
                        <w:left w:val="none" w:sz="0" w:space="0" w:color="auto"/>
                        <w:bottom w:val="none" w:sz="0" w:space="0" w:color="auto"/>
                        <w:right w:val="none" w:sz="0" w:space="0" w:color="auto"/>
                      </w:divBdr>
                    </w:div>
                    <w:div w:id="23346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127379">
          <w:marLeft w:val="0"/>
          <w:marRight w:val="0"/>
          <w:marTop w:val="0"/>
          <w:marBottom w:val="0"/>
          <w:divBdr>
            <w:top w:val="none" w:sz="0" w:space="0" w:color="auto"/>
            <w:left w:val="none" w:sz="0" w:space="0" w:color="auto"/>
            <w:bottom w:val="none" w:sz="0" w:space="0" w:color="auto"/>
            <w:right w:val="none" w:sz="0" w:space="0" w:color="auto"/>
          </w:divBdr>
          <w:divsChild>
            <w:div w:id="365371075">
              <w:marLeft w:val="0"/>
              <w:marRight w:val="0"/>
              <w:marTop w:val="0"/>
              <w:marBottom w:val="0"/>
              <w:divBdr>
                <w:top w:val="none" w:sz="0" w:space="0" w:color="auto"/>
                <w:left w:val="none" w:sz="0" w:space="0" w:color="auto"/>
                <w:bottom w:val="none" w:sz="0" w:space="0" w:color="auto"/>
                <w:right w:val="none" w:sz="0" w:space="0" w:color="auto"/>
              </w:divBdr>
              <w:divsChild>
                <w:div w:id="173808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3819305">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130448">
      <w:bodyDiv w:val="1"/>
      <w:marLeft w:val="0"/>
      <w:marRight w:val="0"/>
      <w:marTop w:val="0"/>
      <w:marBottom w:val="0"/>
      <w:divBdr>
        <w:top w:val="none" w:sz="0" w:space="0" w:color="auto"/>
        <w:left w:val="none" w:sz="0" w:space="0" w:color="auto"/>
        <w:bottom w:val="none" w:sz="0" w:space="0" w:color="auto"/>
        <w:right w:val="none" w:sz="0" w:space="0" w:color="auto"/>
      </w:divBdr>
      <w:divsChild>
        <w:div w:id="1572813622">
          <w:marLeft w:val="0"/>
          <w:marRight w:val="0"/>
          <w:marTop w:val="0"/>
          <w:marBottom w:val="0"/>
          <w:divBdr>
            <w:top w:val="none" w:sz="0" w:space="0" w:color="auto"/>
            <w:left w:val="none" w:sz="0" w:space="0" w:color="auto"/>
            <w:bottom w:val="none" w:sz="0" w:space="0" w:color="auto"/>
            <w:right w:val="none" w:sz="0" w:space="0" w:color="auto"/>
          </w:divBdr>
        </w:div>
      </w:divsChild>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3566027">
      <w:bodyDiv w:val="1"/>
      <w:marLeft w:val="0"/>
      <w:marRight w:val="0"/>
      <w:marTop w:val="0"/>
      <w:marBottom w:val="0"/>
      <w:divBdr>
        <w:top w:val="none" w:sz="0" w:space="0" w:color="auto"/>
        <w:left w:val="none" w:sz="0" w:space="0" w:color="auto"/>
        <w:bottom w:val="none" w:sz="0" w:space="0" w:color="auto"/>
        <w:right w:val="none" w:sz="0" w:space="0" w:color="auto"/>
      </w:divBdr>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7603175">
      <w:bodyDiv w:val="1"/>
      <w:marLeft w:val="0"/>
      <w:marRight w:val="0"/>
      <w:marTop w:val="0"/>
      <w:marBottom w:val="0"/>
      <w:divBdr>
        <w:top w:val="none" w:sz="0" w:space="0" w:color="auto"/>
        <w:left w:val="none" w:sz="0" w:space="0" w:color="auto"/>
        <w:bottom w:val="none" w:sz="0" w:space="0" w:color="auto"/>
        <w:right w:val="none" w:sz="0" w:space="0" w:color="auto"/>
      </w:divBdr>
    </w:div>
    <w:div w:id="847869660">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8444629">
      <w:bodyDiv w:val="1"/>
      <w:marLeft w:val="0"/>
      <w:marRight w:val="0"/>
      <w:marTop w:val="0"/>
      <w:marBottom w:val="0"/>
      <w:divBdr>
        <w:top w:val="none" w:sz="0" w:space="0" w:color="auto"/>
        <w:left w:val="none" w:sz="0" w:space="0" w:color="auto"/>
        <w:bottom w:val="none" w:sz="0" w:space="0" w:color="auto"/>
        <w:right w:val="none" w:sz="0" w:space="0" w:color="auto"/>
      </w:divBdr>
      <w:divsChild>
        <w:div w:id="1010792428">
          <w:marLeft w:val="0"/>
          <w:marRight w:val="0"/>
          <w:marTop w:val="0"/>
          <w:marBottom w:val="0"/>
          <w:divBdr>
            <w:top w:val="none" w:sz="0" w:space="0" w:color="auto"/>
            <w:left w:val="none" w:sz="0" w:space="0" w:color="auto"/>
            <w:bottom w:val="none" w:sz="0" w:space="0" w:color="auto"/>
            <w:right w:val="none" w:sz="0" w:space="0" w:color="auto"/>
          </w:divBdr>
          <w:divsChild>
            <w:div w:id="50706532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0798782">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58619790">
      <w:bodyDiv w:val="1"/>
      <w:marLeft w:val="0"/>
      <w:marRight w:val="0"/>
      <w:marTop w:val="0"/>
      <w:marBottom w:val="0"/>
      <w:divBdr>
        <w:top w:val="none" w:sz="0" w:space="0" w:color="auto"/>
        <w:left w:val="none" w:sz="0" w:space="0" w:color="auto"/>
        <w:bottom w:val="none" w:sz="0" w:space="0" w:color="auto"/>
        <w:right w:val="none" w:sz="0" w:space="0" w:color="auto"/>
      </w:divBdr>
    </w:div>
    <w:div w:id="86005006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895889">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2860576">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8736748">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8105729">
      <w:bodyDiv w:val="1"/>
      <w:marLeft w:val="0"/>
      <w:marRight w:val="0"/>
      <w:marTop w:val="0"/>
      <w:marBottom w:val="0"/>
      <w:divBdr>
        <w:top w:val="none" w:sz="0" w:space="0" w:color="auto"/>
        <w:left w:val="none" w:sz="0" w:space="0" w:color="auto"/>
        <w:bottom w:val="none" w:sz="0" w:space="0" w:color="auto"/>
        <w:right w:val="none" w:sz="0" w:space="0" w:color="auto"/>
      </w:divBdr>
      <w:divsChild>
        <w:div w:id="971247051">
          <w:marLeft w:val="0"/>
          <w:marRight w:val="0"/>
          <w:marTop w:val="0"/>
          <w:marBottom w:val="0"/>
          <w:divBdr>
            <w:top w:val="none" w:sz="0" w:space="0" w:color="auto"/>
            <w:left w:val="none" w:sz="0" w:space="0" w:color="auto"/>
            <w:bottom w:val="none" w:sz="0" w:space="0" w:color="auto"/>
            <w:right w:val="none" w:sz="0" w:space="0" w:color="auto"/>
          </w:divBdr>
          <w:divsChild>
            <w:div w:id="929697227">
              <w:marLeft w:val="0"/>
              <w:marRight w:val="0"/>
              <w:marTop w:val="0"/>
              <w:marBottom w:val="0"/>
              <w:divBdr>
                <w:top w:val="none" w:sz="0" w:space="0" w:color="auto"/>
                <w:left w:val="none" w:sz="0" w:space="0" w:color="auto"/>
                <w:bottom w:val="none" w:sz="0" w:space="0" w:color="auto"/>
                <w:right w:val="none" w:sz="0" w:space="0" w:color="auto"/>
              </w:divBdr>
              <w:divsChild>
                <w:div w:id="2018455526">
                  <w:marLeft w:val="0"/>
                  <w:marRight w:val="0"/>
                  <w:marTop w:val="120"/>
                  <w:marBottom w:val="0"/>
                  <w:divBdr>
                    <w:top w:val="none" w:sz="0" w:space="0" w:color="auto"/>
                    <w:left w:val="none" w:sz="0" w:space="0" w:color="auto"/>
                    <w:bottom w:val="none" w:sz="0" w:space="0" w:color="auto"/>
                    <w:right w:val="none" w:sz="0" w:space="0" w:color="auto"/>
                  </w:divBdr>
                  <w:divsChild>
                    <w:div w:id="95560346">
                      <w:marLeft w:val="0"/>
                      <w:marRight w:val="0"/>
                      <w:marTop w:val="0"/>
                      <w:marBottom w:val="0"/>
                      <w:divBdr>
                        <w:top w:val="none" w:sz="0" w:space="0" w:color="auto"/>
                        <w:left w:val="none" w:sz="0" w:space="0" w:color="auto"/>
                        <w:bottom w:val="none" w:sz="0" w:space="0" w:color="auto"/>
                        <w:right w:val="none" w:sz="0" w:space="0" w:color="auto"/>
                      </w:divBdr>
                      <w:divsChild>
                        <w:div w:id="655375745">
                          <w:marLeft w:val="0"/>
                          <w:marRight w:val="0"/>
                          <w:marTop w:val="0"/>
                          <w:marBottom w:val="0"/>
                          <w:divBdr>
                            <w:top w:val="none" w:sz="0" w:space="0" w:color="auto"/>
                            <w:left w:val="none" w:sz="0" w:space="0" w:color="auto"/>
                            <w:bottom w:val="none" w:sz="0" w:space="0" w:color="auto"/>
                            <w:right w:val="none" w:sz="0" w:space="0" w:color="auto"/>
                          </w:divBdr>
                          <w:divsChild>
                            <w:div w:id="800196683">
                              <w:marLeft w:val="0"/>
                              <w:marRight w:val="0"/>
                              <w:marTop w:val="0"/>
                              <w:marBottom w:val="0"/>
                              <w:divBdr>
                                <w:top w:val="none" w:sz="0" w:space="0" w:color="auto"/>
                                <w:left w:val="none" w:sz="0" w:space="0" w:color="auto"/>
                                <w:bottom w:val="none" w:sz="0" w:space="0" w:color="auto"/>
                                <w:right w:val="none" w:sz="0" w:space="0" w:color="auto"/>
                              </w:divBdr>
                              <w:divsChild>
                                <w:div w:id="1893736284">
                                  <w:marLeft w:val="0"/>
                                  <w:marRight w:val="0"/>
                                  <w:marTop w:val="0"/>
                                  <w:marBottom w:val="0"/>
                                  <w:divBdr>
                                    <w:top w:val="none" w:sz="0" w:space="0" w:color="auto"/>
                                    <w:left w:val="none" w:sz="0" w:space="0" w:color="auto"/>
                                    <w:bottom w:val="none" w:sz="0" w:space="0" w:color="auto"/>
                                    <w:right w:val="none" w:sz="0" w:space="0" w:color="auto"/>
                                  </w:divBdr>
                                  <w:divsChild>
                                    <w:div w:id="803230909">
                                      <w:marLeft w:val="0"/>
                                      <w:marRight w:val="0"/>
                                      <w:marTop w:val="0"/>
                                      <w:marBottom w:val="0"/>
                                      <w:divBdr>
                                        <w:top w:val="none" w:sz="0" w:space="0" w:color="auto"/>
                                        <w:left w:val="none" w:sz="0" w:space="0" w:color="auto"/>
                                        <w:bottom w:val="none" w:sz="0" w:space="0" w:color="auto"/>
                                        <w:right w:val="none" w:sz="0" w:space="0" w:color="auto"/>
                                      </w:divBdr>
                                      <w:divsChild>
                                        <w:div w:id="1405685303">
                                          <w:marLeft w:val="0"/>
                                          <w:marRight w:val="0"/>
                                          <w:marTop w:val="0"/>
                                          <w:marBottom w:val="0"/>
                                          <w:divBdr>
                                            <w:top w:val="none" w:sz="0" w:space="0" w:color="auto"/>
                                            <w:left w:val="none" w:sz="0" w:space="0" w:color="auto"/>
                                            <w:bottom w:val="none" w:sz="0" w:space="0" w:color="auto"/>
                                            <w:right w:val="none" w:sz="0" w:space="0" w:color="auto"/>
                                          </w:divBdr>
                                        </w:div>
                                        <w:div w:id="1459106511">
                                          <w:marLeft w:val="0"/>
                                          <w:marRight w:val="0"/>
                                          <w:marTop w:val="0"/>
                                          <w:marBottom w:val="0"/>
                                          <w:divBdr>
                                            <w:top w:val="none" w:sz="0" w:space="0" w:color="auto"/>
                                            <w:left w:val="none" w:sz="0" w:space="0" w:color="auto"/>
                                            <w:bottom w:val="none" w:sz="0" w:space="0" w:color="auto"/>
                                            <w:right w:val="none" w:sz="0" w:space="0" w:color="auto"/>
                                          </w:divBdr>
                                        </w:div>
                                        <w:div w:id="987980977">
                                          <w:marLeft w:val="0"/>
                                          <w:marRight w:val="0"/>
                                          <w:marTop w:val="0"/>
                                          <w:marBottom w:val="0"/>
                                          <w:divBdr>
                                            <w:top w:val="none" w:sz="0" w:space="0" w:color="auto"/>
                                            <w:left w:val="none" w:sz="0" w:space="0" w:color="auto"/>
                                            <w:bottom w:val="none" w:sz="0" w:space="0" w:color="auto"/>
                                            <w:right w:val="none" w:sz="0" w:space="0" w:color="auto"/>
                                          </w:divBdr>
                                        </w:div>
                                        <w:div w:id="78724346">
                                          <w:marLeft w:val="0"/>
                                          <w:marRight w:val="0"/>
                                          <w:marTop w:val="0"/>
                                          <w:marBottom w:val="0"/>
                                          <w:divBdr>
                                            <w:top w:val="none" w:sz="0" w:space="0" w:color="auto"/>
                                            <w:left w:val="none" w:sz="0" w:space="0" w:color="auto"/>
                                            <w:bottom w:val="none" w:sz="0" w:space="0" w:color="auto"/>
                                            <w:right w:val="none" w:sz="0" w:space="0" w:color="auto"/>
                                          </w:divBdr>
                                        </w:div>
                                        <w:div w:id="1797797793">
                                          <w:marLeft w:val="0"/>
                                          <w:marRight w:val="0"/>
                                          <w:marTop w:val="0"/>
                                          <w:marBottom w:val="0"/>
                                          <w:divBdr>
                                            <w:top w:val="none" w:sz="0" w:space="0" w:color="auto"/>
                                            <w:left w:val="none" w:sz="0" w:space="0" w:color="auto"/>
                                            <w:bottom w:val="none" w:sz="0" w:space="0" w:color="auto"/>
                                            <w:right w:val="none" w:sz="0" w:space="0" w:color="auto"/>
                                          </w:divBdr>
                                        </w:div>
                                        <w:div w:id="861092652">
                                          <w:marLeft w:val="0"/>
                                          <w:marRight w:val="0"/>
                                          <w:marTop w:val="0"/>
                                          <w:marBottom w:val="0"/>
                                          <w:divBdr>
                                            <w:top w:val="none" w:sz="0" w:space="0" w:color="auto"/>
                                            <w:left w:val="none" w:sz="0" w:space="0" w:color="auto"/>
                                            <w:bottom w:val="none" w:sz="0" w:space="0" w:color="auto"/>
                                            <w:right w:val="none" w:sz="0" w:space="0" w:color="auto"/>
                                          </w:divBdr>
                                        </w:div>
                                        <w:div w:id="740754453">
                                          <w:marLeft w:val="0"/>
                                          <w:marRight w:val="0"/>
                                          <w:marTop w:val="0"/>
                                          <w:marBottom w:val="0"/>
                                          <w:divBdr>
                                            <w:top w:val="none" w:sz="0" w:space="0" w:color="auto"/>
                                            <w:left w:val="none" w:sz="0" w:space="0" w:color="auto"/>
                                            <w:bottom w:val="none" w:sz="0" w:space="0" w:color="auto"/>
                                            <w:right w:val="none" w:sz="0" w:space="0" w:color="auto"/>
                                          </w:divBdr>
                                        </w:div>
                                        <w:div w:id="302277916">
                                          <w:marLeft w:val="0"/>
                                          <w:marRight w:val="0"/>
                                          <w:marTop w:val="0"/>
                                          <w:marBottom w:val="0"/>
                                          <w:divBdr>
                                            <w:top w:val="none" w:sz="0" w:space="0" w:color="auto"/>
                                            <w:left w:val="none" w:sz="0" w:space="0" w:color="auto"/>
                                            <w:bottom w:val="none" w:sz="0" w:space="0" w:color="auto"/>
                                            <w:right w:val="none" w:sz="0" w:space="0" w:color="auto"/>
                                          </w:divBdr>
                                        </w:div>
                                        <w:div w:id="2026511786">
                                          <w:marLeft w:val="0"/>
                                          <w:marRight w:val="0"/>
                                          <w:marTop w:val="0"/>
                                          <w:marBottom w:val="0"/>
                                          <w:divBdr>
                                            <w:top w:val="none" w:sz="0" w:space="0" w:color="auto"/>
                                            <w:left w:val="none" w:sz="0" w:space="0" w:color="auto"/>
                                            <w:bottom w:val="none" w:sz="0" w:space="0" w:color="auto"/>
                                            <w:right w:val="none" w:sz="0" w:space="0" w:color="auto"/>
                                          </w:divBdr>
                                        </w:div>
                                        <w:div w:id="530535951">
                                          <w:marLeft w:val="0"/>
                                          <w:marRight w:val="0"/>
                                          <w:marTop w:val="0"/>
                                          <w:marBottom w:val="0"/>
                                          <w:divBdr>
                                            <w:top w:val="none" w:sz="0" w:space="0" w:color="auto"/>
                                            <w:left w:val="none" w:sz="0" w:space="0" w:color="auto"/>
                                            <w:bottom w:val="none" w:sz="0" w:space="0" w:color="auto"/>
                                            <w:right w:val="none" w:sz="0" w:space="0" w:color="auto"/>
                                          </w:divBdr>
                                        </w:div>
                                        <w:div w:id="488444038">
                                          <w:marLeft w:val="0"/>
                                          <w:marRight w:val="0"/>
                                          <w:marTop w:val="0"/>
                                          <w:marBottom w:val="0"/>
                                          <w:divBdr>
                                            <w:top w:val="none" w:sz="0" w:space="0" w:color="auto"/>
                                            <w:left w:val="none" w:sz="0" w:space="0" w:color="auto"/>
                                            <w:bottom w:val="none" w:sz="0" w:space="0" w:color="auto"/>
                                            <w:right w:val="none" w:sz="0" w:space="0" w:color="auto"/>
                                          </w:divBdr>
                                        </w:div>
                                        <w:div w:id="37554269">
                                          <w:marLeft w:val="0"/>
                                          <w:marRight w:val="0"/>
                                          <w:marTop w:val="0"/>
                                          <w:marBottom w:val="0"/>
                                          <w:divBdr>
                                            <w:top w:val="none" w:sz="0" w:space="0" w:color="auto"/>
                                            <w:left w:val="none" w:sz="0" w:space="0" w:color="auto"/>
                                            <w:bottom w:val="none" w:sz="0" w:space="0" w:color="auto"/>
                                            <w:right w:val="none" w:sz="0" w:space="0" w:color="auto"/>
                                          </w:divBdr>
                                        </w:div>
                                        <w:div w:id="1503273032">
                                          <w:marLeft w:val="0"/>
                                          <w:marRight w:val="0"/>
                                          <w:marTop w:val="0"/>
                                          <w:marBottom w:val="0"/>
                                          <w:divBdr>
                                            <w:top w:val="none" w:sz="0" w:space="0" w:color="auto"/>
                                            <w:left w:val="none" w:sz="0" w:space="0" w:color="auto"/>
                                            <w:bottom w:val="none" w:sz="0" w:space="0" w:color="auto"/>
                                            <w:right w:val="none" w:sz="0" w:space="0" w:color="auto"/>
                                          </w:divBdr>
                                        </w:div>
                                        <w:div w:id="1983731339">
                                          <w:marLeft w:val="0"/>
                                          <w:marRight w:val="0"/>
                                          <w:marTop w:val="0"/>
                                          <w:marBottom w:val="0"/>
                                          <w:divBdr>
                                            <w:top w:val="none" w:sz="0" w:space="0" w:color="auto"/>
                                            <w:left w:val="none" w:sz="0" w:space="0" w:color="auto"/>
                                            <w:bottom w:val="none" w:sz="0" w:space="0" w:color="auto"/>
                                            <w:right w:val="none" w:sz="0" w:space="0" w:color="auto"/>
                                          </w:divBdr>
                                        </w:div>
                                        <w:div w:id="1196887340">
                                          <w:marLeft w:val="0"/>
                                          <w:marRight w:val="0"/>
                                          <w:marTop w:val="0"/>
                                          <w:marBottom w:val="0"/>
                                          <w:divBdr>
                                            <w:top w:val="none" w:sz="0" w:space="0" w:color="auto"/>
                                            <w:left w:val="none" w:sz="0" w:space="0" w:color="auto"/>
                                            <w:bottom w:val="none" w:sz="0" w:space="0" w:color="auto"/>
                                            <w:right w:val="none" w:sz="0" w:space="0" w:color="auto"/>
                                          </w:divBdr>
                                        </w:div>
                                        <w:div w:id="1675956879">
                                          <w:marLeft w:val="0"/>
                                          <w:marRight w:val="0"/>
                                          <w:marTop w:val="0"/>
                                          <w:marBottom w:val="0"/>
                                          <w:divBdr>
                                            <w:top w:val="none" w:sz="0" w:space="0" w:color="auto"/>
                                            <w:left w:val="none" w:sz="0" w:space="0" w:color="auto"/>
                                            <w:bottom w:val="none" w:sz="0" w:space="0" w:color="auto"/>
                                            <w:right w:val="none" w:sz="0" w:space="0" w:color="auto"/>
                                          </w:divBdr>
                                        </w:div>
                                        <w:div w:id="2117628697">
                                          <w:marLeft w:val="0"/>
                                          <w:marRight w:val="0"/>
                                          <w:marTop w:val="0"/>
                                          <w:marBottom w:val="0"/>
                                          <w:divBdr>
                                            <w:top w:val="none" w:sz="0" w:space="0" w:color="auto"/>
                                            <w:left w:val="none" w:sz="0" w:space="0" w:color="auto"/>
                                            <w:bottom w:val="none" w:sz="0" w:space="0" w:color="auto"/>
                                            <w:right w:val="none" w:sz="0" w:space="0" w:color="auto"/>
                                          </w:divBdr>
                                        </w:div>
                                        <w:div w:id="943073670">
                                          <w:marLeft w:val="0"/>
                                          <w:marRight w:val="0"/>
                                          <w:marTop w:val="0"/>
                                          <w:marBottom w:val="0"/>
                                          <w:divBdr>
                                            <w:top w:val="none" w:sz="0" w:space="0" w:color="auto"/>
                                            <w:left w:val="none" w:sz="0" w:space="0" w:color="auto"/>
                                            <w:bottom w:val="none" w:sz="0" w:space="0" w:color="auto"/>
                                            <w:right w:val="none" w:sz="0" w:space="0" w:color="auto"/>
                                          </w:divBdr>
                                        </w:div>
                                        <w:div w:id="54745500">
                                          <w:marLeft w:val="0"/>
                                          <w:marRight w:val="0"/>
                                          <w:marTop w:val="0"/>
                                          <w:marBottom w:val="0"/>
                                          <w:divBdr>
                                            <w:top w:val="none" w:sz="0" w:space="0" w:color="auto"/>
                                            <w:left w:val="none" w:sz="0" w:space="0" w:color="auto"/>
                                            <w:bottom w:val="none" w:sz="0" w:space="0" w:color="auto"/>
                                            <w:right w:val="none" w:sz="0" w:space="0" w:color="auto"/>
                                          </w:divBdr>
                                        </w:div>
                                        <w:div w:id="2001687783">
                                          <w:marLeft w:val="0"/>
                                          <w:marRight w:val="0"/>
                                          <w:marTop w:val="0"/>
                                          <w:marBottom w:val="0"/>
                                          <w:divBdr>
                                            <w:top w:val="none" w:sz="0" w:space="0" w:color="auto"/>
                                            <w:left w:val="none" w:sz="0" w:space="0" w:color="auto"/>
                                            <w:bottom w:val="none" w:sz="0" w:space="0" w:color="auto"/>
                                            <w:right w:val="none" w:sz="0" w:space="0" w:color="auto"/>
                                          </w:divBdr>
                                          <w:divsChild>
                                            <w:div w:id="792284368">
                                              <w:marLeft w:val="0"/>
                                              <w:marRight w:val="0"/>
                                              <w:marTop w:val="0"/>
                                              <w:marBottom w:val="0"/>
                                              <w:divBdr>
                                                <w:top w:val="none" w:sz="0" w:space="0" w:color="auto"/>
                                                <w:left w:val="none" w:sz="0" w:space="0" w:color="auto"/>
                                                <w:bottom w:val="none" w:sz="0" w:space="0" w:color="auto"/>
                                                <w:right w:val="none" w:sz="0" w:space="0" w:color="auto"/>
                                              </w:divBdr>
                                              <w:divsChild>
                                                <w:div w:id="1723863643">
                                                  <w:marLeft w:val="0"/>
                                                  <w:marRight w:val="0"/>
                                                  <w:marTop w:val="0"/>
                                                  <w:marBottom w:val="0"/>
                                                  <w:divBdr>
                                                    <w:top w:val="none" w:sz="0" w:space="0" w:color="auto"/>
                                                    <w:left w:val="none" w:sz="0" w:space="0" w:color="auto"/>
                                                    <w:bottom w:val="none" w:sz="0" w:space="0" w:color="auto"/>
                                                    <w:right w:val="none" w:sz="0" w:space="0" w:color="auto"/>
                                                  </w:divBdr>
                                                </w:div>
                                                <w:div w:id="946238249">
                                                  <w:marLeft w:val="0"/>
                                                  <w:marRight w:val="0"/>
                                                  <w:marTop w:val="0"/>
                                                  <w:marBottom w:val="0"/>
                                                  <w:divBdr>
                                                    <w:top w:val="none" w:sz="0" w:space="0" w:color="auto"/>
                                                    <w:left w:val="none" w:sz="0" w:space="0" w:color="auto"/>
                                                    <w:bottom w:val="none" w:sz="0" w:space="0" w:color="auto"/>
                                                    <w:right w:val="none" w:sz="0" w:space="0" w:color="auto"/>
                                                  </w:divBdr>
                                                </w:div>
                                                <w:div w:id="334694434">
                                                  <w:marLeft w:val="0"/>
                                                  <w:marRight w:val="0"/>
                                                  <w:marTop w:val="0"/>
                                                  <w:marBottom w:val="0"/>
                                                  <w:divBdr>
                                                    <w:top w:val="none" w:sz="0" w:space="0" w:color="auto"/>
                                                    <w:left w:val="none" w:sz="0" w:space="0" w:color="auto"/>
                                                    <w:bottom w:val="none" w:sz="0" w:space="0" w:color="auto"/>
                                                    <w:right w:val="none" w:sz="0" w:space="0" w:color="auto"/>
                                                  </w:divBdr>
                                                </w:div>
                                                <w:div w:id="153299526">
                                                  <w:marLeft w:val="0"/>
                                                  <w:marRight w:val="0"/>
                                                  <w:marTop w:val="0"/>
                                                  <w:marBottom w:val="0"/>
                                                  <w:divBdr>
                                                    <w:top w:val="none" w:sz="0" w:space="0" w:color="auto"/>
                                                    <w:left w:val="none" w:sz="0" w:space="0" w:color="auto"/>
                                                    <w:bottom w:val="none" w:sz="0" w:space="0" w:color="auto"/>
                                                    <w:right w:val="none" w:sz="0" w:space="0" w:color="auto"/>
                                                  </w:divBdr>
                                                </w:div>
                                                <w:div w:id="1501386400">
                                                  <w:marLeft w:val="0"/>
                                                  <w:marRight w:val="0"/>
                                                  <w:marTop w:val="0"/>
                                                  <w:marBottom w:val="0"/>
                                                  <w:divBdr>
                                                    <w:top w:val="none" w:sz="0" w:space="0" w:color="auto"/>
                                                    <w:left w:val="none" w:sz="0" w:space="0" w:color="auto"/>
                                                    <w:bottom w:val="none" w:sz="0" w:space="0" w:color="auto"/>
                                                    <w:right w:val="none" w:sz="0" w:space="0" w:color="auto"/>
                                                  </w:divBdr>
                                                </w:div>
                                                <w:div w:id="1362365105">
                                                  <w:marLeft w:val="0"/>
                                                  <w:marRight w:val="0"/>
                                                  <w:marTop w:val="0"/>
                                                  <w:marBottom w:val="0"/>
                                                  <w:divBdr>
                                                    <w:top w:val="none" w:sz="0" w:space="0" w:color="auto"/>
                                                    <w:left w:val="none" w:sz="0" w:space="0" w:color="auto"/>
                                                    <w:bottom w:val="none" w:sz="0" w:space="0" w:color="auto"/>
                                                    <w:right w:val="none" w:sz="0" w:space="0" w:color="auto"/>
                                                  </w:divBdr>
                                                </w:div>
                                                <w:div w:id="716321445">
                                                  <w:marLeft w:val="0"/>
                                                  <w:marRight w:val="0"/>
                                                  <w:marTop w:val="0"/>
                                                  <w:marBottom w:val="0"/>
                                                  <w:divBdr>
                                                    <w:top w:val="none" w:sz="0" w:space="0" w:color="auto"/>
                                                    <w:left w:val="none" w:sz="0" w:space="0" w:color="auto"/>
                                                    <w:bottom w:val="none" w:sz="0" w:space="0" w:color="auto"/>
                                                    <w:right w:val="none" w:sz="0" w:space="0" w:color="auto"/>
                                                  </w:divBdr>
                                                </w:div>
                                                <w:div w:id="1891652831">
                                                  <w:marLeft w:val="0"/>
                                                  <w:marRight w:val="0"/>
                                                  <w:marTop w:val="0"/>
                                                  <w:marBottom w:val="0"/>
                                                  <w:divBdr>
                                                    <w:top w:val="none" w:sz="0" w:space="0" w:color="auto"/>
                                                    <w:left w:val="none" w:sz="0" w:space="0" w:color="auto"/>
                                                    <w:bottom w:val="none" w:sz="0" w:space="0" w:color="auto"/>
                                                    <w:right w:val="none" w:sz="0" w:space="0" w:color="auto"/>
                                                  </w:divBdr>
                                                </w:div>
                                                <w:div w:id="589849929">
                                                  <w:marLeft w:val="0"/>
                                                  <w:marRight w:val="0"/>
                                                  <w:marTop w:val="0"/>
                                                  <w:marBottom w:val="0"/>
                                                  <w:divBdr>
                                                    <w:top w:val="none" w:sz="0" w:space="0" w:color="auto"/>
                                                    <w:left w:val="none" w:sz="0" w:space="0" w:color="auto"/>
                                                    <w:bottom w:val="none" w:sz="0" w:space="0" w:color="auto"/>
                                                    <w:right w:val="none" w:sz="0" w:space="0" w:color="auto"/>
                                                  </w:divBdr>
                                                </w:div>
                                                <w:div w:id="1426417292">
                                                  <w:marLeft w:val="0"/>
                                                  <w:marRight w:val="0"/>
                                                  <w:marTop w:val="0"/>
                                                  <w:marBottom w:val="0"/>
                                                  <w:divBdr>
                                                    <w:top w:val="none" w:sz="0" w:space="0" w:color="auto"/>
                                                    <w:left w:val="none" w:sz="0" w:space="0" w:color="auto"/>
                                                    <w:bottom w:val="none" w:sz="0" w:space="0" w:color="auto"/>
                                                    <w:right w:val="none" w:sz="0" w:space="0" w:color="auto"/>
                                                  </w:divBdr>
                                                </w:div>
                                                <w:div w:id="723412620">
                                                  <w:marLeft w:val="0"/>
                                                  <w:marRight w:val="0"/>
                                                  <w:marTop w:val="0"/>
                                                  <w:marBottom w:val="0"/>
                                                  <w:divBdr>
                                                    <w:top w:val="none" w:sz="0" w:space="0" w:color="auto"/>
                                                    <w:left w:val="none" w:sz="0" w:space="0" w:color="auto"/>
                                                    <w:bottom w:val="none" w:sz="0" w:space="0" w:color="auto"/>
                                                    <w:right w:val="none" w:sz="0" w:space="0" w:color="auto"/>
                                                  </w:divBdr>
                                                </w:div>
                                                <w:div w:id="827676763">
                                                  <w:marLeft w:val="0"/>
                                                  <w:marRight w:val="0"/>
                                                  <w:marTop w:val="0"/>
                                                  <w:marBottom w:val="0"/>
                                                  <w:divBdr>
                                                    <w:top w:val="none" w:sz="0" w:space="0" w:color="auto"/>
                                                    <w:left w:val="none" w:sz="0" w:space="0" w:color="auto"/>
                                                    <w:bottom w:val="none" w:sz="0" w:space="0" w:color="auto"/>
                                                    <w:right w:val="none" w:sz="0" w:space="0" w:color="auto"/>
                                                  </w:divBdr>
                                                </w:div>
                                                <w:div w:id="765733322">
                                                  <w:marLeft w:val="0"/>
                                                  <w:marRight w:val="0"/>
                                                  <w:marTop w:val="0"/>
                                                  <w:marBottom w:val="0"/>
                                                  <w:divBdr>
                                                    <w:top w:val="none" w:sz="0" w:space="0" w:color="auto"/>
                                                    <w:left w:val="none" w:sz="0" w:space="0" w:color="auto"/>
                                                    <w:bottom w:val="none" w:sz="0" w:space="0" w:color="auto"/>
                                                    <w:right w:val="none" w:sz="0" w:space="0" w:color="auto"/>
                                                  </w:divBdr>
                                                </w:div>
                                                <w:div w:id="1025785225">
                                                  <w:marLeft w:val="0"/>
                                                  <w:marRight w:val="0"/>
                                                  <w:marTop w:val="0"/>
                                                  <w:marBottom w:val="0"/>
                                                  <w:divBdr>
                                                    <w:top w:val="none" w:sz="0" w:space="0" w:color="auto"/>
                                                    <w:left w:val="none" w:sz="0" w:space="0" w:color="auto"/>
                                                    <w:bottom w:val="none" w:sz="0" w:space="0" w:color="auto"/>
                                                    <w:right w:val="none" w:sz="0" w:space="0" w:color="auto"/>
                                                  </w:divBdr>
                                                </w:div>
                                                <w:div w:id="93921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204">
                                          <w:marLeft w:val="0"/>
                                          <w:marRight w:val="0"/>
                                          <w:marTop w:val="0"/>
                                          <w:marBottom w:val="0"/>
                                          <w:divBdr>
                                            <w:top w:val="none" w:sz="0" w:space="0" w:color="auto"/>
                                            <w:left w:val="none" w:sz="0" w:space="0" w:color="auto"/>
                                            <w:bottom w:val="none" w:sz="0" w:space="0" w:color="auto"/>
                                            <w:right w:val="none" w:sz="0" w:space="0" w:color="auto"/>
                                          </w:divBdr>
                                        </w:div>
                                        <w:div w:id="509030320">
                                          <w:marLeft w:val="0"/>
                                          <w:marRight w:val="0"/>
                                          <w:marTop w:val="0"/>
                                          <w:marBottom w:val="0"/>
                                          <w:divBdr>
                                            <w:top w:val="none" w:sz="0" w:space="0" w:color="auto"/>
                                            <w:left w:val="none" w:sz="0" w:space="0" w:color="auto"/>
                                            <w:bottom w:val="none" w:sz="0" w:space="0" w:color="auto"/>
                                            <w:right w:val="none" w:sz="0" w:space="0" w:color="auto"/>
                                          </w:divBdr>
                                        </w:div>
                                        <w:div w:id="2074892072">
                                          <w:marLeft w:val="0"/>
                                          <w:marRight w:val="0"/>
                                          <w:marTop w:val="0"/>
                                          <w:marBottom w:val="0"/>
                                          <w:divBdr>
                                            <w:top w:val="none" w:sz="0" w:space="0" w:color="auto"/>
                                            <w:left w:val="none" w:sz="0" w:space="0" w:color="auto"/>
                                            <w:bottom w:val="none" w:sz="0" w:space="0" w:color="auto"/>
                                            <w:right w:val="none" w:sz="0" w:space="0" w:color="auto"/>
                                          </w:divBdr>
                                          <w:divsChild>
                                            <w:div w:id="160893569">
                                              <w:marLeft w:val="0"/>
                                              <w:marRight w:val="0"/>
                                              <w:marTop w:val="0"/>
                                              <w:marBottom w:val="0"/>
                                              <w:divBdr>
                                                <w:top w:val="none" w:sz="0" w:space="0" w:color="auto"/>
                                                <w:left w:val="none" w:sz="0" w:space="0" w:color="auto"/>
                                                <w:bottom w:val="none" w:sz="0" w:space="0" w:color="auto"/>
                                                <w:right w:val="none" w:sz="0" w:space="0" w:color="auto"/>
                                              </w:divBdr>
                                            </w:div>
                                            <w:div w:id="7651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239210">
                  <w:marLeft w:val="0"/>
                  <w:marRight w:val="0"/>
                  <w:marTop w:val="225"/>
                  <w:marBottom w:val="225"/>
                  <w:divBdr>
                    <w:top w:val="none" w:sz="0" w:space="0" w:color="auto"/>
                    <w:left w:val="none" w:sz="0" w:space="0" w:color="auto"/>
                    <w:bottom w:val="none" w:sz="0" w:space="0" w:color="auto"/>
                    <w:right w:val="none" w:sz="0" w:space="0" w:color="auto"/>
                  </w:divBdr>
                  <w:divsChild>
                    <w:div w:id="37251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4512505">
      <w:bodyDiv w:val="1"/>
      <w:marLeft w:val="0"/>
      <w:marRight w:val="0"/>
      <w:marTop w:val="0"/>
      <w:marBottom w:val="0"/>
      <w:divBdr>
        <w:top w:val="none" w:sz="0" w:space="0" w:color="auto"/>
        <w:left w:val="none" w:sz="0" w:space="0" w:color="auto"/>
        <w:bottom w:val="none" w:sz="0" w:space="0" w:color="auto"/>
        <w:right w:val="none" w:sz="0" w:space="0" w:color="auto"/>
      </w:divBdr>
      <w:divsChild>
        <w:div w:id="952177281">
          <w:marLeft w:val="0"/>
          <w:marRight w:val="0"/>
          <w:marTop w:val="0"/>
          <w:marBottom w:val="0"/>
          <w:divBdr>
            <w:top w:val="none" w:sz="0" w:space="0" w:color="auto"/>
            <w:left w:val="none" w:sz="0" w:space="0" w:color="auto"/>
            <w:bottom w:val="none" w:sz="0" w:space="0" w:color="auto"/>
            <w:right w:val="none" w:sz="0" w:space="0" w:color="auto"/>
          </w:divBdr>
        </w:div>
        <w:div w:id="1905022718">
          <w:marLeft w:val="0"/>
          <w:marRight w:val="0"/>
          <w:marTop w:val="0"/>
          <w:marBottom w:val="0"/>
          <w:divBdr>
            <w:top w:val="none" w:sz="0" w:space="0" w:color="auto"/>
            <w:left w:val="none" w:sz="0" w:space="0" w:color="auto"/>
            <w:bottom w:val="none" w:sz="0" w:space="0" w:color="auto"/>
            <w:right w:val="none" w:sz="0" w:space="0" w:color="auto"/>
          </w:divBdr>
        </w:div>
        <w:div w:id="6684937">
          <w:marLeft w:val="0"/>
          <w:marRight w:val="0"/>
          <w:marTop w:val="0"/>
          <w:marBottom w:val="0"/>
          <w:divBdr>
            <w:top w:val="none" w:sz="0" w:space="0" w:color="auto"/>
            <w:left w:val="none" w:sz="0" w:space="0" w:color="auto"/>
            <w:bottom w:val="none" w:sz="0" w:space="0" w:color="auto"/>
            <w:right w:val="none" w:sz="0" w:space="0" w:color="auto"/>
          </w:divBdr>
        </w:div>
        <w:div w:id="1272275639">
          <w:marLeft w:val="0"/>
          <w:marRight w:val="0"/>
          <w:marTop w:val="0"/>
          <w:marBottom w:val="0"/>
          <w:divBdr>
            <w:top w:val="none" w:sz="0" w:space="0" w:color="auto"/>
            <w:left w:val="none" w:sz="0" w:space="0" w:color="auto"/>
            <w:bottom w:val="none" w:sz="0" w:space="0" w:color="auto"/>
            <w:right w:val="none" w:sz="0" w:space="0" w:color="auto"/>
          </w:divBdr>
        </w:div>
        <w:div w:id="642926000">
          <w:marLeft w:val="0"/>
          <w:marRight w:val="0"/>
          <w:marTop w:val="0"/>
          <w:marBottom w:val="0"/>
          <w:divBdr>
            <w:top w:val="none" w:sz="0" w:space="0" w:color="auto"/>
            <w:left w:val="none" w:sz="0" w:space="0" w:color="auto"/>
            <w:bottom w:val="none" w:sz="0" w:space="0" w:color="auto"/>
            <w:right w:val="none" w:sz="0" w:space="0" w:color="auto"/>
          </w:divBdr>
        </w:div>
        <w:div w:id="326399589">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6553126">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320175">
      <w:bodyDiv w:val="1"/>
      <w:marLeft w:val="0"/>
      <w:marRight w:val="0"/>
      <w:marTop w:val="0"/>
      <w:marBottom w:val="0"/>
      <w:divBdr>
        <w:top w:val="none" w:sz="0" w:space="0" w:color="auto"/>
        <w:left w:val="none" w:sz="0" w:space="0" w:color="auto"/>
        <w:bottom w:val="none" w:sz="0" w:space="0" w:color="auto"/>
        <w:right w:val="none" w:sz="0" w:space="0" w:color="auto"/>
      </w:divBdr>
      <w:divsChild>
        <w:div w:id="906766240">
          <w:marLeft w:val="0"/>
          <w:marRight w:val="0"/>
          <w:marTop w:val="225"/>
          <w:marBottom w:val="0"/>
          <w:divBdr>
            <w:top w:val="none" w:sz="0" w:space="0" w:color="auto"/>
            <w:left w:val="none" w:sz="0" w:space="0" w:color="auto"/>
            <w:bottom w:val="none" w:sz="0" w:space="0" w:color="auto"/>
            <w:right w:val="none" w:sz="0" w:space="0" w:color="auto"/>
          </w:divBdr>
        </w:div>
      </w:divsChild>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301117">
      <w:bodyDiv w:val="1"/>
      <w:marLeft w:val="0"/>
      <w:marRight w:val="0"/>
      <w:marTop w:val="0"/>
      <w:marBottom w:val="0"/>
      <w:divBdr>
        <w:top w:val="none" w:sz="0" w:space="0" w:color="auto"/>
        <w:left w:val="none" w:sz="0" w:space="0" w:color="auto"/>
        <w:bottom w:val="none" w:sz="0" w:space="0" w:color="auto"/>
        <w:right w:val="none" w:sz="0" w:space="0" w:color="auto"/>
      </w:divBdr>
      <w:divsChild>
        <w:div w:id="2095517865">
          <w:marLeft w:val="0"/>
          <w:marRight w:val="0"/>
          <w:marTop w:val="0"/>
          <w:marBottom w:val="0"/>
          <w:divBdr>
            <w:top w:val="none" w:sz="0" w:space="0" w:color="auto"/>
            <w:left w:val="none" w:sz="0" w:space="0" w:color="auto"/>
            <w:bottom w:val="none" w:sz="0" w:space="0" w:color="auto"/>
            <w:right w:val="none" w:sz="0" w:space="0" w:color="auto"/>
          </w:divBdr>
          <w:divsChild>
            <w:div w:id="196815346">
              <w:marLeft w:val="0"/>
              <w:marRight w:val="0"/>
              <w:marTop w:val="0"/>
              <w:marBottom w:val="0"/>
              <w:divBdr>
                <w:top w:val="none" w:sz="0" w:space="0" w:color="auto"/>
                <w:left w:val="none" w:sz="0" w:space="0" w:color="auto"/>
                <w:bottom w:val="none" w:sz="0" w:space="0" w:color="auto"/>
                <w:right w:val="none" w:sz="0" w:space="0" w:color="auto"/>
              </w:divBdr>
              <w:divsChild>
                <w:div w:id="1924947511">
                  <w:marLeft w:val="0"/>
                  <w:marRight w:val="0"/>
                  <w:marTop w:val="0"/>
                  <w:marBottom w:val="0"/>
                  <w:divBdr>
                    <w:top w:val="none" w:sz="0" w:space="0" w:color="auto"/>
                    <w:left w:val="none" w:sz="0" w:space="0" w:color="auto"/>
                    <w:bottom w:val="none" w:sz="0" w:space="0" w:color="auto"/>
                    <w:right w:val="none" w:sz="0" w:space="0" w:color="auto"/>
                  </w:divBdr>
                  <w:divsChild>
                    <w:div w:id="157990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440195">
          <w:marLeft w:val="0"/>
          <w:marRight w:val="0"/>
          <w:marTop w:val="0"/>
          <w:marBottom w:val="0"/>
          <w:divBdr>
            <w:top w:val="none" w:sz="0" w:space="0" w:color="auto"/>
            <w:left w:val="none" w:sz="0" w:space="0" w:color="auto"/>
            <w:bottom w:val="none" w:sz="0" w:space="0" w:color="auto"/>
            <w:right w:val="none" w:sz="0" w:space="0" w:color="auto"/>
          </w:divBdr>
          <w:divsChild>
            <w:div w:id="999893962">
              <w:marLeft w:val="0"/>
              <w:marRight w:val="0"/>
              <w:marTop w:val="0"/>
              <w:marBottom w:val="0"/>
              <w:divBdr>
                <w:top w:val="none" w:sz="0" w:space="0" w:color="auto"/>
                <w:left w:val="none" w:sz="0" w:space="0" w:color="auto"/>
                <w:bottom w:val="none" w:sz="0" w:space="0" w:color="auto"/>
                <w:right w:val="none" w:sz="0" w:space="0" w:color="auto"/>
              </w:divBdr>
            </w:div>
          </w:divsChild>
        </w:div>
        <w:div w:id="1644508455">
          <w:marLeft w:val="0"/>
          <w:marRight w:val="0"/>
          <w:marTop w:val="0"/>
          <w:marBottom w:val="0"/>
          <w:divBdr>
            <w:top w:val="none" w:sz="0" w:space="0" w:color="auto"/>
            <w:left w:val="none" w:sz="0" w:space="0" w:color="auto"/>
            <w:bottom w:val="none" w:sz="0" w:space="0" w:color="auto"/>
            <w:right w:val="none" w:sz="0" w:space="0" w:color="auto"/>
          </w:divBdr>
          <w:divsChild>
            <w:div w:id="929464117">
              <w:marLeft w:val="0"/>
              <w:marRight w:val="0"/>
              <w:marTop w:val="0"/>
              <w:marBottom w:val="0"/>
              <w:divBdr>
                <w:top w:val="none" w:sz="0" w:space="0" w:color="auto"/>
                <w:left w:val="none" w:sz="0" w:space="0" w:color="auto"/>
                <w:bottom w:val="none" w:sz="0" w:space="0" w:color="auto"/>
                <w:right w:val="none" w:sz="0" w:space="0" w:color="auto"/>
              </w:divBdr>
              <w:divsChild>
                <w:div w:id="1925065178">
                  <w:marLeft w:val="0"/>
                  <w:marRight w:val="0"/>
                  <w:marTop w:val="0"/>
                  <w:marBottom w:val="0"/>
                  <w:divBdr>
                    <w:top w:val="none" w:sz="0" w:space="0" w:color="auto"/>
                    <w:left w:val="none" w:sz="0" w:space="0" w:color="auto"/>
                    <w:bottom w:val="none" w:sz="0" w:space="0" w:color="auto"/>
                    <w:right w:val="none" w:sz="0" w:space="0" w:color="auto"/>
                  </w:divBdr>
                  <w:divsChild>
                    <w:div w:id="141242391">
                      <w:marLeft w:val="0"/>
                      <w:marRight w:val="0"/>
                      <w:marTop w:val="0"/>
                      <w:marBottom w:val="0"/>
                      <w:divBdr>
                        <w:top w:val="none" w:sz="0" w:space="0" w:color="auto"/>
                        <w:left w:val="none" w:sz="0" w:space="0" w:color="auto"/>
                        <w:bottom w:val="none" w:sz="0" w:space="0" w:color="auto"/>
                        <w:right w:val="none" w:sz="0" w:space="0" w:color="auto"/>
                      </w:divBdr>
                    </w:div>
                    <w:div w:id="45955884">
                      <w:marLeft w:val="0"/>
                      <w:marRight w:val="0"/>
                      <w:marTop w:val="0"/>
                      <w:marBottom w:val="0"/>
                      <w:divBdr>
                        <w:top w:val="none" w:sz="0" w:space="0" w:color="auto"/>
                        <w:left w:val="none" w:sz="0" w:space="0" w:color="auto"/>
                        <w:bottom w:val="none" w:sz="0" w:space="0" w:color="auto"/>
                        <w:right w:val="none" w:sz="0" w:space="0" w:color="auto"/>
                      </w:divBdr>
                    </w:div>
                    <w:div w:id="5733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3784650">
      <w:bodyDiv w:val="1"/>
      <w:marLeft w:val="0"/>
      <w:marRight w:val="0"/>
      <w:marTop w:val="0"/>
      <w:marBottom w:val="0"/>
      <w:divBdr>
        <w:top w:val="none" w:sz="0" w:space="0" w:color="auto"/>
        <w:left w:val="none" w:sz="0" w:space="0" w:color="auto"/>
        <w:bottom w:val="none" w:sz="0" w:space="0" w:color="auto"/>
        <w:right w:val="none" w:sz="0" w:space="0" w:color="auto"/>
      </w:divBdr>
      <w:divsChild>
        <w:div w:id="1250574973">
          <w:marLeft w:val="0"/>
          <w:marRight w:val="0"/>
          <w:marTop w:val="0"/>
          <w:marBottom w:val="0"/>
          <w:divBdr>
            <w:top w:val="none" w:sz="0" w:space="0" w:color="auto"/>
            <w:left w:val="none" w:sz="0" w:space="0" w:color="auto"/>
            <w:bottom w:val="none" w:sz="0" w:space="0" w:color="auto"/>
            <w:right w:val="none" w:sz="0" w:space="0" w:color="auto"/>
          </w:divBdr>
        </w:div>
        <w:div w:id="1228341398">
          <w:marLeft w:val="0"/>
          <w:marRight w:val="0"/>
          <w:marTop w:val="0"/>
          <w:marBottom w:val="0"/>
          <w:divBdr>
            <w:top w:val="none" w:sz="0" w:space="0" w:color="auto"/>
            <w:left w:val="none" w:sz="0" w:space="0" w:color="auto"/>
            <w:bottom w:val="none" w:sz="0" w:space="0" w:color="auto"/>
            <w:right w:val="none" w:sz="0" w:space="0" w:color="auto"/>
          </w:divBdr>
        </w:div>
        <w:div w:id="139084387">
          <w:marLeft w:val="0"/>
          <w:marRight w:val="0"/>
          <w:marTop w:val="0"/>
          <w:marBottom w:val="0"/>
          <w:divBdr>
            <w:top w:val="none" w:sz="0" w:space="0" w:color="auto"/>
            <w:left w:val="none" w:sz="0" w:space="0" w:color="auto"/>
            <w:bottom w:val="none" w:sz="0" w:space="0" w:color="auto"/>
            <w:right w:val="none" w:sz="0" w:space="0" w:color="auto"/>
          </w:divBdr>
        </w:div>
        <w:div w:id="1418601696">
          <w:marLeft w:val="0"/>
          <w:marRight w:val="0"/>
          <w:marTop w:val="0"/>
          <w:marBottom w:val="0"/>
          <w:divBdr>
            <w:top w:val="none" w:sz="0" w:space="0" w:color="auto"/>
            <w:left w:val="none" w:sz="0" w:space="0" w:color="auto"/>
            <w:bottom w:val="none" w:sz="0" w:space="0" w:color="auto"/>
            <w:right w:val="none" w:sz="0" w:space="0" w:color="auto"/>
          </w:divBdr>
        </w:div>
      </w:divsChild>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5752749">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626549">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0191746">
      <w:bodyDiv w:val="1"/>
      <w:marLeft w:val="0"/>
      <w:marRight w:val="0"/>
      <w:marTop w:val="0"/>
      <w:marBottom w:val="0"/>
      <w:divBdr>
        <w:top w:val="none" w:sz="0" w:space="0" w:color="auto"/>
        <w:left w:val="none" w:sz="0" w:space="0" w:color="auto"/>
        <w:bottom w:val="none" w:sz="0" w:space="0" w:color="auto"/>
        <w:right w:val="none" w:sz="0" w:space="0" w:color="auto"/>
      </w:divBdr>
      <w:divsChild>
        <w:div w:id="2027290842">
          <w:marLeft w:val="0"/>
          <w:marRight w:val="0"/>
          <w:marTop w:val="225"/>
          <w:marBottom w:val="0"/>
          <w:divBdr>
            <w:top w:val="none" w:sz="0" w:space="0" w:color="auto"/>
            <w:left w:val="none" w:sz="0" w:space="0" w:color="auto"/>
            <w:bottom w:val="none" w:sz="0" w:space="0" w:color="auto"/>
            <w:right w:val="none" w:sz="0" w:space="0" w:color="auto"/>
          </w:divBdr>
        </w:div>
      </w:divsChild>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4429157">
      <w:bodyDiv w:val="1"/>
      <w:marLeft w:val="0"/>
      <w:marRight w:val="0"/>
      <w:marTop w:val="0"/>
      <w:marBottom w:val="0"/>
      <w:divBdr>
        <w:top w:val="none" w:sz="0" w:space="0" w:color="auto"/>
        <w:left w:val="none" w:sz="0" w:space="0" w:color="auto"/>
        <w:bottom w:val="none" w:sz="0" w:space="0" w:color="auto"/>
        <w:right w:val="none" w:sz="0" w:space="0" w:color="auto"/>
      </w:divBdr>
      <w:divsChild>
        <w:div w:id="1900021156">
          <w:marLeft w:val="0"/>
          <w:marRight w:val="0"/>
          <w:marTop w:val="225"/>
          <w:marBottom w:val="0"/>
          <w:divBdr>
            <w:top w:val="none" w:sz="0" w:space="0" w:color="auto"/>
            <w:left w:val="none" w:sz="0" w:space="0" w:color="auto"/>
            <w:bottom w:val="none" w:sz="0" w:space="0" w:color="auto"/>
            <w:right w:val="none" w:sz="0" w:space="0" w:color="auto"/>
          </w:divBdr>
        </w:div>
      </w:divsChild>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1247780">
      <w:bodyDiv w:val="1"/>
      <w:marLeft w:val="0"/>
      <w:marRight w:val="0"/>
      <w:marTop w:val="0"/>
      <w:marBottom w:val="0"/>
      <w:divBdr>
        <w:top w:val="none" w:sz="0" w:space="0" w:color="auto"/>
        <w:left w:val="none" w:sz="0" w:space="0" w:color="auto"/>
        <w:bottom w:val="none" w:sz="0" w:space="0" w:color="auto"/>
        <w:right w:val="none" w:sz="0" w:space="0" w:color="auto"/>
      </w:divBdr>
      <w:divsChild>
        <w:div w:id="1983388070">
          <w:marLeft w:val="0"/>
          <w:marRight w:val="0"/>
          <w:marTop w:val="0"/>
          <w:marBottom w:val="0"/>
          <w:divBdr>
            <w:top w:val="none" w:sz="0" w:space="0" w:color="auto"/>
            <w:left w:val="none" w:sz="0" w:space="0" w:color="auto"/>
            <w:bottom w:val="none" w:sz="0" w:space="0" w:color="auto"/>
            <w:right w:val="none" w:sz="0" w:space="0" w:color="auto"/>
          </w:divBdr>
          <w:divsChild>
            <w:div w:id="2099909941">
              <w:marLeft w:val="0"/>
              <w:marRight w:val="0"/>
              <w:marTop w:val="0"/>
              <w:marBottom w:val="0"/>
              <w:divBdr>
                <w:top w:val="none" w:sz="0" w:space="0" w:color="auto"/>
                <w:left w:val="none" w:sz="0" w:space="0" w:color="auto"/>
                <w:bottom w:val="none" w:sz="0" w:space="0" w:color="auto"/>
                <w:right w:val="none" w:sz="0" w:space="0" w:color="auto"/>
              </w:divBdr>
            </w:div>
          </w:divsChild>
        </w:div>
        <w:div w:id="1373580968">
          <w:marLeft w:val="0"/>
          <w:marRight w:val="0"/>
          <w:marTop w:val="0"/>
          <w:marBottom w:val="0"/>
          <w:divBdr>
            <w:top w:val="none" w:sz="0" w:space="0" w:color="auto"/>
            <w:left w:val="none" w:sz="0" w:space="0" w:color="auto"/>
            <w:bottom w:val="none" w:sz="0" w:space="0" w:color="auto"/>
            <w:right w:val="none" w:sz="0" w:space="0" w:color="auto"/>
          </w:divBdr>
          <w:divsChild>
            <w:div w:id="1606962053">
              <w:marLeft w:val="0"/>
              <w:marRight w:val="0"/>
              <w:marTop w:val="0"/>
              <w:marBottom w:val="0"/>
              <w:divBdr>
                <w:top w:val="none" w:sz="0" w:space="0" w:color="auto"/>
                <w:left w:val="none" w:sz="0" w:space="0" w:color="auto"/>
                <w:bottom w:val="none" w:sz="0" w:space="0" w:color="auto"/>
                <w:right w:val="none" w:sz="0" w:space="0" w:color="auto"/>
              </w:divBdr>
              <w:divsChild>
                <w:div w:id="1966546021">
                  <w:marLeft w:val="0"/>
                  <w:marRight w:val="0"/>
                  <w:marTop w:val="0"/>
                  <w:marBottom w:val="0"/>
                  <w:divBdr>
                    <w:top w:val="none" w:sz="0" w:space="0" w:color="auto"/>
                    <w:left w:val="none" w:sz="0" w:space="0" w:color="auto"/>
                    <w:bottom w:val="none" w:sz="0" w:space="0" w:color="auto"/>
                    <w:right w:val="none" w:sz="0" w:space="0" w:color="auto"/>
                  </w:divBdr>
                  <w:divsChild>
                    <w:div w:id="3947432">
                      <w:marLeft w:val="0"/>
                      <w:marRight w:val="0"/>
                      <w:marTop w:val="0"/>
                      <w:marBottom w:val="0"/>
                      <w:divBdr>
                        <w:top w:val="none" w:sz="0" w:space="0" w:color="auto"/>
                        <w:left w:val="none" w:sz="0" w:space="0" w:color="auto"/>
                        <w:bottom w:val="none" w:sz="0" w:space="0" w:color="auto"/>
                        <w:right w:val="none" w:sz="0" w:space="0" w:color="auto"/>
                      </w:divBdr>
                    </w:div>
                    <w:div w:id="9073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984138">
      <w:bodyDiv w:val="1"/>
      <w:marLeft w:val="0"/>
      <w:marRight w:val="0"/>
      <w:marTop w:val="0"/>
      <w:marBottom w:val="0"/>
      <w:divBdr>
        <w:top w:val="none" w:sz="0" w:space="0" w:color="auto"/>
        <w:left w:val="none" w:sz="0" w:space="0" w:color="auto"/>
        <w:bottom w:val="none" w:sz="0" w:space="0" w:color="auto"/>
        <w:right w:val="none" w:sz="0" w:space="0" w:color="auto"/>
      </w:divBdr>
      <w:divsChild>
        <w:div w:id="2129035103">
          <w:marLeft w:val="0"/>
          <w:marRight w:val="0"/>
          <w:marTop w:val="0"/>
          <w:marBottom w:val="0"/>
          <w:divBdr>
            <w:top w:val="none" w:sz="0" w:space="0" w:color="auto"/>
            <w:left w:val="none" w:sz="0" w:space="0" w:color="auto"/>
            <w:bottom w:val="none" w:sz="0" w:space="0" w:color="auto"/>
            <w:right w:val="none" w:sz="0" w:space="0" w:color="auto"/>
          </w:divBdr>
          <w:divsChild>
            <w:div w:id="537086353">
              <w:marLeft w:val="0"/>
              <w:marRight w:val="0"/>
              <w:marTop w:val="0"/>
              <w:marBottom w:val="0"/>
              <w:divBdr>
                <w:top w:val="none" w:sz="0" w:space="0" w:color="auto"/>
                <w:left w:val="none" w:sz="0" w:space="0" w:color="auto"/>
                <w:bottom w:val="none" w:sz="0" w:space="0" w:color="auto"/>
                <w:right w:val="none" w:sz="0" w:space="0" w:color="auto"/>
              </w:divBdr>
              <w:divsChild>
                <w:div w:id="130627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94687">
          <w:marLeft w:val="0"/>
          <w:marRight w:val="0"/>
          <w:marTop w:val="0"/>
          <w:marBottom w:val="0"/>
          <w:divBdr>
            <w:top w:val="none" w:sz="0" w:space="0" w:color="auto"/>
            <w:left w:val="none" w:sz="0" w:space="0" w:color="auto"/>
            <w:bottom w:val="none" w:sz="0" w:space="0" w:color="auto"/>
            <w:right w:val="none" w:sz="0" w:space="0" w:color="auto"/>
          </w:divBdr>
          <w:divsChild>
            <w:div w:id="1978297086">
              <w:marLeft w:val="0"/>
              <w:marRight w:val="0"/>
              <w:marTop w:val="0"/>
              <w:marBottom w:val="0"/>
              <w:divBdr>
                <w:top w:val="none" w:sz="0" w:space="0" w:color="auto"/>
                <w:left w:val="none" w:sz="0" w:space="0" w:color="auto"/>
                <w:bottom w:val="none" w:sz="0" w:space="0" w:color="auto"/>
                <w:right w:val="none" w:sz="0" w:space="0" w:color="auto"/>
              </w:divBdr>
              <w:divsChild>
                <w:div w:id="871382280">
                  <w:marLeft w:val="0"/>
                  <w:marRight w:val="0"/>
                  <w:marTop w:val="0"/>
                  <w:marBottom w:val="0"/>
                  <w:divBdr>
                    <w:top w:val="none" w:sz="0" w:space="0" w:color="auto"/>
                    <w:left w:val="none" w:sz="0" w:space="0" w:color="auto"/>
                    <w:bottom w:val="none" w:sz="0" w:space="0" w:color="auto"/>
                    <w:right w:val="none" w:sz="0" w:space="0" w:color="auto"/>
                  </w:divBdr>
                  <w:divsChild>
                    <w:div w:id="96115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340352">
          <w:marLeft w:val="0"/>
          <w:marRight w:val="0"/>
          <w:marTop w:val="0"/>
          <w:marBottom w:val="0"/>
          <w:divBdr>
            <w:top w:val="none" w:sz="0" w:space="0" w:color="auto"/>
            <w:left w:val="none" w:sz="0" w:space="0" w:color="auto"/>
            <w:bottom w:val="none" w:sz="0" w:space="0" w:color="auto"/>
            <w:right w:val="none" w:sz="0" w:space="0" w:color="auto"/>
          </w:divBdr>
          <w:divsChild>
            <w:div w:id="1750810488">
              <w:marLeft w:val="0"/>
              <w:marRight w:val="0"/>
              <w:marTop w:val="0"/>
              <w:marBottom w:val="0"/>
              <w:divBdr>
                <w:top w:val="none" w:sz="0" w:space="0" w:color="auto"/>
                <w:left w:val="none" w:sz="0" w:space="0" w:color="auto"/>
                <w:bottom w:val="none" w:sz="0" w:space="0" w:color="auto"/>
                <w:right w:val="none" w:sz="0" w:space="0" w:color="auto"/>
              </w:divBdr>
              <w:divsChild>
                <w:div w:id="83704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1541833">
      <w:bodyDiv w:val="1"/>
      <w:marLeft w:val="0"/>
      <w:marRight w:val="0"/>
      <w:marTop w:val="0"/>
      <w:marBottom w:val="0"/>
      <w:divBdr>
        <w:top w:val="none" w:sz="0" w:space="0" w:color="auto"/>
        <w:left w:val="none" w:sz="0" w:space="0" w:color="auto"/>
        <w:bottom w:val="none" w:sz="0" w:space="0" w:color="auto"/>
        <w:right w:val="none" w:sz="0" w:space="0" w:color="auto"/>
      </w:divBdr>
      <w:divsChild>
        <w:div w:id="1687056698">
          <w:marLeft w:val="0"/>
          <w:marRight w:val="0"/>
          <w:marTop w:val="0"/>
          <w:marBottom w:val="0"/>
          <w:divBdr>
            <w:top w:val="none" w:sz="0" w:space="0" w:color="auto"/>
            <w:left w:val="none" w:sz="0" w:space="0" w:color="auto"/>
            <w:bottom w:val="none" w:sz="0" w:space="0" w:color="auto"/>
            <w:right w:val="none" w:sz="0" w:space="0" w:color="auto"/>
          </w:divBdr>
        </w:div>
        <w:div w:id="1711958528">
          <w:marLeft w:val="0"/>
          <w:marRight w:val="0"/>
          <w:marTop w:val="0"/>
          <w:marBottom w:val="0"/>
          <w:divBdr>
            <w:top w:val="none" w:sz="0" w:space="0" w:color="auto"/>
            <w:left w:val="none" w:sz="0" w:space="0" w:color="auto"/>
            <w:bottom w:val="none" w:sz="0" w:space="0" w:color="auto"/>
            <w:right w:val="none" w:sz="0" w:space="0" w:color="auto"/>
          </w:divBdr>
        </w:div>
        <w:div w:id="1007295105">
          <w:marLeft w:val="0"/>
          <w:marRight w:val="0"/>
          <w:marTop w:val="0"/>
          <w:marBottom w:val="0"/>
          <w:divBdr>
            <w:top w:val="none" w:sz="0" w:space="0" w:color="auto"/>
            <w:left w:val="none" w:sz="0" w:space="0" w:color="auto"/>
            <w:bottom w:val="none" w:sz="0" w:space="0" w:color="auto"/>
            <w:right w:val="none" w:sz="0" w:space="0" w:color="auto"/>
          </w:divBdr>
        </w:div>
        <w:div w:id="1697735573">
          <w:marLeft w:val="0"/>
          <w:marRight w:val="0"/>
          <w:marTop w:val="0"/>
          <w:marBottom w:val="0"/>
          <w:divBdr>
            <w:top w:val="none" w:sz="0" w:space="0" w:color="auto"/>
            <w:left w:val="none" w:sz="0" w:space="0" w:color="auto"/>
            <w:bottom w:val="none" w:sz="0" w:space="0" w:color="auto"/>
            <w:right w:val="none" w:sz="0" w:space="0" w:color="auto"/>
          </w:divBdr>
        </w:div>
        <w:div w:id="2042776942">
          <w:marLeft w:val="0"/>
          <w:marRight w:val="0"/>
          <w:marTop w:val="0"/>
          <w:marBottom w:val="0"/>
          <w:divBdr>
            <w:top w:val="none" w:sz="0" w:space="0" w:color="auto"/>
            <w:left w:val="none" w:sz="0" w:space="0" w:color="auto"/>
            <w:bottom w:val="none" w:sz="0" w:space="0" w:color="auto"/>
            <w:right w:val="none" w:sz="0" w:space="0" w:color="auto"/>
          </w:divBdr>
        </w:div>
        <w:div w:id="23557976">
          <w:marLeft w:val="0"/>
          <w:marRight w:val="0"/>
          <w:marTop w:val="0"/>
          <w:marBottom w:val="0"/>
          <w:divBdr>
            <w:top w:val="none" w:sz="0" w:space="0" w:color="auto"/>
            <w:left w:val="none" w:sz="0" w:space="0" w:color="auto"/>
            <w:bottom w:val="none" w:sz="0" w:space="0" w:color="auto"/>
            <w:right w:val="none" w:sz="0" w:space="0" w:color="auto"/>
          </w:divBdr>
        </w:div>
        <w:div w:id="339815451">
          <w:marLeft w:val="0"/>
          <w:marRight w:val="0"/>
          <w:marTop w:val="0"/>
          <w:marBottom w:val="0"/>
          <w:divBdr>
            <w:top w:val="none" w:sz="0" w:space="0" w:color="auto"/>
            <w:left w:val="none" w:sz="0" w:space="0" w:color="auto"/>
            <w:bottom w:val="none" w:sz="0" w:space="0" w:color="auto"/>
            <w:right w:val="none" w:sz="0" w:space="0" w:color="auto"/>
          </w:divBdr>
        </w:div>
        <w:div w:id="222259805">
          <w:marLeft w:val="0"/>
          <w:marRight w:val="0"/>
          <w:marTop w:val="0"/>
          <w:marBottom w:val="0"/>
          <w:divBdr>
            <w:top w:val="none" w:sz="0" w:space="0" w:color="auto"/>
            <w:left w:val="none" w:sz="0" w:space="0" w:color="auto"/>
            <w:bottom w:val="none" w:sz="0" w:space="0" w:color="auto"/>
            <w:right w:val="none" w:sz="0" w:space="0" w:color="auto"/>
          </w:divBdr>
        </w:div>
        <w:div w:id="689064165">
          <w:marLeft w:val="0"/>
          <w:marRight w:val="0"/>
          <w:marTop w:val="0"/>
          <w:marBottom w:val="0"/>
          <w:divBdr>
            <w:top w:val="none" w:sz="0" w:space="0" w:color="auto"/>
            <w:left w:val="none" w:sz="0" w:space="0" w:color="auto"/>
            <w:bottom w:val="none" w:sz="0" w:space="0" w:color="auto"/>
            <w:right w:val="none" w:sz="0" w:space="0" w:color="auto"/>
          </w:divBdr>
        </w:div>
        <w:div w:id="172453719">
          <w:marLeft w:val="0"/>
          <w:marRight w:val="0"/>
          <w:marTop w:val="0"/>
          <w:marBottom w:val="0"/>
          <w:divBdr>
            <w:top w:val="none" w:sz="0" w:space="0" w:color="auto"/>
            <w:left w:val="none" w:sz="0" w:space="0" w:color="auto"/>
            <w:bottom w:val="none" w:sz="0" w:space="0" w:color="auto"/>
            <w:right w:val="none" w:sz="0" w:space="0" w:color="auto"/>
          </w:divBdr>
        </w:div>
        <w:div w:id="85076905">
          <w:marLeft w:val="0"/>
          <w:marRight w:val="0"/>
          <w:marTop w:val="0"/>
          <w:marBottom w:val="0"/>
          <w:divBdr>
            <w:top w:val="none" w:sz="0" w:space="0" w:color="auto"/>
            <w:left w:val="none" w:sz="0" w:space="0" w:color="auto"/>
            <w:bottom w:val="none" w:sz="0" w:space="0" w:color="auto"/>
            <w:right w:val="none" w:sz="0" w:space="0" w:color="auto"/>
          </w:divBdr>
        </w:div>
        <w:div w:id="278681307">
          <w:marLeft w:val="0"/>
          <w:marRight w:val="0"/>
          <w:marTop w:val="0"/>
          <w:marBottom w:val="0"/>
          <w:divBdr>
            <w:top w:val="none" w:sz="0" w:space="0" w:color="auto"/>
            <w:left w:val="none" w:sz="0" w:space="0" w:color="auto"/>
            <w:bottom w:val="none" w:sz="0" w:space="0" w:color="auto"/>
            <w:right w:val="none" w:sz="0" w:space="0" w:color="auto"/>
          </w:divBdr>
        </w:div>
        <w:div w:id="509415569">
          <w:marLeft w:val="0"/>
          <w:marRight w:val="0"/>
          <w:marTop w:val="0"/>
          <w:marBottom w:val="0"/>
          <w:divBdr>
            <w:top w:val="none" w:sz="0" w:space="0" w:color="auto"/>
            <w:left w:val="none" w:sz="0" w:space="0" w:color="auto"/>
            <w:bottom w:val="none" w:sz="0" w:space="0" w:color="auto"/>
            <w:right w:val="none" w:sz="0" w:space="0" w:color="auto"/>
          </w:divBdr>
        </w:div>
        <w:div w:id="346950154">
          <w:marLeft w:val="0"/>
          <w:marRight w:val="0"/>
          <w:marTop w:val="0"/>
          <w:marBottom w:val="0"/>
          <w:divBdr>
            <w:top w:val="none" w:sz="0" w:space="0" w:color="auto"/>
            <w:left w:val="none" w:sz="0" w:space="0" w:color="auto"/>
            <w:bottom w:val="none" w:sz="0" w:space="0" w:color="auto"/>
            <w:right w:val="none" w:sz="0" w:space="0" w:color="auto"/>
          </w:divBdr>
        </w:div>
        <w:div w:id="961228576">
          <w:marLeft w:val="0"/>
          <w:marRight w:val="0"/>
          <w:marTop w:val="0"/>
          <w:marBottom w:val="0"/>
          <w:divBdr>
            <w:top w:val="none" w:sz="0" w:space="0" w:color="auto"/>
            <w:left w:val="none" w:sz="0" w:space="0" w:color="auto"/>
            <w:bottom w:val="none" w:sz="0" w:space="0" w:color="auto"/>
            <w:right w:val="none" w:sz="0" w:space="0" w:color="auto"/>
          </w:divBdr>
        </w:div>
        <w:div w:id="2124879978">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773991">
      <w:bodyDiv w:val="1"/>
      <w:marLeft w:val="0"/>
      <w:marRight w:val="0"/>
      <w:marTop w:val="0"/>
      <w:marBottom w:val="0"/>
      <w:divBdr>
        <w:top w:val="none" w:sz="0" w:space="0" w:color="auto"/>
        <w:left w:val="none" w:sz="0" w:space="0" w:color="auto"/>
        <w:bottom w:val="none" w:sz="0" w:space="0" w:color="auto"/>
        <w:right w:val="none" w:sz="0" w:space="0" w:color="auto"/>
      </w:divBdr>
      <w:divsChild>
        <w:div w:id="34815479">
          <w:marLeft w:val="0"/>
          <w:marRight w:val="0"/>
          <w:marTop w:val="225"/>
          <w:marBottom w:val="0"/>
          <w:divBdr>
            <w:top w:val="none" w:sz="0" w:space="0" w:color="auto"/>
            <w:left w:val="none" w:sz="0" w:space="0" w:color="auto"/>
            <w:bottom w:val="none" w:sz="0" w:space="0" w:color="auto"/>
            <w:right w:val="none" w:sz="0" w:space="0" w:color="auto"/>
          </w:divBdr>
        </w:div>
      </w:divsChild>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159211">
      <w:bodyDiv w:val="1"/>
      <w:marLeft w:val="0"/>
      <w:marRight w:val="0"/>
      <w:marTop w:val="0"/>
      <w:marBottom w:val="0"/>
      <w:divBdr>
        <w:top w:val="none" w:sz="0" w:space="0" w:color="auto"/>
        <w:left w:val="none" w:sz="0" w:space="0" w:color="auto"/>
        <w:bottom w:val="none" w:sz="0" w:space="0" w:color="auto"/>
        <w:right w:val="none" w:sz="0" w:space="0" w:color="auto"/>
      </w:divBdr>
      <w:divsChild>
        <w:div w:id="8272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864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7734296">
      <w:bodyDiv w:val="1"/>
      <w:marLeft w:val="0"/>
      <w:marRight w:val="0"/>
      <w:marTop w:val="0"/>
      <w:marBottom w:val="0"/>
      <w:divBdr>
        <w:top w:val="none" w:sz="0" w:space="0" w:color="auto"/>
        <w:left w:val="none" w:sz="0" w:space="0" w:color="auto"/>
        <w:bottom w:val="none" w:sz="0" w:space="0" w:color="auto"/>
        <w:right w:val="none" w:sz="0" w:space="0" w:color="auto"/>
      </w:divBdr>
    </w:div>
    <w:div w:id="1018888576">
      <w:bodyDiv w:val="1"/>
      <w:marLeft w:val="0"/>
      <w:marRight w:val="0"/>
      <w:marTop w:val="0"/>
      <w:marBottom w:val="0"/>
      <w:divBdr>
        <w:top w:val="none" w:sz="0" w:space="0" w:color="auto"/>
        <w:left w:val="none" w:sz="0" w:space="0" w:color="auto"/>
        <w:bottom w:val="none" w:sz="0" w:space="0" w:color="auto"/>
        <w:right w:val="none" w:sz="0" w:space="0" w:color="auto"/>
      </w:divBdr>
      <w:divsChild>
        <w:div w:id="1510438347">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4555203">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5928337">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992404">
      <w:bodyDiv w:val="1"/>
      <w:marLeft w:val="0"/>
      <w:marRight w:val="0"/>
      <w:marTop w:val="0"/>
      <w:marBottom w:val="0"/>
      <w:divBdr>
        <w:top w:val="none" w:sz="0" w:space="0" w:color="auto"/>
        <w:left w:val="none" w:sz="0" w:space="0" w:color="auto"/>
        <w:bottom w:val="none" w:sz="0" w:space="0" w:color="auto"/>
        <w:right w:val="none" w:sz="0" w:space="0" w:color="auto"/>
      </w:divBdr>
      <w:divsChild>
        <w:div w:id="1730348891">
          <w:marLeft w:val="0"/>
          <w:marRight w:val="0"/>
          <w:marTop w:val="225"/>
          <w:marBottom w:val="0"/>
          <w:divBdr>
            <w:top w:val="none" w:sz="0" w:space="0" w:color="auto"/>
            <w:left w:val="none" w:sz="0" w:space="0" w:color="auto"/>
            <w:bottom w:val="none" w:sz="0" w:space="0" w:color="auto"/>
            <w:right w:val="none" w:sz="0" w:space="0" w:color="auto"/>
          </w:divBdr>
        </w:div>
        <w:div w:id="890189626">
          <w:marLeft w:val="0"/>
          <w:marRight w:val="0"/>
          <w:marTop w:val="225"/>
          <w:marBottom w:val="0"/>
          <w:divBdr>
            <w:top w:val="none" w:sz="0" w:space="0" w:color="auto"/>
            <w:left w:val="none" w:sz="0" w:space="0" w:color="auto"/>
            <w:bottom w:val="none" w:sz="0" w:space="0" w:color="auto"/>
            <w:right w:val="none" w:sz="0" w:space="0" w:color="auto"/>
          </w:divBdr>
        </w:div>
      </w:divsChild>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0958829">
      <w:bodyDiv w:val="1"/>
      <w:marLeft w:val="0"/>
      <w:marRight w:val="0"/>
      <w:marTop w:val="0"/>
      <w:marBottom w:val="0"/>
      <w:divBdr>
        <w:top w:val="none" w:sz="0" w:space="0" w:color="auto"/>
        <w:left w:val="none" w:sz="0" w:space="0" w:color="auto"/>
        <w:bottom w:val="none" w:sz="0" w:space="0" w:color="auto"/>
        <w:right w:val="none" w:sz="0" w:space="0" w:color="auto"/>
      </w:divBdr>
      <w:divsChild>
        <w:div w:id="1854954154">
          <w:marLeft w:val="0"/>
          <w:marRight w:val="0"/>
          <w:marTop w:val="225"/>
          <w:marBottom w:val="0"/>
          <w:divBdr>
            <w:top w:val="none" w:sz="0" w:space="0" w:color="auto"/>
            <w:left w:val="none" w:sz="0" w:space="0" w:color="auto"/>
            <w:bottom w:val="none" w:sz="0" w:space="0" w:color="auto"/>
            <w:right w:val="none" w:sz="0" w:space="0" w:color="auto"/>
          </w:divBdr>
        </w:div>
      </w:divsChild>
    </w:div>
    <w:div w:id="1051490940">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5646806">
      <w:bodyDiv w:val="1"/>
      <w:marLeft w:val="0"/>
      <w:marRight w:val="0"/>
      <w:marTop w:val="0"/>
      <w:marBottom w:val="0"/>
      <w:divBdr>
        <w:top w:val="none" w:sz="0" w:space="0" w:color="auto"/>
        <w:left w:val="none" w:sz="0" w:space="0" w:color="auto"/>
        <w:bottom w:val="none" w:sz="0" w:space="0" w:color="auto"/>
        <w:right w:val="none" w:sz="0" w:space="0" w:color="auto"/>
      </w:divBdr>
      <w:divsChild>
        <w:div w:id="1811241097">
          <w:marLeft w:val="0"/>
          <w:marRight w:val="0"/>
          <w:marTop w:val="0"/>
          <w:marBottom w:val="210"/>
          <w:divBdr>
            <w:top w:val="none" w:sz="0" w:space="0" w:color="auto"/>
            <w:left w:val="none" w:sz="0" w:space="0" w:color="auto"/>
            <w:bottom w:val="none" w:sz="0" w:space="0" w:color="auto"/>
            <w:right w:val="none" w:sz="0" w:space="0" w:color="auto"/>
          </w:divBdr>
          <w:divsChild>
            <w:div w:id="1132284172">
              <w:marLeft w:val="0"/>
              <w:marRight w:val="225"/>
              <w:marTop w:val="0"/>
              <w:marBottom w:val="0"/>
              <w:divBdr>
                <w:top w:val="none" w:sz="0" w:space="0" w:color="auto"/>
                <w:left w:val="none" w:sz="0" w:space="0" w:color="auto"/>
                <w:bottom w:val="none" w:sz="0" w:space="0" w:color="auto"/>
                <w:right w:val="none" w:sz="0" w:space="0" w:color="auto"/>
              </w:divBdr>
            </w:div>
          </w:divsChild>
        </w:div>
        <w:div w:id="805202555">
          <w:marLeft w:val="0"/>
          <w:marRight w:val="0"/>
          <w:marTop w:val="0"/>
          <w:marBottom w:val="225"/>
          <w:divBdr>
            <w:top w:val="none" w:sz="0" w:space="0" w:color="auto"/>
            <w:left w:val="none" w:sz="0" w:space="0" w:color="auto"/>
            <w:bottom w:val="none" w:sz="0" w:space="0" w:color="auto"/>
            <w:right w:val="none" w:sz="0" w:space="0" w:color="auto"/>
          </w:divBdr>
        </w:div>
        <w:div w:id="39673464">
          <w:marLeft w:val="0"/>
          <w:marRight w:val="0"/>
          <w:marTop w:val="0"/>
          <w:marBottom w:val="0"/>
          <w:divBdr>
            <w:top w:val="none" w:sz="0" w:space="0" w:color="auto"/>
            <w:left w:val="none" w:sz="0" w:space="0" w:color="auto"/>
            <w:bottom w:val="none" w:sz="0" w:space="0" w:color="auto"/>
            <w:right w:val="none" w:sz="0" w:space="0" w:color="auto"/>
          </w:divBdr>
          <w:divsChild>
            <w:div w:id="667706521">
              <w:marLeft w:val="0"/>
              <w:marRight w:val="0"/>
              <w:marTop w:val="0"/>
              <w:marBottom w:val="0"/>
              <w:divBdr>
                <w:top w:val="none" w:sz="0" w:space="0" w:color="auto"/>
                <w:left w:val="none" w:sz="0" w:space="0" w:color="auto"/>
                <w:bottom w:val="none" w:sz="0" w:space="0" w:color="auto"/>
                <w:right w:val="none" w:sz="0" w:space="0" w:color="auto"/>
              </w:divBdr>
            </w:div>
            <w:div w:id="707799536">
              <w:marLeft w:val="0"/>
              <w:marRight w:val="0"/>
              <w:marTop w:val="0"/>
              <w:marBottom w:val="225"/>
              <w:divBdr>
                <w:top w:val="single" w:sz="6" w:space="1" w:color="E1E1E1"/>
                <w:left w:val="single" w:sz="6" w:space="0" w:color="E1E1E1"/>
                <w:bottom w:val="single" w:sz="6" w:space="0" w:color="979797"/>
                <w:right w:val="single" w:sz="6" w:space="0" w:color="E1E1E1"/>
              </w:divBdr>
              <w:divsChild>
                <w:div w:id="1199197250">
                  <w:marLeft w:val="0"/>
                  <w:marRight w:val="0"/>
                  <w:marTop w:val="0"/>
                  <w:marBottom w:val="0"/>
                  <w:divBdr>
                    <w:top w:val="none" w:sz="0" w:space="0" w:color="auto"/>
                    <w:left w:val="none" w:sz="0" w:space="0" w:color="auto"/>
                    <w:bottom w:val="none" w:sz="0" w:space="0" w:color="auto"/>
                    <w:right w:val="none" w:sz="0" w:space="0" w:color="auto"/>
                  </w:divBdr>
                  <w:divsChild>
                    <w:div w:id="1716849565">
                      <w:marLeft w:val="0"/>
                      <w:marRight w:val="0"/>
                      <w:marTop w:val="0"/>
                      <w:marBottom w:val="0"/>
                      <w:divBdr>
                        <w:top w:val="none" w:sz="0" w:space="0" w:color="auto"/>
                        <w:left w:val="none" w:sz="0" w:space="0" w:color="auto"/>
                        <w:bottom w:val="none" w:sz="0" w:space="0" w:color="auto"/>
                        <w:right w:val="none" w:sz="0" w:space="0" w:color="auto"/>
                      </w:divBdr>
                    </w:div>
                    <w:div w:id="1098788682">
                      <w:marLeft w:val="0"/>
                      <w:marRight w:val="0"/>
                      <w:marTop w:val="0"/>
                      <w:marBottom w:val="0"/>
                      <w:divBdr>
                        <w:top w:val="none" w:sz="0" w:space="0" w:color="auto"/>
                        <w:left w:val="none" w:sz="0" w:space="0" w:color="auto"/>
                        <w:bottom w:val="none" w:sz="0" w:space="0" w:color="auto"/>
                        <w:right w:val="none" w:sz="0" w:space="0" w:color="auto"/>
                      </w:divBdr>
                      <w:divsChild>
                        <w:div w:id="40777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1780168">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4282192">
      <w:bodyDiv w:val="1"/>
      <w:marLeft w:val="0"/>
      <w:marRight w:val="0"/>
      <w:marTop w:val="0"/>
      <w:marBottom w:val="0"/>
      <w:divBdr>
        <w:top w:val="none" w:sz="0" w:space="0" w:color="auto"/>
        <w:left w:val="none" w:sz="0" w:space="0" w:color="auto"/>
        <w:bottom w:val="none" w:sz="0" w:space="0" w:color="auto"/>
        <w:right w:val="none" w:sz="0" w:space="0" w:color="auto"/>
      </w:divBdr>
      <w:divsChild>
        <w:div w:id="1397629559">
          <w:marLeft w:val="0"/>
          <w:marRight w:val="0"/>
          <w:marTop w:val="225"/>
          <w:marBottom w:val="0"/>
          <w:divBdr>
            <w:top w:val="none" w:sz="0" w:space="0" w:color="auto"/>
            <w:left w:val="none" w:sz="0" w:space="0" w:color="auto"/>
            <w:bottom w:val="none" w:sz="0" w:space="0" w:color="auto"/>
            <w:right w:val="none" w:sz="0" w:space="0" w:color="auto"/>
          </w:divBdr>
        </w:div>
      </w:divsChild>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0445080">
      <w:bodyDiv w:val="1"/>
      <w:marLeft w:val="0"/>
      <w:marRight w:val="0"/>
      <w:marTop w:val="0"/>
      <w:marBottom w:val="0"/>
      <w:divBdr>
        <w:top w:val="none" w:sz="0" w:space="0" w:color="auto"/>
        <w:left w:val="none" w:sz="0" w:space="0" w:color="auto"/>
        <w:bottom w:val="none" w:sz="0" w:space="0" w:color="auto"/>
        <w:right w:val="none" w:sz="0" w:space="0" w:color="auto"/>
      </w:divBdr>
      <w:divsChild>
        <w:div w:id="97868884">
          <w:marLeft w:val="0"/>
          <w:marRight w:val="0"/>
          <w:marTop w:val="0"/>
          <w:marBottom w:val="0"/>
          <w:divBdr>
            <w:top w:val="none" w:sz="0" w:space="0" w:color="auto"/>
            <w:left w:val="none" w:sz="0" w:space="0" w:color="auto"/>
            <w:bottom w:val="none" w:sz="0" w:space="0" w:color="auto"/>
            <w:right w:val="none" w:sz="0" w:space="0" w:color="auto"/>
          </w:divBdr>
          <w:divsChild>
            <w:div w:id="845091779">
              <w:marLeft w:val="0"/>
              <w:marRight w:val="0"/>
              <w:marTop w:val="0"/>
              <w:marBottom w:val="0"/>
              <w:divBdr>
                <w:top w:val="none" w:sz="0" w:space="0" w:color="auto"/>
                <w:left w:val="none" w:sz="0" w:space="0" w:color="auto"/>
                <w:bottom w:val="none" w:sz="0" w:space="0" w:color="auto"/>
                <w:right w:val="none" w:sz="0" w:space="0" w:color="auto"/>
              </w:divBdr>
            </w:div>
          </w:divsChild>
        </w:div>
        <w:div w:id="1983000623">
          <w:marLeft w:val="0"/>
          <w:marRight w:val="0"/>
          <w:marTop w:val="0"/>
          <w:marBottom w:val="0"/>
          <w:divBdr>
            <w:top w:val="none" w:sz="0" w:space="0" w:color="auto"/>
            <w:left w:val="none" w:sz="0" w:space="0" w:color="auto"/>
            <w:bottom w:val="none" w:sz="0" w:space="0" w:color="auto"/>
            <w:right w:val="none" w:sz="0" w:space="0" w:color="auto"/>
          </w:divBdr>
          <w:divsChild>
            <w:div w:id="497577251">
              <w:marLeft w:val="0"/>
              <w:marRight w:val="0"/>
              <w:marTop w:val="0"/>
              <w:marBottom w:val="0"/>
              <w:divBdr>
                <w:top w:val="none" w:sz="0" w:space="0" w:color="auto"/>
                <w:left w:val="none" w:sz="0" w:space="0" w:color="auto"/>
                <w:bottom w:val="none" w:sz="0" w:space="0" w:color="auto"/>
                <w:right w:val="none" w:sz="0" w:space="0" w:color="auto"/>
              </w:divBdr>
              <w:divsChild>
                <w:div w:id="59941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5537">
          <w:marLeft w:val="0"/>
          <w:marRight w:val="0"/>
          <w:marTop w:val="0"/>
          <w:marBottom w:val="0"/>
          <w:divBdr>
            <w:top w:val="none" w:sz="0" w:space="0" w:color="auto"/>
            <w:left w:val="none" w:sz="0" w:space="0" w:color="auto"/>
            <w:bottom w:val="none" w:sz="0" w:space="0" w:color="auto"/>
            <w:right w:val="none" w:sz="0" w:space="0" w:color="auto"/>
          </w:divBdr>
          <w:divsChild>
            <w:div w:id="626283144">
              <w:marLeft w:val="0"/>
              <w:marRight w:val="0"/>
              <w:marTop w:val="0"/>
              <w:marBottom w:val="0"/>
              <w:divBdr>
                <w:top w:val="none" w:sz="0" w:space="0" w:color="auto"/>
                <w:left w:val="none" w:sz="0" w:space="0" w:color="auto"/>
                <w:bottom w:val="none" w:sz="0" w:space="0" w:color="auto"/>
                <w:right w:val="none" w:sz="0" w:space="0" w:color="auto"/>
              </w:divBdr>
              <w:divsChild>
                <w:div w:id="35631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155201">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8021809">
      <w:bodyDiv w:val="1"/>
      <w:marLeft w:val="0"/>
      <w:marRight w:val="0"/>
      <w:marTop w:val="0"/>
      <w:marBottom w:val="0"/>
      <w:divBdr>
        <w:top w:val="none" w:sz="0" w:space="0" w:color="auto"/>
        <w:left w:val="none" w:sz="0" w:space="0" w:color="auto"/>
        <w:bottom w:val="none" w:sz="0" w:space="0" w:color="auto"/>
        <w:right w:val="none" w:sz="0" w:space="0" w:color="auto"/>
      </w:divBdr>
      <w:divsChild>
        <w:div w:id="1587807731">
          <w:marLeft w:val="0"/>
          <w:marRight w:val="0"/>
          <w:marTop w:val="0"/>
          <w:marBottom w:val="0"/>
          <w:divBdr>
            <w:top w:val="none" w:sz="0" w:space="0" w:color="auto"/>
            <w:left w:val="none" w:sz="0" w:space="0" w:color="auto"/>
            <w:bottom w:val="none" w:sz="0" w:space="0" w:color="auto"/>
            <w:right w:val="none" w:sz="0" w:space="0" w:color="auto"/>
          </w:divBdr>
        </w:div>
        <w:div w:id="1210142788">
          <w:marLeft w:val="0"/>
          <w:marRight w:val="0"/>
          <w:marTop w:val="0"/>
          <w:marBottom w:val="0"/>
          <w:divBdr>
            <w:top w:val="none" w:sz="0" w:space="0" w:color="auto"/>
            <w:left w:val="none" w:sz="0" w:space="0" w:color="auto"/>
            <w:bottom w:val="none" w:sz="0" w:space="0" w:color="auto"/>
            <w:right w:val="none" w:sz="0" w:space="0" w:color="auto"/>
          </w:divBdr>
        </w:div>
        <w:div w:id="1784421356">
          <w:marLeft w:val="0"/>
          <w:marRight w:val="0"/>
          <w:marTop w:val="0"/>
          <w:marBottom w:val="0"/>
          <w:divBdr>
            <w:top w:val="none" w:sz="0" w:space="0" w:color="auto"/>
            <w:left w:val="none" w:sz="0" w:space="0" w:color="auto"/>
            <w:bottom w:val="none" w:sz="0" w:space="0" w:color="auto"/>
            <w:right w:val="none" w:sz="0" w:space="0" w:color="auto"/>
          </w:divBdr>
        </w:div>
        <w:div w:id="998577574">
          <w:marLeft w:val="0"/>
          <w:marRight w:val="0"/>
          <w:marTop w:val="0"/>
          <w:marBottom w:val="0"/>
          <w:divBdr>
            <w:top w:val="none" w:sz="0" w:space="0" w:color="auto"/>
            <w:left w:val="none" w:sz="0" w:space="0" w:color="auto"/>
            <w:bottom w:val="none" w:sz="0" w:space="0" w:color="auto"/>
            <w:right w:val="none" w:sz="0" w:space="0" w:color="auto"/>
          </w:divBdr>
          <w:divsChild>
            <w:div w:id="857892219">
              <w:marLeft w:val="0"/>
              <w:marRight w:val="0"/>
              <w:marTop w:val="0"/>
              <w:marBottom w:val="0"/>
              <w:divBdr>
                <w:top w:val="none" w:sz="0" w:space="0" w:color="auto"/>
                <w:left w:val="none" w:sz="0" w:space="0" w:color="auto"/>
                <w:bottom w:val="none" w:sz="0" w:space="0" w:color="auto"/>
                <w:right w:val="none" w:sz="0" w:space="0" w:color="auto"/>
              </w:divBdr>
            </w:div>
            <w:div w:id="1314800572">
              <w:marLeft w:val="0"/>
              <w:marRight w:val="0"/>
              <w:marTop w:val="0"/>
              <w:marBottom w:val="0"/>
              <w:divBdr>
                <w:top w:val="none" w:sz="0" w:space="0" w:color="auto"/>
                <w:left w:val="none" w:sz="0" w:space="0" w:color="auto"/>
                <w:bottom w:val="none" w:sz="0" w:space="0" w:color="auto"/>
                <w:right w:val="none" w:sz="0" w:space="0" w:color="auto"/>
              </w:divBdr>
            </w:div>
            <w:div w:id="693700118">
              <w:marLeft w:val="0"/>
              <w:marRight w:val="0"/>
              <w:marTop w:val="0"/>
              <w:marBottom w:val="0"/>
              <w:divBdr>
                <w:top w:val="none" w:sz="0" w:space="0" w:color="auto"/>
                <w:left w:val="none" w:sz="0" w:space="0" w:color="auto"/>
                <w:bottom w:val="none" w:sz="0" w:space="0" w:color="auto"/>
                <w:right w:val="none" w:sz="0" w:space="0" w:color="auto"/>
              </w:divBdr>
            </w:div>
            <w:div w:id="1898079925">
              <w:marLeft w:val="0"/>
              <w:marRight w:val="0"/>
              <w:marTop w:val="0"/>
              <w:marBottom w:val="0"/>
              <w:divBdr>
                <w:top w:val="none" w:sz="0" w:space="0" w:color="auto"/>
                <w:left w:val="none" w:sz="0" w:space="0" w:color="auto"/>
                <w:bottom w:val="none" w:sz="0" w:space="0" w:color="auto"/>
                <w:right w:val="none" w:sz="0" w:space="0" w:color="auto"/>
              </w:divBdr>
            </w:div>
            <w:div w:id="1681160459">
              <w:marLeft w:val="0"/>
              <w:marRight w:val="0"/>
              <w:marTop w:val="0"/>
              <w:marBottom w:val="0"/>
              <w:divBdr>
                <w:top w:val="none" w:sz="0" w:space="0" w:color="auto"/>
                <w:left w:val="none" w:sz="0" w:space="0" w:color="auto"/>
                <w:bottom w:val="none" w:sz="0" w:space="0" w:color="auto"/>
                <w:right w:val="none" w:sz="0" w:space="0" w:color="auto"/>
              </w:divBdr>
            </w:div>
          </w:divsChild>
        </w:div>
        <w:div w:id="106582258">
          <w:marLeft w:val="0"/>
          <w:marRight w:val="0"/>
          <w:marTop w:val="0"/>
          <w:marBottom w:val="0"/>
          <w:divBdr>
            <w:top w:val="none" w:sz="0" w:space="0" w:color="auto"/>
            <w:left w:val="none" w:sz="0" w:space="0" w:color="auto"/>
            <w:bottom w:val="none" w:sz="0" w:space="0" w:color="auto"/>
            <w:right w:val="none" w:sz="0" w:space="0" w:color="auto"/>
          </w:divBdr>
        </w:div>
        <w:div w:id="1871649685">
          <w:marLeft w:val="0"/>
          <w:marRight w:val="0"/>
          <w:marTop w:val="0"/>
          <w:marBottom w:val="0"/>
          <w:divBdr>
            <w:top w:val="none" w:sz="0" w:space="0" w:color="auto"/>
            <w:left w:val="none" w:sz="0" w:space="0" w:color="auto"/>
            <w:bottom w:val="none" w:sz="0" w:space="0" w:color="auto"/>
            <w:right w:val="none" w:sz="0" w:space="0" w:color="auto"/>
          </w:divBdr>
        </w:div>
        <w:div w:id="738134485">
          <w:marLeft w:val="0"/>
          <w:marRight w:val="0"/>
          <w:marTop w:val="0"/>
          <w:marBottom w:val="0"/>
          <w:divBdr>
            <w:top w:val="none" w:sz="0" w:space="0" w:color="auto"/>
            <w:left w:val="none" w:sz="0" w:space="0" w:color="auto"/>
            <w:bottom w:val="none" w:sz="0" w:space="0" w:color="auto"/>
            <w:right w:val="none" w:sz="0" w:space="0" w:color="auto"/>
          </w:divBdr>
        </w:div>
      </w:divsChild>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1072090">
      <w:bodyDiv w:val="1"/>
      <w:marLeft w:val="0"/>
      <w:marRight w:val="0"/>
      <w:marTop w:val="0"/>
      <w:marBottom w:val="0"/>
      <w:divBdr>
        <w:top w:val="none" w:sz="0" w:space="0" w:color="auto"/>
        <w:left w:val="none" w:sz="0" w:space="0" w:color="auto"/>
        <w:bottom w:val="none" w:sz="0" w:space="0" w:color="auto"/>
        <w:right w:val="none" w:sz="0" w:space="0" w:color="auto"/>
      </w:divBdr>
      <w:divsChild>
        <w:div w:id="26877367">
          <w:marLeft w:val="150"/>
          <w:marRight w:val="150"/>
          <w:marTop w:val="150"/>
          <w:marBottom w:val="225"/>
          <w:divBdr>
            <w:top w:val="none" w:sz="0" w:space="0" w:color="auto"/>
            <w:left w:val="none" w:sz="0" w:space="0" w:color="auto"/>
            <w:bottom w:val="none" w:sz="0" w:space="0" w:color="auto"/>
            <w:right w:val="none" w:sz="0" w:space="0" w:color="auto"/>
          </w:divBdr>
        </w:div>
      </w:divsChild>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3843344">
      <w:bodyDiv w:val="1"/>
      <w:marLeft w:val="0"/>
      <w:marRight w:val="0"/>
      <w:marTop w:val="0"/>
      <w:marBottom w:val="0"/>
      <w:divBdr>
        <w:top w:val="none" w:sz="0" w:space="0" w:color="auto"/>
        <w:left w:val="none" w:sz="0" w:space="0" w:color="auto"/>
        <w:bottom w:val="none" w:sz="0" w:space="0" w:color="auto"/>
        <w:right w:val="none" w:sz="0" w:space="0" w:color="auto"/>
      </w:divBdr>
      <w:divsChild>
        <w:div w:id="1289363086">
          <w:marLeft w:val="0"/>
          <w:marRight w:val="0"/>
          <w:marTop w:val="225"/>
          <w:marBottom w:val="0"/>
          <w:divBdr>
            <w:top w:val="none" w:sz="0" w:space="0" w:color="auto"/>
            <w:left w:val="none" w:sz="0" w:space="0" w:color="auto"/>
            <w:bottom w:val="none" w:sz="0" w:space="0" w:color="auto"/>
            <w:right w:val="none" w:sz="0" w:space="0" w:color="auto"/>
          </w:divBdr>
        </w:div>
      </w:divsChild>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860443">
      <w:bodyDiv w:val="1"/>
      <w:marLeft w:val="0"/>
      <w:marRight w:val="0"/>
      <w:marTop w:val="0"/>
      <w:marBottom w:val="0"/>
      <w:divBdr>
        <w:top w:val="none" w:sz="0" w:space="0" w:color="auto"/>
        <w:left w:val="none" w:sz="0" w:space="0" w:color="auto"/>
        <w:bottom w:val="none" w:sz="0" w:space="0" w:color="auto"/>
        <w:right w:val="none" w:sz="0" w:space="0" w:color="auto"/>
      </w:divBdr>
      <w:divsChild>
        <w:div w:id="2104573164">
          <w:marLeft w:val="0"/>
          <w:marRight w:val="0"/>
          <w:marTop w:val="225"/>
          <w:marBottom w:val="0"/>
          <w:divBdr>
            <w:top w:val="none" w:sz="0" w:space="0" w:color="auto"/>
            <w:left w:val="none" w:sz="0" w:space="0" w:color="auto"/>
            <w:bottom w:val="none" w:sz="0" w:space="0" w:color="auto"/>
            <w:right w:val="none" w:sz="0" w:space="0" w:color="auto"/>
          </w:divBdr>
        </w:div>
        <w:div w:id="1447236908">
          <w:marLeft w:val="0"/>
          <w:marRight w:val="0"/>
          <w:marTop w:val="0"/>
          <w:marBottom w:val="0"/>
          <w:divBdr>
            <w:top w:val="none" w:sz="0" w:space="0" w:color="auto"/>
            <w:left w:val="none" w:sz="0" w:space="0" w:color="auto"/>
            <w:bottom w:val="none" w:sz="0" w:space="0" w:color="auto"/>
            <w:right w:val="none" w:sz="0" w:space="0" w:color="auto"/>
          </w:divBdr>
        </w:div>
      </w:divsChild>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247130">
      <w:bodyDiv w:val="1"/>
      <w:marLeft w:val="0"/>
      <w:marRight w:val="0"/>
      <w:marTop w:val="0"/>
      <w:marBottom w:val="0"/>
      <w:divBdr>
        <w:top w:val="none" w:sz="0" w:space="0" w:color="auto"/>
        <w:left w:val="none" w:sz="0" w:space="0" w:color="auto"/>
        <w:bottom w:val="none" w:sz="0" w:space="0" w:color="auto"/>
        <w:right w:val="none" w:sz="0" w:space="0" w:color="auto"/>
      </w:divBdr>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4954682">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611955">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3076">
      <w:bodyDiv w:val="1"/>
      <w:marLeft w:val="0"/>
      <w:marRight w:val="0"/>
      <w:marTop w:val="0"/>
      <w:marBottom w:val="0"/>
      <w:divBdr>
        <w:top w:val="none" w:sz="0" w:space="0" w:color="auto"/>
        <w:left w:val="none" w:sz="0" w:space="0" w:color="auto"/>
        <w:bottom w:val="none" w:sz="0" w:space="0" w:color="auto"/>
        <w:right w:val="none" w:sz="0" w:space="0" w:color="auto"/>
      </w:divBdr>
    </w:div>
    <w:div w:id="1159266622">
      <w:bodyDiv w:val="1"/>
      <w:marLeft w:val="0"/>
      <w:marRight w:val="0"/>
      <w:marTop w:val="0"/>
      <w:marBottom w:val="0"/>
      <w:divBdr>
        <w:top w:val="none" w:sz="0" w:space="0" w:color="auto"/>
        <w:left w:val="none" w:sz="0" w:space="0" w:color="auto"/>
        <w:bottom w:val="none" w:sz="0" w:space="0" w:color="auto"/>
        <w:right w:val="none" w:sz="0" w:space="0" w:color="auto"/>
      </w:divBdr>
      <w:divsChild>
        <w:div w:id="295569670">
          <w:marLeft w:val="0"/>
          <w:marRight w:val="0"/>
          <w:marTop w:val="225"/>
          <w:marBottom w:val="0"/>
          <w:divBdr>
            <w:top w:val="none" w:sz="0" w:space="0" w:color="auto"/>
            <w:left w:val="none" w:sz="0" w:space="0" w:color="auto"/>
            <w:bottom w:val="none" w:sz="0" w:space="0" w:color="auto"/>
            <w:right w:val="none" w:sz="0" w:space="0" w:color="auto"/>
          </w:divBdr>
        </w:div>
      </w:divsChild>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123509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8860566">
      <w:bodyDiv w:val="1"/>
      <w:marLeft w:val="0"/>
      <w:marRight w:val="0"/>
      <w:marTop w:val="0"/>
      <w:marBottom w:val="0"/>
      <w:divBdr>
        <w:top w:val="none" w:sz="0" w:space="0" w:color="auto"/>
        <w:left w:val="none" w:sz="0" w:space="0" w:color="auto"/>
        <w:bottom w:val="none" w:sz="0" w:space="0" w:color="auto"/>
        <w:right w:val="none" w:sz="0" w:space="0" w:color="auto"/>
      </w:divBdr>
      <w:divsChild>
        <w:div w:id="2116946700">
          <w:marLeft w:val="0"/>
          <w:marRight w:val="0"/>
          <w:marTop w:val="0"/>
          <w:marBottom w:val="0"/>
          <w:divBdr>
            <w:top w:val="none" w:sz="0" w:space="0" w:color="auto"/>
            <w:left w:val="none" w:sz="0" w:space="0" w:color="auto"/>
            <w:bottom w:val="none" w:sz="0" w:space="0" w:color="auto"/>
            <w:right w:val="none" w:sz="0" w:space="0" w:color="auto"/>
          </w:divBdr>
        </w:div>
        <w:div w:id="1158687285">
          <w:marLeft w:val="0"/>
          <w:marRight w:val="0"/>
          <w:marTop w:val="0"/>
          <w:marBottom w:val="0"/>
          <w:divBdr>
            <w:top w:val="none" w:sz="0" w:space="0" w:color="auto"/>
            <w:left w:val="none" w:sz="0" w:space="0" w:color="auto"/>
            <w:bottom w:val="none" w:sz="0" w:space="0" w:color="auto"/>
            <w:right w:val="none" w:sz="0" w:space="0" w:color="auto"/>
          </w:divBdr>
        </w:div>
        <w:div w:id="888763621">
          <w:marLeft w:val="0"/>
          <w:marRight w:val="0"/>
          <w:marTop w:val="0"/>
          <w:marBottom w:val="0"/>
          <w:divBdr>
            <w:top w:val="none" w:sz="0" w:space="0" w:color="auto"/>
            <w:left w:val="none" w:sz="0" w:space="0" w:color="auto"/>
            <w:bottom w:val="none" w:sz="0" w:space="0" w:color="auto"/>
            <w:right w:val="none" w:sz="0" w:space="0" w:color="auto"/>
          </w:divBdr>
        </w:div>
        <w:div w:id="761804515">
          <w:marLeft w:val="0"/>
          <w:marRight w:val="0"/>
          <w:marTop w:val="0"/>
          <w:marBottom w:val="0"/>
          <w:divBdr>
            <w:top w:val="none" w:sz="0" w:space="0" w:color="auto"/>
            <w:left w:val="none" w:sz="0" w:space="0" w:color="auto"/>
            <w:bottom w:val="none" w:sz="0" w:space="0" w:color="auto"/>
            <w:right w:val="none" w:sz="0" w:space="0" w:color="auto"/>
          </w:divBdr>
        </w:div>
        <w:div w:id="906577134">
          <w:marLeft w:val="0"/>
          <w:marRight w:val="0"/>
          <w:marTop w:val="0"/>
          <w:marBottom w:val="0"/>
          <w:divBdr>
            <w:top w:val="none" w:sz="0" w:space="0" w:color="auto"/>
            <w:left w:val="none" w:sz="0" w:space="0" w:color="auto"/>
            <w:bottom w:val="none" w:sz="0" w:space="0" w:color="auto"/>
            <w:right w:val="none" w:sz="0" w:space="0" w:color="auto"/>
          </w:divBdr>
        </w:div>
        <w:div w:id="46808801">
          <w:marLeft w:val="0"/>
          <w:marRight w:val="0"/>
          <w:marTop w:val="0"/>
          <w:marBottom w:val="0"/>
          <w:divBdr>
            <w:top w:val="none" w:sz="0" w:space="0" w:color="auto"/>
            <w:left w:val="none" w:sz="0" w:space="0" w:color="auto"/>
            <w:bottom w:val="none" w:sz="0" w:space="0" w:color="auto"/>
            <w:right w:val="none" w:sz="0" w:space="0" w:color="auto"/>
          </w:divBdr>
        </w:div>
        <w:div w:id="1559900958">
          <w:marLeft w:val="0"/>
          <w:marRight w:val="0"/>
          <w:marTop w:val="0"/>
          <w:marBottom w:val="0"/>
          <w:divBdr>
            <w:top w:val="none" w:sz="0" w:space="0" w:color="auto"/>
            <w:left w:val="none" w:sz="0" w:space="0" w:color="auto"/>
            <w:bottom w:val="none" w:sz="0" w:space="0" w:color="auto"/>
            <w:right w:val="none" w:sz="0" w:space="0" w:color="auto"/>
          </w:divBdr>
        </w:div>
        <w:div w:id="659045564">
          <w:marLeft w:val="0"/>
          <w:marRight w:val="0"/>
          <w:marTop w:val="0"/>
          <w:marBottom w:val="0"/>
          <w:divBdr>
            <w:top w:val="none" w:sz="0" w:space="0" w:color="auto"/>
            <w:left w:val="none" w:sz="0" w:space="0" w:color="auto"/>
            <w:bottom w:val="none" w:sz="0" w:space="0" w:color="auto"/>
            <w:right w:val="none" w:sz="0" w:space="0" w:color="auto"/>
          </w:divBdr>
        </w:div>
        <w:div w:id="177282703">
          <w:marLeft w:val="0"/>
          <w:marRight w:val="0"/>
          <w:marTop w:val="0"/>
          <w:marBottom w:val="0"/>
          <w:divBdr>
            <w:top w:val="none" w:sz="0" w:space="0" w:color="auto"/>
            <w:left w:val="none" w:sz="0" w:space="0" w:color="auto"/>
            <w:bottom w:val="none" w:sz="0" w:space="0" w:color="auto"/>
            <w:right w:val="none" w:sz="0" w:space="0" w:color="auto"/>
          </w:divBdr>
        </w:div>
        <w:div w:id="1639070972">
          <w:marLeft w:val="0"/>
          <w:marRight w:val="0"/>
          <w:marTop w:val="0"/>
          <w:marBottom w:val="0"/>
          <w:divBdr>
            <w:top w:val="none" w:sz="0" w:space="0" w:color="auto"/>
            <w:left w:val="none" w:sz="0" w:space="0" w:color="auto"/>
            <w:bottom w:val="none" w:sz="0" w:space="0" w:color="auto"/>
            <w:right w:val="none" w:sz="0" w:space="0" w:color="auto"/>
          </w:divBdr>
        </w:div>
        <w:div w:id="921378626">
          <w:marLeft w:val="0"/>
          <w:marRight w:val="0"/>
          <w:marTop w:val="0"/>
          <w:marBottom w:val="0"/>
          <w:divBdr>
            <w:top w:val="none" w:sz="0" w:space="0" w:color="auto"/>
            <w:left w:val="none" w:sz="0" w:space="0" w:color="auto"/>
            <w:bottom w:val="none" w:sz="0" w:space="0" w:color="auto"/>
            <w:right w:val="none" w:sz="0" w:space="0" w:color="auto"/>
          </w:divBdr>
        </w:div>
        <w:div w:id="1903369954">
          <w:marLeft w:val="0"/>
          <w:marRight w:val="0"/>
          <w:marTop w:val="0"/>
          <w:marBottom w:val="0"/>
          <w:divBdr>
            <w:top w:val="none" w:sz="0" w:space="0" w:color="auto"/>
            <w:left w:val="none" w:sz="0" w:space="0" w:color="auto"/>
            <w:bottom w:val="none" w:sz="0" w:space="0" w:color="auto"/>
            <w:right w:val="none" w:sz="0" w:space="0" w:color="auto"/>
          </w:divBdr>
          <w:divsChild>
            <w:div w:id="1086148295">
              <w:marLeft w:val="0"/>
              <w:marRight w:val="0"/>
              <w:marTop w:val="0"/>
              <w:marBottom w:val="0"/>
              <w:divBdr>
                <w:top w:val="none" w:sz="0" w:space="0" w:color="auto"/>
                <w:left w:val="none" w:sz="0" w:space="0" w:color="auto"/>
                <w:bottom w:val="none" w:sz="0" w:space="0" w:color="auto"/>
                <w:right w:val="none" w:sz="0" w:space="0" w:color="auto"/>
              </w:divBdr>
            </w:div>
            <w:div w:id="1646229912">
              <w:marLeft w:val="0"/>
              <w:marRight w:val="0"/>
              <w:marTop w:val="0"/>
              <w:marBottom w:val="0"/>
              <w:divBdr>
                <w:top w:val="none" w:sz="0" w:space="0" w:color="auto"/>
                <w:left w:val="none" w:sz="0" w:space="0" w:color="auto"/>
                <w:bottom w:val="none" w:sz="0" w:space="0" w:color="auto"/>
                <w:right w:val="none" w:sz="0" w:space="0" w:color="auto"/>
              </w:divBdr>
              <w:divsChild>
                <w:div w:id="655885305">
                  <w:marLeft w:val="0"/>
                  <w:marRight w:val="0"/>
                  <w:marTop w:val="0"/>
                  <w:marBottom w:val="0"/>
                  <w:divBdr>
                    <w:top w:val="none" w:sz="0" w:space="0" w:color="auto"/>
                    <w:left w:val="none" w:sz="0" w:space="0" w:color="auto"/>
                    <w:bottom w:val="none" w:sz="0" w:space="0" w:color="auto"/>
                    <w:right w:val="none" w:sz="0" w:space="0" w:color="auto"/>
                  </w:divBdr>
                  <w:divsChild>
                    <w:div w:id="93907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503920">
      <w:bodyDiv w:val="1"/>
      <w:marLeft w:val="0"/>
      <w:marRight w:val="0"/>
      <w:marTop w:val="0"/>
      <w:marBottom w:val="0"/>
      <w:divBdr>
        <w:top w:val="none" w:sz="0" w:space="0" w:color="auto"/>
        <w:left w:val="none" w:sz="0" w:space="0" w:color="auto"/>
        <w:bottom w:val="none" w:sz="0" w:space="0" w:color="auto"/>
        <w:right w:val="none" w:sz="0" w:space="0" w:color="auto"/>
      </w:divBdr>
      <w:divsChild>
        <w:div w:id="662313726">
          <w:marLeft w:val="0"/>
          <w:marRight w:val="0"/>
          <w:marTop w:val="225"/>
          <w:marBottom w:val="0"/>
          <w:divBdr>
            <w:top w:val="none" w:sz="0" w:space="0" w:color="auto"/>
            <w:left w:val="none" w:sz="0" w:space="0" w:color="auto"/>
            <w:bottom w:val="none" w:sz="0" w:space="0" w:color="auto"/>
            <w:right w:val="none" w:sz="0" w:space="0" w:color="auto"/>
          </w:divBdr>
        </w:div>
      </w:divsChild>
    </w:div>
    <w:div w:id="1177768910">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6943890">
      <w:bodyDiv w:val="1"/>
      <w:marLeft w:val="0"/>
      <w:marRight w:val="0"/>
      <w:marTop w:val="0"/>
      <w:marBottom w:val="0"/>
      <w:divBdr>
        <w:top w:val="none" w:sz="0" w:space="0" w:color="auto"/>
        <w:left w:val="none" w:sz="0" w:space="0" w:color="auto"/>
        <w:bottom w:val="none" w:sz="0" w:space="0" w:color="auto"/>
        <w:right w:val="none" w:sz="0" w:space="0" w:color="auto"/>
      </w:divBdr>
      <w:divsChild>
        <w:div w:id="844829810">
          <w:marLeft w:val="0"/>
          <w:marRight w:val="0"/>
          <w:marTop w:val="0"/>
          <w:marBottom w:val="0"/>
          <w:divBdr>
            <w:top w:val="none" w:sz="0" w:space="0" w:color="auto"/>
            <w:left w:val="none" w:sz="0" w:space="0" w:color="auto"/>
            <w:bottom w:val="none" w:sz="0" w:space="0" w:color="auto"/>
            <w:right w:val="none" w:sz="0" w:space="0" w:color="auto"/>
          </w:divBdr>
        </w:div>
        <w:div w:id="1721394646">
          <w:marLeft w:val="0"/>
          <w:marRight w:val="0"/>
          <w:marTop w:val="0"/>
          <w:marBottom w:val="0"/>
          <w:divBdr>
            <w:top w:val="none" w:sz="0" w:space="0" w:color="auto"/>
            <w:left w:val="none" w:sz="0" w:space="0" w:color="auto"/>
            <w:bottom w:val="none" w:sz="0" w:space="0" w:color="auto"/>
            <w:right w:val="none" w:sz="0" w:space="0" w:color="auto"/>
          </w:divBdr>
        </w:div>
        <w:div w:id="1787697580">
          <w:marLeft w:val="0"/>
          <w:marRight w:val="0"/>
          <w:marTop w:val="0"/>
          <w:marBottom w:val="0"/>
          <w:divBdr>
            <w:top w:val="none" w:sz="0" w:space="0" w:color="auto"/>
            <w:left w:val="none" w:sz="0" w:space="0" w:color="auto"/>
            <w:bottom w:val="none" w:sz="0" w:space="0" w:color="auto"/>
            <w:right w:val="none" w:sz="0" w:space="0" w:color="auto"/>
          </w:divBdr>
        </w:div>
        <w:div w:id="2085183512">
          <w:marLeft w:val="0"/>
          <w:marRight w:val="0"/>
          <w:marTop w:val="0"/>
          <w:marBottom w:val="0"/>
          <w:divBdr>
            <w:top w:val="none" w:sz="0" w:space="0" w:color="auto"/>
            <w:left w:val="none" w:sz="0" w:space="0" w:color="auto"/>
            <w:bottom w:val="none" w:sz="0" w:space="0" w:color="auto"/>
            <w:right w:val="none" w:sz="0" w:space="0" w:color="auto"/>
          </w:divBdr>
        </w:div>
        <w:div w:id="450632607">
          <w:marLeft w:val="0"/>
          <w:marRight w:val="0"/>
          <w:marTop w:val="0"/>
          <w:marBottom w:val="0"/>
          <w:divBdr>
            <w:top w:val="none" w:sz="0" w:space="0" w:color="auto"/>
            <w:left w:val="none" w:sz="0" w:space="0" w:color="auto"/>
            <w:bottom w:val="none" w:sz="0" w:space="0" w:color="auto"/>
            <w:right w:val="none" w:sz="0" w:space="0" w:color="auto"/>
          </w:divBdr>
        </w:div>
        <w:div w:id="980619727">
          <w:marLeft w:val="0"/>
          <w:marRight w:val="0"/>
          <w:marTop w:val="0"/>
          <w:marBottom w:val="0"/>
          <w:divBdr>
            <w:top w:val="none" w:sz="0" w:space="0" w:color="auto"/>
            <w:left w:val="none" w:sz="0" w:space="0" w:color="auto"/>
            <w:bottom w:val="none" w:sz="0" w:space="0" w:color="auto"/>
            <w:right w:val="none" w:sz="0" w:space="0" w:color="auto"/>
          </w:divBdr>
        </w:div>
        <w:div w:id="1039284295">
          <w:marLeft w:val="0"/>
          <w:marRight w:val="0"/>
          <w:marTop w:val="0"/>
          <w:marBottom w:val="0"/>
          <w:divBdr>
            <w:top w:val="none" w:sz="0" w:space="0" w:color="auto"/>
            <w:left w:val="none" w:sz="0" w:space="0" w:color="auto"/>
            <w:bottom w:val="none" w:sz="0" w:space="0" w:color="auto"/>
            <w:right w:val="none" w:sz="0" w:space="0" w:color="auto"/>
          </w:divBdr>
        </w:div>
        <w:div w:id="633488186">
          <w:marLeft w:val="0"/>
          <w:marRight w:val="0"/>
          <w:marTop w:val="0"/>
          <w:marBottom w:val="0"/>
          <w:divBdr>
            <w:top w:val="none" w:sz="0" w:space="0" w:color="auto"/>
            <w:left w:val="none" w:sz="0" w:space="0" w:color="auto"/>
            <w:bottom w:val="none" w:sz="0" w:space="0" w:color="auto"/>
            <w:right w:val="none" w:sz="0" w:space="0" w:color="auto"/>
          </w:divBdr>
        </w:div>
        <w:div w:id="821895325">
          <w:marLeft w:val="0"/>
          <w:marRight w:val="0"/>
          <w:marTop w:val="0"/>
          <w:marBottom w:val="0"/>
          <w:divBdr>
            <w:top w:val="none" w:sz="0" w:space="0" w:color="auto"/>
            <w:left w:val="none" w:sz="0" w:space="0" w:color="auto"/>
            <w:bottom w:val="none" w:sz="0" w:space="0" w:color="auto"/>
            <w:right w:val="none" w:sz="0" w:space="0" w:color="auto"/>
          </w:divBdr>
        </w:div>
        <w:div w:id="700469928">
          <w:marLeft w:val="0"/>
          <w:marRight w:val="0"/>
          <w:marTop w:val="0"/>
          <w:marBottom w:val="0"/>
          <w:divBdr>
            <w:top w:val="none" w:sz="0" w:space="0" w:color="auto"/>
            <w:left w:val="none" w:sz="0" w:space="0" w:color="auto"/>
            <w:bottom w:val="none" w:sz="0" w:space="0" w:color="auto"/>
            <w:right w:val="none" w:sz="0" w:space="0" w:color="auto"/>
          </w:divBdr>
        </w:div>
        <w:div w:id="133060596">
          <w:marLeft w:val="0"/>
          <w:marRight w:val="0"/>
          <w:marTop w:val="0"/>
          <w:marBottom w:val="0"/>
          <w:divBdr>
            <w:top w:val="none" w:sz="0" w:space="0" w:color="auto"/>
            <w:left w:val="none" w:sz="0" w:space="0" w:color="auto"/>
            <w:bottom w:val="none" w:sz="0" w:space="0" w:color="auto"/>
            <w:right w:val="none" w:sz="0" w:space="0" w:color="auto"/>
          </w:divBdr>
        </w:div>
        <w:div w:id="1618752898">
          <w:marLeft w:val="0"/>
          <w:marRight w:val="0"/>
          <w:marTop w:val="0"/>
          <w:marBottom w:val="0"/>
          <w:divBdr>
            <w:top w:val="none" w:sz="0" w:space="0" w:color="auto"/>
            <w:left w:val="none" w:sz="0" w:space="0" w:color="auto"/>
            <w:bottom w:val="none" w:sz="0" w:space="0" w:color="auto"/>
            <w:right w:val="none" w:sz="0" w:space="0" w:color="auto"/>
          </w:divBdr>
          <w:divsChild>
            <w:div w:id="159771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370158">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533789">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499966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960501">
      <w:bodyDiv w:val="1"/>
      <w:marLeft w:val="0"/>
      <w:marRight w:val="0"/>
      <w:marTop w:val="0"/>
      <w:marBottom w:val="0"/>
      <w:divBdr>
        <w:top w:val="none" w:sz="0" w:space="0" w:color="auto"/>
        <w:left w:val="none" w:sz="0" w:space="0" w:color="auto"/>
        <w:bottom w:val="none" w:sz="0" w:space="0" w:color="auto"/>
        <w:right w:val="none" w:sz="0" w:space="0" w:color="auto"/>
      </w:divBdr>
      <w:divsChild>
        <w:div w:id="129131565">
          <w:marLeft w:val="0"/>
          <w:marRight w:val="0"/>
          <w:marTop w:val="0"/>
          <w:marBottom w:val="0"/>
          <w:divBdr>
            <w:top w:val="none" w:sz="0" w:space="0" w:color="auto"/>
            <w:left w:val="none" w:sz="0" w:space="0" w:color="auto"/>
            <w:bottom w:val="none" w:sz="0" w:space="0" w:color="auto"/>
            <w:right w:val="none" w:sz="0" w:space="0" w:color="auto"/>
          </w:divBdr>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1743373">
      <w:bodyDiv w:val="1"/>
      <w:marLeft w:val="0"/>
      <w:marRight w:val="0"/>
      <w:marTop w:val="0"/>
      <w:marBottom w:val="0"/>
      <w:divBdr>
        <w:top w:val="none" w:sz="0" w:space="0" w:color="auto"/>
        <w:left w:val="none" w:sz="0" w:space="0" w:color="auto"/>
        <w:bottom w:val="none" w:sz="0" w:space="0" w:color="auto"/>
        <w:right w:val="none" w:sz="0" w:space="0" w:color="auto"/>
      </w:divBdr>
      <w:divsChild>
        <w:div w:id="61871891">
          <w:marLeft w:val="0"/>
          <w:marRight w:val="0"/>
          <w:marTop w:val="0"/>
          <w:marBottom w:val="0"/>
          <w:divBdr>
            <w:top w:val="none" w:sz="0" w:space="0" w:color="auto"/>
            <w:left w:val="none" w:sz="0" w:space="0" w:color="auto"/>
            <w:bottom w:val="none" w:sz="0" w:space="0" w:color="auto"/>
            <w:right w:val="none" w:sz="0" w:space="0" w:color="auto"/>
          </w:divBdr>
          <w:divsChild>
            <w:div w:id="1609505484">
              <w:marLeft w:val="0"/>
              <w:marRight w:val="0"/>
              <w:marTop w:val="0"/>
              <w:marBottom w:val="0"/>
              <w:divBdr>
                <w:top w:val="none" w:sz="0" w:space="0" w:color="auto"/>
                <w:left w:val="none" w:sz="0" w:space="0" w:color="auto"/>
                <w:bottom w:val="none" w:sz="0" w:space="0" w:color="auto"/>
                <w:right w:val="none" w:sz="0" w:space="0" w:color="auto"/>
              </w:divBdr>
              <w:divsChild>
                <w:div w:id="226847190">
                  <w:marLeft w:val="0"/>
                  <w:marRight w:val="0"/>
                  <w:marTop w:val="0"/>
                  <w:marBottom w:val="0"/>
                  <w:divBdr>
                    <w:top w:val="none" w:sz="0" w:space="0" w:color="auto"/>
                    <w:left w:val="none" w:sz="0" w:space="0" w:color="auto"/>
                    <w:bottom w:val="none" w:sz="0" w:space="0" w:color="auto"/>
                    <w:right w:val="none" w:sz="0" w:space="0" w:color="auto"/>
                  </w:divBdr>
                  <w:divsChild>
                    <w:div w:id="1959480836">
                      <w:marLeft w:val="0"/>
                      <w:marRight w:val="0"/>
                      <w:marTop w:val="0"/>
                      <w:marBottom w:val="0"/>
                      <w:divBdr>
                        <w:top w:val="none" w:sz="0" w:space="0" w:color="auto"/>
                        <w:left w:val="none" w:sz="0" w:space="0" w:color="auto"/>
                        <w:bottom w:val="none" w:sz="0" w:space="0" w:color="auto"/>
                        <w:right w:val="none" w:sz="0" w:space="0" w:color="auto"/>
                      </w:divBdr>
                      <w:divsChild>
                        <w:div w:id="1965112090">
                          <w:marLeft w:val="0"/>
                          <w:marRight w:val="0"/>
                          <w:marTop w:val="0"/>
                          <w:marBottom w:val="0"/>
                          <w:divBdr>
                            <w:top w:val="none" w:sz="0" w:space="0" w:color="auto"/>
                            <w:left w:val="none" w:sz="0" w:space="0" w:color="auto"/>
                            <w:bottom w:val="none" w:sz="0" w:space="0" w:color="auto"/>
                            <w:right w:val="none" w:sz="0" w:space="0" w:color="auto"/>
                          </w:divBdr>
                          <w:divsChild>
                            <w:div w:id="596333573">
                              <w:marLeft w:val="0"/>
                              <w:marRight w:val="0"/>
                              <w:marTop w:val="0"/>
                              <w:marBottom w:val="0"/>
                              <w:divBdr>
                                <w:top w:val="none" w:sz="0" w:space="0" w:color="auto"/>
                                <w:left w:val="none" w:sz="0" w:space="0" w:color="auto"/>
                                <w:bottom w:val="none" w:sz="0" w:space="0" w:color="auto"/>
                                <w:right w:val="none" w:sz="0" w:space="0" w:color="auto"/>
                              </w:divBdr>
                              <w:divsChild>
                                <w:div w:id="281696870">
                                  <w:marLeft w:val="0"/>
                                  <w:marRight w:val="0"/>
                                  <w:marTop w:val="0"/>
                                  <w:marBottom w:val="0"/>
                                  <w:divBdr>
                                    <w:top w:val="none" w:sz="0" w:space="0" w:color="auto"/>
                                    <w:left w:val="none" w:sz="0" w:space="0" w:color="auto"/>
                                    <w:bottom w:val="none" w:sz="0" w:space="0" w:color="auto"/>
                                    <w:right w:val="none" w:sz="0" w:space="0" w:color="auto"/>
                                  </w:divBdr>
                                  <w:divsChild>
                                    <w:div w:id="171770210">
                                      <w:marLeft w:val="0"/>
                                      <w:marRight w:val="0"/>
                                      <w:marTop w:val="0"/>
                                      <w:marBottom w:val="0"/>
                                      <w:divBdr>
                                        <w:top w:val="none" w:sz="0" w:space="0" w:color="auto"/>
                                        <w:left w:val="none" w:sz="0" w:space="0" w:color="auto"/>
                                        <w:bottom w:val="none" w:sz="0" w:space="0" w:color="auto"/>
                                        <w:right w:val="none" w:sz="0" w:space="0" w:color="auto"/>
                                      </w:divBdr>
                                      <w:divsChild>
                                        <w:div w:id="6705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25288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5868938">
      <w:bodyDiv w:val="1"/>
      <w:marLeft w:val="0"/>
      <w:marRight w:val="0"/>
      <w:marTop w:val="0"/>
      <w:marBottom w:val="0"/>
      <w:divBdr>
        <w:top w:val="none" w:sz="0" w:space="0" w:color="auto"/>
        <w:left w:val="none" w:sz="0" w:space="0" w:color="auto"/>
        <w:bottom w:val="none" w:sz="0" w:space="0" w:color="auto"/>
        <w:right w:val="none" w:sz="0" w:space="0" w:color="auto"/>
      </w:divBdr>
      <w:divsChild>
        <w:div w:id="1112091929">
          <w:marLeft w:val="0"/>
          <w:marRight w:val="0"/>
          <w:marTop w:val="0"/>
          <w:marBottom w:val="0"/>
          <w:divBdr>
            <w:top w:val="none" w:sz="0" w:space="0" w:color="auto"/>
            <w:left w:val="none" w:sz="0" w:space="0" w:color="auto"/>
            <w:bottom w:val="none" w:sz="0" w:space="0" w:color="auto"/>
            <w:right w:val="none" w:sz="0" w:space="0" w:color="auto"/>
          </w:divBdr>
        </w:div>
        <w:div w:id="1913466611">
          <w:marLeft w:val="0"/>
          <w:marRight w:val="0"/>
          <w:marTop w:val="0"/>
          <w:marBottom w:val="0"/>
          <w:divBdr>
            <w:top w:val="none" w:sz="0" w:space="0" w:color="auto"/>
            <w:left w:val="none" w:sz="0" w:space="0" w:color="auto"/>
            <w:bottom w:val="none" w:sz="0" w:space="0" w:color="auto"/>
            <w:right w:val="none" w:sz="0" w:space="0" w:color="auto"/>
          </w:divBdr>
          <w:divsChild>
            <w:div w:id="93783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30449">
      <w:bodyDiv w:val="1"/>
      <w:marLeft w:val="0"/>
      <w:marRight w:val="0"/>
      <w:marTop w:val="0"/>
      <w:marBottom w:val="0"/>
      <w:divBdr>
        <w:top w:val="none" w:sz="0" w:space="0" w:color="auto"/>
        <w:left w:val="none" w:sz="0" w:space="0" w:color="auto"/>
        <w:bottom w:val="none" w:sz="0" w:space="0" w:color="auto"/>
        <w:right w:val="none" w:sz="0" w:space="0" w:color="auto"/>
      </w:divBdr>
      <w:divsChild>
        <w:div w:id="242690401">
          <w:marLeft w:val="0"/>
          <w:marRight w:val="0"/>
          <w:marTop w:val="0"/>
          <w:marBottom w:val="0"/>
          <w:divBdr>
            <w:top w:val="none" w:sz="0" w:space="0" w:color="auto"/>
            <w:left w:val="none" w:sz="0" w:space="0" w:color="auto"/>
            <w:bottom w:val="none" w:sz="0" w:space="0" w:color="auto"/>
            <w:right w:val="none" w:sz="0" w:space="0" w:color="auto"/>
          </w:divBdr>
        </w:div>
        <w:div w:id="1068842907">
          <w:marLeft w:val="0"/>
          <w:marRight w:val="0"/>
          <w:marTop w:val="0"/>
          <w:marBottom w:val="0"/>
          <w:divBdr>
            <w:top w:val="none" w:sz="0" w:space="0" w:color="auto"/>
            <w:left w:val="none" w:sz="0" w:space="0" w:color="auto"/>
            <w:bottom w:val="none" w:sz="0" w:space="0" w:color="auto"/>
            <w:right w:val="none" w:sz="0" w:space="0" w:color="auto"/>
          </w:divBdr>
          <w:divsChild>
            <w:div w:id="2142266630">
              <w:marLeft w:val="0"/>
              <w:marRight w:val="0"/>
              <w:marTop w:val="0"/>
              <w:marBottom w:val="0"/>
              <w:divBdr>
                <w:top w:val="none" w:sz="0" w:space="0" w:color="auto"/>
                <w:left w:val="none" w:sz="0" w:space="0" w:color="auto"/>
                <w:bottom w:val="none" w:sz="0" w:space="0" w:color="auto"/>
                <w:right w:val="none" w:sz="0" w:space="0" w:color="auto"/>
              </w:divBdr>
            </w:div>
            <w:div w:id="786973171">
              <w:marLeft w:val="0"/>
              <w:marRight w:val="0"/>
              <w:marTop w:val="0"/>
              <w:marBottom w:val="0"/>
              <w:divBdr>
                <w:top w:val="none" w:sz="0" w:space="0" w:color="auto"/>
                <w:left w:val="none" w:sz="0" w:space="0" w:color="auto"/>
                <w:bottom w:val="none" w:sz="0" w:space="0" w:color="auto"/>
                <w:right w:val="none" w:sz="0" w:space="0" w:color="auto"/>
              </w:divBdr>
            </w:div>
            <w:div w:id="5292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0195149">
      <w:bodyDiv w:val="1"/>
      <w:marLeft w:val="0"/>
      <w:marRight w:val="0"/>
      <w:marTop w:val="0"/>
      <w:marBottom w:val="0"/>
      <w:divBdr>
        <w:top w:val="none" w:sz="0" w:space="0" w:color="auto"/>
        <w:left w:val="none" w:sz="0" w:space="0" w:color="auto"/>
        <w:bottom w:val="none" w:sz="0" w:space="0" w:color="auto"/>
        <w:right w:val="none" w:sz="0" w:space="0" w:color="auto"/>
      </w:divBdr>
    </w:div>
    <w:div w:id="1232736183">
      <w:bodyDiv w:val="1"/>
      <w:marLeft w:val="0"/>
      <w:marRight w:val="0"/>
      <w:marTop w:val="0"/>
      <w:marBottom w:val="0"/>
      <w:divBdr>
        <w:top w:val="none" w:sz="0" w:space="0" w:color="auto"/>
        <w:left w:val="none" w:sz="0" w:space="0" w:color="auto"/>
        <w:bottom w:val="none" w:sz="0" w:space="0" w:color="auto"/>
        <w:right w:val="none" w:sz="0" w:space="0" w:color="auto"/>
      </w:divBdr>
    </w:div>
    <w:div w:id="1233078834">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0359774">
      <w:bodyDiv w:val="1"/>
      <w:marLeft w:val="0"/>
      <w:marRight w:val="0"/>
      <w:marTop w:val="0"/>
      <w:marBottom w:val="0"/>
      <w:divBdr>
        <w:top w:val="none" w:sz="0" w:space="0" w:color="auto"/>
        <w:left w:val="none" w:sz="0" w:space="0" w:color="auto"/>
        <w:bottom w:val="none" w:sz="0" w:space="0" w:color="auto"/>
        <w:right w:val="none" w:sz="0" w:space="0" w:color="auto"/>
      </w:divBdr>
      <w:divsChild>
        <w:div w:id="1604191757">
          <w:marLeft w:val="0"/>
          <w:marRight w:val="0"/>
          <w:marTop w:val="0"/>
          <w:marBottom w:val="0"/>
          <w:divBdr>
            <w:top w:val="none" w:sz="0" w:space="0" w:color="auto"/>
            <w:left w:val="none" w:sz="0" w:space="0" w:color="auto"/>
            <w:bottom w:val="none" w:sz="0" w:space="0" w:color="auto"/>
            <w:right w:val="none" w:sz="0" w:space="0" w:color="auto"/>
          </w:divBdr>
        </w:div>
        <w:div w:id="525869463">
          <w:marLeft w:val="0"/>
          <w:marRight w:val="0"/>
          <w:marTop w:val="0"/>
          <w:marBottom w:val="0"/>
          <w:divBdr>
            <w:top w:val="none" w:sz="0" w:space="0" w:color="auto"/>
            <w:left w:val="none" w:sz="0" w:space="0" w:color="auto"/>
            <w:bottom w:val="none" w:sz="0" w:space="0" w:color="auto"/>
            <w:right w:val="none" w:sz="0" w:space="0" w:color="auto"/>
          </w:divBdr>
        </w:div>
        <w:div w:id="1052074495">
          <w:marLeft w:val="0"/>
          <w:marRight w:val="0"/>
          <w:marTop w:val="0"/>
          <w:marBottom w:val="0"/>
          <w:divBdr>
            <w:top w:val="none" w:sz="0" w:space="0" w:color="auto"/>
            <w:left w:val="none" w:sz="0" w:space="0" w:color="auto"/>
            <w:bottom w:val="none" w:sz="0" w:space="0" w:color="auto"/>
            <w:right w:val="none" w:sz="0" w:space="0" w:color="auto"/>
          </w:divBdr>
        </w:div>
        <w:div w:id="498349714">
          <w:marLeft w:val="0"/>
          <w:marRight w:val="0"/>
          <w:marTop w:val="0"/>
          <w:marBottom w:val="0"/>
          <w:divBdr>
            <w:top w:val="none" w:sz="0" w:space="0" w:color="auto"/>
            <w:left w:val="none" w:sz="0" w:space="0" w:color="auto"/>
            <w:bottom w:val="none" w:sz="0" w:space="0" w:color="auto"/>
            <w:right w:val="none" w:sz="0" w:space="0" w:color="auto"/>
          </w:divBdr>
        </w:div>
        <w:div w:id="361324595">
          <w:marLeft w:val="0"/>
          <w:marRight w:val="0"/>
          <w:marTop w:val="0"/>
          <w:marBottom w:val="0"/>
          <w:divBdr>
            <w:top w:val="none" w:sz="0" w:space="0" w:color="auto"/>
            <w:left w:val="none" w:sz="0" w:space="0" w:color="auto"/>
            <w:bottom w:val="none" w:sz="0" w:space="0" w:color="auto"/>
            <w:right w:val="none" w:sz="0" w:space="0" w:color="auto"/>
          </w:divBdr>
        </w:div>
        <w:div w:id="994143864">
          <w:marLeft w:val="0"/>
          <w:marRight w:val="0"/>
          <w:marTop w:val="0"/>
          <w:marBottom w:val="0"/>
          <w:divBdr>
            <w:top w:val="none" w:sz="0" w:space="0" w:color="auto"/>
            <w:left w:val="none" w:sz="0" w:space="0" w:color="auto"/>
            <w:bottom w:val="none" w:sz="0" w:space="0" w:color="auto"/>
            <w:right w:val="none" w:sz="0" w:space="0" w:color="auto"/>
          </w:divBdr>
        </w:div>
        <w:div w:id="736708591">
          <w:marLeft w:val="0"/>
          <w:marRight w:val="0"/>
          <w:marTop w:val="0"/>
          <w:marBottom w:val="0"/>
          <w:divBdr>
            <w:top w:val="none" w:sz="0" w:space="0" w:color="auto"/>
            <w:left w:val="none" w:sz="0" w:space="0" w:color="auto"/>
            <w:bottom w:val="none" w:sz="0" w:space="0" w:color="auto"/>
            <w:right w:val="none" w:sz="0" w:space="0" w:color="auto"/>
          </w:divBdr>
        </w:div>
        <w:div w:id="126553184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250">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3225777">
      <w:bodyDiv w:val="1"/>
      <w:marLeft w:val="0"/>
      <w:marRight w:val="0"/>
      <w:marTop w:val="0"/>
      <w:marBottom w:val="0"/>
      <w:divBdr>
        <w:top w:val="none" w:sz="0" w:space="0" w:color="auto"/>
        <w:left w:val="none" w:sz="0" w:space="0" w:color="auto"/>
        <w:bottom w:val="none" w:sz="0" w:space="0" w:color="auto"/>
        <w:right w:val="none" w:sz="0" w:space="0" w:color="auto"/>
      </w:divBdr>
      <w:divsChild>
        <w:div w:id="2019194844">
          <w:marLeft w:val="0"/>
          <w:marRight w:val="0"/>
          <w:marTop w:val="0"/>
          <w:marBottom w:val="0"/>
          <w:divBdr>
            <w:top w:val="none" w:sz="0" w:space="0" w:color="auto"/>
            <w:left w:val="none" w:sz="0" w:space="0" w:color="auto"/>
            <w:bottom w:val="none" w:sz="0" w:space="0" w:color="auto"/>
            <w:right w:val="none" w:sz="0" w:space="0" w:color="auto"/>
          </w:divBdr>
        </w:div>
        <w:div w:id="1476099077">
          <w:marLeft w:val="0"/>
          <w:marRight w:val="0"/>
          <w:marTop w:val="0"/>
          <w:marBottom w:val="0"/>
          <w:divBdr>
            <w:top w:val="none" w:sz="0" w:space="0" w:color="auto"/>
            <w:left w:val="none" w:sz="0" w:space="0" w:color="auto"/>
            <w:bottom w:val="none" w:sz="0" w:space="0" w:color="auto"/>
            <w:right w:val="none" w:sz="0" w:space="0" w:color="auto"/>
          </w:divBdr>
        </w:div>
        <w:div w:id="79107220">
          <w:marLeft w:val="0"/>
          <w:marRight w:val="0"/>
          <w:marTop w:val="0"/>
          <w:marBottom w:val="0"/>
          <w:divBdr>
            <w:top w:val="none" w:sz="0" w:space="0" w:color="auto"/>
            <w:left w:val="none" w:sz="0" w:space="0" w:color="auto"/>
            <w:bottom w:val="none" w:sz="0" w:space="0" w:color="auto"/>
            <w:right w:val="none" w:sz="0" w:space="0" w:color="auto"/>
          </w:divBdr>
        </w:div>
        <w:div w:id="1899977953">
          <w:marLeft w:val="0"/>
          <w:marRight w:val="0"/>
          <w:marTop w:val="0"/>
          <w:marBottom w:val="0"/>
          <w:divBdr>
            <w:top w:val="none" w:sz="0" w:space="0" w:color="auto"/>
            <w:left w:val="none" w:sz="0" w:space="0" w:color="auto"/>
            <w:bottom w:val="none" w:sz="0" w:space="0" w:color="auto"/>
            <w:right w:val="none" w:sz="0" w:space="0" w:color="auto"/>
          </w:divBdr>
        </w:div>
        <w:div w:id="2048797878">
          <w:marLeft w:val="0"/>
          <w:marRight w:val="0"/>
          <w:marTop w:val="0"/>
          <w:marBottom w:val="0"/>
          <w:divBdr>
            <w:top w:val="none" w:sz="0" w:space="0" w:color="auto"/>
            <w:left w:val="none" w:sz="0" w:space="0" w:color="auto"/>
            <w:bottom w:val="none" w:sz="0" w:space="0" w:color="auto"/>
            <w:right w:val="none" w:sz="0" w:space="0" w:color="auto"/>
          </w:divBdr>
          <w:divsChild>
            <w:div w:id="1111436194">
              <w:marLeft w:val="0"/>
              <w:marRight w:val="0"/>
              <w:marTop w:val="0"/>
              <w:marBottom w:val="0"/>
              <w:divBdr>
                <w:top w:val="none" w:sz="0" w:space="0" w:color="auto"/>
                <w:left w:val="none" w:sz="0" w:space="0" w:color="auto"/>
                <w:bottom w:val="none" w:sz="0" w:space="0" w:color="auto"/>
                <w:right w:val="none" w:sz="0" w:space="0" w:color="auto"/>
              </w:divBdr>
              <w:divsChild>
                <w:div w:id="121819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7666650">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2645126">
      <w:bodyDiv w:val="1"/>
      <w:marLeft w:val="0"/>
      <w:marRight w:val="0"/>
      <w:marTop w:val="0"/>
      <w:marBottom w:val="0"/>
      <w:divBdr>
        <w:top w:val="none" w:sz="0" w:space="0" w:color="auto"/>
        <w:left w:val="none" w:sz="0" w:space="0" w:color="auto"/>
        <w:bottom w:val="none" w:sz="0" w:space="0" w:color="auto"/>
        <w:right w:val="none" w:sz="0" w:space="0" w:color="auto"/>
      </w:divBdr>
      <w:divsChild>
        <w:div w:id="1548103977">
          <w:marLeft w:val="0"/>
          <w:marRight w:val="0"/>
          <w:marTop w:val="0"/>
          <w:marBottom w:val="210"/>
          <w:divBdr>
            <w:top w:val="none" w:sz="0" w:space="0" w:color="auto"/>
            <w:left w:val="none" w:sz="0" w:space="0" w:color="auto"/>
            <w:bottom w:val="none" w:sz="0" w:space="0" w:color="auto"/>
            <w:right w:val="none" w:sz="0" w:space="0" w:color="auto"/>
          </w:divBdr>
          <w:divsChild>
            <w:div w:id="1839614209">
              <w:marLeft w:val="0"/>
              <w:marRight w:val="225"/>
              <w:marTop w:val="0"/>
              <w:marBottom w:val="0"/>
              <w:divBdr>
                <w:top w:val="none" w:sz="0" w:space="0" w:color="auto"/>
                <w:left w:val="none" w:sz="0" w:space="0" w:color="auto"/>
                <w:bottom w:val="none" w:sz="0" w:space="0" w:color="auto"/>
                <w:right w:val="none" w:sz="0" w:space="0" w:color="auto"/>
              </w:divBdr>
            </w:div>
          </w:divsChild>
        </w:div>
        <w:div w:id="174000549">
          <w:marLeft w:val="0"/>
          <w:marRight w:val="0"/>
          <w:marTop w:val="0"/>
          <w:marBottom w:val="225"/>
          <w:divBdr>
            <w:top w:val="none" w:sz="0" w:space="0" w:color="auto"/>
            <w:left w:val="none" w:sz="0" w:space="0" w:color="auto"/>
            <w:bottom w:val="none" w:sz="0" w:space="0" w:color="auto"/>
            <w:right w:val="none" w:sz="0" w:space="0" w:color="auto"/>
          </w:divBdr>
        </w:div>
        <w:div w:id="481240278">
          <w:marLeft w:val="0"/>
          <w:marRight w:val="0"/>
          <w:marTop w:val="0"/>
          <w:marBottom w:val="0"/>
          <w:divBdr>
            <w:top w:val="none" w:sz="0" w:space="0" w:color="auto"/>
            <w:left w:val="none" w:sz="0" w:space="0" w:color="auto"/>
            <w:bottom w:val="none" w:sz="0" w:space="0" w:color="auto"/>
            <w:right w:val="none" w:sz="0" w:space="0" w:color="auto"/>
          </w:divBdr>
        </w:div>
      </w:divsChild>
    </w:div>
    <w:div w:id="1263757743">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8654516">
      <w:bodyDiv w:val="1"/>
      <w:marLeft w:val="0"/>
      <w:marRight w:val="0"/>
      <w:marTop w:val="0"/>
      <w:marBottom w:val="0"/>
      <w:divBdr>
        <w:top w:val="none" w:sz="0" w:space="0" w:color="auto"/>
        <w:left w:val="none" w:sz="0" w:space="0" w:color="auto"/>
        <w:bottom w:val="none" w:sz="0" w:space="0" w:color="auto"/>
        <w:right w:val="none" w:sz="0" w:space="0" w:color="auto"/>
      </w:divBdr>
      <w:divsChild>
        <w:div w:id="801384868">
          <w:marLeft w:val="0"/>
          <w:marRight w:val="0"/>
          <w:marTop w:val="225"/>
          <w:marBottom w:val="0"/>
          <w:divBdr>
            <w:top w:val="none" w:sz="0" w:space="0" w:color="auto"/>
            <w:left w:val="none" w:sz="0" w:space="0" w:color="auto"/>
            <w:bottom w:val="none" w:sz="0" w:space="0" w:color="auto"/>
            <w:right w:val="none" w:sz="0" w:space="0" w:color="auto"/>
          </w:divBdr>
        </w:div>
      </w:divsChild>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281098">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165217">
      <w:bodyDiv w:val="1"/>
      <w:marLeft w:val="0"/>
      <w:marRight w:val="0"/>
      <w:marTop w:val="0"/>
      <w:marBottom w:val="0"/>
      <w:divBdr>
        <w:top w:val="none" w:sz="0" w:space="0" w:color="auto"/>
        <w:left w:val="none" w:sz="0" w:space="0" w:color="auto"/>
        <w:bottom w:val="none" w:sz="0" w:space="0" w:color="auto"/>
        <w:right w:val="none" w:sz="0" w:space="0" w:color="auto"/>
      </w:divBdr>
      <w:divsChild>
        <w:div w:id="398485713">
          <w:marLeft w:val="0"/>
          <w:marRight w:val="0"/>
          <w:marTop w:val="0"/>
          <w:marBottom w:val="0"/>
          <w:divBdr>
            <w:top w:val="none" w:sz="0" w:space="0" w:color="auto"/>
            <w:left w:val="none" w:sz="0" w:space="0" w:color="auto"/>
            <w:bottom w:val="none" w:sz="0" w:space="0" w:color="auto"/>
            <w:right w:val="none" w:sz="0" w:space="0" w:color="auto"/>
          </w:divBdr>
          <w:divsChild>
            <w:div w:id="91510740">
              <w:marLeft w:val="0"/>
              <w:marRight w:val="0"/>
              <w:marTop w:val="0"/>
              <w:marBottom w:val="0"/>
              <w:divBdr>
                <w:top w:val="none" w:sz="0" w:space="0" w:color="auto"/>
                <w:left w:val="none" w:sz="0" w:space="0" w:color="auto"/>
                <w:bottom w:val="none" w:sz="0" w:space="0" w:color="auto"/>
                <w:right w:val="none" w:sz="0" w:space="0" w:color="auto"/>
              </w:divBdr>
              <w:divsChild>
                <w:div w:id="24380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58733">
          <w:marLeft w:val="0"/>
          <w:marRight w:val="0"/>
          <w:marTop w:val="0"/>
          <w:marBottom w:val="0"/>
          <w:divBdr>
            <w:top w:val="none" w:sz="0" w:space="0" w:color="auto"/>
            <w:left w:val="none" w:sz="0" w:space="0" w:color="auto"/>
            <w:bottom w:val="none" w:sz="0" w:space="0" w:color="auto"/>
            <w:right w:val="none" w:sz="0" w:space="0" w:color="auto"/>
          </w:divBdr>
          <w:divsChild>
            <w:div w:id="655307001">
              <w:marLeft w:val="0"/>
              <w:marRight w:val="0"/>
              <w:marTop w:val="0"/>
              <w:marBottom w:val="0"/>
              <w:divBdr>
                <w:top w:val="none" w:sz="0" w:space="0" w:color="auto"/>
                <w:left w:val="none" w:sz="0" w:space="0" w:color="auto"/>
                <w:bottom w:val="none" w:sz="0" w:space="0" w:color="auto"/>
                <w:right w:val="none" w:sz="0" w:space="0" w:color="auto"/>
              </w:divBdr>
              <w:divsChild>
                <w:div w:id="112403653">
                  <w:marLeft w:val="0"/>
                  <w:marRight w:val="0"/>
                  <w:marTop w:val="0"/>
                  <w:marBottom w:val="0"/>
                  <w:divBdr>
                    <w:top w:val="none" w:sz="0" w:space="0" w:color="auto"/>
                    <w:left w:val="none" w:sz="0" w:space="0" w:color="auto"/>
                    <w:bottom w:val="none" w:sz="0" w:space="0" w:color="auto"/>
                    <w:right w:val="none" w:sz="0" w:space="0" w:color="auto"/>
                  </w:divBdr>
                  <w:divsChild>
                    <w:div w:id="492719769">
                      <w:marLeft w:val="0"/>
                      <w:marRight w:val="0"/>
                      <w:marTop w:val="0"/>
                      <w:marBottom w:val="0"/>
                      <w:divBdr>
                        <w:top w:val="none" w:sz="0" w:space="0" w:color="auto"/>
                        <w:left w:val="none" w:sz="0" w:space="0" w:color="auto"/>
                        <w:bottom w:val="none" w:sz="0" w:space="0" w:color="auto"/>
                        <w:right w:val="none" w:sz="0" w:space="0" w:color="auto"/>
                      </w:divBdr>
                    </w:div>
                    <w:div w:id="1929651127">
                      <w:marLeft w:val="0"/>
                      <w:marRight w:val="0"/>
                      <w:marTop w:val="0"/>
                      <w:marBottom w:val="0"/>
                      <w:divBdr>
                        <w:top w:val="none" w:sz="0" w:space="0" w:color="auto"/>
                        <w:left w:val="none" w:sz="0" w:space="0" w:color="auto"/>
                        <w:bottom w:val="none" w:sz="0" w:space="0" w:color="auto"/>
                        <w:right w:val="none" w:sz="0" w:space="0" w:color="auto"/>
                      </w:divBdr>
                    </w:div>
                    <w:div w:id="846482934">
                      <w:marLeft w:val="0"/>
                      <w:marRight w:val="0"/>
                      <w:marTop w:val="0"/>
                      <w:marBottom w:val="0"/>
                      <w:divBdr>
                        <w:top w:val="none" w:sz="0" w:space="0" w:color="auto"/>
                        <w:left w:val="none" w:sz="0" w:space="0" w:color="auto"/>
                        <w:bottom w:val="none" w:sz="0" w:space="0" w:color="auto"/>
                        <w:right w:val="none" w:sz="0" w:space="0" w:color="auto"/>
                      </w:divBdr>
                    </w:div>
                    <w:div w:id="10230386">
                      <w:marLeft w:val="0"/>
                      <w:marRight w:val="0"/>
                      <w:marTop w:val="0"/>
                      <w:marBottom w:val="0"/>
                      <w:divBdr>
                        <w:top w:val="none" w:sz="0" w:space="0" w:color="auto"/>
                        <w:left w:val="none" w:sz="0" w:space="0" w:color="auto"/>
                        <w:bottom w:val="none" w:sz="0" w:space="0" w:color="auto"/>
                        <w:right w:val="none" w:sz="0" w:space="0" w:color="auto"/>
                      </w:divBdr>
                    </w:div>
                    <w:div w:id="150147355">
                      <w:marLeft w:val="0"/>
                      <w:marRight w:val="0"/>
                      <w:marTop w:val="0"/>
                      <w:marBottom w:val="0"/>
                      <w:divBdr>
                        <w:top w:val="none" w:sz="0" w:space="0" w:color="auto"/>
                        <w:left w:val="none" w:sz="0" w:space="0" w:color="auto"/>
                        <w:bottom w:val="none" w:sz="0" w:space="0" w:color="auto"/>
                        <w:right w:val="none" w:sz="0" w:space="0" w:color="auto"/>
                      </w:divBdr>
                    </w:div>
                    <w:div w:id="1084841799">
                      <w:marLeft w:val="0"/>
                      <w:marRight w:val="0"/>
                      <w:marTop w:val="0"/>
                      <w:marBottom w:val="0"/>
                      <w:divBdr>
                        <w:top w:val="none" w:sz="0" w:space="0" w:color="auto"/>
                        <w:left w:val="none" w:sz="0" w:space="0" w:color="auto"/>
                        <w:bottom w:val="none" w:sz="0" w:space="0" w:color="auto"/>
                        <w:right w:val="none" w:sz="0" w:space="0" w:color="auto"/>
                      </w:divBdr>
                    </w:div>
                    <w:div w:id="940796798">
                      <w:marLeft w:val="0"/>
                      <w:marRight w:val="0"/>
                      <w:marTop w:val="0"/>
                      <w:marBottom w:val="0"/>
                      <w:divBdr>
                        <w:top w:val="none" w:sz="0" w:space="0" w:color="auto"/>
                        <w:left w:val="none" w:sz="0" w:space="0" w:color="auto"/>
                        <w:bottom w:val="none" w:sz="0" w:space="0" w:color="auto"/>
                        <w:right w:val="none" w:sz="0" w:space="0" w:color="auto"/>
                      </w:divBdr>
                    </w:div>
                    <w:div w:id="2044478566">
                      <w:marLeft w:val="0"/>
                      <w:marRight w:val="0"/>
                      <w:marTop w:val="0"/>
                      <w:marBottom w:val="0"/>
                      <w:divBdr>
                        <w:top w:val="none" w:sz="0" w:space="0" w:color="auto"/>
                        <w:left w:val="none" w:sz="0" w:space="0" w:color="auto"/>
                        <w:bottom w:val="none" w:sz="0" w:space="0" w:color="auto"/>
                        <w:right w:val="none" w:sz="0" w:space="0" w:color="auto"/>
                      </w:divBdr>
                    </w:div>
                    <w:div w:id="62439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77256">
          <w:marLeft w:val="0"/>
          <w:marRight w:val="0"/>
          <w:marTop w:val="0"/>
          <w:marBottom w:val="0"/>
          <w:divBdr>
            <w:top w:val="none" w:sz="0" w:space="0" w:color="auto"/>
            <w:left w:val="none" w:sz="0" w:space="0" w:color="auto"/>
            <w:bottom w:val="none" w:sz="0" w:space="0" w:color="auto"/>
            <w:right w:val="none" w:sz="0" w:space="0" w:color="auto"/>
          </w:divBdr>
          <w:divsChild>
            <w:div w:id="225342411">
              <w:marLeft w:val="0"/>
              <w:marRight w:val="0"/>
              <w:marTop w:val="0"/>
              <w:marBottom w:val="0"/>
              <w:divBdr>
                <w:top w:val="none" w:sz="0" w:space="0" w:color="auto"/>
                <w:left w:val="none" w:sz="0" w:space="0" w:color="auto"/>
                <w:bottom w:val="none" w:sz="0" w:space="0" w:color="auto"/>
                <w:right w:val="none" w:sz="0" w:space="0" w:color="auto"/>
              </w:divBdr>
              <w:divsChild>
                <w:div w:id="19785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667591">
      <w:bodyDiv w:val="1"/>
      <w:marLeft w:val="0"/>
      <w:marRight w:val="0"/>
      <w:marTop w:val="0"/>
      <w:marBottom w:val="0"/>
      <w:divBdr>
        <w:top w:val="none" w:sz="0" w:space="0" w:color="auto"/>
        <w:left w:val="none" w:sz="0" w:space="0" w:color="auto"/>
        <w:bottom w:val="none" w:sz="0" w:space="0" w:color="auto"/>
        <w:right w:val="none" w:sz="0" w:space="0" w:color="auto"/>
      </w:divBdr>
      <w:divsChild>
        <w:div w:id="1565489425">
          <w:marLeft w:val="0"/>
          <w:marRight w:val="0"/>
          <w:marTop w:val="225"/>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680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09064">
      <w:bodyDiv w:val="1"/>
      <w:marLeft w:val="0"/>
      <w:marRight w:val="0"/>
      <w:marTop w:val="0"/>
      <w:marBottom w:val="0"/>
      <w:divBdr>
        <w:top w:val="none" w:sz="0" w:space="0" w:color="auto"/>
        <w:left w:val="none" w:sz="0" w:space="0" w:color="auto"/>
        <w:bottom w:val="none" w:sz="0" w:space="0" w:color="auto"/>
        <w:right w:val="none" w:sz="0" w:space="0" w:color="auto"/>
      </w:divBdr>
      <w:divsChild>
        <w:div w:id="566648492">
          <w:marLeft w:val="0"/>
          <w:marRight w:val="0"/>
          <w:marTop w:val="0"/>
          <w:marBottom w:val="375"/>
          <w:divBdr>
            <w:top w:val="none" w:sz="0" w:space="0" w:color="auto"/>
            <w:left w:val="none" w:sz="0" w:space="0" w:color="auto"/>
            <w:bottom w:val="none" w:sz="0" w:space="0" w:color="auto"/>
            <w:right w:val="none" w:sz="0" w:space="0" w:color="auto"/>
          </w:divBdr>
          <w:divsChild>
            <w:div w:id="1760565170">
              <w:marLeft w:val="0"/>
              <w:marRight w:val="0"/>
              <w:marTop w:val="0"/>
              <w:marBottom w:val="0"/>
              <w:divBdr>
                <w:top w:val="none" w:sz="0" w:space="0" w:color="auto"/>
                <w:left w:val="none" w:sz="0" w:space="0" w:color="auto"/>
                <w:bottom w:val="none" w:sz="0" w:space="0" w:color="auto"/>
                <w:right w:val="none" w:sz="0" w:space="0" w:color="auto"/>
              </w:divBdr>
              <w:divsChild>
                <w:div w:id="589432338">
                  <w:marLeft w:val="0"/>
                  <w:marRight w:val="0"/>
                  <w:marTop w:val="0"/>
                  <w:marBottom w:val="0"/>
                  <w:divBdr>
                    <w:top w:val="none" w:sz="0" w:space="0" w:color="auto"/>
                    <w:left w:val="none" w:sz="0" w:space="0" w:color="auto"/>
                    <w:bottom w:val="none" w:sz="0" w:space="0" w:color="auto"/>
                    <w:right w:val="none" w:sz="0" w:space="0" w:color="auto"/>
                  </w:divBdr>
                  <w:divsChild>
                    <w:div w:id="913508216">
                      <w:marLeft w:val="0"/>
                      <w:marRight w:val="0"/>
                      <w:marTop w:val="0"/>
                      <w:marBottom w:val="0"/>
                      <w:divBdr>
                        <w:top w:val="none" w:sz="0" w:space="0" w:color="auto"/>
                        <w:left w:val="none" w:sz="0" w:space="0" w:color="auto"/>
                        <w:bottom w:val="none" w:sz="0" w:space="0" w:color="auto"/>
                        <w:right w:val="none" w:sz="0" w:space="0" w:color="auto"/>
                      </w:divBdr>
                      <w:divsChild>
                        <w:div w:id="204847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802728">
          <w:marLeft w:val="0"/>
          <w:marRight w:val="0"/>
          <w:marTop w:val="0"/>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797883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3946615">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682404">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2663189">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306789">
      <w:bodyDiv w:val="1"/>
      <w:marLeft w:val="0"/>
      <w:marRight w:val="0"/>
      <w:marTop w:val="0"/>
      <w:marBottom w:val="0"/>
      <w:divBdr>
        <w:top w:val="none" w:sz="0" w:space="0" w:color="auto"/>
        <w:left w:val="none" w:sz="0" w:space="0" w:color="auto"/>
        <w:bottom w:val="none" w:sz="0" w:space="0" w:color="auto"/>
        <w:right w:val="none" w:sz="0" w:space="0" w:color="auto"/>
      </w:divBdr>
      <w:divsChild>
        <w:div w:id="992416929">
          <w:marLeft w:val="0"/>
          <w:marRight w:val="0"/>
          <w:marTop w:val="0"/>
          <w:marBottom w:val="0"/>
          <w:divBdr>
            <w:top w:val="none" w:sz="0" w:space="0" w:color="auto"/>
            <w:left w:val="none" w:sz="0" w:space="0" w:color="auto"/>
            <w:bottom w:val="none" w:sz="0" w:space="0" w:color="auto"/>
            <w:right w:val="none" w:sz="0" w:space="0" w:color="auto"/>
          </w:divBdr>
          <w:divsChild>
            <w:div w:id="415320185">
              <w:marLeft w:val="0"/>
              <w:marRight w:val="0"/>
              <w:marTop w:val="0"/>
              <w:marBottom w:val="0"/>
              <w:divBdr>
                <w:top w:val="none" w:sz="0" w:space="0" w:color="auto"/>
                <w:left w:val="none" w:sz="0" w:space="0" w:color="auto"/>
                <w:bottom w:val="none" w:sz="0" w:space="0" w:color="auto"/>
                <w:right w:val="none" w:sz="0" w:space="0" w:color="auto"/>
              </w:divBdr>
            </w:div>
          </w:divsChild>
        </w:div>
        <w:div w:id="99881773">
          <w:marLeft w:val="0"/>
          <w:marRight w:val="0"/>
          <w:marTop w:val="0"/>
          <w:marBottom w:val="0"/>
          <w:divBdr>
            <w:top w:val="none" w:sz="0" w:space="0" w:color="auto"/>
            <w:left w:val="none" w:sz="0" w:space="0" w:color="auto"/>
            <w:bottom w:val="none" w:sz="0" w:space="0" w:color="auto"/>
            <w:right w:val="none" w:sz="0" w:space="0" w:color="auto"/>
          </w:divBdr>
          <w:divsChild>
            <w:div w:id="910164676">
              <w:marLeft w:val="0"/>
              <w:marRight w:val="0"/>
              <w:marTop w:val="0"/>
              <w:marBottom w:val="0"/>
              <w:divBdr>
                <w:top w:val="none" w:sz="0" w:space="0" w:color="auto"/>
                <w:left w:val="none" w:sz="0" w:space="0" w:color="auto"/>
                <w:bottom w:val="none" w:sz="0" w:space="0" w:color="auto"/>
                <w:right w:val="none" w:sz="0" w:space="0" w:color="auto"/>
              </w:divBdr>
            </w:div>
          </w:divsChild>
        </w:div>
        <w:div w:id="774593470">
          <w:marLeft w:val="0"/>
          <w:marRight w:val="0"/>
          <w:marTop w:val="0"/>
          <w:marBottom w:val="0"/>
          <w:divBdr>
            <w:top w:val="none" w:sz="0" w:space="0" w:color="auto"/>
            <w:left w:val="none" w:sz="0" w:space="0" w:color="auto"/>
            <w:bottom w:val="none" w:sz="0" w:space="0" w:color="auto"/>
            <w:right w:val="none" w:sz="0" w:space="0" w:color="auto"/>
          </w:divBdr>
          <w:divsChild>
            <w:div w:id="739249918">
              <w:marLeft w:val="0"/>
              <w:marRight w:val="0"/>
              <w:marTop w:val="0"/>
              <w:marBottom w:val="0"/>
              <w:divBdr>
                <w:top w:val="none" w:sz="0" w:space="0" w:color="auto"/>
                <w:left w:val="none" w:sz="0" w:space="0" w:color="auto"/>
                <w:bottom w:val="none" w:sz="0" w:space="0" w:color="auto"/>
                <w:right w:val="none" w:sz="0" w:space="0" w:color="auto"/>
              </w:divBdr>
            </w:div>
          </w:divsChild>
        </w:div>
        <w:div w:id="339358412">
          <w:marLeft w:val="0"/>
          <w:marRight w:val="0"/>
          <w:marTop w:val="0"/>
          <w:marBottom w:val="0"/>
          <w:divBdr>
            <w:top w:val="none" w:sz="0" w:space="0" w:color="auto"/>
            <w:left w:val="none" w:sz="0" w:space="0" w:color="auto"/>
            <w:bottom w:val="none" w:sz="0" w:space="0" w:color="auto"/>
            <w:right w:val="none" w:sz="0" w:space="0" w:color="auto"/>
          </w:divBdr>
          <w:divsChild>
            <w:div w:id="8917176">
              <w:marLeft w:val="0"/>
              <w:marRight w:val="0"/>
              <w:marTop w:val="0"/>
              <w:marBottom w:val="0"/>
              <w:divBdr>
                <w:top w:val="none" w:sz="0" w:space="0" w:color="auto"/>
                <w:left w:val="none" w:sz="0" w:space="0" w:color="auto"/>
                <w:bottom w:val="none" w:sz="0" w:space="0" w:color="auto"/>
                <w:right w:val="none" w:sz="0" w:space="0" w:color="auto"/>
              </w:divBdr>
              <w:divsChild>
                <w:div w:id="79124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16401">
          <w:marLeft w:val="0"/>
          <w:marRight w:val="0"/>
          <w:marTop w:val="0"/>
          <w:marBottom w:val="0"/>
          <w:divBdr>
            <w:top w:val="none" w:sz="0" w:space="0" w:color="auto"/>
            <w:left w:val="none" w:sz="0" w:space="0" w:color="auto"/>
            <w:bottom w:val="none" w:sz="0" w:space="0" w:color="auto"/>
            <w:right w:val="none" w:sz="0" w:space="0" w:color="auto"/>
          </w:divBdr>
          <w:divsChild>
            <w:div w:id="2018145385">
              <w:marLeft w:val="0"/>
              <w:marRight w:val="0"/>
              <w:marTop w:val="0"/>
              <w:marBottom w:val="0"/>
              <w:divBdr>
                <w:top w:val="none" w:sz="0" w:space="0" w:color="auto"/>
                <w:left w:val="none" w:sz="0" w:space="0" w:color="auto"/>
                <w:bottom w:val="none" w:sz="0" w:space="0" w:color="auto"/>
                <w:right w:val="none" w:sz="0" w:space="0" w:color="auto"/>
              </w:divBdr>
              <w:divsChild>
                <w:div w:id="98620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5748">
          <w:marLeft w:val="0"/>
          <w:marRight w:val="0"/>
          <w:marTop w:val="0"/>
          <w:marBottom w:val="0"/>
          <w:divBdr>
            <w:top w:val="none" w:sz="0" w:space="0" w:color="auto"/>
            <w:left w:val="none" w:sz="0" w:space="0" w:color="auto"/>
            <w:bottom w:val="none" w:sz="0" w:space="0" w:color="auto"/>
            <w:right w:val="none" w:sz="0" w:space="0" w:color="auto"/>
          </w:divBdr>
          <w:divsChild>
            <w:div w:id="602618459">
              <w:marLeft w:val="0"/>
              <w:marRight w:val="0"/>
              <w:marTop w:val="0"/>
              <w:marBottom w:val="0"/>
              <w:divBdr>
                <w:top w:val="none" w:sz="0" w:space="0" w:color="auto"/>
                <w:left w:val="none" w:sz="0" w:space="0" w:color="auto"/>
                <w:bottom w:val="none" w:sz="0" w:space="0" w:color="auto"/>
                <w:right w:val="none" w:sz="0" w:space="0" w:color="auto"/>
              </w:divBdr>
              <w:divsChild>
                <w:div w:id="75983066">
                  <w:marLeft w:val="0"/>
                  <w:marRight w:val="0"/>
                  <w:marTop w:val="0"/>
                  <w:marBottom w:val="0"/>
                  <w:divBdr>
                    <w:top w:val="none" w:sz="0" w:space="0" w:color="auto"/>
                    <w:left w:val="none" w:sz="0" w:space="0" w:color="auto"/>
                    <w:bottom w:val="none" w:sz="0" w:space="0" w:color="auto"/>
                    <w:right w:val="none" w:sz="0" w:space="0" w:color="auto"/>
                  </w:divBdr>
                  <w:divsChild>
                    <w:div w:id="14374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0046">
          <w:marLeft w:val="0"/>
          <w:marRight w:val="0"/>
          <w:marTop w:val="0"/>
          <w:marBottom w:val="0"/>
          <w:divBdr>
            <w:top w:val="none" w:sz="0" w:space="0" w:color="auto"/>
            <w:left w:val="none" w:sz="0" w:space="0" w:color="auto"/>
            <w:bottom w:val="none" w:sz="0" w:space="0" w:color="auto"/>
            <w:right w:val="none" w:sz="0" w:space="0" w:color="auto"/>
          </w:divBdr>
          <w:divsChild>
            <w:div w:id="1739592547">
              <w:marLeft w:val="0"/>
              <w:marRight w:val="0"/>
              <w:marTop w:val="0"/>
              <w:marBottom w:val="0"/>
              <w:divBdr>
                <w:top w:val="none" w:sz="0" w:space="0" w:color="auto"/>
                <w:left w:val="none" w:sz="0" w:space="0" w:color="auto"/>
                <w:bottom w:val="none" w:sz="0" w:space="0" w:color="auto"/>
                <w:right w:val="none" w:sz="0" w:space="0" w:color="auto"/>
              </w:divBdr>
              <w:divsChild>
                <w:div w:id="98450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582329">
      <w:bodyDiv w:val="1"/>
      <w:marLeft w:val="0"/>
      <w:marRight w:val="0"/>
      <w:marTop w:val="0"/>
      <w:marBottom w:val="0"/>
      <w:divBdr>
        <w:top w:val="none" w:sz="0" w:space="0" w:color="auto"/>
        <w:left w:val="none" w:sz="0" w:space="0" w:color="auto"/>
        <w:bottom w:val="none" w:sz="0" w:space="0" w:color="auto"/>
        <w:right w:val="none" w:sz="0" w:space="0" w:color="auto"/>
      </w:divBdr>
      <w:divsChild>
        <w:div w:id="1389842023">
          <w:marLeft w:val="0"/>
          <w:marRight w:val="0"/>
          <w:marTop w:val="225"/>
          <w:marBottom w:val="0"/>
          <w:divBdr>
            <w:top w:val="none" w:sz="0" w:space="0" w:color="auto"/>
            <w:left w:val="none" w:sz="0" w:space="0" w:color="auto"/>
            <w:bottom w:val="none" w:sz="0" w:space="0" w:color="auto"/>
            <w:right w:val="none" w:sz="0" w:space="0" w:color="auto"/>
          </w:divBdr>
        </w:div>
      </w:divsChild>
    </w:div>
    <w:div w:id="1339818110">
      <w:bodyDiv w:val="1"/>
      <w:marLeft w:val="0"/>
      <w:marRight w:val="0"/>
      <w:marTop w:val="0"/>
      <w:marBottom w:val="0"/>
      <w:divBdr>
        <w:top w:val="none" w:sz="0" w:space="0" w:color="auto"/>
        <w:left w:val="none" w:sz="0" w:space="0" w:color="auto"/>
        <w:bottom w:val="none" w:sz="0" w:space="0" w:color="auto"/>
        <w:right w:val="none" w:sz="0" w:space="0" w:color="auto"/>
      </w:divBdr>
      <w:divsChild>
        <w:div w:id="340936024">
          <w:marLeft w:val="0"/>
          <w:marRight w:val="0"/>
          <w:marTop w:val="0"/>
          <w:marBottom w:val="0"/>
          <w:divBdr>
            <w:top w:val="none" w:sz="0" w:space="0" w:color="auto"/>
            <w:left w:val="none" w:sz="0" w:space="0" w:color="auto"/>
            <w:bottom w:val="none" w:sz="0" w:space="0" w:color="auto"/>
            <w:right w:val="none" w:sz="0" w:space="0" w:color="auto"/>
          </w:divBdr>
          <w:divsChild>
            <w:div w:id="174081982">
              <w:marLeft w:val="0"/>
              <w:marRight w:val="0"/>
              <w:marTop w:val="0"/>
              <w:marBottom w:val="0"/>
              <w:divBdr>
                <w:top w:val="none" w:sz="0" w:space="0" w:color="auto"/>
                <w:left w:val="none" w:sz="0" w:space="0" w:color="auto"/>
                <w:bottom w:val="none" w:sz="0" w:space="0" w:color="auto"/>
                <w:right w:val="none" w:sz="0" w:space="0" w:color="auto"/>
              </w:divBdr>
              <w:divsChild>
                <w:div w:id="95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29304">
          <w:marLeft w:val="0"/>
          <w:marRight w:val="0"/>
          <w:marTop w:val="0"/>
          <w:marBottom w:val="0"/>
          <w:divBdr>
            <w:top w:val="none" w:sz="0" w:space="0" w:color="auto"/>
            <w:left w:val="none" w:sz="0" w:space="0" w:color="auto"/>
            <w:bottom w:val="none" w:sz="0" w:space="0" w:color="auto"/>
            <w:right w:val="none" w:sz="0" w:space="0" w:color="auto"/>
          </w:divBdr>
          <w:divsChild>
            <w:div w:id="536429205">
              <w:marLeft w:val="0"/>
              <w:marRight w:val="0"/>
              <w:marTop w:val="0"/>
              <w:marBottom w:val="0"/>
              <w:divBdr>
                <w:top w:val="none" w:sz="0" w:space="0" w:color="auto"/>
                <w:left w:val="none" w:sz="0" w:space="0" w:color="auto"/>
                <w:bottom w:val="none" w:sz="0" w:space="0" w:color="auto"/>
                <w:right w:val="none" w:sz="0" w:space="0" w:color="auto"/>
              </w:divBdr>
              <w:divsChild>
                <w:div w:id="1111053108">
                  <w:marLeft w:val="0"/>
                  <w:marRight w:val="0"/>
                  <w:marTop w:val="0"/>
                  <w:marBottom w:val="0"/>
                  <w:divBdr>
                    <w:top w:val="none" w:sz="0" w:space="0" w:color="auto"/>
                    <w:left w:val="none" w:sz="0" w:space="0" w:color="auto"/>
                    <w:bottom w:val="none" w:sz="0" w:space="0" w:color="auto"/>
                    <w:right w:val="none" w:sz="0" w:space="0" w:color="auto"/>
                  </w:divBdr>
                  <w:divsChild>
                    <w:div w:id="1393116176">
                      <w:marLeft w:val="0"/>
                      <w:marRight w:val="0"/>
                      <w:marTop w:val="0"/>
                      <w:marBottom w:val="0"/>
                      <w:divBdr>
                        <w:top w:val="none" w:sz="0" w:space="0" w:color="auto"/>
                        <w:left w:val="none" w:sz="0" w:space="0" w:color="auto"/>
                        <w:bottom w:val="none" w:sz="0" w:space="0" w:color="auto"/>
                        <w:right w:val="none" w:sz="0" w:space="0" w:color="auto"/>
                      </w:divBdr>
                    </w:div>
                    <w:div w:id="639118780">
                      <w:marLeft w:val="0"/>
                      <w:marRight w:val="0"/>
                      <w:marTop w:val="0"/>
                      <w:marBottom w:val="0"/>
                      <w:divBdr>
                        <w:top w:val="none" w:sz="0" w:space="0" w:color="auto"/>
                        <w:left w:val="none" w:sz="0" w:space="0" w:color="auto"/>
                        <w:bottom w:val="none" w:sz="0" w:space="0" w:color="auto"/>
                        <w:right w:val="none" w:sz="0" w:space="0" w:color="auto"/>
                      </w:divBdr>
                    </w:div>
                    <w:div w:id="702365498">
                      <w:marLeft w:val="0"/>
                      <w:marRight w:val="0"/>
                      <w:marTop w:val="0"/>
                      <w:marBottom w:val="0"/>
                      <w:divBdr>
                        <w:top w:val="none" w:sz="0" w:space="0" w:color="auto"/>
                        <w:left w:val="none" w:sz="0" w:space="0" w:color="auto"/>
                        <w:bottom w:val="none" w:sz="0" w:space="0" w:color="auto"/>
                        <w:right w:val="none" w:sz="0" w:space="0" w:color="auto"/>
                      </w:divBdr>
                    </w:div>
                    <w:div w:id="779884151">
                      <w:marLeft w:val="0"/>
                      <w:marRight w:val="0"/>
                      <w:marTop w:val="0"/>
                      <w:marBottom w:val="0"/>
                      <w:divBdr>
                        <w:top w:val="none" w:sz="0" w:space="0" w:color="auto"/>
                        <w:left w:val="none" w:sz="0" w:space="0" w:color="auto"/>
                        <w:bottom w:val="none" w:sz="0" w:space="0" w:color="auto"/>
                        <w:right w:val="none" w:sz="0" w:space="0" w:color="auto"/>
                      </w:divBdr>
                    </w:div>
                    <w:div w:id="1785155611">
                      <w:marLeft w:val="0"/>
                      <w:marRight w:val="0"/>
                      <w:marTop w:val="0"/>
                      <w:marBottom w:val="0"/>
                      <w:divBdr>
                        <w:top w:val="none" w:sz="0" w:space="0" w:color="auto"/>
                        <w:left w:val="none" w:sz="0" w:space="0" w:color="auto"/>
                        <w:bottom w:val="none" w:sz="0" w:space="0" w:color="auto"/>
                        <w:right w:val="none" w:sz="0" w:space="0" w:color="auto"/>
                      </w:divBdr>
                    </w:div>
                    <w:div w:id="1150831471">
                      <w:marLeft w:val="0"/>
                      <w:marRight w:val="0"/>
                      <w:marTop w:val="0"/>
                      <w:marBottom w:val="0"/>
                      <w:divBdr>
                        <w:top w:val="none" w:sz="0" w:space="0" w:color="auto"/>
                        <w:left w:val="none" w:sz="0" w:space="0" w:color="auto"/>
                        <w:bottom w:val="none" w:sz="0" w:space="0" w:color="auto"/>
                        <w:right w:val="none" w:sz="0" w:space="0" w:color="auto"/>
                      </w:divBdr>
                    </w:div>
                    <w:div w:id="97793661">
                      <w:marLeft w:val="0"/>
                      <w:marRight w:val="0"/>
                      <w:marTop w:val="0"/>
                      <w:marBottom w:val="0"/>
                      <w:divBdr>
                        <w:top w:val="none" w:sz="0" w:space="0" w:color="auto"/>
                        <w:left w:val="none" w:sz="0" w:space="0" w:color="auto"/>
                        <w:bottom w:val="none" w:sz="0" w:space="0" w:color="auto"/>
                        <w:right w:val="none" w:sz="0" w:space="0" w:color="auto"/>
                      </w:divBdr>
                    </w:div>
                    <w:div w:id="1847792022">
                      <w:marLeft w:val="0"/>
                      <w:marRight w:val="0"/>
                      <w:marTop w:val="0"/>
                      <w:marBottom w:val="0"/>
                      <w:divBdr>
                        <w:top w:val="none" w:sz="0" w:space="0" w:color="auto"/>
                        <w:left w:val="none" w:sz="0" w:space="0" w:color="auto"/>
                        <w:bottom w:val="none" w:sz="0" w:space="0" w:color="auto"/>
                        <w:right w:val="none" w:sz="0" w:space="0" w:color="auto"/>
                      </w:divBdr>
                    </w:div>
                    <w:div w:id="57778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142770">
          <w:marLeft w:val="0"/>
          <w:marRight w:val="0"/>
          <w:marTop w:val="0"/>
          <w:marBottom w:val="0"/>
          <w:divBdr>
            <w:top w:val="none" w:sz="0" w:space="0" w:color="auto"/>
            <w:left w:val="none" w:sz="0" w:space="0" w:color="auto"/>
            <w:bottom w:val="none" w:sz="0" w:space="0" w:color="auto"/>
            <w:right w:val="none" w:sz="0" w:space="0" w:color="auto"/>
          </w:divBdr>
          <w:divsChild>
            <w:div w:id="919098246">
              <w:marLeft w:val="0"/>
              <w:marRight w:val="0"/>
              <w:marTop w:val="0"/>
              <w:marBottom w:val="0"/>
              <w:divBdr>
                <w:top w:val="none" w:sz="0" w:space="0" w:color="auto"/>
                <w:left w:val="none" w:sz="0" w:space="0" w:color="auto"/>
                <w:bottom w:val="none" w:sz="0" w:space="0" w:color="auto"/>
                <w:right w:val="none" w:sz="0" w:space="0" w:color="auto"/>
              </w:divBdr>
              <w:divsChild>
                <w:div w:id="51342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023232">
      <w:bodyDiv w:val="1"/>
      <w:marLeft w:val="0"/>
      <w:marRight w:val="0"/>
      <w:marTop w:val="0"/>
      <w:marBottom w:val="0"/>
      <w:divBdr>
        <w:top w:val="none" w:sz="0" w:space="0" w:color="auto"/>
        <w:left w:val="none" w:sz="0" w:space="0" w:color="auto"/>
        <w:bottom w:val="none" w:sz="0" w:space="0" w:color="auto"/>
        <w:right w:val="none" w:sz="0" w:space="0" w:color="auto"/>
      </w:divBdr>
      <w:divsChild>
        <w:div w:id="2054424879">
          <w:marLeft w:val="0"/>
          <w:marRight w:val="0"/>
          <w:marTop w:val="225"/>
          <w:marBottom w:val="0"/>
          <w:divBdr>
            <w:top w:val="none" w:sz="0" w:space="0" w:color="auto"/>
            <w:left w:val="none" w:sz="0" w:space="0" w:color="auto"/>
            <w:bottom w:val="none" w:sz="0" w:space="0" w:color="auto"/>
            <w:right w:val="none" w:sz="0" w:space="0" w:color="auto"/>
          </w:divBdr>
        </w:div>
      </w:divsChild>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607828">
      <w:bodyDiv w:val="1"/>
      <w:marLeft w:val="0"/>
      <w:marRight w:val="0"/>
      <w:marTop w:val="0"/>
      <w:marBottom w:val="0"/>
      <w:divBdr>
        <w:top w:val="none" w:sz="0" w:space="0" w:color="auto"/>
        <w:left w:val="none" w:sz="0" w:space="0" w:color="auto"/>
        <w:bottom w:val="none" w:sz="0" w:space="0" w:color="auto"/>
        <w:right w:val="none" w:sz="0" w:space="0" w:color="auto"/>
      </w:divBdr>
      <w:divsChild>
        <w:div w:id="304818611">
          <w:marLeft w:val="0"/>
          <w:marRight w:val="0"/>
          <w:marTop w:val="225"/>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59699908">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474492">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8168308">
      <w:bodyDiv w:val="1"/>
      <w:marLeft w:val="0"/>
      <w:marRight w:val="0"/>
      <w:marTop w:val="0"/>
      <w:marBottom w:val="0"/>
      <w:divBdr>
        <w:top w:val="none" w:sz="0" w:space="0" w:color="auto"/>
        <w:left w:val="none" w:sz="0" w:space="0" w:color="auto"/>
        <w:bottom w:val="none" w:sz="0" w:space="0" w:color="auto"/>
        <w:right w:val="none" w:sz="0" w:space="0" w:color="auto"/>
      </w:divBdr>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4520530">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224245">
      <w:bodyDiv w:val="1"/>
      <w:marLeft w:val="0"/>
      <w:marRight w:val="0"/>
      <w:marTop w:val="0"/>
      <w:marBottom w:val="0"/>
      <w:divBdr>
        <w:top w:val="none" w:sz="0" w:space="0" w:color="auto"/>
        <w:left w:val="none" w:sz="0" w:space="0" w:color="auto"/>
        <w:bottom w:val="none" w:sz="0" w:space="0" w:color="auto"/>
        <w:right w:val="none" w:sz="0" w:space="0" w:color="auto"/>
      </w:divBdr>
    </w:div>
    <w:div w:id="1387408098">
      <w:bodyDiv w:val="1"/>
      <w:marLeft w:val="0"/>
      <w:marRight w:val="0"/>
      <w:marTop w:val="0"/>
      <w:marBottom w:val="0"/>
      <w:divBdr>
        <w:top w:val="none" w:sz="0" w:space="0" w:color="auto"/>
        <w:left w:val="none" w:sz="0" w:space="0" w:color="auto"/>
        <w:bottom w:val="none" w:sz="0" w:space="0" w:color="auto"/>
        <w:right w:val="none" w:sz="0" w:space="0" w:color="auto"/>
      </w:divBdr>
      <w:divsChild>
        <w:div w:id="244917540">
          <w:marLeft w:val="225"/>
          <w:marRight w:val="225"/>
          <w:marTop w:val="150"/>
          <w:marBottom w:val="0"/>
          <w:divBdr>
            <w:top w:val="none" w:sz="0" w:space="0" w:color="auto"/>
            <w:left w:val="none" w:sz="0" w:space="0" w:color="auto"/>
            <w:bottom w:val="none" w:sz="0" w:space="0" w:color="auto"/>
            <w:right w:val="none" w:sz="0" w:space="0" w:color="auto"/>
          </w:divBdr>
        </w:div>
      </w:divsChild>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063859">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4162725">
      <w:bodyDiv w:val="1"/>
      <w:marLeft w:val="0"/>
      <w:marRight w:val="0"/>
      <w:marTop w:val="0"/>
      <w:marBottom w:val="0"/>
      <w:divBdr>
        <w:top w:val="none" w:sz="0" w:space="0" w:color="auto"/>
        <w:left w:val="none" w:sz="0" w:space="0" w:color="auto"/>
        <w:bottom w:val="none" w:sz="0" w:space="0" w:color="auto"/>
        <w:right w:val="none" w:sz="0" w:space="0" w:color="auto"/>
      </w:divBdr>
      <w:divsChild>
        <w:div w:id="113601584">
          <w:marLeft w:val="0"/>
          <w:marRight w:val="0"/>
          <w:marTop w:val="0"/>
          <w:marBottom w:val="0"/>
          <w:divBdr>
            <w:top w:val="none" w:sz="0" w:space="0" w:color="auto"/>
            <w:left w:val="none" w:sz="0" w:space="0" w:color="auto"/>
            <w:bottom w:val="none" w:sz="0" w:space="0" w:color="auto"/>
            <w:right w:val="none" w:sz="0" w:space="0" w:color="auto"/>
          </w:divBdr>
          <w:divsChild>
            <w:div w:id="606545834">
              <w:marLeft w:val="0"/>
              <w:marRight w:val="0"/>
              <w:marTop w:val="0"/>
              <w:marBottom w:val="0"/>
              <w:divBdr>
                <w:top w:val="none" w:sz="0" w:space="0" w:color="auto"/>
                <w:left w:val="none" w:sz="0" w:space="0" w:color="auto"/>
                <w:bottom w:val="none" w:sz="0" w:space="0" w:color="auto"/>
                <w:right w:val="none" w:sz="0" w:space="0" w:color="auto"/>
              </w:divBdr>
            </w:div>
          </w:divsChild>
        </w:div>
        <w:div w:id="602690535">
          <w:marLeft w:val="0"/>
          <w:marRight w:val="0"/>
          <w:marTop w:val="0"/>
          <w:marBottom w:val="0"/>
          <w:divBdr>
            <w:top w:val="none" w:sz="0" w:space="0" w:color="auto"/>
            <w:left w:val="none" w:sz="0" w:space="0" w:color="auto"/>
            <w:bottom w:val="none" w:sz="0" w:space="0" w:color="auto"/>
            <w:right w:val="none" w:sz="0" w:space="0" w:color="auto"/>
          </w:divBdr>
          <w:divsChild>
            <w:div w:id="1079907700">
              <w:marLeft w:val="0"/>
              <w:marRight w:val="0"/>
              <w:marTop w:val="0"/>
              <w:marBottom w:val="0"/>
              <w:divBdr>
                <w:top w:val="none" w:sz="0" w:space="0" w:color="auto"/>
                <w:left w:val="none" w:sz="0" w:space="0" w:color="auto"/>
                <w:bottom w:val="none" w:sz="0" w:space="0" w:color="auto"/>
                <w:right w:val="none" w:sz="0" w:space="0" w:color="auto"/>
              </w:divBdr>
              <w:divsChild>
                <w:div w:id="1636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3088">
          <w:marLeft w:val="0"/>
          <w:marRight w:val="0"/>
          <w:marTop w:val="0"/>
          <w:marBottom w:val="0"/>
          <w:divBdr>
            <w:top w:val="none" w:sz="0" w:space="0" w:color="auto"/>
            <w:left w:val="none" w:sz="0" w:space="0" w:color="auto"/>
            <w:bottom w:val="none" w:sz="0" w:space="0" w:color="auto"/>
            <w:right w:val="none" w:sz="0" w:space="0" w:color="auto"/>
          </w:divBdr>
          <w:divsChild>
            <w:div w:id="1399015122">
              <w:marLeft w:val="0"/>
              <w:marRight w:val="0"/>
              <w:marTop w:val="0"/>
              <w:marBottom w:val="0"/>
              <w:divBdr>
                <w:top w:val="none" w:sz="0" w:space="0" w:color="auto"/>
                <w:left w:val="none" w:sz="0" w:space="0" w:color="auto"/>
                <w:bottom w:val="none" w:sz="0" w:space="0" w:color="auto"/>
                <w:right w:val="none" w:sz="0" w:space="0" w:color="auto"/>
              </w:divBdr>
              <w:divsChild>
                <w:div w:id="2072385323">
                  <w:marLeft w:val="0"/>
                  <w:marRight w:val="0"/>
                  <w:marTop w:val="0"/>
                  <w:marBottom w:val="0"/>
                  <w:divBdr>
                    <w:top w:val="none" w:sz="0" w:space="0" w:color="auto"/>
                    <w:left w:val="none" w:sz="0" w:space="0" w:color="auto"/>
                    <w:bottom w:val="none" w:sz="0" w:space="0" w:color="auto"/>
                    <w:right w:val="none" w:sz="0" w:space="0" w:color="auto"/>
                  </w:divBdr>
                  <w:divsChild>
                    <w:div w:id="915820556">
                      <w:marLeft w:val="0"/>
                      <w:marRight w:val="0"/>
                      <w:marTop w:val="0"/>
                      <w:marBottom w:val="0"/>
                      <w:divBdr>
                        <w:top w:val="none" w:sz="0" w:space="0" w:color="auto"/>
                        <w:left w:val="none" w:sz="0" w:space="0" w:color="auto"/>
                        <w:bottom w:val="none" w:sz="0" w:space="0" w:color="auto"/>
                        <w:right w:val="none" w:sz="0" w:space="0" w:color="auto"/>
                      </w:divBdr>
                    </w:div>
                    <w:div w:id="1784957128">
                      <w:marLeft w:val="0"/>
                      <w:marRight w:val="0"/>
                      <w:marTop w:val="0"/>
                      <w:marBottom w:val="0"/>
                      <w:divBdr>
                        <w:top w:val="none" w:sz="0" w:space="0" w:color="auto"/>
                        <w:left w:val="none" w:sz="0" w:space="0" w:color="auto"/>
                        <w:bottom w:val="none" w:sz="0" w:space="0" w:color="auto"/>
                        <w:right w:val="none" w:sz="0" w:space="0" w:color="auto"/>
                      </w:divBdr>
                    </w:div>
                    <w:div w:id="984046906">
                      <w:marLeft w:val="0"/>
                      <w:marRight w:val="0"/>
                      <w:marTop w:val="0"/>
                      <w:marBottom w:val="0"/>
                      <w:divBdr>
                        <w:top w:val="none" w:sz="0" w:space="0" w:color="auto"/>
                        <w:left w:val="none" w:sz="0" w:space="0" w:color="auto"/>
                        <w:bottom w:val="none" w:sz="0" w:space="0" w:color="auto"/>
                        <w:right w:val="none" w:sz="0" w:space="0" w:color="auto"/>
                      </w:divBdr>
                    </w:div>
                    <w:div w:id="524293666">
                      <w:marLeft w:val="0"/>
                      <w:marRight w:val="0"/>
                      <w:marTop w:val="0"/>
                      <w:marBottom w:val="0"/>
                      <w:divBdr>
                        <w:top w:val="none" w:sz="0" w:space="0" w:color="auto"/>
                        <w:left w:val="none" w:sz="0" w:space="0" w:color="auto"/>
                        <w:bottom w:val="none" w:sz="0" w:space="0" w:color="auto"/>
                        <w:right w:val="none" w:sz="0" w:space="0" w:color="auto"/>
                      </w:divBdr>
                    </w:div>
                    <w:div w:id="751508947">
                      <w:marLeft w:val="0"/>
                      <w:marRight w:val="0"/>
                      <w:marTop w:val="0"/>
                      <w:marBottom w:val="0"/>
                      <w:divBdr>
                        <w:top w:val="none" w:sz="0" w:space="0" w:color="auto"/>
                        <w:left w:val="none" w:sz="0" w:space="0" w:color="auto"/>
                        <w:bottom w:val="none" w:sz="0" w:space="0" w:color="auto"/>
                        <w:right w:val="none" w:sz="0" w:space="0" w:color="auto"/>
                      </w:divBdr>
                    </w:div>
                    <w:div w:id="1164974414">
                      <w:marLeft w:val="0"/>
                      <w:marRight w:val="0"/>
                      <w:marTop w:val="0"/>
                      <w:marBottom w:val="0"/>
                      <w:divBdr>
                        <w:top w:val="none" w:sz="0" w:space="0" w:color="auto"/>
                        <w:left w:val="none" w:sz="0" w:space="0" w:color="auto"/>
                        <w:bottom w:val="none" w:sz="0" w:space="0" w:color="auto"/>
                        <w:right w:val="none" w:sz="0" w:space="0" w:color="auto"/>
                      </w:divBdr>
                    </w:div>
                    <w:div w:id="1308819909">
                      <w:marLeft w:val="0"/>
                      <w:marRight w:val="0"/>
                      <w:marTop w:val="0"/>
                      <w:marBottom w:val="0"/>
                      <w:divBdr>
                        <w:top w:val="none" w:sz="0" w:space="0" w:color="auto"/>
                        <w:left w:val="none" w:sz="0" w:space="0" w:color="auto"/>
                        <w:bottom w:val="none" w:sz="0" w:space="0" w:color="auto"/>
                        <w:right w:val="none" w:sz="0" w:space="0" w:color="auto"/>
                      </w:divBdr>
                    </w:div>
                    <w:div w:id="2018533902">
                      <w:marLeft w:val="0"/>
                      <w:marRight w:val="0"/>
                      <w:marTop w:val="0"/>
                      <w:marBottom w:val="0"/>
                      <w:divBdr>
                        <w:top w:val="none" w:sz="0" w:space="0" w:color="auto"/>
                        <w:left w:val="none" w:sz="0" w:space="0" w:color="auto"/>
                        <w:bottom w:val="none" w:sz="0" w:space="0" w:color="auto"/>
                        <w:right w:val="none" w:sz="0" w:space="0" w:color="auto"/>
                      </w:divBdr>
                    </w:div>
                    <w:div w:id="164399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381586">
          <w:marLeft w:val="0"/>
          <w:marRight w:val="0"/>
          <w:marTop w:val="0"/>
          <w:marBottom w:val="0"/>
          <w:divBdr>
            <w:top w:val="none" w:sz="0" w:space="0" w:color="auto"/>
            <w:left w:val="none" w:sz="0" w:space="0" w:color="auto"/>
            <w:bottom w:val="none" w:sz="0" w:space="0" w:color="auto"/>
            <w:right w:val="none" w:sz="0" w:space="0" w:color="auto"/>
          </w:divBdr>
          <w:divsChild>
            <w:div w:id="292752465">
              <w:marLeft w:val="0"/>
              <w:marRight w:val="0"/>
              <w:marTop w:val="0"/>
              <w:marBottom w:val="0"/>
              <w:divBdr>
                <w:top w:val="none" w:sz="0" w:space="0" w:color="auto"/>
                <w:left w:val="none" w:sz="0" w:space="0" w:color="auto"/>
                <w:bottom w:val="none" w:sz="0" w:space="0" w:color="auto"/>
                <w:right w:val="none" w:sz="0" w:space="0" w:color="auto"/>
              </w:divBdr>
              <w:divsChild>
                <w:div w:id="62901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24753">
      <w:bodyDiv w:val="1"/>
      <w:marLeft w:val="0"/>
      <w:marRight w:val="0"/>
      <w:marTop w:val="0"/>
      <w:marBottom w:val="0"/>
      <w:divBdr>
        <w:top w:val="none" w:sz="0" w:space="0" w:color="auto"/>
        <w:left w:val="none" w:sz="0" w:space="0" w:color="auto"/>
        <w:bottom w:val="none" w:sz="0" w:space="0" w:color="auto"/>
        <w:right w:val="none" w:sz="0" w:space="0" w:color="auto"/>
      </w:divBdr>
      <w:divsChild>
        <w:div w:id="1572424472">
          <w:marLeft w:val="0"/>
          <w:marRight w:val="0"/>
          <w:marTop w:val="0"/>
          <w:marBottom w:val="0"/>
          <w:divBdr>
            <w:top w:val="none" w:sz="0" w:space="0" w:color="auto"/>
            <w:left w:val="none" w:sz="0" w:space="0" w:color="auto"/>
            <w:bottom w:val="none" w:sz="0" w:space="0" w:color="auto"/>
            <w:right w:val="none" w:sz="0" w:space="0" w:color="auto"/>
          </w:divBdr>
        </w:div>
        <w:div w:id="1887251778">
          <w:marLeft w:val="0"/>
          <w:marRight w:val="0"/>
          <w:marTop w:val="0"/>
          <w:marBottom w:val="0"/>
          <w:divBdr>
            <w:top w:val="none" w:sz="0" w:space="0" w:color="auto"/>
            <w:left w:val="none" w:sz="0" w:space="0" w:color="auto"/>
            <w:bottom w:val="none" w:sz="0" w:space="0" w:color="auto"/>
            <w:right w:val="none" w:sz="0" w:space="0" w:color="auto"/>
          </w:divBdr>
        </w:div>
        <w:div w:id="1540311894">
          <w:marLeft w:val="0"/>
          <w:marRight w:val="0"/>
          <w:marTop w:val="375"/>
          <w:marBottom w:val="0"/>
          <w:divBdr>
            <w:top w:val="none" w:sz="0" w:space="0" w:color="auto"/>
            <w:left w:val="none" w:sz="0" w:space="0" w:color="auto"/>
            <w:bottom w:val="none" w:sz="0" w:space="0" w:color="auto"/>
            <w:right w:val="none" w:sz="0" w:space="0" w:color="auto"/>
          </w:divBdr>
        </w:div>
      </w:divsChild>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8763927">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6903661">
      <w:bodyDiv w:val="1"/>
      <w:marLeft w:val="0"/>
      <w:marRight w:val="0"/>
      <w:marTop w:val="0"/>
      <w:marBottom w:val="0"/>
      <w:divBdr>
        <w:top w:val="none" w:sz="0" w:space="0" w:color="auto"/>
        <w:left w:val="none" w:sz="0" w:space="0" w:color="auto"/>
        <w:bottom w:val="none" w:sz="0" w:space="0" w:color="auto"/>
        <w:right w:val="none" w:sz="0" w:space="0" w:color="auto"/>
      </w:divBdr>
      <w:divsChild>
        <w:div w:id="1426802684">
          <w:marLeft w:val="0"/>
          <w:marRight w:val="0"/>
          <w:marTop w:val="225"/>
          <w:marBottom w:val="0"/>
          <w:divBdr>
            <w:top w:val="none" w:sz="0" w:space="0" w:color="auto"/>
            <w:left w:val="none" w:sz="0" w:space="0" w:color="auto"/>
            <w:bottom w:val="none" w:sz="0" w:space="0" w:color="auto"/>
            <w:right w:val="none" w:sz="0" w:space="0" w:color="auto"/>
          </w:divBdr>
        </w:div>
      </w:divsChild>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218079">
      <w:bodyDiv w:val="1"/>
      <w:marLeft w:val="0"/>
      <w:marRight w:val="0"/>
      <w:marTop w:val="0"/>
      <w:marBottom w:val="0"/>
      <w:divBdr>
        <w:top w:val="none" w:sz="0" w:space="0" w:color="auto"/>
        <w:left w:val="none" w:sz="0" w:space="0" w:color="auto"/>
        <w:bottom w:val="none" w:sz="0" w:space="0" w:color="auto"/>
        <w:right w:val="none" w:sz="0" w:space="0" w:color="auto"/>
      </w:divBdr>
      <w:divsChild>
        <w:div w:id="483208347">
          <w:marLeft w:val="0"/>
          <w:marRight w:val="0"/>
          <w:marTop w:val="0"/>
          <w:marBottom w:val="0"/>
          <w:divBdr>
            <w:top w:val="none" w:sz="0" w:space="0" w:color="auto"/>
            <w:left w:val="none" w:sz="0" w:space="0" w:color="auto"/>
            <w:bottom w:val="none" w:sz="0" w:space="0" w:color="auto"/>
            <w:right w:val="none" w:sz="0" w:space="0" w:color="auto"/>
          </w:divBdr>
          <w:divsChild>
            <w:div w:id="10223739">
              <w:marLeft w:val="0"/>
              <w:marRight w:val="0"/>
              <w:marTop w:val="0"/>
              <w:marBottom w:val="0"/>
              <w:divBdr>
                <w:top w:val="none" w:sz="0" w:space="0" w:color="auto"/>
                <w:left w:val="none" w:sz="0" w:space="0" w:color="auto"/>
                <w:bottom w:val="none" w:sz="0" w:space="0" w:color="auto"/>
                <w:right w:val="none" w:sz="0" w:space="0" w:color="auto"/>
              </w:divBdr>
            </w:div>
          </w:divsChild>
        </w:div>
        <w:div w:id="1593974096">
          <w:marLeft w:val="0"/>
          <w:marRight w:val="0"/>
          <w:marTop w:val="0"/>
          <w:marBottom w:val="0"/>
          <w:divBdr>
            <w:top w:val="none" w:sz="0" w:space="0" w:color="auto"/>
            <w:left w:val="none" w:sz="0" w:space="0" w:color="auto"/>
            <w:bottom w:val="none" w:sz="0" w:space="0" w:color="auto"/>
            <w:right w:val="none" w:sz="0" w:space="0" w:color="auto"/>
          </w:divBdr>
          <w:divsChild>
            <w:div w:id="940573112">
              <w:marLeft w:val="0"/>
              <w:marRight w:val="0"/>
              <w:marTop w:val="0"/>
              <w:marBottom w:val="0"/>
              <w:divBdr>
                <w:top w:val="none" w:sz="0" w:space="0" w:color="auto"/>
                <w:left w:val="none" w:sz="0" w:space="0" w:color="auto"/>
                <w:bottom w:val="none" w:sz="0" w:space="0" w:color="auto"/>
                <w:right w:val="none" w:sz="0" w:space="0" w:color="auto"/>
              </w:divBdr>
              <w:divsChild>
                <w:div w:id="29564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75447">
          <w:marLeft w:val="0"/>
          <w:marRight w:val="0"/>
          <w:marTop w:val="0"/>
          <w:marBottom w:val="0"/>
          <w:divBdr>
            <w:top w:val="none" w:sz="0" w:space="0" w:color="auto"/>
            <w:left w:val="none" w:sz="0" w:space="0" w:color="auto"/>
            <w:bottom w:val="none" w:sz="0" w:space="0" w:color="auto"/>
            <w:right w:val="none" w:sz="0" w:space="0" w:color="auto"/>
          </w:divBdr>
          <w:divsChild>
            <w:div w:id="151919157">
              <w:marLeft w:val="0"/>
              <w:marRight w:val="0"/>
              <w:marTop w:val="0"/>
              <w:marBottom w:val="0"/>
              <w:divBdr>
                <w:top w:val="none" w:sz="0" w:space="0" w:color="auto"/>
                <w:left w:val="none" w:sz="0" w:space="0" w:color="auto"/>
                <w:bottom w:val="none" w:sz="0" w:space="0" w:color="auto"/>
                <w:right w:val="none" w:sz="0" w:space="0" w:color="auto"/>
              </w:divBdr>
              <w:divsChild>
                <w:div w:id="1270233406">
                  <w:marLeft w:val="0"/>
                  <w:marRight w:val="0"/>
                  <w:marTop w:val="0"/>
                  <w:marBottom w:val="0"/>
                  <w:divBdr>
                    <w:top w:val="none" w:sz="0" w:space="0" w:color="auto"/>
                    <w:left w:val="none" w:sz="0" w:space="0" w:color="auto"/>
                    <w:bottom w:val="none" w:sz="0" w:space="0" w:color="auto"/>
                    <w:right w:val="none" w:sz="0" w:space="0" w:color="auto"/>
                  </w:divBdr>
                  <w:divsChild>
                    <w:div w:id="16730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636390">
          <w:marLeft w:val="0"/>
          <w:marRight w:val="0"/>
          <w:marTop w:val="0"/>
          <w:marBottom w:val="0"/>
          <w:divBdr>
            <w:top w:val="none" w:sz="0" w:space="0" w:color="auto"/>
            <w:left w:val="none" w:sz="0" w:space="0" w:color="auto"/>
            <w:bottom w:val="none" w:sz="0" w:space="0" w:color="auto"/>
            <w:right w:val="none" w:sz="0" w:space="0" w:color="auto"/>
          </w:divBdr>
          <w:divsChild>
            <w:div w:id="1599295506">
              <w:marLeft w:val="0"/>
              <w:marRight w:val="0"/>
              <w:marTop w:val="0"/>
              <w:marBottom w:val="0"/>
              <w:divBdr>
                <w:top w:val="none" w:sz="0" w:space="0" w:color="auto"/>
                <w:left w:val="none" w:sz="0" w:space="0" w:color="auto"/>
                <w:bottom w:val="none" w:sz="0" w:space="0" w:color="auto"/>
                <w:right w:val="none" w:sz="0" w:space="0" w:color="auto"/>
              </w:divBdr>
              <w:divsChild>
                <w:div w:id="172216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0946789">
      <w:bodyDiv w:val="1"/>
      <w:marLeft w:val="0"/>
      <w:marRight w:val="0"/>
      <w:marTop w:val="0"/>
      <w:marBottom w:val="0"/>
      <w:divBdr>
        <w:top w:val="none" w:sz="0" w:space="0" w:color="auto"/>
        <w:left w:val="none" w:sz="0" w:space="0" w:color="auto"/>
        <w:bottom w:val="none" w:sz="0" w:space="0" w:color="auto"/>
        <w:right w:val="none" w:sz="0" w:space="0" w:color="auto"/>
      </w:divBdr>
      <w:divsChild>
        <w:div w:id="261691435">
          <w:marLeft w:val="0"/>
          <w:marRight w:val="0"/>
          <w:marTop w:val="0"/>
          <w:marBottom w:val="0"/>
          <w:divBdr>
            <w:top w:val="none" w:sz="0" w:space="0" w:color="auto"/>
            <w:left w:val="none" w:sz="0" w:space="0" w:color="auto"/>
            <w:bottom w:val="none" w:sz="0" w:space="0" w:color="auto"/>
            <w:right w:val="none" w:sz="0" w:space="0" w:color="auto"/>
          </w:divBdr>
          <w:divsChild>
            <w:div w:id="561675295">
              <w:marLeft w:val="0"/>
              <w:marRight w:val="0"/>
              <w:marTop w:val="0"/>
              <w:marBottom w:val="0"/>
              <w:divBdr>
                <w:top w:val="none" w:sz="0" w:space="0" w:color="auto"/>
                <w:left w:val="none" w:sz="0" w:space="0" w:color="auto"/>
                <w:bottom w:val="none" w:sz="0" w:space="0" w:color="auto"/>
                <w:right w:val="none" w:sz="0" w:space="0" w:color="auto"/>
              </w:divBdr>
            </w:div>
          </w:divsChild>
        </w:div>
        <w:div w:id="1093161423">
          <w:marLeft w:val="0"/>
          <w:marRight w:val="0"/>
          <w:marTop w:val="0"/>
          <w:marBottom w:val="0"/>
          <w:divBdr>
            <w:top w:val="none" w:sz="0" w:space="0" w:color="auto"/>
            <w:left w:val="none" w:sz="0" w:space="0" w:color="auto"/>
            <w:bottom w:val="none" w:sz="0" w:space="0" w:color="auto"/>
            <w:right w:val="none" w:sz="0" w:space="0" w:color="auto"/>
          </w:divBdr>
          <w:divsChild>
            <w:div w:id="754859413">
              <w:marLeft w:val="0"/>
              <w:marRight w:val="0"/>
              <w:marTop w:val="0"/>
              <w:marBottom w:val="0"/>
              <w:divBdr>
                <w:top w:val="none" w:sz="0" w:space="0" w:color="auto"/>
                <w:left w:val="none" w:sz="0" w:space="0" w:color="auto"/>
                <w:bottom w:val="none" w:sz="0" w:space="0" w:color="auto"/>
                <w:right w:val="none" w:sz="0" w:space="0" w:color="auto"/>
              </w:divBdr>
              <w:divsChild>
                <w:div w:id="53254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507805">
          <w:marLeft w:val="0"/>
          <w:marRight w:val="0"/>
          <w:marTop w:val="0"/>
          <w:marBottom w:val="0"/>
          <w:divBdr>
            <w:top w:val="none" w:sz="0" w:space="0" w:color="auto"/>
            <w:left w:val="none" w:sz="0" w:space="0" w:color="auto"/>
            <w:bottom w:val="none" w:sz="0" w:space="0" w:color="auto"/>
            <w:right w:val="none" w:sz="0" w:space="0" w:color="auto"/>
          </w:divBdr>
          <w:divsChild>
            <w:div w:id="863206854">
              <w:marLeft w:val="0"/>
              <w:marRight w:val="0"/>
              <w:marTop w:val="0"/>
              <w:marBottom w:val="0"/>
              <w:divBdr>
                <w:top w:val="none" w:sz="0" w:space="0" w:color="auto"/>
                <w:left w:val="none" w:sz="0" w:space="0" w:color="auto"/>
                <w:bottom w:val="none" w:sz="0" w:space="0" w:color="auto"/>
                <w:right w:val="none" w:sz="0" w:space="0" w:color="auto"/>
              </w:divBdr>
              <w:divsChild>
                <w:div w:id="900402775">
                  <w:marLeft w:val="0"/>
                  <w:marRight w:val="0"/>
                  <w:marTop w:val="0"/>
                  <w:marBottom w:val="0"/>
                  <w:divBdr>
                    <w:top w:val="none" w:sz="0" w:space="0" w:color="auto"/>
                    <w:left w:val="none" w:sz="0" w:space="0" w:color="auto"/>
                    <w:bottom w:val="none" w:sz="0" w:space="0" w:color="auto"/>
                    <w:right w:val="none" w:sz="0" w:space="0" w:color="auto"/>
                  </w:divBdr>
                  <w:divsChild>
                    <w:div w:id="1879777979">
                      <w:marLeft w:val="0"/>
                      <w:marRight w:val="0"/>
                      <w:marTop w:val="0"/>
                      <w:marBottom w:val="0"/>
                      <w:divBdr>
                        <w:top w:val="none" w:sz="0" w:space="0" w:color="auto"/>
                        <w:left w:val="none" w:sz="0" w:space="0" w:color="auto"/>
                        <w:bottom w:val="none" w:sz="0" w:space="0" w:color="auto"/>
                        <w:right w:val="none" w:sz="0" w:space="0" w:color="auto"/>
                      </w:divBdr>
                    </w:div>
                    <w:div w:id="40904219">
                      <w:marLeft w:val="0"/>
                      <w:marRight w:val="0"/>
                      <w:marTop w:val="0"/>
                      <w:marBottom w:val="0"/>
                      <w:divBdr>
                        <w:top w:val="none" w:sz="0" w:space="0" w:color="auto"/>
                        <w:left w:val="none" w:sz="0" w:space="0" w:color="auto"/>
                        <w:bottom w:val="none" w:sz="0" w:space="0" w:color="auto"/>
                        <w:right w:val="none" w:sz="0" w:space="0" w:color="auto"/>
                      </w:divBdr>
                    </w:div>
                    <w:div w:id="1984575950">
                      <w:marLeft w:val="0"/>
                      <w:marRight w:val="0"/>
                      <w:marTop w:val="0"/>
                      <w:marBottom w:val="0"/>
                      <w:divBdr>
                        <w:top w:val="none" w:sz="0" w:space="0" w:color="auto"/>
                        <w:left w:val="none" w:sz="0" w:space="0" w:color="auto"/>
                        <w:bottom w:val="none" w:sz="0" w:space="0" w:color="auto"/>
                        <w:right w:val="none" w:sz="0" w:space="0" w:color="auto"/>
                      </w:divBdr>
                    </w:div>
                    <w:div w:id="693074445">
                      <w:marLeft w:val="0"/>
                      <w:marRight w:val="0"/>
                      <w:marTop w:val="0"/>
                      <w:marBottom w:val="0"/>
                      <w:divBdr>
                        <w:top w:val="none" w:sz="0" w:space="0" w:color="auto"/>
                        <w:left w:val="none" w:sz="0" w:space="0" w:color="auto"/>
                        <w:bottom w:val="none" w:sz="0" w:space="0" w:color="auto"/>
                        <w:right w:val="none" w:sz="0" w:space="0" w:color="auto"/>
                      </w:divBdr>
                    </w:div>
                    <w:div w:id="176503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0669">
          <w:marLeft w:val="0"/>
          <w:marRight w:val="0"/>
          <w:marTop w:val="0"/>
          <w:marBottom w:val="0"/>
          <w:divBdr>
            <w:top w:val="none" w:sz="0" w:space="0" w:color="auto"/>
            <w:left w:val="none" w:sz="0" w:space="0" w:color="auto"/>
            <w:bottom w:val="none" w:sz="0" w:space="0" w:color="auto"/>
            <w:right w:val="none" w:sz="0" w:space="0" w:color="auto"/>
          </w:divBdr>
          <w:divsChild>
            <w:div w:id="1913152791">
              <w:marLeft w:val="0"/>
              <w:marRight w:val="0"/>
              <w:marTop w:val="0"/>
              <w:marBottom w:val="0"/>
              <w:divBdr>
                <w:top w:val="none" w:sz="0" w:space="0" w:color="auto"/>
                <w:left w:val="none" w:sz="0" w:space="0" w:color="auto"/>
                <w:bottom w:val="none" w:sz="0" w:space="0" w:color="auto"/>
                <w:right w:val="none" w:sz="0" w:space="0" w:color="auto"/>
              </w:divBdr>
              <w:divsChild>
                <w:div w:id="59390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533813">
      <w:bodyDiv w:val="1"/>
      <w:marLeft w:val="0"/>
      <w:marRight w:val="0"/>
      <w:marTop w:val="0"/>
      <w:marBottom w:val="0"/>
      <w:divBdr>
        <w:top w:val="none" w:sz="0" w:space="0" w:color="auto"/>
        <w:left w:val="none" w:sz="0" w:space="0" w:color="auto"/>
        <w:bottom w:val="none" w:sz="0" w:space="0" w:color="auto"/>
        <w:right w:val="none" w:sz="0" w:space="0" w:color="auto"/>
      </w:divBdr>
      <w:divsChild>
        <w:div w:id="836578056">
          <w:marLeft w:val="0"/>
          <w:marRight w:val="0"/>
          <w:marTop w:val="0"/>
          <w:marBottom w:val="0"/>
          <w:divBdr>
            <w:top w:val="none" w:sz="0" w:space="0" w:color="auto"/>
            <w:left w:val="none" w:sz="0" w:space="0" w:color="auto"/>
            <w:bottom w:val="none" w:sz="0" w:space="0" w:color="auto"/>
            <w:right w:val="none" w:sz="0" w:space="0" w:color="auto"/>
          </w:divBdr>
          <w:divsChild>
            <w:div w:id="1141925363">
              <w:marLeft w:val="0"/>
              <w:marRight w:val="0"/>
              <w:marTop w:val="0"/>
              <w:marBottom w:val="0"/>
              <w:divBdr>
                <w:top w:val="none" w:sz="0" w:space="0" w:color="auto"/>
                <w:left w:val="none" w:sz="0" w:space="0" w:color="auto"/>
                <w:bottom w:val="none" w:sz="0" w:space="0" w:color="auto"/>
                <w:right w:val="none" w:sz="0" w:space="0" w:color="auto"/>
              </w:divBdr>
              <w:divsChild>
                <w:div w:id="969898637">
                  <w:marLeft w:val="0"/>
                  <w:marRight w:val="0"/>
                  <w:marTop w:val="120"/>
                  <w:marBottom w:val="0"/>
                  <w:divBdr>
                    <w:top w:val="none" w:sz="0" w:space="0" w:color="auto"/>
                    <w:left w:val="none" w:sz="0" w:space="0" w:color="auto"/>
                    <w:bottom w:val="none" w:sz="0" w:space="0" w:color="auto"/>
                    <w:right w:val="none" w:sz="0" w:space="0" w:color="auto"/>
                  </w:divBdr>
                  <w:divsChild>
                    <w:div w:id="1174808757">
                      <w:marLeft w:val="0"/>
                      <w:marRight w:val="0"/>
                      <w:marTop w:val="0"/>
                      <w:marBottom w:val="0"/>
                      <w:divBdr>
                        <w:top w:val="none" w:sz="0" w:space="0" w:color="auto"/>
                        <w:left w:val="none" w:sz="0" w:space="0" w:color="auto"/>
                        <w:bottom w:val="none" w:sz="0" w:space="0" w:color="auto"/>
                        <w:right w:val="none" w:sz="0" w:space="0" w:color="auto"/>
                      </w:divBdr>
                      <w:divsChild>
                        <w:div w:id="1630865363">
                          <w:marLeft w:val="0"/>
                          <w:marRight w:val="0"/>
                          <w:marTop w:val="0"/>
                          <w:marBottom w:val="0"/>
                          <w:divBdr>
                            <w:top w:val="none" w:sz="0" w:space="0" w:color="auto"/>
                            <w:left w:val="none" w:sz="0" w:space="0" w:color="auto"/>
                            <w:bottom w:val="none" w:sz="0" w:space="0" w:color="auto"/>
                            <w:right w:val="none" w:sz="0" w:space="0" w:color="auto"/>
                          </w:divBdr>
                          <w:divsChild>
                            <w:div w:id="1271625035">
                              <w:marLeft w:val="0"/>
                              <w:marRight w:val="0"/>
                              <w:marTop w:val="0"/>
                              <w:marBottom w:val="0"/>
                              <w:divBdr>
                                <w:top w:val="none" w:sz="0" w:space="0" w:color="auto"/>
                                <w:left w:val="none" w:sz="0" w:space="0" w:color="auto"/>
                                <w:bottom w:val="none" w:sz="0" w:space="0" w:color="auto"/>
                                <w:right w:val="none" w:sz="0" w:space="0" w:color="auto"/>
                              </w:divBdr>
                              <w:divsChild>
                                <w:div w:id="841242232">
                                  <w:marLeft w:val="0"/>
                                  <w:marRight w:val="0"/>
                                  <w:marTop w:val="0"/>
                                  <w:marBottom w:val="0"/>
                                  <w:divBdr>
                                    <w:top w:val="none" w:sz="0" w:space="0" w:color="auto"/>
                                    <w:left w:val="none" w:sz="0" w:space="0" w:color="auto"/>
                                    <w:bottom w:val="none" w:sz="0" w:space="0" w:color="auto"/>
                                    <w:right w:val="none" w:sz="0" w:space="0" w:color="auto"/>
                                  </w:divBdr>
                                  <w:divsChild>
                                    <w:div w:id="17099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900191">
                  <w:marLeft w:val="0"/>
                  <w:marRight w:val="0"/>
                  <w:marTop w:val="225"/>
                  <w:marBottom w:val="225"/>
                  <w:divBdr>
                    <w:top w:val="none" w:sz="0" w:space="0" w:color="auto"/>
                    <w:left w:val="none" w:sz="0" w:space="0" w:color="auto"/>
                    <w:bottom w:val="none" w:sz="0" w:space="0" w:color="auto"/>
                    <w:right w:val="none" w:sz="0" w:space="0" w:color="auto"/>
                  </w:divBdr>
                  <w:divsChild>
                    <w:div w:id="7394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0052230">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6191853">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6993350">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24230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172354">
      <w:bodyDiv w:val="1"/>
      <w:marLeft w:val="0"/>
      <w:marRight w:val="0"/>
      <w:marTop w:val="0"/>
      <w:marBottom w:val="0"/>
      <w:divBdr>
        <w:top w:val="none" w:sz="0" w:space="0" w:color="auto"/>
        <w:left w:val="none" w:sz="0" w:space="0" w:color="auto"/>
        <w:bottom w:val="none" w:sz="0" w:space="0" w:color="auto"/>
        <w:right w:val="none" w:sz="0" w:space="0" w:color="auto"/>
      </w:divBdr>
      <w:divsChild>
        <w:div w:id="1415198757">
          <w:marLeft w:val="0"/>
          <w:marRight w:val="0"/>
          <w:marTop w:val="0"/>
          <w:marBottom w:val="0"/>
          <w:divBdr>
            <w:top w:val="none" w:sz="0" w:space="0" w:color="auto"/>
            <w:left w:val="none" w:sz="0" w:space="0" w:color="auto"/>
            <w:bottom w:val="none" w:sz="0" w:space="0" w:color="auto"/>
            <w:right w:val="none" w:sz="0" w:space="0" w:color="auto"/>
          </w:divBdr>
          <w:divsChild>
            <w:div w:id="54402728">
              <w:marLeft w:val="0"/>
              <w:marRight w:val="0"/>
              <w:marTop w:val="0"/>
              <w:marBottom w:val="0"/>
              <w:divBdr>
                <w:top w:val="none" w:sz="0" w:space="0" w:color="auto"/>
                <w:left w:val="none" w:sz="0" w:space="0" w:color="auto"/>
                <w:bottom w:val="none" w:sz="0" w:space="0" w:color="auto"/>
                <w:right w:val="none" w:sz="0" w:space="0" w:color="auto"/>
              </w:divBdr>
            </w:div>
          </w:divsChild>
        </w:div>
        <w:div w:id="1743871233">
          <w:marLeft w:val="0"/>
          <w:marRight w:val="0"/>
          <w:marTop w:val="0"/>
          <w:marBottom w:val="0"/>
          <w:divBdr>
            <w:top w:val="none" w:sz="0" w:space="0" w:color="auto"/>
            <w:left w:val="none" w:sz="0" w:space="0" w:color="auto"/>
            <w:bottom w:val="none" w:sz="0" w:space="0" w:color="auto"/>
            <w:right w:val="none" w:sz="0" w:space="0" w:color="auto"/>
          </w:divBdr>
          <w:divsChild>
            <w:div w:id="1518808540">
              <w:marLeft w:val="0"/>
              <w:marRight w:val="0"/>
              <w:marTop w:val="0"/>
              <w:marBottom w:val="0"/>
              <w:divBdr>
                <w:top w:val="none" w:sz="0" w:space="0" w:color="auto"/>
                <w:left w:val="none" w:sz="0" w:space="0" w:color="auto"/>
                <w:bottom w:val="none" w:sz="0" w:space="0" w:color="auto"/>
                <w:right w:val="none" w:sz="0" w:space="0" w:color="auto"/>
              </w:divBdr>
              <w:divsChild>
                <w:div w:id="18367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1387">
          <w:marLeft w:val="0"/>
          <w:marRight w:val="0"/>
          <w:marTop w:val="0"/>
          <w:marBottom w:val="0"/>
          <w:divBdr>
            <w:top w:val="none" w:sz="0" w:space="0" w:color="auto"/>
            <w:left w:val="none" w:sz="0" w:space="0" w:color="auto"/>
            <w:bottom w:val="none" w:sz="0" w:space="0" w:color="auto"/>
            <w:right w:val="none" w:sz="0" w:space="0" w:color="auto"/>
          </w:divBdr>
          <w:divsChild>
            <w:div w:id="71004913">
              <w:marLeft w:val="0"/>
              <w:marRight w:val="0"/>
              <w:marTop w:val="0"/>
              <w:marBottom w:val="0"/>
              <w:divBdr>
                <w:top w:val="none" w:sz="0" w:space="0" w:color="auto"/>
                <w:left w:val="none" w:sz="0" w:space="0" w:color="auto"/>
                <w:bottom w:val="none" w:sz="0" w:space="0" w:color="auto"/>
                <w:right w:val="none" w:sz="0" w:space="0" w:color="auto"/>
              </w:divBdr>
              <w:divsChild>
                <w:div w:id="68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478526">
      <w:bodyDiv w:val="1"/>
      <w:marLeft w:val="0"/>
      <w:marRight w:val="0"/>
      <w:marTop w:val="0"/>
      <w:marBottom w:val="0"/>
      <w:divBdr>
        <w:top w:val="none" w:sz="0" w:space="0" w:color="auto"/>
        <w:left w:val="none" w:sz="0" w:space="0" w:color="auto"/>
        <w:bottom w:val="none" w:sz="0" w:space="0" w:color="auto"/>
        <w:right w:val="none" w:sz="0" w:space="0" w:color="auto"/>
      </w:divBdr>
      <w:divsChild>
        <w:div w:id="1421951356">
          <w:marLeft w:val="0"/>
          <w:marRight w:val="0"/>
          <w:marTop w:val="0"/>
          <w:marBottom w:val="0"/>
          <w:divBdr>
            <w:top w:val="none" w:sz="0" w:space="0" w:color="auto"/>
            <w:left w:val="none" w:sz="0" w:space="0" w:color="auto"/>
            <w:bottom w:val="none" w:sz="0" w:space="0" w:color="auto"/>
            <w:right w:val="none" w:sz="0" w:space="0" w:color="auto"/>
          </w:divBdr>
          <w:divsChild>
            <w:div w:id="807087563">
              <w:marLeft w:val="0"/>
              <w:marRight w:val="0"/>
              <w:marTop w:val="0"/>
              <w:marBottom w:val="0"/>
              <w:divBdr>
                <w:top w:val="none" w:sz="0" w:space="0" w:color="auto"/>
                <w:left w:val="none" w:sz="0" w:space="0" w:color="auto"/>
                <w:bottom w:val="none" w:sz="0" w:space="0" w:color="auto"/>
                <w:right w:val="none" w:sz="0" w:space="0" w:color="auto"/>
              </w:divBdr>
              <w:divsChild>
                <w:div w:id="1980763685">
                  <w:marLeft w:val="0"/>
                  <w:marRight w:val="0"/>
                  <w:marTop w:val="0"/>
                  <w:marBottom w:val="0"/>
                  <w:divBdr>
                    <w:top w:val="none" w:sz="0" w:space="0" w:color="auto"/>
                    <w:left w:val="none" w:sz="0" w:space="0" w:color="auto"/>
                    <w:bottom w:val="none" w:sz="0" w:space="0" w:color="auto"/>
                    <w:right w:val="none" w:sz="0" w:space="0" w:color="auto"/>
                  </w:divBdr>
                  <w:divsChild>
                    <w:div w:id="1049691653">
                      <w:marLeft w:val="0"/>
                      <w:marRight w:val="0"/>
                      <w:marTop w:val="0"/>
                      <w:marBottom w:val="0"/>
                      <w:divBdr>
                        <w:top w:val="none" w:sz="0" w:space="0" w:color="auto"/>
                        <w:left w:val="none" w:sz="0" w:space="0" w:color="auto"/>
                        <w:bottom w:val="none" w:sz="0" w:space="0" w:color="auto"/>
                        <w:right w:val="none" w:sz="0" w:space="0" w:color="auto"/>
                      </w:divBdr>
                      <w:divsChild>
                        <w:div w:id="2079547761">
                          <w:marLeft w:val="0"/>
                          <w:marRight w:val="0"/>
                          <w:marTop w:val="0"/>
                          <w:marBottom w:val="0"/>
                          <w:divBdr>
                            <w:top w:val="none" w:sz="0" w:space="0" w:color="auto"/>
                            <w:left w:val="none" w:sz="0" w:space="0" w:color="auto"/>
                            <w:bottom w:val="none" w:sz="0" w:space="0" w:color="auto"/>
                            <w:right w:val="none" w:sz="0" w:space="0" w:color="auto"/>
                          </w:divBdr>
                          <w:divsChild>
                            <w:div w:id="17937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495175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7330182">
      <w:bodyDiv w:val="1"/>
      <w:marLeft w:val="0"/>
      <w:marRight w:val="0"/>
      <w:marTop w:val="0"/>
      <w:marBottom w:val="0"/>
      <w:divBdr>
        <w:top w:val="none" w:sz="0" w:space="0" w:color="auto"/>
        <w:left w:val="none" w:sz="0" w:space="0" w:color="auto"/>
        <w:bottom w:val="none" w:sz="0" w:space="0" w:color="auto"/>
        <w:right w:val="none" w:sz="0" w:space="0" w:color="auto"/>
      </w:divBdr>
      <w:divsChild>
        <w:div w:id="620260719">
          <w:marLeft w:val="0"/>
          <w:marRight w:val="0"/>
          <w:marTop w:val="0"/>
          <w:marBottom w:val="0"/>
          <w:divBdr>
            <w:top w:val="none" w:sz="0" w:space="0" w:color="auto"/>
            <w:left w:val="none" w:sz="0" w:space="0" w:color="auto"/>
            <w:bottom w:val="none" w:sz="0" w:space="0" w:color="auto"/>
            <w:right w:val="none" w:sz="0" w:space="0" w:color="auto"/>
          </w:divBdr>
        </w:div>
      </w:divsChild>
    </w:div>
    <w:div w:id="1507556180">
      <w:bodyDiv w:val="1"/>
      <w:marLeft w:val="0"/>
      <w:marRight w:val="0"/>
      <w:marTop w:val="0"/>
      <w:marBottom w:val="0"/>
      <w:divBdr>
        <w:top w:val="none" w:sz="0" w:space="0" w:color="auto"/>
        <w:left w:val="none" w:sz="0" w:space="0" w:color="auto"/>
        <w:bottom w:val="none" w:sz="0" w:space="0" w:color="auto"/>
        <w:right w:val="none" w:sz="0" w:space="0" w:color="auto"/>
      </w:divBdr>
      <w:divsChild>
        <w:div w:id="41515885">
          <w:marLeft w:val="0"/>
          <w:marRight w:val="0"/>
          <w:marTop w:val="225"/>
          <w:marBottom w:val="0"/>
          <w:divBdr>
            <w:top w:val="none" w:sz="0" w:space="0" w:color="auto"/>
            <w:left w:val="none" w:sz="0" w:space="0" w:color="auto"/>
            <w:bottom w:val="none" w:sz="0" w:space="0" w:color="auto"/>
            <w:right w:val="none" w:sz="0" w:space="0" w:color="auto"/>
          </w:divBdr>
        </w:div>
      </w:divsChild>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0634100">
      <w:bodyDiv w:val="1"/>
      <w:marLeft w:val="0"/>
      <w:marRight w:val="0"/>
      <w:marTop w:val="0"/>
      <w:marBottom w:val="0"/>
      <w:divBdr>
        <w:top w:val="none" w:sz="0" w:space="0" w:color="auto"/>
        <w:left w:val="none" w:sz="0" w:space="0" w:color="auto"/>
        <w:bottom w:val="none" w:sz="0" w:space="0" w:color="auto"/>
        <w:right w:val="none" w:sz="0" w:space="0" w:color="auto"/>
      </w:divBdr>
      <w:divsChild>
        <w:div w:id="1154831225">
          <w:marLeft w:val="0"/>
          <w:marRight w:val="0"/>
          <w:marTop w:val="0"/>
          <w:marBottom w:val="0"/>
          <w:divBdr>
            <w:top w:val="none" w:sz="0" w:space="0" w:color="auto"/>
            <w:left w:val="none" w:sz="0" w:space="0" w:color="auto"/>
            <w:bottom w:val="none" w:sz="0" w:space="0" w:color="auto"/>
            <w:right w:val="none" w:sz="0" w:space="0" w:color="auto"/>
          </w:divBdr>
        </w:div>
        <w:div w:id="1537809024">
          <w:marLeft w:val="0"/>
          <w:marRight w:val="0"/>
          <w:marTop w:val="0"/>
          <w:marBottom w:val="0"/>
          <w:divBdr>
            <w:top w:val="none" w:sz="0" w:space="0" w:color="auto"/>
            <w:left w:val="none" w:sz="0" w:space="0" w:color="auto"/>
            <w:bottom w:val="none" w:sz="0" w:space="0" w:color="auto"/>
            <w:right w:val="none" w:sz="0" w:space="0" w:color="auto"/>
          </w:divBdr>
        </w:div>
        <w:div w:id="1004043398">
          <w:marLeft w:val="0"/>
          <w:marRight w:val="0"/>
          <w:marTop w:val="0"/>
          <w:marBottom w:val="0"/>
          <w:divBdr>
            <w:top w:val="none" w:sz="0" w:space="0" w:color="auto"/>
            <w:left w:val="none" w:sz="0" w:space="0" w:color="auto"/>
            <w:bottom w:val="none" w:sz="0" w:space="0" w:color="auto"/>
            <w:right w:val="none" w:sz="0" w:space="0" w:color="auto"/>
          </w:divBdr>
        </w:div>
        <w:div w:id="1171484567">
          <w:marLeft w:val="0"/>
          <w:marRight w:val="0"/>
          <w:marTop w:val="0"/>
          <w:marBottom w:val="0"/>
          <w:divBdr>
            <w:top w:val="none" w:sz="0" w:space="0" w:color="auto"/>
            <w:left w:val="none" w:sz="0" w:space="0" w:color="auto"/>
            <w:bottom w:val="none" w:sz="0" w:space="0" w:color="auto"/>
            <w:right w:val="none" w:sz="0" w:space="0" w:color="auto"/>
          </w:divBdr>
        </w:div>
        <w:div w:id="720907909">
          <w:marLeft w:val="0"/>
          <w:marRight w:val="0"/>
          <w:marTop w:val="0"/>
          <w:marBottom w:val="0"/>
          <w:divBdr>
            <w:top w:val="none" w:sz="0" w:space="0" w:color="auto"/>
            <w:left w:val="none" w:sz="0" w:space="0" w:color="auto"/>
            <w:bottom w:val="none" w:sz="0" w:space="0" w:color="auto"/>
            <w:right w:val="none" w:sz="0" w:space="0" w:color="auto"/>
          </w:divBdr>
        </w:div>
        <w:div w:id="1169908636">
          <w:marLeft w:val="0"/>
          <w:marRight w:val="0"/>
          <w:marTop w:val="0"/>
          <w:marBottom w:val="0"/>
          <w:divBdr>
            <w:top w:val="none" w:sz="0" w:space="0" w:color="auto"/>
            <w:left w:val="none" w:sz="0" w:space="0" w:color="auto"/>
            <w:bottom w:val="none" w:sz="0" w:space="0" w:color="auto"/>
            <w:right w:val="none" w:sz="0" w:space="0" w:color="auto"/>
          </w:divBdr>
        </w:div>
        <w:div w:id="8145643">
          <w:marLeft w:val="0"/>
          <w:marRight w:val="0"/>
          <w:marTop w:val="0"/>
          <w:marBottom w:val="0"/>
          <w:divBdr>
            <w:top w:val="none" w:sz="0" w:space="0" w:color="auto"/>
            <w:left w:val="none" w:sz="0" w:space="0" w:color="auto"/>
            <w:bottom w:val="none" w:sz="0" w:space="0" w:color="auto"/>
            <w:right w:val="none" w:sz="0" w:space="0" w:color="auto"/>
          </w:divBdr>
        </w:div>
        <w:div w:id="943615435">
          <w:marLeft w:val="0"/>
          <w:marRight w:val="0"/>
          <w:marTop w:val="0"/>
          <w:marBottom w:val="0"/>
          <w:divBdr>
            <w:top w:val="none" w:sz="0" w:space="0" w:color="auto"/>
            <w:left w:val="none" w:sz="0" w:space="0" w:color="auto"/>
            <w:bottom w:val="none" w:sz="0" w:space="0" w:color="auto"/>
            <w:right w:val="none" w:sz="0" w:space="0" w:color="auto"/>
          </w:divBdr>
        </w:div>
        <w:div w:id="597325167">
          <w:marLeft w:val="0"/>
          <w:marRight w:val="0"/>
          <w:marTop w:val="0"/>
          <w:marBottom w:val="0"/>
          <w:divBdr>
            <w:top w:val="none" w:sz="0" w:space="0" w:color="auto"/>
            <w:left w:val="none" w:sz="0" w:space="0" w:color="auto"/>
            <w:bottom w:val="none" w:sz="0" w:space="0" w:color="auto"/>
            <w:right w:val="none" w:sz="0" w:space="0" w:color="auto"/>
          </w:divBdr>
          <w:divsChild>
            <w:div w:id="913009045">
              <w:marLeft w:val="0"/>
              <w:marRight w:val="0"/>
              <w:marTop w:val="0"/>
              <w:marBottom w:val="0"/>
              <w:divBdr>
                <w:top w:val="none" w:sz="0" w:space="0" w:color="auto"/>
                <w:left w:val="none" w:sz="0" w:space="0" w:color="auto"/>
                <w:bottom w:val="none" w:sz="0" w:space="0" w:color="auto"/>
                <w:right w:val="none" w:sz="0" w:space="0" w:color="auto"/>
              </w:divBdr>
            </w:div>
            <w:div w:id="235554824">
              <w:marLeft w:val="0"/>
              <w:marRight w:val="0"/>
              <w:marTop w:val="0"/>
              <w:marBottom w:val="0"/>
              <w:divBdr>
                <w:top w:val="none" w:sz="0" w:space="0" w:color="auto"/>
                <w:left w:val="none" w:sz="0" w:space="0" w:color="auto"/>
                <w:bottom w:val="none" w:sz="0" w:space="0" w:color="auto"/>
                <w:right w:val="none" w:sz="0" w:space="0" w:color="auto"/>
              </w:divBdr>
            </w:div>
            <w:div w:id="2108962460">
              <w:marLeft w:val="0"/>
              <w:marRight w:val="0"/>
              <w:marTop w:val="0"/>
              <w:marBottom w:val="0"/>
              <w:divBdr>
                <w:top w:val="none" w:sz="0" w:space="0" w:color="auto"/>
                <w:left w:val="none" w:sz="0" w:space="0" w:color="auto"/>
                <w:bottom w:val="none" w:sz="0" w:space="0" w:color="auto"/>
                <w:right w:val="none" w:sz="0" w:space="0" w:color="auto"/>
              </w:divBdr>
            </w:div>
            <w:div w:id="120809354">
              <w:marLeft w:val="0"/>
              <w:marRight w:val="0"/>
              <w:marTop w:val="0"/>
              <w:marBottom w:val="0"/>
              <w:divBdr>
                <w:top w:val="none" w:sz="0" w:space="0" w:color="auto"/>
                <w:left w:val="none" w:sz="0" w:space="0" w:color="auto"/>
                <w:bottom w:val="none" w:sz="0" w:space="0" w:color="auto"/>
                <w:right w:val="none" w:sz="0" w:space="0" w:color="auto"/>
              </w:divBdr>
            </w:div>
            <w:div w:id="1345014447">
              <w:marLeft w:val="0"/>
              <w:marRight w:val="0"/>
              <w:marTop w:val="0"/>
              <w:marBottom w:val="0"/>
              <w:divBdr>
                <w:top w:val="none" w:sz="0" w:space="0" w:color="auto"/>
                <w:left w:val="none" w:sz="0" w:space="0" w:color="auto"/>
                <w:bottom w:val="none" w:sz="0" w:space="0" w:color="auto"/>
                <w:right w:val="none" w:sz="0" w:space="0" w:color="auto"/>
              </w:divBdr>
            </w:div>
            <w:div w:id="924343676">
              <w:marLeft w:val="0"/>
              <w:marRight w:val="0"/>
              <w:marTop w:val="0"/>
              <w:marBottom w:val="0"/>
              <w:divBdr>
                <w:top w:val="none" w:sz="0" w:space="0" w:color="auto"/>
                <w:left w:val="none" w:sz="0" w:space="0" w:color="auto"/>
                <w:bottom w:val="none" w:sz="0" w:space="0" w:color="auto"/>
                <w:right w:val="none" w:sz="0" w:space="0" w:color="auto"/>
              </w:divBdr>
            </w:div>
            <w:div w:id="297145840">
              <w:marLeft w:val="0"/>
              <w:marRight w:val="0"/>
              <w:marTop w:val="0"/>
              <w:marBottom w:val="0"/>
              <w:divBdr>
                <w:top w:val="none" w:sz="0" w:space="0" w:color="auto"/>
                <w:left w:val="none" w:sz="0" w:space="0" w:color="auto"/>
                <w:bottom w:val="none" w:sz="0" w:space="0" w:color="auto"/>
                <w:right w:val="none" w:sz="0" w:space="0" w:color="auto"/>
              </w:divBdr>
            </w:div>
            <w:div w:id="709571246">
              <w:marLeft w:val="0"/>
              <w:marRight w:val="0"/>
              <w:marTop w:val="0"/>
              <w:marBottom w:val="0"/>
              <w:divBdr>
                <w:top w:val="none" w:sz="0" w:space="0" w:color="auto"/>
                <w:left w:val="none" w:sz="0" w:space="0" w:color="auto"/>
                <w:bottom w:val="none" w:sz="0" w:space="0" w:color="auto"/>
                <w:right w:val="none" w:sz="0" w:space="0" w:color="auto"/>
              </w:divBdr>
            </w:div>
            <w:div w:id="1348940929">
              <w:marLeft w:val="0"/>
              <w:marRight w:val="0"/>
              <w:marTop w:val="0"/>
              <w:marBottom w:val="0"/>
              <w:divBdr>
                <w:top w:val="none" w:sz="0" w:space="0" w:color="auto"/>
                <w:left w:val="none" w:sz="0" w:space="0" w:color="auto"/>
                <w:bottom w:val="none" w:sz="0" w:space="0" w:color="auto"/>
                <w:right w:val="none" w:sz="0" w:space="0" w:color="auto"/>
              </w:divBdr>
            </w:div>
            <w:div w:id="1178806822">
              <w:marLeft w:val="0"/>
              <w:marRight w:val="0"/>
              <w:marTop w:val="0"/>
              <w:marBottom w:val="0"/>
              <w:divBdr>
                <w:top w:val="none" w:sz="0" w:space="0" w:color="auto"/>
                <w:left w:val="none" w:sz="0" w:space="0" w:color="auto"/>
                <w:bottom w:val="none" w:sz="0" w:space="0" w:color="auto"/>
                <w:right w:val="none" w:sz="0" w:space="0" w:color="auto"/>
              </w:divBdr>
            </w:div>
            <w:div w:id="373192451">
              <w:marLeft w:val="0"/>
              <w:marRight w:val="0"/>
              <w:marTop w:val="0"/>
              <w:marBottom w:val="0"/>
              <w:divBdr>
                <w:top w:val="none" w:sz="0" w:space="0" w:color="auto"/>
                <w:left w:val="none" w:sz="0" w:space="0" w:color="auto"/>
                <w:bottom w:val="none" w:sz="0" w:space="0" w:color="auto"/>
                <w:right w:val="none" w:sz="0" w:space="0" w:color="auto"/>
              </w:divBdr>
            </w:div>
            <w:div w:id="1794130153">
              <w:marLeft w:val="0"/>
              <w:marRight w:val="0"/>
              <w:marTop w:val="0"/>
              <w:marBottom w:val="0"/>
              <w:divBdr>
                <w:top w:val="none" w:sz="0" w:space="0" w:color="auto"/>
                <w:left w:val="none" w:sz="0" w:space="0" w:color="auto"/>
                <w:bottom w:val="none" w:sz="0" w:space="0" w:color="auto"/>
                <w:right w:val="none" w:sz="0" w:space="0" w:color="auto"/>
              </w:divBdr>
            </w:div>
            <w:div w:id="1196194779">
              <w:marLeft w:val="0"/>
              <w:marRight w:val="0"/>
              <w:marTop w:val="0"/>
              <w:marBottom w:val="0"/>
              <w:divBdr>
                <w:top w:val="none" w:sz="0" w:space="0" w:color="auto"/>
                <w:left w:val="none" w:sz="0" w:space="0" w:color="auto"/>
                <w:bottom w:val="none" w:sz="0" w:space="0" w:color="auto"/>
                <w:right w:val="none" w:sz="0" w:space="0" w:color="auto"/>
              </w:divBdr>
            </w:div>
            <w:div w:id="7504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17886034">
      <w:bodyDiv w:val="1"/>
      <w:marLeft w:val="0"/>
      <w:marRight w:val="0"/>
      <w:marTop w:val="0"/>
      <w:marBottom w:val="0"/>
      <w:divBdr>
        <w:top w:val="none" w:sz="0" w:space="0" w:color="auto"/>
        <w:left w:val="none" w:sz="0" w:space="0" w:color="auto"/>
        <w:bottom w:val="none" w:sz="0" w:space="0" w:color="auto"/>
        <w:right w:val="none" w:sz="0" w:space="0" w:color="auto"/>
      </w:divBdr>
    </w:div>
    <w:div w:id="1519268922">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7256515">
      <w:bodyDiv w:val="1"/>
      <w:marLeft w:val="0"/>
      <w:marRight w:val="0"/>
      <w:marTop w:val="0"/>
      <w:marBottom w:val="0"/>
      <w:divBdr>
        <w:top w:val="none" w:sz="0" w:space="0" w:color="auto"/>
        <w:left w:val="none" w:sz="0" w:space="0" w:color="auto"/>
        <w:bottom w:val="none" w:sz="0" w:space="0" w:color="auto"/>
        <w:right w:val="none" w:sz="0" w:space="0" w:color="auto"/>
      </w:divBdr>
      <w:divsChild>
        <w:div w:id="476797644">
          <w:marLeft w:val="0"/>
          <w:marRight w:val="0"/>
          <w:marTop w:val="225"/>
          <w:marBottom w:val="0"/>
          <w:divBdr>
            <w:top w:val="none" w:sz="0" w:space="0" w:color="auto"/>
            <w:left w:val="none" w:sz="0" w:space="0" w:color="auto"/>
            <w:bottom w:val="none" w:sz="0" w:space="0" w:color="auto"/>
            <w:right w:val="none" w:sz="0" w:space="0" w:color="auto"/>
          </w:divBdr>
        </w:div>
      </w:divsChild>
    </w:div>
    <w:div w:id="1528367635">
      <w:bodyDiv w:val="1"/>
      <w:marLeft w:val="0"/>
      <w:marRight w:val="0"/>
      <w:marTop w:val="0"/>
      <w:marBottom w:val="0"/>
      <w:divBdr>
        <w:top w:val="none" w:sz="0" w:space="0" w:color="auto"/>
        <w:left w:val="none" w:sz="0" w:space="0" w:color="auto"/>
        <w:bottom w:val="none" w:sz="0" w:space="0" w:color="auto"/>
        <w:right w:val="none" w:sz="0" w:space="0" w:color="auto"/>
      </w:divBdr>
      <w:divsChild>
        <w:div w:id="74402677">
          <w:marLeft w:val="0"/>
          <w:marRight w:val="0"/>
          <w:marTop w:val="0"/>
          <w:marBottom w:val="0"/>
          <w:divBdr>
            <w:top w:val="none" w:sz="0" w:space="0" w:color="auto"/>
            <w:left w:val="none" w:sz="0" w:space="0" w:color="auto"/>
            <w:bottom w:val="none" w:sz="0" w:space="0" w:color="auto"/>
            <w:right w:val="none" w:sz="0" w:space="0" w:color="auto"/>
          </w:divBdr>
        </w:div>
        <w:div w:id="1858034275">
          <w:marLeft w:val="0"/>
          <w:marRight w:val="0"/>
          <w:marTop w:val="0"/>
          <w:marBottom w:val="0"/>
          <w:divBdr>
            <w:top w:val="none" w:sz="0" w:space="0" w:color="auto"/>
            <w:left w:val="none" w:sz="0" w:space="0" w:color="auto"/>
            <w:bottom w:val="none" w:sz="0" w:space="0" w:color="auto"/>
            <w:right w:val="none" w:sz="0" w:space="0" w:color="auto"/>
          </w:divBdr>
        </w:div>
        <w:div w:id="599795163">
          <w:marLeft w:val="0"/>
          <w:marRight w:val="0"/>
          <w:marTop w:val="0"/>
          <w:marBottom w:val="0"/>
          <w:divBdr>
            <w:top w:val="none" w:sz="0" w:space="0" w:color="auto"/>
            <w:left w:val="none" w:sz="0" w:space="0" w:color="auto"/>
            <w:bottom w:val="none" w:sz="0" w:space="0" w:color="auto"/>
            <w:right w:val="none" w:sz="0" w:space="0" w:color="auto"/>
          </w:divBdr>
        </w:div>
        <w:div w:id="1727102391">
          <w:marLeft w:val="0"/>
          <w:marRight w:val="0"/>
          <w:marTop w:val="0"/>
          <w:marBottom w:val="0"/>
          <w:divBdr>
            <w:top w:val="none" w:sz="0" w:space="0" w:color="auto"/>
            <w:left w:val="none" w:sz="0" w:space="0" w:color="auto"/>
            <w:bottom w:val="none" w:sz="0" w:space="0" w:color="auto"/>
            <w:right w:val="none" w:sz="0" w:space="0" w:color="auto"/>
          </w:divBdr>
        </w:div>
        <w:div w:id="2036225793">
          <w:marLeft w:val="0"/>
          <w:marRight w:val="0"/>
          <w:marTop w:val="0"/>
          <w:marBottom w:val="0"/>
          <w:divBdr>
            <w:top w:val="none" w:sz="0" w:space="0" w:color="auto"/>
            <w:left w:val="none" w:sz="0" w:space="0" w:color="auto"/>
            <w:bottom w:val="none" w:sz="0" w:space="0" w:color="auto"/>
            <w:right w:val="none" w:sz="0" w:space="0" w:color="auto"/>
          </w:divBdr>
        </w:div>
        <w:div w:id="1850287851">
          <w:marLeft w:val="0"/>
          <w:marRight w:val="0"/>
          <w:marTop w:val="0"/>
          <w:marBottom w:val="0"/>
          <w:divBdr>
            <w:top w:val="none" w:sz="0" w:space="0" w:color="auto"/>
            <w:left w:val="none" w:sz="0" w:space="0" w:color="auto"/>
            <w:bottom w:val="none" w:sz="0" w:space="0" w:color="auto"/>
            <w:right w:val="none" w:sz="0" w:space="0" w:color="auto"/>
          </w:divBdr>
        </w:div>
        <w:div w:id="225455796">
          <w:marLeft w:val="0"/>
          <w:marRight w:val="0"/>
          <w:marTop w:val="0"/>
          <w:marBottom w:val="0"/>
          <w:divBdr>
            <w:top w:val="none" w:sz="0" w:space="0" w:color="auto"/>
            <w:left w:val="none" w:sz="0" w:space="0" w:color="auto"/>
            <w:bottom w:val="none" w:sz="0" w:space="0" w:color="auto"/>
            <w:right w:val="none" w:sz="0" w:space="0" w:color="auto"/>
          </w:divBdr>
          <w:divsChild>
            <w:div w:id="1486556399">
              <w:marLeft w:val="0"/>
              <w:marRight w:val="0"/>
              <w:marTop w:val="0"/>
              <w:marBottom w:val="0"/>
              <w:divBdr>
                <w:top w:val="none" w:sz="0" w:space="0" w:color="auto"/>
                <w:left w:val="none" w:sz="0" w:space="0" w:color="auto"/>
                <w:bottom w:val="none" w:sz="0" w:space="0" w:color="auto"/>
                <w:right w:val="none" w:sz="0" w:space="0" w:color="auto"/>
              </w:divBdr>
            </w:div>
            <w:div w:id="105270624">
              <w:marLeft w:val="0"/>
              <w:marRight w:val="0"/>
              <w:marTop w:val="0"/>
              <w:marBottom w:val="225"/>
              <w:divBdr>
                <w:top w:val="none" w:sz="0" w:space="0" w:color="auto"/>
                <w:left w:val="none" w:sz="0" w:space="0" w:color="auto"/>
                <w:bottom w:val="none" w:sz="0" w:space="0" w:color="auto"/>
                <w:right w:val="none" w:sz="0" w:space="0" w:color="auto"/>
              </w:divBdr>
              <w:divsChild>
                <w:div w:id="1235050279">
                  <w:marLeft w:val="0"/>
                  <w:marRight w:val="0"/>
                  <w:marTop w:val="0"/>
                  <w:marBottom w:val="225"/>
                  <w:divBdr>
                    <w:top w:val="none" w:sz="0" w:space="0" w:color="auto"/>
                    <w:left w:val="none" w:sz="0" w:space="0" w:color="auto"/>
                    <w:bottom w:val="none" w:sz="0" w:space="0" w:color="auto"/>
                    <w:right w:val="none" w:sz="0" w:space="0" w:color="auto"/>
                  </w:divBdr>
                  <w:divsChild>
                    <w:div w:id="614824924">
                      <w:marLeft w:val="0"/>
                      <w:marRight w:val="0"/>
                      <w:marTop w:val="0"/>
                      <w:marBottom w:val="0"/>
                      <w:divBdr>
                        <w:top w:val="none" w:sz="0" w:space="0" w:color="auto"/>
                        <w:left w:val="none" w:sz="0" w:space="0" w:color="auto"/>
                        <w:bottom w:val="none" w:sz="0" w:space="0" w:color="auto"/>
                        <w:right w:val="none" w:sz="0" w:space="0" w:color="auto"/>
                      </w:divBdr>
                      <w:divsChild>
                        <w:div w:id="1218275092">
                          <w:marLeft w:val="0"/>
                          <w:marRight w:val="0"/>
                          <w:marTop w:val="150"/>
                          <w:marBottom w:val="150"/>
                          <w:divBdr>
                            <w:top w:val="none" w:sz="0" w:space="0" w:color="auto"/>
                            <w:left w:val="none" w:sz="0" w:space="0" w:color="auto"/>
                            <w:bottom w:val="none" w:sz="0" w:space="0" w:color="auto"/>
                            <w:right w:val="none" w:sz="0" w:space="0" w:color="auto"/>
                          </w:divBdr>
                        </w:div>
                        <w:div w:id="391855638">
                          <w:marLeft w:val="0"/>
                          <w:marRight w:val="0"/>
                          <w:marTop w:val="0"/>
                          <w:marBottom w:val="150"/>
                          <w:divBdr>
                            <w:top w:val="none" w:sz="0" w:space="0" w:color="auto"/>
                            <w:left w:val="none" w:sz="0" w:space="0" w:color="auto"/>
                            <w:bottom w:val="none" w:sz="0" w:space="0" w:color="auto"/>
                            <w:right w:val="none" w:sz="0" w:space="0" w:color="auto"/>
                          </w:divBdr>
                        </w:div>
                        <w:div w:id="2104690409">
                          <w:marLeft w:val="0"/>
                          <w:marRight w:val="0"/>
                          <w:marTop w:val="0"/>
                          <w:marBottom w:val="150"/>
                          <w:divBdr>
                            <w:top w:val="none" w:sz="0" w:space="0" w:color="auto"/>
                            <w:left w:val="none" w:sz="0" w:space="0" w:color="auto"/>
                            <w:bottom w:val="none" w:sz="0" w:space="0" w:color="auto"/>
                            <w:right w:val="none" w:sz="0" w:space="0" w:color="auto"/>
                          </w:divBdr>
                        </w:div>
                        <w:div w:id="294288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99987162">
          <w:marLeft w:val="0"/>
          <w:marRight w:val="0"/>
          <w:marTop w:val="0"/>
          <w:marBottom w:val="0"/>
          <w:divBdr>
            <w:top w:val="none" w:sz="0" w:space="0" w:color="auto"/>
            <w:left w:val="none" w:sz="0" w:space="0" w:color="auto"/>
            <w:bottom w:val="none" w:sz="0" w:space="0" w:color="auto"/>
            <w:right w:val="none" w:sz="0" w:space="0" w:color="auto"/>
          </w:divBdr>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229246">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475384">
      <w:bodyDiv w:val="1"/>
      <w:marLeft w:val="0"/>
      <w:marRight w:val="0"/>
      <w:marTop w:val="0"/>
      <w:marBottom w:val="0"/>
      <w:divBdr>
        <w:top w:val="none" w:sz="0" w:space="0" w:color="auto"/>
        <w:left w:val="none" w:sz="0" w:space="0" w:color="auto"/>
        <w:bottom w:val="none" w:sz="0" w:space="0" w:color="auto"/>
        <w:right w:val="none" w:sz="0" w:space="0" w:color="auto"/>
      </w:divBdr>
      <w:divsChild>
        <w:div w:id="1261521312">
          <w:marLeft w:val="0"/>
          <w:marRight w:val="0"/>
          <w:marTop w:val="0"/>
          <w:marBottom w:val="0"/>
          <w:divBdr>
            <w:top w:val="none" w:sz="0" w:space="0" w:color="auto"/>
            <w:left w:val="none" w:sz="0" w:space="0" w:color="auto"/>
            <w:bottom w:val="none" w:sz="0" w:space="0" w:color="auto"/>
            <w:right w:val="none" w:sz="0" w:space="0" w:color="auto"/>
          </w:divBdr>
        </w:div>
        <w:div w:id="802694079">
          <w:marLeft w:val="0"/>
          <w:marRight w:val="0"/>
          <w:marTop w:val="0"/>
          <w:marBottom w:val="0"/>
          <w:divBdr>
            <w:top w:val="none" w:sz="0" w:space="0" w:color="auto"/>
            <w:left w:val="none" w:sz="0" w:space="0" w:color="auto"/>
            <w:bottom w:val="none" w:sz="0" w:space="0" w:color="auto"/>
            <w:right w:val="none" w:sz="0" w:space="0" w:color="auto"/>
          </w:divBdr>
        </w:div>
        <w:div w:id="1885017389">
          <w:marLeft w:val="0"/>
          <w:marRight w:val="0"/>
          <w:marTop w:val="0"/>
          <w:marBottom w:val="0"/>
          <w:divBdr>
            <w:top w:val="none" w:sz="0" w:space="0" w:color="auto"/>
            <w:left w:val="none" w:sz="0" w:space="0" w:color="auto"/>
            <w:bottom w:val="none" w:sz="0" w:space="0" w:color="auto"/>
            <w:right w:val="none" w:sz="0" w:space="0" w:color="auto"/>
          </w:divBdr>
        </w:div>
      </w:divsChild>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4391561">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7660621">
      <w:bodyDiv w:val="1"/>
      <w:marLeft w:val="0"/>
      <w:marRight w:val="0"/>
      <w:marTop w:val="0"/>
      <w:marBottom w:val="0"/>
      <w:divBdr>
        <w:top w:val="none" w:sz="0" w:space="0" w:color="auto"/>
        <w:left w:val="none" w:sz="0" w:space="0" w:color="auto"/>
        <w:bottom w:val="none" w:sz="0" w:space="0" w:color="auto"/>
        <w:right w:val="none" w:sz="0" w:space="0" w:color="auto"/>
      </w:divBdr>
      <w:divsChild>
        <w:div w:id="1214317615">
          <w:marLeft w:val="0"/>
          <w:marRight w:val="0"/>
          <w:marTop w:val="0"/>
          <w:marBottom w:val="0"/>
          <w:divBdr>
            <w:top w:val="none" w:sz="0" w:space="0" w:color="auto"/>
            <w:left w:val="none" w:sz="0" w:space="0" w:color="auto"/>
            <w:bottom w:val="none" w:sz="0" w:space="0" w:color="auto"/>
            <w:right w:val="none" w:sz="0" w:space="0" w:color="auto"/>
          </w:divBdr>
        </w:div>
        <w:div w:id="1979917453">
          <w:marLeft w:val="0"/>
          <w:marRight w:val="0"/>
          <w:marTop w:val="0"/>
          <w:marBottom w:val="0"/>
          <w:divBdr>
            <w:top w:val="none" w:sz="0" w:space="0" w:color="auto"/>
            <w:left w:val="none" w:sz="0" w:space="0" w:color="auto"/>
            <w:bottom w:val="none" w:sz="0" w:space="0" w:color="auto"/>
            <w:right w:val="none" w:sz="0" w:space="0" w:color="auto"/>
          </w:divBdr>
        </w:div>
        <w:div w:id="1363894495">
          <w:marLeft w:val="0"/>
          <w:marRight w:val="0"/>
          <w:marTop w:val="0"/>
          <w:marBottom w:val="0"/>
          <w:divBdr>
            <w:top w:val="none" w:sz="0" w:space="0" w:color="auto"/>
            <w:left w:val="none" w:sz="0" w:space="0" w:color="auto"/>
            <w:bottom w:val="none" w:sz="0" w:space="0" w:color="auto"/>
            <w:right w:val="none" w:sz="0" w:space="0" w:color="auto"/>
          </w:divBdr>
        </w:div>
      </w:divsChild>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3982770">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4949715">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23556">
      <w:bodyDiv w:val="1"/>
      <w:marLeft w:val="0"/>
      <w:marRight w:val="0"/>
      <w:marTop w:val="0"/>
      <w:marBottom w:val="0"/>
      <w:divBdr>
        <w:top w:val="none" w:sz="0" w:space="0" w:color="auto"/>
        <w:left w:val="none" w:sz="0" w:space="0" w:color="auto"/>
        <w:bottom w:val="none" w:sz="0" w:space="0" w:color="auto"/>
        <w:right w:val="none" w:sz="0" w:space="0" w:color="auto"/>
      </w:divBdr>
      <w:divsChild>
        <w:div w:id="1907103090">
          <w:marLeft w:val="0"/>
          <w:marRight w:val="0"/>
          <w:marTop w:val="0"/>
          <w:marBottom w:val="210"/>
          <w:divBdr>
            <w:top w:val="none" w:sz="0" w:space="0" w:color="auto"/>
            <w:left w:val="none" w:sz="0" w:space="0" w:color="auto"/>
            <w:bottom w:val="none" w:sz="0" w:space="0" w:color="auto"/>
            <w:right w:val="none" w:sz="0" w:space="0" w:color="auto"/>
          </w:divBdr>
          <w:divsChild>
            <w:div w:id="204412796">
              <w:marLeft w:val="0"/>
              <w:marRight w:val="225"/>
              <w:marTop w:val="0"/>
              <w:marBottom w:val="0"/>
              <w:divBdr>
                <w:top w:val="none" w:sz="0" w:space="0" w:color="auto"/>
                <w:left w:val="none" w:sz="0" w:space="0" w:color="auto"/>
                <w:bottom w:val="none" w:sz="0" w:space="0" w:color="auto"/>
                <w:right w:val="none" w:sz="0" w:space="0" w:color="auto"/>
              </w:divBdr>
            </w:div>
          </w:divsChild>
        </w:div>
        <w:div w:id="1360811673">
          <w:marLeft w:val="0"/>
          <w:marRight w:val="0"/>
          <w:marTop w:val="0"/>
          <w:marBottom w:val="225"/>
          <w:divBdr>
            <w:top w:val="none" w:sz="0" w:space="0" w:color="auto"/>
            <w:left w:val="none" w:sz="0" w:space="0" w:color="auto"/>
            <w:bottom w:val="none" w:sz="0" w:space="0" w:color="auto"/>
            <w:right w:val="none" w:sz="0" w:space="0" w:color="auto"/>
          </w:divBdr>
        </w:div>
        <w:div w:id="1604387078">
          <w:marLeft w:val="0"/>
          <w:marRight w:val="0"/>
          <w:marTop w:val="0"/>
          <w:marBottom w:val="0"/>
          <w:divBdr>
            <w:top w:val="none" w:sz="0" w:space="0" w:color="auto"/>
            <w:left w:val="none" w:sz="0" w:space="0" w:color="auto"/>
            <w:bottom w:val="none" w:sz="0" w:space="0" w:color="auto"/>
            <w:right w:val="none" w:sz="0" w:space="0" w:color="auto"/>
          </w:divBdr>
        </w:div>
      </w:divsChild>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186906">
      <w:bodyDiv w:val="1"/>
      <w:marLeft w:val="0"/>
      <w:marRight w:val="0"/>
      <w:marTop w:val="0"/>
      <w:marBottom w:val="0"/>
      <w:divBdr>
        <w:top w:val="none" w:sz="0" w:space="0" w:color="auto"/>
        <w:left w:val="none" w:sz="0" w:space="0" w:color="auto"/>
        <w:bottom w:val="none" w:sz="0" w:space="0" w:color="auto"/>
        <w:right w:val="none" w:sz="0" w:space="0" w:color="auto"/>
      </w:divBdr>
      <w:divsChild>
        <w:div w:id="1409691530">
          <w:marLeft w:val="0"/>
          <w:marRight w:val="0"/>
          <w:marTop w:val="0"/>
          <w:marBottom w:val="0"/>
          <w:divBdr>
            <w:top w:val="none" w:sz="0" w:space="0" w:color="auto"/>
            <w:left w:val="none" w:sz="0" w:space="0" w:color="auto"/>
            <w:bottom w:val="none" w:sz="0" w:space="0" w:color="auto"/>
            <w:right w:val="none" w:sz="0" w:space="0" w:color="auto"/>
          </w:divBdr>
        </w:div>
        <w:div w:id="1654331482">
          <w:marLeft w:val="0"/>
          <w:marRight w:val="0"/>
          <w:marTop w:val="0"/>
          <w:marBottom w:val="0"/>
          <w:divBdr>
            <w:top w:val="none" w:sz="0" w:space="0" w:color="auto"/>
            <w:left w:val="none" w:sz="0" w:space="0" w:color="auto"/>
            <w:bottom w:val="none" w:sz="0" w:space="0" w:color="auto"/>
            <w:right w:val="none" w:sz="0" w:space="0" w:color="auto"/>
          </w:divBdr>
        </w:div>
        <w:div w:id="1246067463">
          <w:marLeft w:val="0"/>
          <w:marRight w:val="0"/>
          <w:marTop w:val="0"/>
          <w:marBottom w:val="0"/>
          <w:divBdr>
            <w:top w:val="none" w:sz="0" w:space="0" w:color="auto"/>
            <w:left w:val="none" w:sz="0" w:space="0" w:color="auto"/>
            <w:bottom w:val="none" w:sz="0" w:space="0" w:color="auto"/>
            <w:right w:val="none" w:sz="0" w:space="0" w:color="auto"/>
          </w:divBdr>
        </w:div>
        <w:div w:id="1505975281">
          <w:marLeft w:val="0"/>
          <w:marRight w:val="0"/>
          <w:marTop w:val="0"/>
          <w:marBottom w:val="0"/>
          <w:divBdr>
            <w:top w:val="none" w:sz="0" w:space="0" w:color="auto"/>
            <w:left w:val="none" w:sz="0" w:space="0" w:color="auto"/>
            <w:bottom w:val="none" w:sz="0" w:space="0" w:color="auto"/>
            <w:right w:val="none" w:sz="0" w:space="0" w:color="auto"/>
          </w:divBdr>
        </w:div>
        <w:div w:id="1625578803">
          <w:marLeft w:val="0"/>
          <w:marRight w:val="0"/>
          <w:marTop w:val="0"/>
          <w:marBottom w:val="0"/>
          <w:divBdr>
            <w:top w:val="none" w:sz="0" w:space="0" w:color="auto"/>
            <w:left w:val="none" w:sz="0" w:space="0" w:color="auto"/>
            <w:bottom w:val="none" w:sz="0" w:space="0" w:color="auto"/>
            <w:right w:val="none" w:sz="0" w:space="0" w:color="auto"/>
          </w:divBdr>
        </w:div>
        <w:div w:id="565606527">
          <w:marLeft w:val="0"/>
          <w:marRight w:val="0"/>
          <w:marTop w:val="0"/>
          <w:marBottom w:val="0"/>
          <w:divBdr>
            <w:top w:val="none" w:sz="0" w:space="0" w:color="auto"/>
            <w:left w:val="none" w:sz="0" w:space="0" w:color="auto"/>
            <w:bottom w:val="none" w:sz="0" w:space="0" w:color="auto"/>
            <w:right w:val="none" w:sz="0" w:space="0" w:color="auto"/>
          </w:divBdr>
        </w:div>
        <w:div w:id="1475223121">
          <w:marLeft w:val="0"/>
          <w:marRight w:val="0"/>
          <w:marTop w:val="0"/>
          <w:marBottom w:val="0"/>
          <w:divBdr>
            <w:top w:val="none" w:sz="0" w:space="0" w:color="auto"/>
            <w:left w:val="none" w:sz="0" w:space="0" w:color="auto"/>
            <w:bottom w:val="none" w:sz="0" w:space="0" w:color="auto"/>
            <w:right w:val="none" w:sz="0" w:space="0" w:color="auto"/>
          </w:divBdr>
        </w:div>
        <w:div w:id="666174292">
          <w:marLeft w:val="0"/>
          <w:marRight w:val="0"/>
          <w:marTop w:val="0"/>
          <w:marBottom w:val="0"/>
          <w:divBdr>
            <w:top w:val="none" w:sz="0" w:space="0" w:color="auto"/>
            <w:left w:val="none" w:sz="0" w:space="0" w:color="auto"/>
            <w:bottom w:val="none" w:sz="0" w:space="0" w:color="auto"/>
            <w:right w:val="none" w:sz="0" w:space="0" w:color="auto"/>
          </w:divBdr>
        </w:div>
        <w:div w:id="903030319">
          <w:marLeft w:val="0"/>
          <w:marRight w:val="0"/>
          <w:marTop w:val="0"/>
          <w:marBottom w:val="0"/>
          <w:divBdr>
            <w:top w:val="none" w:sz="0" w:space="0" w:color="auto"/>
            <w:left w:val="none" w:sz="0" w:space="0" w:color="auto"/>
            <w:bottom w:val="none" w:sz="0" w:space="0" w:color="auto"/>
            <w:right w:val="none" w:sz="0" w:space="0" w:color="auto"/>
          </w:divBdr>
        </w:div>
        <w:div w:id="1534537613">
          <w:marLeft w:val="0"/>
          <w:marRight w:val="0"/>
          <w:marTop w:val="0"/>
          <w:marBottom w:val="0"/>
          <w:divBdr>
            <w:top w:val="none" w:sz="0" w:space="0" w:color="auto"/>
            <w:left w:val="none" w:sz="0" w:space="0" w:color="auto"/>
            <w:bottom w:val="none" w:sz="0" w:space="0" w:color="auto"/>
            <w:right w:val="none" w:sz="0" w:space="0" w:color="auto"/>
          </w:divBdr>
        </w:div>
        <w:div w:id="943611928">
          <w:marLeft w:val="0"/>
          <w:marRight w:val="0"/>
          <w:marTop w:val="0"/>
          <w:marBottom w:val="0"/>
          <w:divBdr>
            <w:top w:val="none" w:sz="0" w:space="0" w:color="auto"/>
            <w:left w:val="none" w:sz="0" w:space="0" w:color="auto"/>
            <w:bottom w:val="none" w:sz="0" w:space="0" w:color="auto"/>
            <w:right w:val="none" w:sz="0" w:space="0" w:color="auto"/>
          </w:divBdr>
        </w:div>
        <w:div w:id="349768929">
          <w:marLeft w:val="0"/>
          <w:marRight w:val="0"/>
          <w:marTop w:val="0"/>
          <w:marBottom w:val="0"/>
          <w:divBdr>
            <w:top w:val="none" w:sz="0" w:space="0" w:color="auto"/>
            <w:left w:val="none" w:sz="0" w:space="0" w:color="auto"/>
            <w:bottom w:val="none" w:sz="0" w:space="0" w:color="auto"/>
            <w:right w:val="none" w:sz="0" w:space="0" w:color="auto"/>
          </w:divBdr>
        </w:div>
        <w:div w:id="555703118">
          <w:marLeft w:val="0"/>
          <w:marRight w:val="0"/>
          <w:marTop w:val="0"/>
          <w:marBottom w:val="0"/>
          <w:divBdr>
            <w:top w:val="none" w:sz="0" w:space="0" w:color="auto"/>
            <w:left w:val="none" w:sz="0" w:space="0" w:color="auto"/>
            <w:bottom w:val="none" w:sz="0" w:space="0" w:color="auto"/>
            <w:right w:val="none" w:sz="0" w:space="0" w:color="auto"/>
          </w:divBdr>
        </w:div>
        <w:div w:id="1851750796">
          <w:marLeft w:val="0"/>
          <w:marRight w:val="0"/>
          <w:marTop w:val="0"/>
          <w:marBottom w:val="0"/>
          <w:divBdr>
            <w:top w:val="none" w:sz="0" w:space="0" w:color="auto"/>
            <w:left w:val="none" w:sz="0" w:space="0" w:color="auto"/>
            <w:bottom w:val="none" w:sz="0" w:space="0" w:color="auto"/>
            <w:right w:val="none" w:sz="0" w:space="0" w:color="auto"/>
          </w:divBdr>
        </w:div>
        <w:div w:id="306520202">
          <w:marLeft w:val="0"/>
          <w:marRight w:val="0"/>
          <w:marTop w:val="0"/>
          <w:marBottom w:val="0"/>
          <w:divBdr>
            <w:top w:val="none" w:sz="0" w:space="0" w:color="auto"/>
            <w:left w:val="none" w:sz="0" w:space="0" w:color="auto"/>
            <w:bottom w:val="none" w:sz="0" w:space="0" w:color="auto"/>
            <w:right w:val="none" w:sz="0" w:space="0" w:color="auto"/>
          </w:divBdr>
        </w:div>
      </w:divsChild>
    </w:div>
    <w:div w:id="1571228864">
      <w:bodyDiv w:val="1"/>
      <w:marLeft w:val="0"/>
      <w:marRight w:val="0"/>
      <w:marTop w:val="0"/>
      <w:marBottom w:val="0"/>
      <w:divBdr>
        <w:top w:val="none" w:sz="0" w:space="0" w:color="auto"/>
        <w:left w:val="none" w:sz="0" w:space="0" w:color="auto"/>
        <w:bottom w:val="none" w:sz="0" w:space="0" w:color="auto"/>
        <w:right w:val="none" w:sz="0" w:space="0" w:color="auto"/>
      </w:divBdr>
      <w:divsChild>
        <w:div w:id="344404911">
          <w:marLeft w:val="0"/>
          <w:marRight w:val="0"/>
          <w:marTop w:val="0"/>
          <w:marBottom w:val="0"/>
          <w:divBdr>
            <w:top w:val="none" w:sz="0" w:space="0" w:color="auto"/>
            <w:left w:val="none" w:sz="0" w:space="0" w:color="auto"/>
            <w:bottom w:val="none" w:sz="0" w:space="0" w:color="auto"/>
            <w:right w:val="none" w:sz="0" w:space="0" w:color="auto"/>
          </w:divBdr>
          <w:divsChild>
            <w:div w:id="1944800959">
              <w:marLeft w:val="0"/>
              <w:marRight w:val="0"/>
              <w:marTop w:val="0"/>
              <w:marBottom w:val="0"/>
              <w:divBdr>
                <w:top w:val="none" w:sz="0" w:space="0" w:color="auto"/>
                <w:left w:val="none" w:sz="0" w:space="0" w:color="auto"/>
                <w:bottom w:val="none" w:sz="0" w:space="0" w:color="auto"/>
                <w:right w:val="none" w:sz="0" w:space="0" w:color="auto"/>
              </w:divBdr>
            </w:div>
          </w:divsChild>
        </w:div>
        <w:div w:id="848251555">
          <w:marLeft w:val="0"/>
          <w:marRight w:val="0"/>
          <w:marTop w:val="0"/>
          <w:marBottom w:val="0"/>
          <w:divBdr>
            <w:top w:val="none" w:sz="0" w:space="0" w:color="auto"/>
            <w:left w:val="none" w:sz="0" w:space="0" w:color="auto"/>
            <w:bottom w:val="none" w:sz="0" w:space="0" w:color="auto"/>
            <w:right w:val="none" w:sz="0" w:space="0" w:color="auto"/>
          </w:divBdr>
          <w:divsChild>
            <w:div w:id="1821651169">
              <w:marLeft w:val="0"/>
              <w:marRight w:val="0"/>
              <w:marTop w:val="0"/>
              <w:marBottom w:val="0"/>
              <w:divBdr>
                <w:top w:val="none" w:sz="0" w:space="0" w:color="auto"/>
                <w:left w:val="none" w:sz="0" w:space="0" w:color="auto"/>
                <w:bottom w:val="none" w:sz="0" w:space="0" w:color="auto"/>
                <w:right w:val="none" w:sz="0" w:space="0" w:color="auto"/>
              </w:divBdr>
              <w:divsChild>
                <w:div w:id="174321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5011">
          <w:marLeft w:val="0"/>
          <w:marRight w:val="0"/>
          <w:marTop w:val="0"/>
          <w:marBottom w:val="0"/>
          <w:divBdr>
            <w:top w:val="none" w:sz="0" w:space="0" w:color="auto"/>
            <w:left w:val="none" w:sz="0" w:space="0" w:color="auto"/>
            <w:bottom w:val="none" w:sz="0" w:space="0" w:color="auto"/>
            <w:right w:val="none" w:sz="0" w:space="0" w:color="auto"/>
          </w:divBdr>
          <w:divsChild>
            <w:div w:id="611866798">
              <w:marLeft w:val="0"/>
              <w:marRight w:val="0"/>
              <w:marTop w:val="0"/>
              <w:marBottom w:val="0"/>
              <w:divBdr>
                <w:top w:val="none" w:sz="0" w:space="0" w:color="auto"/>
                <w:left w:val="none" w:sz="0" w:space="0" w:color="auto"/>
                <w:bottom w:val="none" w:sz="0" w:space="0" w:color="auto"/>
                <w:right w:val="none" w:sz="0" w:space="0" w:color="auto"/>
              </w:divBdr>
              <w:divsChild>
                <w:div w:id="208537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2197676">
      <w:bodyDiv w:val="1"/>
      <w:marLeft w:val="0"/>
      <w:marRight w:val="0"/>
      <w:marTop w:val="0"/>
      <w:marBottom w:val="0"/>
      <w:divBdr>
        <w:top w:val="none" w:sz="0" w:space="0" w:color="auto"/>
        <w:left w:val="none" w:sz="0" w:space="0" w:color="auto"/>
        <w:bottom w:val="none" w:sz="0" w:space="0" w:color="auto"/>
        <w:right w:val="none" w:sz="0" w:space="0" w:color="auto"/>
      </w:divBdr>
    </w:div>
    <w:div w:id="1593004576">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442366">
      <w:bodyDiv w:val="1"/>
      <w:marLeft w:val="0"/>
      <w:marRight w:val="0"/>
      <w:marTop w:val="0"/>
      <w:marBottom w:val="0"/>
      <w:divBdr>
        <w:top w:val="none" w:sz="0" w:space="0" w:color="auto"/>
        <w:left w:val="none" w:sz="0" w:space="0" w:color="auto"/>
        <w:bottom w:val="none" w:sz="0" w:space="0" w:color="auto"/>
        <w:right w:val="none" w:sz="0" w:space="0" w:color="auto"/>
      </w:divBdr>
      <w:divsChild>
        <w:div w:id="194277410">
          <w:marLeft w:val="0"/>
          <w:marRight w:val="0"/>
          <w:marTop w:val="0"/>
          <w:marBottom w:val="0"/>
          <w:divBdr>
            <w:top w:val="none" w:sz="0" w:space="0" w:color="auto"/>
            <w:left w:val="none" w:sz="0" w:space="0" w:color="auto"/>
            <w:bottom w:val="none" w:sz="0" w:space="0" w:color="auto"/>
            <w:right w:val="none" w:sz="0" w:space="0" w:color="auto"/>
          </w:divBdr>
        </w:div>
      </w:divsChild>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1259036">
      <w:bodyDiv w:val="1"/>
      <w:marLeft w:val="0"/>
      <w:marRight w:val="0"/>
      <w:marTop w:val="0"/>
      <w:marBottom w:val="0"/>
      <w:divBdr>
        <w:top w:val="none" w:sz="0" w:space="0" w:color="auto"/>
        <w:left w:val="none" w:sz="0" w:space="0" w:color="auto"/>
        <w:bottom w:val="none" w:sz="0" w:space="0" w:color="auto"/>
        <w:right w:val="none" w:sz="0" w:space="0" w:color="auto"/>
      </w:divBdr>
    </w:div>
    <w:div w:id="1601793334">
      <w:bodyDiv w:val="1"/>
      <w:marLeft w:val="0"/>
      <w:marRight w:val="0"/>
      <w:marTop w:val="0"/>
      <w:marBottom w:val="0"/>
      <w:divBdr>
        <w:top w:val="none" w:sz="0" w:space="0" w:color="auto"/>
        <w:left w:val="none" w:sz="0" w:space="0" w:color="auto"/>
        <w:bottom w:val="none" w:sz="0" w:space="0" w:color="auto"/>
        <w:right w:val="none" w:sz="0" w:space="0" w:color="auto"/>
      </w:divBdr>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296701">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292999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680645">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157439">
      <w:bodyDiv w:val="1"/>
      <w:marLeft w:val="0"/>
      <w:marRight w:val="0"/>
      <w:marTop w:val="0"/>
      <w:marBottom w:val="0"/>
      <w:divBdr>
        <w:top w:val="none" w:sz="0" w:space="0" w:color="auto"/>
        <w:left w:val="none" w:sz="0" w:space="0" w:color="auto"/>
        <w:bottom w:val="none" w:sz="0" w:space="0" w:color="auto"/>
        <w:right w:val="none" w:sz="0" w:space="0" w:color="auto"/>
      </w:divBdr>
      <w:divsChild>
        <w:div w:id="1130127475">
          <w:marLeft w:val="0"/>
          <w:marRight w:val="0"/>
          <w:marTop w:val="0"/>
          <w:marBottom w:val="0"/>
          <w:divBdr>
            <w:top w:val="none" w:sz="0" w:space="0" w:color="auto"/>
            <w:left w:val="none" w:sz="0" w:space="0" w:color="auto"/>
            <w:bottom w:val="none" w:sz="0" w:space="0" w:color="auto"/>
            <w:right w:val="none" w:sz="0" w:space="0" w:color="auto"/>
          </w:divBdr>
        </w:div>
        <w:div w:id="955019835">
          <w:marLeft w:val="0"/>
          <w:marRight w:val="0"/>
          <w:marTop w:val="0"/>
          <w:marBottom w:val="0"/>
          <w:divBdr>
            <w:top w:val="none" w:sz="0" w:space="0" w:color="auto"/>
            <w:left w:val="none" w:sz="0" w:space="0" w:color="auto"/>
            <w:bottom w:val="none" w:sz="0" w:space="0" w:color="auto"/>
            <w:right w:val="none" w:sz="0" w:space="0" w:color="auto"/>
          </w:divBdr>
        </w:div>
        <w:div w:id="2017883189">
          <w:marLeft w:val="0"/>
          <w:marRight w:val="0"/>
          <w:marTop w:val="0"/>
          <w:marBottom w:val="0"/>
          <w:divBdr>
            <w:top w:val="none" w:sz="0" w:space="0" w:color="auto"/>
            <w:left w:val="none" w:sz="0" w:space="0" w:color="auto"/>
            <w:bottom w:val="none" w:sz="0" w:space="0" w:color="auto"/>
            <w:right w:val="none" w:sz="0" w:space="0" w:color="auto"/>
          </w:divBdr>
        </w:div>
        <w:div w:id="1026249109">
          <w:marLeft w:val="0"/>
          <w:marRight w:val="0"/>
          <w:marTop w:val="0"/>
          <w:marBottom w:val="0"/>
          <w:divBdr>
            <w:top w:val="none" w:sz="0" w:space="0" w:color="auto"/>
            <w:left w:val="none" w:sz="0" w:space="0" w:color="auto"/>
            <w:bottom w:val="none" w:sz="0" w:space="0" w:color="auto"/>
            <w:right w:val="none" w:sz="0" w:space="0" w:color="auto"/>
          </w:divBdr>
        </w:div>
      </w:divsChild>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438373">
      <w:bodyDiv w:val="1"/>
      <w:marLeft w:val="0"/>
      <w:marRight w:val="0"/>
      <w:marTop w:val="0"/>
      <w:marBottom w:val="0"/>
      <w:divBdr>
        <w:top w:val="none" w:sz="0" w:space="0" w:color="auto"/>
        <w:left w:val="none" w:sz="0" w:space="0" w:color="auto"/>
        <w:bottom w:val="none" w:sz="0" w:space="0" w:color="auto"/>
        <w:right w:val="none" w:sz="0" w:space="0" w:color="auto"/>
      </w:divBdr>
      <w:divsChild>
        <w:div w:id="1180899821">
          <w:marLeft w:val="0"/>
          <w:marRight w:val="0"/>
          <w:marTop w:val="0"/>
          <w:marBottom w:val="0"/>
          <w:divBdr>
            <w:top w:val="none" w:sz="0" w:space="0" w:color="auto"/>
            <w:left w:val="none" w:sz="0" w:space="0" w:color="auto"/>
            <w:bottom w:val="none" w:sz="0" w:space="0" w:color="auto"/>
            <w:right w:val="none" w:sz="0" w:space="0" w:color="auto"/>
          </w:divBdr>
          <w:divsChild>
            <w:div w:id="262418112">
              <w:marLeft w:val="0"/>
              <w:marRight w:val="0"/>
              <w:marTop w:val="0"/>
              <w:marBottom w:val="0"/>
              <w:divBdr>
                <w:top w:val="none" w:sz="0" w:space="0" w:color="auto"/>
                <w:left w:val="none" w:sz="0" w:space="0" w:color="auto"/>
                <w:bottom w:val="none" w:sz="0" w:space="0" w:color="auto"/>
                <w:right w:val="none" w:sz="0" w:space="0" w:color="auto"/>
              </w:divBdr>
            </w:div>
          </w:divsChild>
        </w:div>
        <w:div w:id="514880353">
          <w:marLeft w:val="0"/>
          <w:marRight w:val="0"/>
          <w:marTop w:val="0"/>
          <w:marBottom w:val="0"/>
          <w:divBdr>
            <w:top w:val="none" w:sz="0" w:space="0" w:color="auto"/>
            <w:left w:val="none" w:sz="0" w:space="0" w:color="auto"/>
            <w:bottom w:val="none" w:sz="0" w:space="0" w:color="auto"/>
            <w:right w:val="none" w:sz="0" w:space="0" w:color="auto"/>
          </w:divBdr>
          <w:divsChild>
            <w:div w:id="947389159">
              <w:marLeft w:val="0"/>
              <w:marRight w:val="0"/>
              <w:marTop w:val="0"/>
              <w:marBottom w:val="0"/>
              <w:divBdr>
                <w:top w:val="none" w:sz="0" w:space="0" w:color="auto"/>
                <w:left w:val="none" w:sz="0" w:space="0" w:color="auto"/>
                <w:bottom w:val="none" w:sz="0" w:space="0" w:color="auto"/>
                <w:right w:val="none" w:sz="0" w:space="0" w:color="auto"/>
              </w:divBdr>
              <w:divsChild>
                <w:div w:id="148874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3208">
          <w:marLeft w:val="0"/>
          <w:marRight w:val="0"/>
          <w:marTop w:val="0"/>
          <w:marBottom w:val="0"/>
          <w:divBdr>
            <w:top w:val="none" w:sz="0" w:space="0" w:color="auto"/>
            <w:left w:val="none" w:sz="0" w:space="0" w:color="auto"/>
            <w:bottom w:val="none" w:sz="0" w:space="0" w:color="auto"/>
            <w:right w:val="none" w:sz="0" w:space="0" w:color="auto"/>
          </w:divBdr>
          <w:divsChild>
            <w:div w:id="567618451">
              <w:marLeft w:val="0"/>
              <w:marRight w:val="0"/>
              <w:marTop w:val="0"/>
              <w:marBottom w:val="0"/>
              <w:divBdr>
                <w:top w:val="none" w:sz="0" w:space="0" w:color="auto"/>
                <w:left w:val="none" w:sz="0" w:space="0" w:color="auto"/>
                <w:bottom w:val="none" w:sz="0" w:space="0" w:color="auto"/>
                <w:right w:val="none" w:sz="0" w:space="0" w:color="auto"/>
              </w:divBdr>
              <w:divsChild>
                <w:div w:id="77942186">
                  <w:marLeft w:val="0"/>
                  <w:marRight w:val="0"/>
                  <w:marTop w:val="0"/>
                  <w:marBottom w:val="0"/>
                  <w:divBdr>
                    <w:top w:val="none" w:sz="0" w:space="0" w:color="auto"/>
                    <w:left w:val="none" w:sz="0" w:space="0" w:color="auto"/>
                    <w:bottom w:val="none" w:sz="0" w:space="0" w:color="auto"/>
                    <w:right w:val="none" w:sz="0" w:space="0" w:color="auto"/>
                  </w:divBdr>
                  <w:divsChild>
                    <w:div w:id="502816218">
                      <w:marLeft w:val="0"/>
                      <w:marRight w:val="0"/>
                      <w:marTop w:val="0"/>
                      <w:marBottom w:val="0"/>
                      <w:divBdr>
                        <w:top w:val="none" w:sz="0" w:space="0" w:color="auto"/>
                        <w:left w:val="none" w:sz="0" w:space="0" w:color="auto"/>
                        <w:bottom w:val="none" w:sz="0" w:space="0" w:color="auto"/>
                        <w:right w:val="none" w:sz="0" w:space="0" w:color="auto"/>
                      </w:divBdr>
                    </w:div>
                    <w:div w:id="701977240">
                      <w:marLeft w:val="0"/>
                      <w:marRight w:val="0"/>
                      <w:marTop w:val="0"/>
                      <w:marBottom w:val="0"/>
                      <w:divBdr>
                        <w:top w:val="none" w:sz="0" w:space="0" w:color="auto"/>
                        <w:left w:val="none" w:sz="0" w:space="0" w:color="auto"/>
                        <w:bottom w:val="none" w:sz="0" w:space="0" w:color="auto"/>
                        <w:right w:val="none" w:sz="0" w:space="0" w:color="auto"/>
                      </w:divBdr>
                    </w:div>
                    <w:div w:id="724908458">
                      <w:marLeft w:val="0"/>
                      <w:marRight w:val="0"/>
                      <w:marTop w:val="0"/>
                      <w:marBottom w:val="0"/>
                      <w:divBdr>
                        <w:top w:val="none" w:sz="0" w:space="0" w:color="auto"/>
                        <w:left w:val="none" w:sz="0" w:space="0" w:color="auto"/>
                        <w:bottom w:val="none" w:sz="0" w:space="0" w:color="auto"/>
                        <w:right w:val="none" w:sz="0" w:space="0" w:color="auto"/>
                      </w:divBdr>
                    </w:div>
                    <w:div w:id="1439373884">
                      <w:marLeft w:val="0"/>
                      <w:marRight w:val="0"/>
                      <w:marTop w:val="0"/>
                      <w:marBottom w:val="0"/>
                      <w:divBdr>
                        <w:top w:val="none" w:sz="0" w:space="0" w:color="auto"/>
                        <w:left w:val="none" w:sz="0" w:space="0" w:color="auto"/>
                        <w:bottom w:val="none" w:sz="0" w:space="0" w:color="auto"/>
                        <w:right w:val="none" w:sz="0" w:space="0" w:color="auto"/>
                      </w:divBdr>
                    </w:div>
                    <w:div w:id="20817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76605">
          <w:marLeft w:val="0"/>
          <w:marRight w:val="0"/>
          <w:marTop w:val="0"/>
          <w:marBottom w:val="0"/>
          <w:divBdr>
            <w:top w:val="none" w:sz="0" w:space="0" w:color="auto"/>
            <w:left w:val="none" w:sz="0" w:space="0" w:color="auto"/>
            <w:bottom w:val="none" w:sz="0" w:space="0" w:color="auto"/>
            <w:right w:val="none" w:sz="0" w:space="0" w:color="auto"/>
          </w:divBdr>
          <w:divsChild>
            <w:div w:id="495731762">
              <w:marLeft w:val="0"/>
              <w:marRight w:val="0"/>
              <w:marTop w:val="0"/>
              <w:marBottom w:val="0"/>
              <w:divBdr>
                <w:top w:val="none" w:sz="0" w:space="0" w:color="auto"/>
                <w:left w:val="none" w:sz="0" w:space="0" w:color="auto"/>
                <w:bottom w:val="none" w:sz="0" w:space="0" w:color="auto"/>
                <w:right w:val="none" w:sz="0" w:space="0" w:color="auto"/>
              </w:divBdr>
              <w:divsChild>
                <w:div w:id="201006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08812">
          <w:marLeft w:val="0"/>
          <w:marRight w:val="0"/>
          <w:marTop w:val="0"/>
          <w:marBottom w:val="0"/>
          <w:divBdr>
            <w:top w:val="none" w:sz="0" w:space="0" w:color="auto"/>
            <w:left w:val="none" w:sz="0" w:space="0" w:color="auto"/>
            <w:bottom w:val="none" w:sz="0" w:space="0" w:color="auto"/>
            <w:right w:val="none" w:sz="0" w:space="0" w:color="auto"/>
          </w:divBdr>
          <w:divsChild>
            <w:div w:id="1858159115">
              <w:marLeft w:val="0"/>
              <w:marRight w:val="0"/>
              <w:marTop w:val="0"/>
              <w:marBottom w:val="0"/>
              <w:divBdr>
                <w:top w:val="none" w:sz="0" w:space="0" w:color="auto"/>
                <w:left w:val="none" w:sz="0" w:space="0" w:color="auto"/>
                <w:bottom w:val="none" w:sz="0" w:space="0" w:color="auto"/>
                <w:right w:val="none" w:sz="0" w:space="0" w:color="auto"/>
              </w:divBdr>
              <w:divsChild>
                <w:div w:id="1627932710">
                  <w:marLeft w:val="0"/>
                  <w:marRight w:val="0"/>
                  <w:marTop w:val="0"/>
                  <w:marBottom w:val="0"/>
                  <w:divBdr>
                    <w:top w:val="none" w:sz="0" w:space="0" w:color="auto"/>
                    <w:left w:val="none" w:sz="0" w:space="0" w:color="auto"/>
                    <w:bottom w:val="none" w:sz="0" w:space="0" w:color="auto"/>
                    <w:right w:val="none" w:sz="0" w:space="0" w:color="auto"/>
                  </w:divBdr>
                  <w:divsChild>
                    <w:div w:id="1464277133">
                      <w:marLeft w:val="0"/>
                      <w:marRight w:val="0"/>
                      <w:marTop w:val="0"/>
                      <w:marBottom w:val="0"/>
                      <w:divBdr>
                        <w:top w:val="none" w:sz="0" w:space="0" w:color="auto"/>
                        <w:left w:val="none" w:sz="0" w:space="0" w:color="auto"/>
                        <w:bottom w:val="none" w:sz="0" w:space="0" w:color="auto"/>
                        <w:right w:val="none" w:sz="0" w:space="0" w:color="auto"/>
                      </w:divBdr>
                    </w:div>
                    <w:div w:id="1685861833">
                      <w:marLeft w:val="0"/>
                      <w:marRight w:val="0"/>
                      <w:marTop w:val="0"/>
                      <w:marBottom w:val="0"/>
                      <w:divBdr>
                        <w:top w:val="none" w:sz="0" w:space="0" w:color="auto"/>
                        <w:left w:val="none" w:sz="0" w:space="0" w:color="auto"/>
                        <w:bottom w:val="none" w:sz="0" w:space="0" w:color="auto"/>
                        <w:right w:val="none" w:sz="0" w:space="0" w:color="auto"/>
                      </w:divBdr>
                    </w:div>
                    <w:div w:id="14281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127645">
          <w:marLeft w:val="0"/>
          <w:marRight w:val="0"/>
          <w:marTop w:val="0"/>
          <w:marBottom w:val="0"/>
          <w:divBdr>
            <w:top w:val="none" w:sz="0" w:space="0" w:color="auto"/>
            <w:left w:val="none" w:sz="0" w:space="0" w:color="auto"/>
            <w:bottom w:val="none" w:sz="0" w:space="0" w:color="auto"/>
            <w:right w:val="none" w:sz="0" w:space="0" w:color="auto"/>
          </w:divBdr>
          <w:divsChild>
            <w:div w:id="1526020277">
              <w:marLeft w:val="0"/>
              <w:marRight w:val="0"/>
              <w:marTop w:val="0"/>
              <w:marBottom w:val="0"/>
              <w:divBdr>
                <w:top w:val="none" w:sz="0" w:space="0" w:color="auto"/>
                <w:left w:val="none" w:sz="0" w:space="0" w:color="auto"/>
                <w:bottom w:val="none" w:sz="0" w:space="0" w:color="auto"/>
                <w:right w:val="none" w:sz="0" w:space="0" w:color="auto"/>
              </w:divBdr>
              <w:divsChild>
                <w:div w:id="207816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895760">
      <w:bodyDiv w:val="1"/>
      <w:marLeft w:val="0"/>
      <w:marRight w:val="0"/>
      <w:marTop w:val="0"/>
      <w:marBottom w:val="0"/>
      <w:divBdr>
        <w:top w:val="none" w:sz="0" w:space="0" w:color="auto"/>
        <w:left w:val="none" w:sz="0" w:space="0" w:color="auto"/>
        <w:bottom w:val="none" w:sz="0" w:space="0" w:color="auto"/>
        <w:right w:val="none" w:sz="0" w:space="0" w:color="auto"/>
      </w:divBdr>
    </w:div>
    <w:div w:id="1672679430">
      <w:bodyDiv w:val="1"/>
      <w:marLeft w:val="0"/>
      <w:marRight w:val="0"/>
      <w:marTop w:val="0"/>
      <w:marBottom w:val="0"/>
      <w:divBdr>
        <w:top w:val="none" w:sz="0" w:space="0" w:color="auto"/>
        <w:left w:val="none" w:sz="0" w:space="0" w:color="auto"/>
        <w:bottom w:val="none" w:sz="0" w:space="0" w:color="auto"/>
        <w:right w:val="none" w:sz="0" w:space="0" w:color="auto"/>
      </w:divBdr>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193995">
      <w:bodyDiv w:val="1"/>
      <w:marLeft w:val="0"/>
      <w:marRight w:val="0"/>
      <w:marTop w:val="0"/>
      <w:marBottom w:val="0"/>
      <w:divBdr>
        <w:top w:val="none" w:sz="0" w:space="0" w:color="auto"/>
        <w:left w:val="none" w:sz="0" w:space="0" w:color="auto"/>
        <w:bottom w:val="none" w:sz="0" w:space="0" w:color="auto"/>
        <w:right w:val="none" w:sz="0" w:space="0" w:color="auto"/>
      </w:divBdr>
      <w:divsChild>
        <w:div w:id="66194840">
          <w:marLeft w:val="0"/>
          <w:marRight w:val="0"/>
          <w:marTop w:val="0"/>
          <w:marBottom w:val="0"/>
          <w:divBdr>
            <w:top w:val="none" w:sz="0" w:space="0" w:color="auto"/>
            <w:left w:val="none" w:sz="0" w:space="0" w:color="auto"/>
            <w:bottom w:val="none" w:sz="0" w:space="0" w:color="auto"/>
            <w:right w:val="none" w:sz="0" w:space="0" w:color="auto"/>
          </w:divBdr>
          <w:divsChild>
            <w:div w:id="40832559">
              <w:marLeft w:val="0"/>
              <w:marRight w:val="0"/>
              <w:marTop w:val="0"/>
              <w:marBottom w:val="0"/>
              <w:divBdr>
                <w:top w:val="none" w:sz="0" w:space="0" w:color="auto"/>
                <w:left w:val="none" w:sz="0" w:space="0" w:color="auto"/>
                <w:bottom w:val="none" w:sz="0" w:space="0" w:color="auto"/>
                <w:right w:val="none" w:sz="0" w:space="0" w:color="auto"/>
              </w:divBdr>
            </w:div>
          </w:divsChild>
        </w:div>
        <w:div w:id="906695167">
          <w:marLeft w:val="0"/>
          <w:marRight w:val="0"/>
          <w:marTop w:val="0"/>
          <w:marBottom w:val="0"/>
          <w:divBdr>
            <w:top w:val="none" w:sz="0" w:space="0" w:color="auto"/>
            <w:left w:val="none" w:sz="0" w:space="0" w:color="auto"/>
            <w:bottom w:val="none" w:sz="0" w:space="0" w:color="auto"/>
            <w:right w:val="none" w:sz="0" w:space="0" w:color="auto"/>
          </w:divBdr>
          <w:divsChild>
            <w:div w:id="2115856443">
              <w:marLeft w:val="0"/>
              <w:marRight w:val="0"/>
              <w:marTop w:val="0"/>
              <w:marBottom w:val="0"/>
              <w:divBdr>
                <w:top w:val="none" w:sz="0" w:space="0" w:color="auto"/>
                <w:left w:val="none" w:sz="0" w:space="0" w:color="auto"/>
                <w:bottom w:val="none" w:sz="0" w:space="0" w:color="auto"/>
                <w:right w:val="none" w:sz="0" w:space="0" w:color="auto"/>
              </w:divBdr>
              <w:divsChild>
                <w:div w:id="50009380">
                  <w:marLeft w:val="0"/>
                  <w:marRight w:val="0"/>
                  <w:marTop w:val="0"/>
                  <w:marBottom w:val="0"/>
                  <w:divBdr>
                    <w:top w:val="none" w:sz="0" w:space="0" w:color="auto"/>
                    <w:left w:val="none" w:sz="0" w:space="0" w:color="auto"/>
                    <w:bottom w:val="none" w:sz="0" w:space="0" w:color="auto"/>
                    <w:right w:val="none" w:sz="0" w:space="0" w:color="auto"/>
                  </w:divBdr>
                </w:div>
                <w:div w:id="3346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964041">
          <w:marLeft w:val="0"/>
          <w:marRight w:val="0"/>
          <w:marTop w:val="0"/>
          <w:marBottom w:val="0"/>
          <w:divBdr>
            <w:top w:val="none" w:sz="0" w:space="0" w:color="auto"/>
            <w:left w:val="none" w:sz="0" w:space="0" w:color="auto"/>
            <w:bottom w:val="none" w:sz="0" w:space="0" w:color="auto"/>
            <w:right w:val="none" w:sz="0" w:space="0" w:color="auto"/>
          </w:divBdr>
          <w:divsChild>
            <w:div w:id="2115401087">
              <w:marLeft w:val="0"/>
              <w:marRight w:val="0"/>
              <w:marTop w:val="0"/>
              <w:marBottom w:val="0"/>
              <w:divBdr>
                <w:top w:val="none" w:sz="0" w:space="0" w:color="auto"/>
                <w:left w:val="none" w:sz="0" w:space="0" w:color="auto"/>
                <w:bottom w:val="none" w:sz="0" w:space="0" w:color="auto"/>
                <w:right w:val="none" w:sz="0" w:space="0" w:color="auto"/>
              </w:divBdr>
              <w:divsChild>
                <w:div w:id="11888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523194">
      <w:bodyDiv w:val="1"/>
      <w:marLeft w:val="0"/>
      <w:marRight w:val="0"/>
      <w:marTop w:val="0"/>
      <w:marBottom w:val="0"/>
      <w:divBdr>
        <w:top w:val="none" w:sz="0" w:space="0" w:color="auto"/>
        <w:left w:val="none" w:sz="0" w:space="0" w:color="auto"/>
        <w:bottom w:val="none" w:sz="0" w:space="0" w:color="auto"/>
        <w:right w:val="none" w:sz="0" w:space="0" w:color="auto"/>
      </w:divBdr>
      <w:divsChild>
        <w:div w:id="1819607641">
          <w:marLeft w:val="0"/>
          <w:marRight w:val="0"/>
          <w:marTop w:val="0"/>
          <w:marBottom w:val="0"/>
          <w:divBdr>
            <w:top w:val="none" w:sz="0" w:space="0" w:color="auto"/>
            <w:left w:val="none" w:sz="0" w:space="0" w:color="auto"/>
            <w:bottom w:val="none" w:sz="0" w:space="0" w:color="auto"/>
            <w:right w:val="none" w:sz="0" w:space="0" w:color="auto"/>
          </w:divBdr>
        </w:div>
        <w:div w:id="440535423">
          <w:marLeft w:val="0"/>
          <w:marRight w:val="0"/>
          <w:marTop w:val="0"/>
          <w:marBottom w:val="0"/>
          <w:divBdr>
            <w:top w:val="none" w:sz="0" w:space="0" w:color="auto"/>
            <w:left w:val="none" w:sz="0" w:space="0" w:color="auto"/>
            <w:bottom w:val="none" w:sz="0" w:space="0" w:color="auto"/>
            <w:right w:val="none" w:sz="0" w:space="0" w:color="auto"/>
          </w:divBdr>
          <w:divsChild>
            <w:div w:id="33188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5351265">
      <w:bodyDiv w:val="1"/>
      <w:marLeft w:val="0"/>
      <w:marRight w:val="0"/>
      <w:marTop w:val="0"/>
      <w:marBottom w:val="0"/>
      <w:divBdr>
        <w:top w:val="none" w:sz="0" w:space="0" w:color="auto"/>
        <w:left w:val="none" w:sz="0" w:space="0" w:color="auto"/>
        <w:bottom w:val="none" w:sz="0" w:space="0" w:color="auto"/>
        <w:right w:val="none" w:sz="0" w:space="0" w:color="auto"/>
      </w:divBdr>
    </w:div>
    <w:div w:id="1697390262">
      <w:bodyDiv w:val="1"/>
      <w:marLeft w:val="0"/>
      <w:marRight w:val="0"/>
      <w:marTop w:val="0"/>
      <w:marBottom w:val="0"/>
      <w:divBdr>
        <w:top w:val="none" w:sz="0" w:space="0" w:color="auto"/>
        <w:left w:val="none" w:sz="0" w:space="0" w:color="auto"/>
        <w:bottom w:val="none" w:sz="0" w:space="0" w:color="auto"/>
        <w:right w:val="none" w:sz="0" w:space="0" w:color="auto"/>
      </w:divBdr>
      <w:divsChild>
        <w:div w:id="1248609262">
          <w:marLeft w:val="0"/>
          <w:marRight w:val="0"/>
          <w:marTop w:val="0"/>
          <w:marBottom w:val="0"/>
          <w:divBdr>
            <w:top w:val="none" w:sz="0" w:space="0" w:color="auto"/>
            <w:left w:val="none" w:sz="0" w:space="0" w:color="auto"/>
            <w:bottom w:val="none" w:sz="0" w:space="0" w:color="auto"/>
            <w:right w:val="none" w:sz="0" w:space="0" w:color="auto"/>
          </w:divBdr>
          <w:divsChild>
            <w:div w:id="298194846">
              <w:marLeft w:val="0"/>
              <w:marRight w:val="0"/>
              <w:marTop w:val="0"/>
              <w:marBottom w:val="0"/>
              <w:divBdr>
                <w:top w:val="none" w:sz="0" w:space="0" w:color="auto"/>
                <w:left w:val="none" w:sz="0" w:space="0" w:color="auto"/>
                <w:bottom w:val="none" w:sz="0" w:space="0" w:color="auto"/>
                <w:right w:val="none" w:sz="0" w:space="0" w:color="auto"/>
              </w:divBdr>
              <w:divsChild>
                <w:div w:id="162411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963690">
          <w:marLeft w:val="0"/>
          <w:marRight w:val="0"/>
          <w:marTop w:val="0"/>
          <w:marBottom w:val="0"/>
          <w:divBdr>
            <w:top w:val="none" w:sz="0" w:space="0" w:color="auto"/>
            <w:left w:val="none" w:sz="0" w:space="0" w:color="auto"/>
            <w:bottom w:val="none" w:sz="0" w:space="0" w:color="auto"/>
            <w:right w:val="none" w:sz="0" w:space="0" w:color="auto"/>
          </w:divBdr>
          <w:divsChild>
            <w:div w:id="880558465">
              <w:marLeft w:val="0"/>
              <w:marRight w:val="0"/>
              <w:marTop w:val="0"/>
              <w:marBottom w:val="0"/>
              <w:divBdr>
                <w:top w:val="none" w:sz="0" w:space="0" w:color="auto"/>
                <w:left w:val="none" w:sz="0" w:space="0" w:color="auto"/>
                <w:bottom w:val="none" w:sz="0" w:space="0" w:color="auto"/>
                <w:right w:val="none" w:sz="0" w:space="0" w:color="auto"/>
              </w:divBdr>
              <w:divsChild>
                <w:div w:id="1971745948">
                  <w:marLeft w:val="0"/>
                  <w:marRight w:val="0"/>
                  <w:marTop w:val="0"/>
                  <w:marBottom w:val="0"/>
                  <w:divBdr>
                    <w:top w:val="none" w:sz="0" w:space="0" w:color="auto"/>
                    <w:left w:val="none" w:sz="0" w:space="0" w:color="auto"/>
                    <w:bottom w:val="none" w:sz="0" w:space="0" w:color="auto"/>
                    <w:right w:val="none" w:sz="0" w:space="0" w:color="auto"/>
                  </w:divBdr>
                  <w:divsChild>
                    <w:div w:id="1634211798">
                      <w:marLeft w:val="0"/>
                      <w:marRight w:val="0"/>
                      <w:marTop w:val="0"/>
                      <w:marBottom w:val="0"/>
                      <w:divBdr>
                        <w:top w:val="none" w:sz="0" w:space="0" w:color="auto"/>
                        <w:left w:val="none" w:sz="0" w:space="0" w:color="auto"/>
                        <w:bottom w:val="none" w:sz="0" w:space="0" w:color="auto"/>
                        <w:right w:val="none" w:sz="0" w:space="0" w:color="auto"/>
                      </w:divBdr>
                    </w:div>
                    <w:div w:id="81413005">
                      <w:marLeft w:val="0"/>
                      <w:marRight w:val="0"/>
                      <w:marTop w:val="0"/>
                      <w:marBottom w:val="0"/>
                      <w:divBdr>
                        <w:top w:val="none" w:sz="0" w:space="0" w:color="auto"/>
                        <w:left w:val="none" w:sz="0" w:space="0" w:color="auto"/>
                        <w:bottom w:val="none" w:sz="0" w:space="0" w:color="auto"/>
                        <w:right w:val="none" w:sz="0" w:space="0" w:color="auto"/>
                      </w:divBdr>
                    </w:div>
                    <w:div w:id="399718813">
                      <w:marLeft w:val="0"/>
                      <w:marRight w:val="0"/>
                      <w:marTop w:val="0"/>
                      <w:marBottom w:val="0"/>
                      <w:divBdr>
                        <w:top w:val="none" w:sz="0" w:space="0" w:color="auto"/>
                        <w:left w:val="none" w:sz="0" w:space="0" w:color="auto"/>
                        <w:bottom w:val="none" w:sz="0" w:space="0" w:color="auto"/>
                        <w:right w:val="none" w:sz="0" w:space="0" w:color="auto"/>
                      </w:divBdr>
                    </w:div>
                    <w:div w:id="1568953109">
                      <w:marLeft w:val="0"/>
                      <w:marRight w:val="0"/>
                      <w:marTop w:val="0"/>
                      <w:marBottom w:val="0"/>
                      <w:divBdr>
                        <w:top w:val="none" w:sz="0" w:space="0" w:color="auto"/>
                        <w:left w:val="none" w:sz="0" w:space="0" w:color="auto"/>
                        <w:bottom w:val="none" w:sz="0" w:space="0" w:color="auto"/>
                        <w:right w:val="none" w:sz="0" w:space="0" w:color="auto"/>
                      </w:divBdr>
                    </w:div>
                    <w:div w:id="2136092870">
                      <w:marLeft w:val="0"/>
                      <w:marRight w:val="0"/>
                      <w:marTop w:val="0"/>
                      <w:marBottom w:val="0"/>
                      <w:divBdr>
                        <w:top w:val="none" w:sz="0" w:space="0" w:color="auto"/>
                        <w:left w:val="none" w:sz="0" w:space="0" w:color="auto"/>
                        <w:bottom w:val="none" w:sz="0" w:space="0" w:color="auto"/>
                        <w:right w:val="none" w:sz="0" w:space="0" w:color="auto"/>
                      </w:divBdr>
                    </w:div>
                    <w:div w:id="631252330">
                      <w:marLeft w:val="0"/>
                      <w:marRight w:val="0"/>
                      <w:marTop w:val="0"/>
                      <w:marBottom w:val="0"/>
                      <w:divBdr>
                        <w:top w:val="none" w:sz="0" w:space="0" w:color="auto"/>
                        <w:left w:val="none" w:sz="0" w:space="0" w:color="auto"/>
                        <w:bottom w:val="none" w:sz="0" w:space="0" w:color="auto"/>
                        <w:right w:val="none" w:sz="0" w:space="0" w:color="auto"/>
                      </w:divBdr>
                    </w:div>
                    <w:div w:id="17290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24988">
          <w:marLeft w:val="0"/>
          <w:marRight w:val="0"/>
          <w:marTop w:val="0"/>
          <w:marBottom w:val="0"/>
          <w:divBdr>
            <w:top w:val="none" w:sz="0" w:space="0" w:color="auto"/>
            <w:left w:val="none" w:sz="0" w:space="0" w:color="auto"/>
            <w:bottom w:val="none" w:sz="0" w:space="0" w:color="auto"/>
            <w:right w:val="none" w:sz="0" w:space="0" w:color="auto"/>
          </w:divBdr>
          <w:divsChild>
            <w:div w:id="1827622663">
              <w:marLeft w:val="0"/>
              <w:marRight w:val="0"/>
              <w:marTop w:val="0"/>
              <w:marBottom w:val="0"/>
              <w:divBdr>
                <w:top w:val="none" w:sz="0" w:space="0" w:color="auto"/>
                <w:left w:val="none" w:sz="0" w:space="0" w:color="auto"/>
                <w:bottom w:val="none" w:sz="0" w:space="0" w:color="auto"/>
                <w:right w:val="none" w:sz="0" w:space="0" w:color="auto"/>
              </w:divBdr>
              <w:divsChild>
                <w:div w:id="9417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067051">
          <w:marLeft w:val="0"/>
          <w:marRight w:val="0"/>
          <w:marTop w:val="0"/>
          <w:marBottom w:val="0"/>
          <w:divBdr>
            <w:top w:val="none" w:sz="0" w:space="0" w:color="auto"/>
            <w:left w:val="none" w:sz="0" w:space="0" w:color="auto"/>
            <w:bottom w:val="none" w:sz="0" w:space="0" w:color="auto"/>
            <w:right w:val="none" w:sz="0" w:space="0" w:color="auto"/>
          </w:divBdr>
          <w:divsChild>
            <w:div w:id="1133401385">
              <w:marLeft w:val="0"/>
              <w:marRight w:val="0"/>
              <w:marTop w:val="0"/>
              <w:marBottom w:val="0"/>
              <w:divBdr>
                <w:top w:val="none" w:sz="0" w:space="0" w:color="auto"/>
                <w:left w:val="none" w:sz="0" w:space="0" w:color="auto"/>
                <w:bottom w:val="none" w:sz="0" w:space="0" w:color="auto"/>
                <w:right w:val="none" w:sz="0" w:space="0" w:color="auto"/>
              </w:divBdr>
              <w:divsChild>
                <w:div w:id="1495217114">
                  <w:marLeft w:val="0"/>
                  <w:marRight w:val="0"/>
                  <w:marTop w:val="0"/>
                  <w:marBottom w:val="0"/>
                  <w:divBdr>
                    <w:top w:val="none" w:sz="0" w:space="0" w:color="auto"/>
                    <w:left w:val="none" w:sz="0" w:space="0" w:color="auto"/>
                    <w:bottom w:val="none" w:sz="0" w:space="0" w:color="auto"/>
                    <w:right w:val="none" w:sz="0" w:space="0" w:color="auto"/>
                  </w:divBdr>
                  <w:divsChild>
                    <w:div w:id="616838346">
                      <w:marLeft w:val="0"/>
                      <w:marRight w:val="0"/>
                      <w:marTop w:val="0"/>
                      <w:marBottom w:val="0"/>
                      <w:divBdr>
                        <w:top w:val="none" w:sz="0" w:space="0" w:color="auto"/>
                        <w:left w:val="none" w:sz="0" w:space="0" w:color="auto"/>
                        <w:bottom w:val="none" w:sz="0" w:space="0" w:color="auto"/>
                        <w:right w:val="none" w:sz="0" w:space="0" w:color="auto"/>
                      </w:divBdr>
                    </w:div>
                    <w:div w:id="795486244">
                      <w:marLeft w:val="0"/>
                      <w:marRight w:val="0"/>
                      <w:marTop w:val="0"/>
                      <w:marBottom w:val="0"/>
                      <w:divBdr>
                        <w:top w:val="none" w:sz="0" w:space="0" w:color="auto"/>
                        <w:left w:val="none" w:sz="0" w:space="0" w:color="auto"/>
                        <w:bottom w:val="none" w:sz="0" w:space="0" w:color="auto"/>
                        <w:right w:val="none" w:sz="0" w:space="0" w:color="auto"/>
                      </w:divBdr>
                    </w:div>
                    <w:div w:id="212785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790141">
          <w:marLeft w:val="0"/>
          <w:marRight w:val="0"/>
          <w:marTop w:val="0"/>
          <w:marBottom w:val="0"/>
          <w:divBdr>
            <w:top w:val="none" w:sz="0" w:space="0" w:color="auto"/>
            <w:left w:val="none" w:sz="0" w:space="0" w:color="auto"/>
            <w:bottom w:val="none" w:sz="0" w:space="0" w:color="auto"/>
            <w:right w:val="none" w:sz="0" w:space="0" w:color="auto"/>
          </w:divBdr>
          <w:divsChild>
            <w:div w:id="233244965">
              <w:marLeft w:val="0"/>
              <w:marRight w:val="0"/>
              <w:marTop w:val="0"/>
              <w:marBottom w:val="0"/>
              <w:divBdr>
                <w:top w:val="none" w:sz="0" w:space="0" w:color="auto"/>
                <w:left w:val="none" w:sz="0" w:space="0" w:color="auto"/>
                <w:bottom w:val="none" w:sz="0" w:space="0" w:color="auto"/>
                <w:right w:val="none" w:sz="0" w:space="0" w:color="auto"/>
              </w:divBdr>
              <w:divsChild>
                <w:div w:id="118543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068893">
      <w:bodyDiv w:val="1"/>
      <w:marLeft w:val="0"/>
      <w:marRight w:val="0"/>
      <w:marTop w:val="0"/>
      <w:marBottom w:val="0"/>
      <w:divBdr>
        <w:top w:val="none" w:sz="0" w:space="0" w:color="auto"/>
        <w:left w:val="none" w:sz="0" w:space="0" w:color="auto"/>
        <w:bottom w:val="none" w:sz="0" w:space="0" w:color="auto"/>
        <w:right w:val="none" w:sz="0" w:space="0" w:color="auto"/>
      </w:divBdr>
      <w:divsChild>
        <w:div w:id="624383595">
          <w:marLeft w:val="0"/>
          <w:marRight w:val="0"/>
          <w:marTop w:val="0"/>
          <w:marBottom w:val="0"/>
          <w:divBdr>
            <w:top w:val="none" w:sz="0" w:space="0" w:color="auto"/>
            <w:left w:val="none" w:sz="0" w:space="0" w:color="auto"/>
            <w:bottom w:val="none" w:sz="0" w:space="0" w:color="auto"/>
            <w:right w:val="none" w:sz="0" w:space="0" w:color="auto"/>
          </w:divBdr>
          <w:divsChild>
            <w:div w:id="916670626">
              <w:marLeft w:val="0"/>
              <w:marRight w:val="0"/>
              <w:marTop w:val="0"/>
              <w:marBottom w:val="0"/>
              <w:divBdr>
                <w:top w:val="none" w:sz="0" w:space="0" w:color="auto"/>
                <w:left w:val="none" w:sz="0" w:space="0" w:color="auto"/>
                <w:bottom w:val="none" w:sz="0" w:space="0" w:color="auto"/>
                <w:right w:val="none" w:sz="0" w:space="0" w:color="auto"/>
              </w:divBdr>
              <w:divsChild>
                <w:div w:id="19636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456150">
          <w:marLeft w:val="0"/>
          <w:marRight w:val="0"/>
          <w:marTop w:val="0"/>
          <w:marBottom w:val="0"/>
          <w:divBdr>
            <w:top w:val="none" w:sz="0" w:space="0" w:color="auto"/>
            <w:left w:val="none" w:sz="0" w:space="0" w:color="auto"/>
            <w:bottom w:val="none" w:sz="0" w:space="0" w:color="auto"/>
            <w:right w:val="none" w:sz="0" w:space="0" w:color="auto"/>
          </w:divBdr>
          <w:divsChild>
            <w:div w:id="691802851">
              <w:marLeft w:val="0"/>
              <w:marRight w:val="0"/>
              <w:marTop w:val="0"/>
              <w:marBottom w:val="0"/>
              <w:divBdr>
                <w:top w:val="none" w:sz="0" w:space="0" w:color="auto"/>
                <w:left w:val="none" w:sz="0" w:space="0" w:color="auto"/>
                <w:bottom w:val="none" w:sz="0" w:space="0" w:color="auto"/>
                <w:right w:val="none" w:sz="0" w:space="0" w:color="auto"/>
              </w:divBdr>
              <w:divsChild>
                <w:div w:id="1853642649">
                  <w:marLeft w:val="0"/>
                  <w:marRight w:val="0"/>
                  <w:marTop w:val="0"/>
                  <w:marBottom w:val="0"/>
                  <w:divBdr>
                    <w:top w:val="none" w:sz="0" w:space="0" w:color="auto"/>
                    <w:left w:val="none" w:sz="0" w:space="0" w:color="auto"/>
                    <w:bottom w:val="none" w:sz="0" w:space="0" w:color="auto"/>
                    <w:right w:val="none" w:sz="0" w:space="0" w:color="auto"/>
                  </w:divBdr>
                  <w:divsChild>
                    <w:div w:id="28648534">
                      <w:marLeft w:val="0"/>
                      <w:marRight w:val="0"/>
                      <w:marTop w:val="0"/>
                      <w:marBottom w:val="0"/>
                      <w:divBdr>
                        <w:top w:val="none" w:sz="0" w:space="0" w:color="auto"/>
                        <w:left w:val="none" w:sz="0" w:space="0" w:color="auto"/>
                        <w:bottom w:val="none" w:sz="0" w:space="0" w:color="auto"/>
                        <w:right w:val="none" w:sz="0" w:space="0" w:color="auto"/>
                      </w:divBdr>
                    </w:div>
                    <w:div w:id="88090624">
                      <w:marLeft w:val="0"/>
                      <w:marRight w:val="0"/>
                      <w:marTop w:val="0"/>
                      <w:marBottom w:val="0"/>
                      <w:divBdr>
                        <w:top w:val="none" w:sz="0" w:space="0" w:color="auto"/>
                        <w:left w:val="none" w:sz="0" w:space="0" w:color="auto"/>
                        <w:bottom w:val="none" w:sz="0" w:space="0" w:color="auto"/>
                        <w:right w:val="none" w:sz="0" w:space="0" w:color="auto"/>
                      </w:divBdr>
                    </w:div>
                    <w:div w:id="282349560">
                      <w:marLeft w:val="0"/>
                      <w:marRight w:val="0"/>
                      <w:marTop w:val="0"/>
                      <w:marBottom w:val="0"/>
                      <w:divBdr>
                        <w:top w:val="none" w:sz="0" w:space="0" w:color="auto"/>
                        <w:left w:val="none" w:sz="0" w:space="0" w:color="auto"/>
                        <w:bottom w:val="none" w:sz="0" w:space="0" w:color="auto"/>
                        <w:right w:val="none" w:sz="0" w:space="0" w:color="auto"/>
                      </w:divBdr>
                    </w:div>
                    <w:div w:id="2141536937">
                      <w:marLeft w:val="0"/>
                      <w:marRight w:val="0"/>
                      <w:marTop w:val="0"/>
                      <w:marBottom w:val="0"/>
                      <w:divBdr>
                        <w:top w:val="none" w:sz="0" w:space="0" w:color="auto"/>
                        <w:left w:val="none" w:sz="0" w:space="0" w:color="auto"/>
                        <w:bottom w:val="none" w:sz="0" w:space="0" w:color="auto"/>
                        <w:right w:val="none" w:sz="0" w:space="0" w:color="auto"/>
                      </w:divBdr>
                    </w:div>
                    <w:div w:id="1972664743">
                      <w:marLeft w:val="0"/>
                      <w:marRight w:val="0"/>
                      <w:marTop w:val="0"/>
                      <w:marBottom w:val="0"/>
                      <w:divBdr>
                        <w:top w:val="none" w:sz="0" w:space="0" w:color="auto"/>
                        <w:left w:val="none" w:sz="0" w:space="0" w:color="auto"/>
                        <w:bottom w:val="none" w:sz="0" w:space="0" w:color="auto"/>
                        <w:right w:val="none" w:sz="0" w:space="0" w:color="auto"/>
                      </w:divBdr>
                    </w:div>
                    <w:div w:id="486944095">
                      <w:marLeft w:val="0"/>
                      <w:marRight w:val="0"/>
                      <w:marTop w:val="0"/>
                      <w:marBottom w:val="0"/>
                      <w:divBdr>
                        <w:top w:val="none" w:sz="0" w:space="0" w:color="auto"/>
                        <w:left w:val="none" w:sz="0" w:space="0" w:color="auto"/>
                        <w:bottom w:val="none" w:sz="0" w:space="0" w:color="auto"/>
                        <w:right w:val="none" w:sz="0" w:space="0" w:color="auto"/>
                      </w:divBdr>
                    </w:div>
                    <w:div w:id="99217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936">
          <w:marLeft w:val="0"/>
          <w:marRight w:val="0"/>
          <w:marTop w:val="0"/>
          <w:marBottom w:val="0"/>
          <w:divBdr>
            <w:top w:val="none" w:sz="0" w:space="0" w:color="auto"/>
            <w:left w:val="none" w:sz="0" w:space="0" w:color="auto"/>
            <w:bottom w:val="none" w:sz="0" w:space="0" w:color="auto"/>
            <w:right w:val="none" w:sz="0" w:space="0" w:color="auto"/>
          </w:divBdr>
          <w:divsChild>
            <w:div w:id="2009862359">
              <w:marLeft w:val="0"/>
              <w:marRight w:val="0"/>
              <w:marTop w:val="0"/>
              <w:marBottom w:val="0"/>
              <w:divBdr>
                <w:top w:val="none" w:sz="0" w:space="0" w:color="auto"/>
                <w:left w:val="none" w:sz="0" w:space="0" w:color="auto"/>
                <w:bottom w:val="none" w:sz="0" w:space="0" w:color="auto"/>
                <w:right w:val="none" w:sz="0" w:space="0" w:color="auto"/>
              </w:divBdr>
              <w:divsChild>
                <w:div w:id="68401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8707">
          <w:marLeft w:val="0"/>
          <w:marRight w:val="0"/>
          <w:marTop w:val="0"/>
          <w:marBottom w:val="0"/>
          <w:divBdr>
            <w:top w:val="none" w:sz="0" w:space="0" w:color="auto"/>
            <w:left w:val="none" w:sz="0" w:space="0" w:color="auto"/>
            <w:bottom w:val="none" w:sz="0" w:space="0" w:color="auto"/>
            <w:right w:val="none" w:sz="0" w:space="0" w:color="auto"/>
          </w:divBdr>
          <w:divsChild>
            <w:div w:id="406074335">
              <w:marLeft w:val="0"/>
              <w:marRight w:val="0"/>
              <w:marTop w:val="0"/>
              <w:marBottom w:val="0"/>
              <w:divBdr>
                <w:top w:val="none" w:sz="0" w:space="0" w:color="auto"/>
                <w:left w:val="none" w:sz="0" w:space="0" w:color="auto"/>
                <w:bottom w:val="none" w:sz="0" w:space="0" w:color="auto"/>
                <w:right w:val="none" w:sz="0" w:space="0" w:color="auto"/>
              </w:divBdr>
              <w:divsChild>
                <w:div w:id="806976474">
                  <w:marLeft w:val="0"/>
                  <w:marRight w:val="0"/>
                  <w:marTop w:val="0"/>
                  <w:marBottom w:val="0"/>
                  <w:divBdr>
                    <w:top w:val="none" w:sz="0" w:space="0" w:color="auto"/>
                    <w:left w:val="none" w:sz="0" w:space="0" w:color="auto"/>
                    <w:bottom w:val="none" w:sz="0" w:space="0" w:color="auto"/>
                    <w:right w:val="none" w:sz="0" w:space="0" w:color="auto"/>
                  </w:divBdr>
                  <w:divsChild>
                    <w:div w:id="18775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835921">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733093">
      <w:bodyDiv w:val="1"/>
      <w:marLeft w:val="0"/>
      <w:marRight w:val="0"/>
      <w:marTop w:val="0"/>
      <w:marBottom w:val="0"/>
      <w:divBdr>
        <w:top w:val="none" w:sz="0" w:space="0" w:color="auto"/>
        <w:left w:val="none" w:sz="0" w:space="0" w:color="auto"/>
        <w:bottom w:val="none" w:sz="0" w:space="0" w:color="auto"/>
        <w:right w:val="none" w:sz="0" w:space="0" w:color="auto"/>
      </w:divBdr>
      <w:divsChild>
        <w:div w:id="1805927985">
          <w:marLeft w:val="0"/>
          <w:marRight w:val="0"/>
          <w:marTop w:val="225"/>
          <w:marBottom w:val="0"/>
          <w:divBdr>
            <w:top w:val="none" w:sz="0" w:space="0" w:color="auto"/>
            <w:left w:val="none" w:sz="0" w:space="0" w:color="auto"/>
            <w:bottom w:val="none" w:sz="0" w:space="0" w:color="auto"/>
            <w:right w:val="none" w:sz="0" w:space="0" w:color="auto"/>
          </w:divBdr>
        </w:div>
      </w:divsChild>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187584">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1126001">
      <w:bodyDiv w:val="1"/>
      <w:marLeft w:val="0"/>
      <w:marRight w:val="0"/>
      <w:marTop w:val="0"/>
      <w:marBottom w:val="0"/>
      <w:divBdr>
        <w:top w:val="none" w:sz="0" w:space="0" w:color="auto"/>
        <w:left w:val="none" w:sz="0" w:space="0" w:color="auto"/>
        <w:bottom w:val="none" w:sz="0" w:space="0" w:color="auto"/>
        <w:right w:val="none" w:sz="0" w:space="0" w:color="auto"/>
      </w:divBdr>
      <w:divsChild>
        <w:div w:id="1947271475">
          <w:marLeft w:val="0"/>
          <w:marRight w:val="0"/>
          <w:marTop w:val="0"/>
          <w:marBottom w:val="0"/>
          <w:divBdr>
            <w:top w:val="none" w:sz="0" w:space="0" w:color="auto"/>
            <w:left w:val="none" w:sz="0" w:space="0" w:color="auto"/>
            <w:bottom w:val="none" w:sz="0" w:space="0" w:color="auto"/>
            <w:right w:val="none" w:sz="0" w:space="0" w:color="auto"/>
          </w:divBdr>
        </w:div>
        <w:div w:id="68890236">
          <w:marLeft w:val="0"/>
          <w:marRight w:val="0"/>
          <w:marTop w:val="0"/>
          <w:marBottom w:val="0"/>
          <w:divBdr>
            <w:top w:val="none" w:sz="0" w:space="0" w:color="auto"/>
            <w:left w:val="none" w:sz="0" w:space="0" w:color="auto"/>
            <w:bottom w:val="none" w:sz="0" w:space="0" w:color="auto"/>
            <w:right w:val="none" w:sz="0" w:space="0" w:color="auto"/>
          </w:divBdr>
        </w:div>
      </w:divsChild>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4082750">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29884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354663">
      <w:bodyDiv w:val="1"/>
      <w:marLeft w:val="0"/>
      <w:marRight w:val="0"/>
      <w:marTop w:val="0"/>
      <w:marBottom w:val="0"/>
      <w:divBdr>
        <w:top w:val="none" w:sz="0" w:space="0" w:color="auto"/>
        <w:left w:val="none" w:sz="0" w:space="0" w:color="auto"/>
        <w:bottom w:val="none" w:sz="0" w:space="0" w:color="auto"/>
        <w:right w:val="none" w:sz="0" w:space="0" w:color="auto"/>
      </w:divBdr>
      <w:divsChild>
        <w:div w:id="367722853">
          <w:marLeft w:val="0"/>
          <w:marRight w:val="0"/>
          <w:marTop w:val="0"/>
          <w:marBottom w:val="0"/>
          <w:divBdr>
            <w:top w:val="none" w:sz="0" w:space="0" w:color="auto"/>
            <w:left w:val="none" w:sz="0" w:space="0" w:color="auto"/>
            <w:bottom w:val="none" w:sz="0" w:space="0" w:color="auto"/>
            <w:right w:val="none" w:sz="0" w:space="0" w:color="auto"/>
          </w:divBdr>
          <w:divsChild>
            <w:div w:id="285963426">
              <w:marLeft w:val="0"/>
              <w:marRight w:val="0"/>
              <w:marTop w:val="0"/>
              <w:marBottom w:val="0"/>
              <w:divBdr>
                <w:top w:val="none" w:sz="0" w:space="0" w:color="auto"/>
                <w:left w:val="none" w:sz="0" w:space="0" w:color="auto"/>
                <w:bottom w:val="none" w:sz="0" w:space="0" w:color="auto"/>
                <w:right w:val="none" w:sz="0" w:space="0" w:color="auto"/>
              </w:divBdr>
              <w:divsChild>
                <w:div w:id="69311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162108">
          <w:marLeft w:val="0"/>
          <w:marRight w:val="0"/>
          <w:marTop w:val="0"/>
          <w:marBottom w:val="0"/>
          <w:divBdr>
            <w:top w:val="none" w:sz="0" w:space="0" w:color="auto"/>
            <w:left w:val="none" w:sz="0" w:space="0" w:color="auto"/>
            <w:bottom w:val="none" w:sz="0" w:space="0" w:color="auto"/>
            <w:right w:val="none" w:sz="0" w:space="0" w:color="auto"/>
          </w:divBdr>
          <w:divsChild>
            <w:div w:id="613098789">
              <w:marLeft w:val="0"/>
              <w:marRight w:val="0"/>
              <w:marTop w:val="0"/>
              <w:marBottom w:val="0"/>
              <w:divBdr>
                <w:top w:val="single" w:sz="6" w:space="0" w:color="EEEEEE"/>
                <w:left w:val="none" w:sz="0" w:space="0" w:color="auto"/>
                <w:bottom w:val="single" w:sz="6" w:space="0" w:color="EEEEEE"/>
                <w:right w:val="none" w:sz="0" w:space="0" w:color="auto"/>
              </w:divBdr>
              <w:divsChild>
                <w:div w:id="814031285">
                  <w:marLeft w:val="0"/>
                  <w:marRight w:val="0"/>
                  <w:marTop w:val="0"/>
                  <w:marBottom w:val="0"/>
                  <w:divBdr>
                    <w:top w:val="none" w:sz="0" w:space="0" w:color="auto"/>
                    <w:left w:val="none" w:sz="0" w:space="0" w:color="auto"/>
                    <w:bottom w:val="none" w:sz="0" w:space="0" w:color="auto"/>
                    <w:right w:val="none" w:sz="0" w:space="0" w:color="auto"/>
                  </w:divBdr>
                  <w:divsChild>
                    <w:div w:id="1118839901">
                      <w:marLeft w:val="0"/>
                      <w:marRight w:val="0"/>
                      <w:marTop w:val="0"/>
                      <w:marBottom w:val="0"/>
                      <w:divBdr>
                        <w:top w:val="none" w:sz="0" w:space="0" w:color="auto"/>
                        <w:left w:val="none" w:sz="0" w:space="0" w:color="auto"/>
                        <w:bottom w:val="none" w:sz="0" w:space="0" w:color="auto"/>
                        <w:right w:val="none" w:sz="0" w:space="0" w:color="auto"/>
                      </w:divBdr>
                      <w:divsChild>
                        <w:div w:id="1713308617">
                          <w:marLeft w:val="0"/>
                          <w:marRight w:val="0"/>
                          <w:marTop w:val="0"/>
                          <w:marBottom w:val="0"/>
                          <w:divBdr>
                            <w:top w:val="none" w:sz="0" w:space="0" w:color="auto"/>
                            <w:left w:val="none" w:sz="0" w:space="0" w:color="auto"/>
                            <w:bottom w:val="none" w:sz="0" w:space="0" w:color="auto"/>
                            <w:right w:val="none" w:sz="0" w:space="0" w:color="auto"/>
                          </w:divBdr>
                        </w:div>
                      </w:divsChild>
                    </w:div>
                    <w:div w:id="1640376478">
                      <w:marLeft w:val="0"/>
                      <w:marRight w:val="0"/>
                      <w:marTop w:val="0"/>
                      <w:marBottom w:val="0"/>
                      <w:divBdr>
                        <w:top w:val="none" w:sz="0" w:space="0" w:color="auto"/>
                        <w:left w:val="none" w:sz="0" w:space="0" w:color="auto"/>
                        <w:bottom w:val="none" w:sz="0" w:space="0" w:color="auto"/>
                        <w:right w:val="none" w:sz="0" w:space="0" w:color="auto"/>
                      </w:divBdr>
                      <w:divsChild>
                        <w:div w:id="1746412205">
                          <w:marLeft w:val="0"/>
                          <w:marRight w:val="0"/>
                          <w:marTop w:val="0"/>
                          <w:marBottom w:val="0"/>
                          <w:divBdr>
                            <w:top w:val="none" w:sz="0" w:space="0" w:color="auto"/>
                            <w:left w:val="none" w:sz="0" w:space="0" w:color="auto"/>
                            <w:bottom w:val="none" w:sz="0" w:space="0" w:color="auto"/>
                            <w:right w:val="none" w:sz="0" w:space="0" w:color="auto"/>
                          </w:divBdr>
                          <w:divsChild>
                            <w:div w:id="211431543">
                              <w:marLeft w:val="0"/>
                              <w:marRight w:val="0"/>
                              <w:marTop w:val="0"/>
                              <w:marBottom w:val="0"/>
                              <w:divBdr>
                                <w:top w:val="none" w:sz="0" w:space="0" w:color="auto"/>
                                <w:left w:val="none" w:sz="0" w:space="0" w:color="auto"/>
                                <w:bottom w:val="none" w:sz="0" w:space="0" w:color="auto"/>
                                <w:right w:val="none" w:sz="0" w:space="0" w:color="auto"/>
                              </w:divBdr>
                              <w:divsChild>
                                <w:div w:id="1169062230">
                                  <w:marLeft w:val="0"/>
                                  <w:marRight w:val="0"/>
                                  <w:marTop w:val="0"/>
                                  <w:marBottom w:val="0"/>
                                  <w:divBdr>
                                    <w:top w:val="none" w:sz="0" w:space="0" w:color="auto"/>
                                    <w:left w:val="none" w:sz="0" w:space="0" w:color="auto"/>
                                    <w:bottom w:val="none" w:sz="0" w:space="0" w:color="auto"/>
                                    <w:right w:val="none" w:sz="0" w:space="0" w:color="auto"/>
                                  </w:divBdr>
                                  <w:divsChild>
                                    <w:div w:id="358236920">
                                      <w:marLeft w:val="0"/>
                                      <w:marRight w:val="0"/>
                                      <w:marTop w:val="0"/>
                                      <w:marBottom w:val="0"/>
                                      <w:divBdr>
                                        <w:top w:val="none" w:sz="0" w:space="0" w:color="auto"/>
                                        <w:left w:val="none" w:sz="0" w:space="0" w:color="auto"/>
                                        <w:bottom w:val="none" w:sz="0" w:space="0" w:color="auto"/>
                                        <w:right w:val="none" w:sz="0" w:space="0" w:color="auto"/>
                                      </w:divBdr>
                                      <w:divsChild>
                                        <w:div w:id="456145658">
                                          <w:marLeft w:val="0"/>
                                          <w:marRight w:val="0"/>
                                          <w:marTop w:val="0"/>
                                          <w:marBottom w:val="0"/>
                                          <w:divBdr>
                                            <w:top w:val="none" w:sz="0" w:space="0" w:color="auto"/>
                                            <w:left w:val="none" w:sz="0" w:space="0" w:color="auto"/>
                                            <w:bottom w:val="none" w:sz="0" w:space="0" w:color="auto"/>
                                            <w:right w:val="none" w:sz="0" w:space="0" w:color="auto"/>
                                          </w:divBdr>
                                          <w:divsChild>
                                            <w:div w:id="418334135">
                                              <w:marLeft w:val="0"/>
                                              <w:marRight w:val="0"/>
                                              <w:marTop w:val="0"/>
                                              <w:marBottom w:val="0"/>
                                              <w:divBdr>
                                                <w:top w:val="none" w:sz="0" w:space="0" w:color="auto"/>
                                                <w:left w:val="none" w:sz="0" w:space="0" w:color="auto"/>
                                                <w:bottom w:val="none" w:sz="0" w:space="0" w:color="auto"/>
                                                <w:right w:val="none" w:sz="0" w:space="0" w:color="auto"/>
                                              </w:divBdr>
                                            </w:div>
                                          </w:divsChild>
                                        </w:div>
                                        <w:div w:id="1717121786">
                                          <w:marLeft w:val="0"/>
                                          <w:marRight w:val="0"/>
                                          <w:marTop w:val="0"/>
                                          <w:marBottom w:val="0"/>
                                          <w:divBdr>
                                            <w:top w:val="none" w:sz="0" w:space="0" w:color="auto"/>
                                            <w:left w:val="none" w:sz="0" w:space="0" w:color="auto"/>
                                            <w:bottom w:val="none" w:sz="0" w:space="0" w:color="auto"/>
                                            <w:right w:val="none" w:sz="0" w:space="0" w:color="auto"/>
                                          </w:divBdr>
                                          <w:divsChild>
                                            <w:div w:id="775104124">
                                              <w:marLeft w:val="0"/>
                                              <w:marRight w:val="0"/>
                                              <w:marTop w:val="0"/>
                                              <w:marBottom w:val="0"/>
                                              <w:divBdr>
                                                <w:top w:val="none" w:sz="0" w:space="0" w:color="auto"/>
                                                <w:left w:val="none" w:sz="0" w:space="0" w:color="auto"/>
                                                <w:bottom w:val="none" w:sz="0" w:space="0" w:color="auto"/>
                                                <w:right w:val="none" w:sz="0" w:space="0" w:color="auto"/>
                                              </w:divBdr>
                                            </w:div>
                                          </w:divsChild>
                                        </w:div>
                                        <w:div w:id="682829490">
                                          <w:marLeft w:val="0"/>
                                          <w:marRight w:val="0"/>
                                          <w:marTop w:val="0"/>
                                          <w:marBottom w:val="0"/>
                                          <w:divBdr>
                                            <w:top w:val="none" w:sz="0" w:space="0" w:color="auto"/>
                                            <w:left w:val="none" w:sz="0" w:space="0" w:color="auto"/>
                                            <w:bottom w:val="none" w:sz="0" w:space="0" w:color="auto"/>
                                            <w:right w:val="none" w:sz="0" w:space="0" w:color="auto"/>
                                          </w:divBdr>
                                          <w:divsChild>
                                            <w:div w:id="7426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9426127">
                      <w:marLeft w:val="0"/>
                      <w:marRight w:val="0"/>
                      <w:marTop w:val="0"/>
                      <w:marBottom w:val="0"/>
                      <w:divBdr>
                        <w:top w:val="none" w:sz="0" w:space="0" w:color="auto"/>
                        <w:left w:val="none" w:sz="0" w:space="0" w:color="auto"/>
                        <w:bottom w:val="none" w:sz="0" w:space="0" w:color="auto"/>
                        <w:right w:val="none" w:sz="0" w:space="0" w:color="auto"/>
                      </w:divBdr>
                      <w:divsChild>
                        <w:div w:id="860778075">
                          <w:marLeft w:val="0"/>
                          <w:marRight w:val="0"/>
                          <w:marTop w:val="0"/>
                          <w:marBottom w:val="0"/>
                          <w:divBdr>
                            <w:top w:val="none" w:sz="0" w:space="0" w:color="auto"/>
                            <w:left w:val="none" w:sz="0" w:space="0" w:color="auto"/>
                            <w:bottom w:val="none" w:sz="0" w:space="0" w:color="auto"/>
                            <w:right w:val="none" w:sz="0" w:space="0" w:color="auto"/>
                          </w:divBdr>
                          <w:divsChild>
                            <w:div w:id="385689984">
                              <w:marLeft w:val="0"/>
                              <w:marRight w:val="0"/>
                              <w:marTop w:val="0"/>
                              <w:marBottom w:val="0"/>
                              <w:divBdr>
                                <w:top w:val="none" w:sz="0" w:space="0" w:color="auto"/>
                                <w:left w:val="none" w:sz="0" w:space="0" w:color="auto"/>
                                <w:bottom w:val="none" w:sz="0" w:space="0" w:color="auto"/>
                                <w:right w:val="none" w:sz="0" w:space="0" w:color="auto"/>
                              </w:divBdr>
                              <w:divsChild>
                                <w:div w:id="1593932012">
                                  <w:marLeft w:val="0"/>
                                  <w:marRight w:val="0"/>
                                  <w:marTop w:val="0"/>
                                  <w:marBottom w:val="0"/>
                                  <w:divBdr>
                                    <w:top w:val="none" w:sz="0" w:space="0" w:color="auto"/>
                                    <w:left w:val="none" w:sz="0" w:space="0" w:color="auto"/>
                                    <w:bottom w:val="none" w:sz="0" w:space="0" w:color="auto"/>
                                    <w:right w:val="none" w:sz="0" w:space="0" w:color="auto"/>
                                  </w:divBdr>
                                  <w:divsChild>
                                    <w:div w:id="1180509219">
                                      <w:marLeft w:val="0"/>
                                      <w:marRight w:val="0"/>
                                      <w:marTop w:val="0"/>
                                      <w:marBottom w:val="0"/>
                                      <w:divBdr>
                                        <w:top w:val="none" w:sz="0" w:space="0" w:color="auto"/>
                                        <w:left w:val="none" w:sz="0" w:space="0" w:color="auto"/>
                                        <w:bottom w:val="none" w:sz="0" w:space="0" w:color="auto"/>
                                        <w:right w:val="none" w:sz="0" w:space="0" w:color="auto"/>
                                      </w:divBdr>
                                      <w:divsChild>
                                        <w:div w:id="985285588">
                                          <w:marLeft w:val="0"/>
                                          <w:marRight w:val="0"/>
                                          <w:marTop w:val="0"/>
                                          <w:marBottom w:val="0"/>
                                          <w:divBdr>
                                            <w:top w:val="none" w:sz="0" w:space="0" w:color="auto"/>
                                            <w:left w:val="none" w:sz="0" w:space="0" w:color="auto"/>
                                            <w:bottom w:val="none" w:sz="0" w:space="0" w:color="auto"/>
                                            <w:right w:val="none" w:sz="0" w:space="0" w:color="auto"/>
                                          </w:divBdr>
                                          <w:divsChild>
                                            <w:div w:id="1395589645">
                                              <w:marLeft w:val="0"/>
                                              <w:marRight w:val="0"/>
                                              <w:marTop w:val="0"/>
                                              <w:marBottom w:val="0"/>
                                              <w:divBdr>
                                                <w:top w:val="none" w:sz="0" w:space="0" w:color="auto"/>
                                                <w:left w:val="none" w:sz="0" w:space="0" w:color="auto"/>
                                                <w:bottom w:val="none" w:sz="0" w:space="0" w:color="auto"/>
                                                <w:right w:val="none" w:sz="0" w:space="0" w:color="auto"/>
                                              </w:divBdr>
                                            </w:div>
                                          </w:divsChild>
                                        </w:div>
                                        <w:div w:id="690952428">
                                          <w:marLeft w:val="0"/>
                                          <w:marRight w:val="0"/>
                                          <w:marTop w:val="0"/>
                                          <w:marBottom w:val="0"/>
                                          <w:divBdr>
                                            <w:top w:val="none" w:sz="0" w:space="0" w:color="auto"/>
                                            <w:left w:val="none" w:sz="0" w:space="0" w:color="auto"/>
                                            <w:bottom w:val="none" w:sz="0" w:space="0" w:color="auto"/>
                                            <w:right w:val="none" w:sz="0" w:space="0" w:color="auto"/>
                                          </w:divBdr>
                                          <w:divsChild>
                                            <w:div w:id="1135178070">
                                              <w:marLeft w:val="0"/>
                                              <w:marRight w:val="0"/>
                                              <w:marTop w:val="0"/>
                                              <w:marBottom w:val="0"/>
                                              <w:divBdr>
                                                <w:top w:val="none" w:sz="0" w:space="0" w:color="auto"/>
                                                <w:left w:val="none" w:sz="0" w:space="0" w:color="auto"/>
                                                <w:bottom w:val="none" w:sz="0" w:space="0" w:color="auto"/>
                                                <w:right w:val="none" w:sz="0" w:space="0" w:color="auto"/>
                                              </w:divBdr>
                                            </w:div>
                                          </w:divsChild>
                                        </w:div>
                                        <w:div w:id="44333273">
                                          <w:marLeft w:val="0"/>
                                          <w:marRight w:val="0"/>
                                          <w:marTop w:val="0"/>
                                          <w:marBottom w:val="0"/>
                                          <w:divBdr>
                                            <w:top w:val="none" w:sz="0" w:space="0" w:color="auto"/>
                                            <w:left w:val="none" w:sz="0" w:space="0" w:color="auto"/>
                                            <w:bottom w:val="none" w:sz="0" w:space="0" w:color="auto"/>
                                            <w:right w:val="none" w:sz="0" w:space="0" w:color="auto"/>
                                          </w:divBdr>
                                          <w:divsChild>
                                            <w:div w:id="93186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787983">
                      <w:marLeft w:val="0"/>
                      <w:marRight w:val="0"/>
                      <w:marTop w:val="0"/>
                      <w:marBottom w:val="0"/>
                      <w:divBdr>
                        <w:top w:val="none" w:sz="0" w:space="0" w:color="auto"/>
                        <w:left w:val="none" w:sz="0" w:space="0" w:color="auto"/>
                        <w:bottom w:val="none" w:sz="0" w:space="0" w:color="auto"/>
                        <w:right w:val="none" w:sz="0" w:space="0" w:color="auto"/>
                      </w:divBdr>
                      <w:divsChild>
                        <w:div w:id="935285744">
                          <w:marLeft w:val="0"/>
                          <w:marRight w:val="0"/>
                          <w:marTop w:val="0"/>
                          <w:marBottom w:val="0"/>
                          <w:divBdr>
                            <w:top w:val="none" w:sz="0" w:space="0" w:color="auto"/>
                            <w:left w:val="none" w:sz="0" w:space="0" w:color="auto"/>
                            <w:bottom w:val="none" w:sz="0" w:space="0" w:color="auto"/>
                            <w:right w:val="none" w:sz="0" w:space="0" w:color="auto"/>
                          </w:divBdr>
                          <w:divsChild>
                            <w:div w:id="1398242407">
                              <w:marLeft w:val="0"/>
                              <w:marRight w:val="0"/>
                              <w:marTop w:val="0"/>
                              <w:marBottom w:val="0"/>
                              <w:divBdr>
                                <w:top w:val="none" w:sz="0" w:space="0" w:color="auto"/>
                                <w:left w:val="none" w:sz="0" w:space="0" w:color="auto"/>
                                <w:bottom w:val="none" w:sz="0" w:space="0" w:color="auto"/>
                                <w:right w:val="none" w:sz="0" w:space="0" w:color="auto"/>
                              </w:divBdr>
                              <w:divsChild>
                                <w:div w:id="1442719412">
                                  <w:marLeft w:val="0"/>
                                  <w:marRight w:val="0"/>
                                  <w:marTop w:val="0"/>
                                  <w:marBottom w:val="0"/>
                                  <w:divBdr>
                                    <w:top w:val="none" w:sz="0" w:space="0" w:color="auto"/>
                                    <w:left w:val="none" w:sz="0" w:space="0" w:color="auto"/>
                                    <w:bottom w:val="none" w:sz="0" w:space="0" w:color="auto"/>
                                    <w:right w:val="none" w:sz="0" w:space="0" w:color="auto"/>
                                  </w:divBdr>
                                  <w:divsChild>
                                    <w:div w:id="1757091874">
                                      <w:marLeft w:val="0"/>
                                      <w:marRight w:val="0"/>
                                      <w:marTop w:val="0"/>
                                      <w:marBottom w:val="0"/>
                                      <w:divBdr>
                                        <w:top w:val="none" w:sz="0" w:space="0" w:color="auto"/>
                                        <w:left w:val="none" w:sz="0" w:space="0" w:color="auto"/>
                                        <w:bottom w:val="none" w:sz="0" w:space="0" w:color="auto"/>
                                        <w:right w:val="none" w:sz="0" w:space="0" w:color="auto"/>
                                      </w:divBdr>
                                      <w:divsChild>
                                        <w:div w:id="283539135">
                                          <w:marLeft w:val="0"/>
                                          <w:marRight w:val="0"/>
                                          <w:marTop w:val="0"/>
                                          <w:marBottom w:val="0"/>
                                          <w:divBdr>
                                            <w:top w:val="none" w:sz="0" w:space="0" w:color="auto"/>
                                            <w:left w:val="none" w:sz="0" w:space="0" w:color="auto"/>
                                            <w:bottom w:val="none" w:sz="0" w:space="0" w:color="auto"/>
                                            <w:right w:val="none" w:sz="0" w:space="0" w:color="auto"/>
                                          </w:divBdr>
                                          <w:divsChild>
                                            <w:div w:id="979724419">
                                              <w:marLeft w:val="0"/>
                                              <w:marRight w:val="0"/>
                                              <w:marTop w:val="0"/>
                                              <w:marBottom w:val="0"/>
                                              <w:divBdr>
                                                <w:top w:val="none" w:sz="0" w:space="0" w:color="auto"/>
                                                <w:left w:val="none" w:sz="0" w:space="0" w:color="auto"/>
                                                <w:bottom w:val="none" w:sz="0" w:space="0" w:color="auto"/>
                                                <w:right w:val="none" w:sz="0" w:space="0" w:color="auto"/>
                                              </w:divBdr>
                                            </w:div>
                                          </w:divsChild>
                                        </w:div>
                                        <w:div w:id="916400737">
                                          <w:marLeft w:val="0"/>
                                          <w:marRight w:val="0"/>
                                          <w:marTop w:val="0"/>
                                          <w:marBottom w:val="0"/>
                                          <w:divBdr>
                                            <w:top w:val="none" w:sz="0" w:space="0" w:color="auto"/>
                                            <w:left w:val="none" w:sz="0" w:space="0" w:color="auto"/>
                                            <w:bottom w:val="none" w:sz="0" w:space="0" w:color="auto"/>
                                            <w:right w:val="none" w:sz="0" w:space="0" w:color="auto"/>
                                          </w:divBdr>
                                          <w:divsChild>
                                            <w:div w:id="511918987">
                                              <w:marLeft w:val="0"/>
                                              <w:marRight w:val="0"/>
                                              <w:marTop w:val="0"/>
                                              <w:marBottom w:val="0"/>
                                              <w:divBdr>
                                                <w:top w:val="none" w:sz="0" w:space="0" w:color="auto"/>
                                                <w:left w:val="none" w:sz="0" w:space="0" w:color="auto"/>
                                                <w:bottom w:val="none" w:sz="0" w:space="0" w:color="auto"/>
                                                <w:right w:val="none" w:sz="0" w:space="0" w:color="auto"/>
                                              </w:divBdr>
                                            </w:div>
                                          </w:divsChild>
                                        </w:div>
                                        <w:div w:id="657543039">
                                          <w:marLeft w:val="0"/>
                                          <w:marRight w:val="0"/>
                                          <w:marTop w:val="0"/>
                                          <w:marBottom w:val="0"/>
                                          <w:divBdr>
                                            <w:top w:val="none" w:sz="0" w:space="0" w:color="auto"/>
                                            <w:left w:val="none" w:sz="0" w:space="0" w:color="auto"/>
                                            <w:bottom w:val="none" w:sz="0" w:space="0" w:color="auto"/>
                                            <w:right w:val="none" w:sz="0" w:space="0" w:color="auto"/>
                                          </w:divBdr>
                                          <w:divsChild>
                                            <w:div w:id="190305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40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96461">
          <w:marLeft w:val="0"/>
          <w:marRight w:val="0"/>
          <w:marTop w:val="0"/>
          <w:marBottom w:val="0"/>
          <w:divBdr>
            <w:top w:val="none" w:sz="0" w:space="0" w:color="auto"/>
            <w:left w:val="none" w:sz="0" w:space="0" w:color="auto"/>
            <w:bottom w:val="none" w:sz="0" w:space="0" w:color="auto"/>
            <w:right w:val="none" w:sz="0" w:space="0" w:color="auto"/>
          </w:divBdr>
          <w:divsChild>
            <w:div w:id="447088862">
              <w:marLeft w:val="0"/>
              <w:marRight w:val="0"/>
              <w:marTop w:val="0"/>
              <w:marBottom w:val="0"/>
              <w:divBdr>
                <w:top w:val="none" w:sz="0" w:space="0" w:color="auto"/>
                <w:left w:val="none" w:sz="0" w:space="0" w:color="auto"/>
                <w:bottom w:val="none" w:sz="0" w:space="0" w:color="auto"/>
                <w:right w:val="none" w:sz="0" w:space="0" w:color="auto"/>
              </w:divBdr>
              <w:divsChild>
                <w:div w:id="1644508394">
                  <w:marLeft w:val="0"/>
                  <w:marRight w:val="0"/>
                  <w:marTop w:val="0"/>
                  <w:marBottom w:val="0"/>
                  <w:divBdr>
                    <w:top w:val="none" w:sz="0" w:space="0" w:color="auto"/>
                    <w:left w:val="none" w:sz="0" w:space="0" w:color="auto"/>
                    <w:bottom w:val="none" w:sz="0" w:space="0" w:color="auto"/>
                    <w:right w:val="none" w:sz="0" w:space="0" w:color="auto"/>
                  </w:divBdr>
                  <w:divsChild>
                    <w:div w:id="412706309">
                      <w:marLeft w:val="-225"/>
                      <w:marRight w:val="-225"/>
                      <w:marTop w:val="0"/>
                      <w:marBottom w:val="0"/>
                      <w:divBdr>
                        <w:top w:val="none" w:sz="0" w:space="0" w:color="auto"/>
                        <w:left w:val="none" w:sz="0" w:space="0" w:color="auto"/>
                        <w:bottom w:val="none" w:sz="0" w:space="0" w:color="auto"/>
                        <w:right w:val="none" w:sz="0" w:space="0" w:color="auto"/>
                      </w:divBdr>
                      <w:divsChild>
                        <w:div w:id="20522697">
                          <w:marLeft w:val="0"/>
                          <w:marRight w:val="0"/>
                          <w:marTop w:val="0"/>
                          <w:marBottom w:val="0"/>
                          <w:divBdr>
                            <w:top w:val="none" w:sz="0" w:space="0" w:color="auto"/>
                            <w:left w:val="none" w:sz="0" w:space="0" w:color="auto"/>
                            <w:bottom w:val="none" w:sz="0" w:space="0" w:color="auto"/>
                            <w:right w:val="none" w:sz="0" w:space="0" w:color="auto"/>
                          </w:divBdr>
                          <w:divsChild>
                            <w:div w:id="1593200165">
                              <w:marLeft w:val="0"/>
                              <w:marRight w:val="0"/>
                              <w:marTop w:val="0"/>
                              <w:marBottom w:val="0"/>
                              <w:divBdr>
                                <w:top w:val="none" w:sz="0" w:space="0" w:color="auto"/>
                                <w:left w:val="none" w:sz="0" w:space="0" w:color="auto"/>
                                <w:bottom w:val="none" w:sz="0" w:space="0" w:color="auto"/>
                                <w:right w:val="none" w:sz="0" w:space="0" w:color="auto"/>
                              </w:divBdr>
                              <w:divsChild>
                                <w:div w:id="577177201">
                                  <w:marLeft w:val="0"/>
                                  <w:marRight w:val="0"/>
                                  <w:marTop w:val="0"/>
                                  <w:marBottom w:val="0"/>
                                  <w:divBdr>
                                    <w:top w:val="none" w:sz="0" w:space="0" w:color="auto"/>
                                    <w:left w:val="none" w:sz="0" w:space="0" w:color="auto"/>
                                    <w:bottom w:val="none" w:sz="0" w:space="0" w:color="auto"/>
                                    <w:right w:val="none" w:sz="0" w:space="0" w:color="auto"/>
                                  </w:divBdr>
                                </w:div>
                                <w:div w:id="7534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968313">
                          <w:marLeft w:val="0"/>
                          <w:marRight w:val="0"/>
                          <w:marTop w:val="0"/>
                          <w:marBottom w:val="450"/>
                          <w:divBdr>
                            <w:top w:val="none" w:sz="0" w:space="0" w:color="auto"/>
                            <w:left w:val="none" w:sz="0" w:space="0" w:color="auto"/>
                            <w:bottom w:val="none" w:sz="0" w:space="0" w:color="auto"/>
                            <w:right w:val="none" w:sz="0" w:space="0" w:color="auto"/>
                          </w:divBdr>
                          <w:divsChild>
                            <w:div w:id="255484679">
                              <w:marLeft w:val="0"/>
                              <w:marRight w:val="0"/>
                              <w:marTop w:val="0"/>
                              <w:marBottom w:val="0"/>
                              <w:divBdr>
                                <w:top w:val="none" w:sz="0" w:space="0" w:color="auto"/>
                                <w:left w:val="none" w:sz="0" w:space="0" w:color="auto"/>
                                <w:bottom w:val="none" w:sz="0" w:space="0" w:color="auto"/>
                                <w:right w:val="none" w:sz="0" w:space="0" w:color="auto"/>
                              </w:divBdr>
                            </w:div>
                            <w:div w:id="605887939">
                              <w:marLeft w:val="0"/>
                              <w:marRight w:val="0"/>
                              <w:marTop w:val="0"/>
                              <w:marBottom w:val="0"/>
                              <w:divBdr>
                                <w:top w:val="none" w:sz="0" w:space="0" w:color="auto"/>
                                <w:left w:val="none" w:sz="0" w:space="0" w:color="auto"/>
                                <w:bottom w:val="none" w:sz="0" w:space="0" w:color="auto"/>
                                <w:right w:val="none" w:sz="0" w:space="0" w:color="auto"/>
                              </w:divBdr>
                            </w:div>
                          </w:divsChild>
                        </w:div>
                        <w:div w:id="1418600427">
                          <w:marLeft w:val="0"/>
                          <w:marRight w:val="0"/>
                          <w:marTop w:val="0"/>
                          <w:marBottom w:val="0"/>
                          <w:divBdr>
                            <w:top w:val="none" w:sz="0" w:space="0" w:color="auto"/>
                            <w:left w:val="none" w:sz="0" w:space="0" w:color="auto"/>
                            <w:bottom w:val="none" w:sz="0" w:space="0" w:color="auto"/>
                            <w:right w:val="none" w:sz="0" w:space="0" w:color="auto"/>
                          </w:divBdr>
                          <w:divsChild>
                            <w:div w:id="2734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3787097">
      <w:bodyDiv w:val="1"/>
      <w:marLeft w:val="0"/>
      <w:marRight w:val="0"/>
      <w:marTop w:val="0"/>
      <w:marBottom w:val="0"/>
      <w:divBdr>
        <w:top w:val="none" w:sz="0" w:space="0" w:color="auto"/>
        <w:left w:val="none" w:sz="0" w:space="0" w:color="auto"/>
        <w:bottom w:val="none" w:sz="0" w:space="0" w:color="auto"/>
        <w:right w:val="none" w:sz="0" w:space="0" w:color="auto"/>
      </w:divBdr>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042443">
      <w:bodyDiv w:val="1"/>
      <w:marLeft w:val="0"/>
      <w:marRight w:val="0"/>
      <w:marTop w:val="0"/>
      <w:marBottom w:val="0"/>
      <w:divBdr>
        <w:top w:val="none" w:sz="0" w:space="0" w:color="auto"/>
        <w:left w:val="none" w:sz="0" w:space="0" w:color="auto"/>
        <w:bottom w:val="none" w:sz="0" w:space="0" w:color="auto"/>
        <w:right w:val="none" w:sz="0" w:space="0" w:color="auto"/>
      </w:divBdr>
      <w:divsChild>
        <w:div w:id="2114354942">
          <w:marLeft w:val="0"/>
          <w:marRight w:val="0"/>
          <w:marTop w:val="0"/>
          <w:marBottom w:val="0"/>
          <w:divBdr>
            <w:top w:val="none" w:sz="0" w:space="0" w:color="auto"/>
            <w:left w:val="none" w:sz="0" w:space="0" w:color="auto"/>
            <w:bottom w:val="none" w:sz="0" w:space="0" w:color="auto"/>
            <w:right w:val="none" w:sz="0" w:space="0" w:color="auto"/>
          </w:divBdr>
          <w:divsChild>
            <w:div w:id="1411075459">
              <w:marLeft w:val="0"/>
              <w:marRight w:val="0"/>
              <w:marTop w:val="0"/>
              <w:marBottom w:val="0"/>
              <w:divBdr>
                <w:top w:val="none" w:sz="0" w:space="0" w:color="auto"/>
                <w:left w:val="none" w:sz="0" w:space="0" w:color="auto"/>
                <w:bottom w:val="none" w:sz="0" w:space="0" w:color="auto"/>
                <w:right w:val="none" w:sz="0" w:space="0" w:color="auto"/>
              </w:divBdr>
            </w:div>
          </w:divsChild>
        </w:div>
        <w:div w:id="1649477345">
          <w:marLeft w:val="0"/>
          <w:marRight w:val="0"/>
          <w:marTop w:val="0"/>
          <w:marBottom w:val="0"/>
          <w:divBdr>
            <w:top w:val="none" w:sz="0" w:space="0" w:color="auto"/>
            <w:left w:val="none" w:sz="0" w:space="0" w:color="auto"/>
            <w:bottom w:val="none" w:sz="0" w:space="0" w:color="auto"/>
            <w:right w:val="none" w:sz="0" w:space="0" w:color="auto"/>
          </w:divBdr>
          <w:divsChild>
            <w:div w:id="442190154">
              <w:marLeft w:val="0"/>
              <w:marRight w:val="0"/>
              <w:marTop w:val="0"/>
              <w:marBottom w:val="0"/>
              <w:divBdr>
                <w:top w:val="none" w:sz="0" w:space="0" w:color="auto"/>
                <w:left w:val="none" w:sz="0" w:space="0" w:color="auto"/>
                <w:bottom w:val="none" w:sz="0" w:space="0" w:color="auto"/>
                <w:right w:val="none" w:sz="0" w:space="0" w:color="auto"/>
              </w:divBdr>
              <w:divsChild>
                <w:div w:id="114924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02446">
          <w:marLeft w:val="0"/>
          <w:marRight w:val="0"/>
          <w:marTop w:val="0"/>
          <w:marBottom w:val="0"/>
          <w:divBdr>
            <w:top w:val="none" w:sz="0" w:space="0" w:color="auto"/>
            <w:left w:val="none" w:sz="0" w:space="0" w:color="auto"/>
            <w:bottom w:val="none" w:sz="0" w:space="0" w:color="auto"/>
            <w:right w:val="none" w:sz="0" w:space="0" w:color="auto"/>
          </w:divBdr>
          <w:divsChild>
            <w:div w:id="1427770080">
              <w:marLeft w:val="0"/>
              <w:marRight w:val="0"/>
              <w:marTop w:val="0"/>
              <w:marBottom w:val="0"/>
              <w:divBdr>
                <w:top w:val="none" w:sz="0" w:space="0" w:color="auto"/>
                <w:left w:val="none" w:sz="0" w:space="0" w:color="auto"/>
                <w:bottom w:val="none" w:sz="0" w:space="0" w:color="auto"/>
                <w:right w:val="none" w:sz="0" w:space="0" w:color="auto"/>
              </w:divBdr>
              <w:divsChild>
                <w:div w:id="2047948993">
                  <w:marLeft w:val="0"/>
                  <w:marRight w:val="0"/>
                  <w:marTop w:val="0"/>
                  <w:marBottom w:val="0"/>
                  <w:divBdr>
                    <w:top w:val="none" w:sz="0" w:space="0" w:color="auto"/>
                    <w:left w:val="none" w:sz="0" w:space="0" w:color="auto"/>
                    <w:bottom w:val="none" w:sz="0" w:space="0" w:color="auto"/>
                    <w:right w:val="none" w:sz="0" w:space="0" w:color="auto"/>
                  </w:divBdr>
                  <w:divsChild>
                    <w:div w:id="575213893">
                      <w:marLeft w:val="0"/>
                      <w:marRight w:val="0"/>
                      <w:marTop w:val="0"/>
                      <w:marBottom w:val="0"/>
                      <w:divBdr>
                        <w:top w:val="none" w:sz="0" w:space="0" w:color="auto"/>
                        <w:left w:val="none" w:sz="0" w:space="0" w:color="auto"/>
                        <w:bottom w:val="none" w:sz="0" w:space="0" w:color="auto"/>
                        <w:right w:val="none" w:sz="0" w:space="0" w:color="auto"/>
                      </w:divBdr>
                    </w:div>
                    <w:div w:id="96601349">
                      <w:marLeft w:val="0"/>
                      <w:marRight w:val="0"/>
                      <w:marTop w:val="0"/>
                      <w:marBottom w:val="0"/>
                      <w:divBdr>
                        <w:top w:val="none" w:sz="0" w:space="0" w:color="auto"/>
                        <w:left w:val="none" w:sz="0" w:space="0" w:color="auto"/>
                        <w:bottom w:val="none" w:sz="0" w:space="0" w:color="auto"/>
                        <w:right w:val="none" w:sz="0" w:space="0" w:color="auto"/>
                      </w:divBdr>
                    </w:div>
                    <w:div w:id="563755328">
                      <w:marLeft w:val="0"/>
                      <w:marRight w:val="0"/>
                      <w:marTop w:val="0"/>
                      <w:marBottom w:val="0"/>
                      <w:divBdr>
                        <w:top w:val="none" w:sz="0" w:space="0" w:color="auto"/>
                        <w:left w:val="none" w:sz="0" w:space="0" w:color="auto"/>
                        <w:bottom w:val="none" w:sz="0" w:space="0" w:color="auto"/>
                        <w:right w:val="none" w:sz="0" w:space="0" w:color="auto"/>
                      </w:divBdr>
                    </w:div>
                    <w:div w:id="1689479798">
                      <w:marLeft w:val="0"/>
                      <w:marRight w:val="0"/>
                      <w:marTop w:val="0"/>
                      <w:marBottom w:val="0"/>
                      <w:divBdr>
                        <w:top w:val="none" w:sz="0" w:space="0" w:color="auto"/>
                        <w:left w:val="none" w:sz="0" w:space="0" w:color="auto"/>
                        <w:bottom w:val="none" w:sz="0" w:space="0" w:color="auto"/>
                        <w:right w:val="none" w:sz="0" w:space="0" w:color="auto"/>
                      </w:divBdr>
                    </w:div>
                    <w:div w:id="1311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777538">
          <w:marLeft w:val="0"/>
          <w:marRight w:val="0"/>
          <w:marTop w:val="0"/>
          <w:marBottom w:val="0"/>
          <w:divBdr>
            <w:top w:val="none" w:sz="0" w:space="0" w:color="auto"/>
            <w:left w:val="none" w:sz="0" w:space="0" w:color="auto"/>
            <w:bottom w:val="none" w:sz="0" w:space="0" w:color="auto"/>
            <w:right w:val="none" w:sz="0" w:space="0" w:color="auto"/>
          </w:divBdr>
          <w:divsChild>
            <w:div w:id="1591161956">
              <w:marLeft w:val="0"/>
              <w:marRight w:val="0"/>
              <w:marTop w:val="0"/>
              <w:marBottom w:val="0"/>
              <w:divBdr>
                <w:top w:val="none" w:sz="0" w:space="0" w:color="auto"/>
                <w:left w:val="none" w:sz="0" w:space="0" w:color="auto"/>
                <w:bottom w:val="none" w:sz="0" w:space="0" w:color="auto"/>
                <w:right w:val="none" w:sz="0" w:space="0" w:color="auto"/>
              </w:divBdr>
              <w:divsChild>
                <w:div w:id="161710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7492">
          <w:marLeft w:val="0"/>
          <w:marRight w:val="0"/>
          <w:marTop w:val="0"/>
          <w:marBottom w:val="0"/>
          <w:divBdr>
            <w:top w:val="none" w:sz="0" w:space="0" w:color="auto"/>
            <w:left w:val="none" w:sz="0" w:space="0" w:color="auto"/>
            <w:bottom w:val="none" w:sz="0" w:space="0" w:color="auto"/>
            <w:right w:val="none" w:sz="0" w:space="0" w:color="auto"/>
          </w:divBdr>
          <w:divsChild>
            <w:div w:id="887062143">
              <w:marLeft w:val="0"/>
              <w:marRight w:val="0"/>
              <w:marTop w:val="0"/>
              <w:marBottom w:val="0"/>
              <w:divBdr>
                <w:top w:val="none" w:sz="0" w:space="0" w:color="auto"/>
                <w:left w:val="none" w:sz="0" w:space="0" w:color="auto"/>
                <w:bottom w:val="none" w:sz="0" w:space="0" w:color="auto"/>
                <w:right w:val="none" w:sz="0" w:space="0" w:color="auto"/>
              </w:divBdr>
              <w:divsChild>
                <w:div w:id="1825048207">
                  <w:marLeft w:val="0"/>
                  <w:marRight w:val="0"/>
                  <w:marTop w:val="0"/>
                  <w:marBottom w:val="0"/>
                  <w:divBdr>
                    <w:top w:val="none" w:sz="0" w:space="0" w:color="auto"/>
                    <w:left w:val="none" w:sz="0" w:space="0" w:color="auto"/>
                    <w:bottom w:val="none" w:sz="0" w:space="0" w:color="auto"/>
                    <w:right w:val="none" w:sz="0" w:space="0" w:color="auto"/>
                  </w:divBdr>
                  <w:divsChild>
                    <w:div w:id="1869103873">
                      <w:marLeft w:val="0"/>
                      <w:marRight w:val="0"/>
                      <w:marTop w:val="0"/>
                      <w:marBottom w:val="0"/>
                      <w:divBdr>
                        <w:top w:val="none" w:sz="0" w:space="0" w:color="auto"/>
                        <w:left w:val="none" w:sz="0" w:space="0" w:color="auto"/>
                        <w:bottom w:val="none" w:sz="0" w:space="0" w:color="auto"/>
                        <w:right w:val="none" w:sz="0" w:space="0" w:color="auto"/>
                      </w:divBdr>
                    </w:div>
                    <w:div w:id="389961815">
                      <w:marLeft w:val="0"/>
                      <w:marRight w:val="0"/>
                      <w:marTop w:val="0"/>
                      <w:marBottom w:val="0"/>
                      <w:divBdr>
                        <w:top w:val="none" w:sz="0" w:space="0" w:color="auto"/>
                        <w:left w:val="none" w:sz="0" w:space="0" w:color="auto"/>
                        <w:bottom w:val="none" w:sz="0" w:space="0" w:color="auto"/>
                        <w:right w:val="none" w:sz="0" w:space="0" w:color="auto"/>
                      </w:divBdr>
                    </w:div>
                    <w:div w:id="8618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20238">
          <w:marLeft w:val="0"/>
          <w:marRight w:val="0"/>
          <w:marTop w:val="0"/>
          <w:marBottom w:val="0"/>
          <w:divBdr>
            <w:top w:val="none" w:sz="0" w:space="0" w:color="auto"/>
            <w:left w:val="none" w:sz="0" w:space="0" w:color="auto"/>
            <w:bottom w:val="none" w:sz="0" w:space="0" w:color="auto"/>
            <w:right w:val="none" w:sz="0" w:space="0" w:color="auto"/>
          </w:divBdr>
          <w:divsChild>
            <w:div w:id="468666858">
              <w:marLeft w:val="0"/>
              <w:marRight w:val="0"/>
              <w:marTop w:val="0"/>
              <w:marBottom w:val="0"/>
              <w:divBdr>
                <w:top w:val="none" w:sz="0" w:space="0" w:color="auto"/>
                <w:left w:val="none" w:sz="0" w:space="0" w:color="auto"/>
                <w:bottom w:val="none" w:sz="0" w:space="0" w:color="auto"/>
                <w:right w:val="none" w:sz="0" w:space="0" w:color="auto"/>
              </w:divBdr>
              <w:divsChild>
                <w:div w:id="61788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5247296">
      <w:bodyDiv w:val="1"/>
      <w:marLeft w:val="0"/>
      <w:marRight w:val="0"/>
      <w:marTop w:val="0"/>
      <w:marBottom w:val="0"/>
      <w:divBdr>
        <w:top w:val="none" w:sz="0" w:space="0" w:color="auto"/>
        <w:left w:val="none" w:sz="0" w:space="0" w:color="auto"/>
        <w:bottom w:val="none" w:sz="0" w:space="0" w:color="auto"/>
        <w:right w:val="none" w:sz="0" w:space="0" w:color="auto"/>
      </w:divBdr>
      <w:divsChild>
        <w:div w:id="1027751287">
          <w:marLeft w:val="0"/>
          <w:marRight w:val="0"/>
          <w:marTop w:val="0"/>
          <w:marBottom w:val="0"/>
          <w:divBdr>
            <w:top w:val="none" w:sz="0" w:space="0" w:color="auto"/>
            <w:left w:val="none" w:sz="0" w:space="0" w:color="auto"/>
            <w:bottom w:val="none" w:sz="0" w:space="0" w:color="auto"/>
            <w:right w:val="none" w:sz="0" w:space="0" w:color="auto"/>
          </w:divBdr>
          <w:divsChild>
            <w:div w:id="705564728">
              <w:marLeft w:val="0"/>
              <w:marRight w:val="0"/>
              <w:marTop w:val="0"/>
              <w:marBottom w:val="0"/>
              <w:divBdr>
                <w:top w:val="none" w:sz="0" w:space="0" w:color="auto"/>
                <w:left w:val="none" w:sz="0" w:space="0" w:color="auto"/>
                <w:bottom w:val="none" w:sz="0" w:space="0" w:color="auto"/>
                <w:right w:val="none" w:sz="0" w:space="0" w:color="auto"/>
              </w:divBdr>
            </w:div>
          </w:divsChild>
        </w:div>
        <w:div w:id="975989887">
          <w:marLeft w:val="0"/>
          <w:marRight w:val="0"/>
          <w:marTop w:val="0"/>
          <w:marBottom w:val="0"/>
          <w:divBdr>
            <w:top w:val="none" w:sz="0" w:space="0" w:color="auto"/>
            <w:left w:val="none" w:sz="0" w:space="0" w:color="auto"/>
            <w:bottom w:val="none" w:sz="0" w:space="0" w:color="auto"/>
            <w:right w:val="none" w:sz="0" w:space="0" w:color="auto"/>
          </w:divBdr>
          <w:divsChild>
            <w:div w:id="1748183927">
              <w:marLeft w:val="0"/>
              <w:marRight w:val="0"/>
              <w:marTop w:val="0"/>
              <w:marBottom w:val="0"/>
              <w:divBdr>
                <w:top w:val="none" w:sz="0" w:space="0" w:color="auto"/>
                <w:left w:val="none" w:sz="0" w:space="0" w:color="auto"/>
                <w:bottom w:val="none" w:sz="0" w:space="0" w:color="auto"/>
                <w:right w:val="none" w:sz="0" w:space="0" w:color="auto"/>
              </w:divBdr>
              <w:divsChild>
                <w:div w:id="23910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56323">
          <w:marLeft w:val="0"/>
          <w:marRight w:val="0"/>
          <w:marTop w:val="0"/>
          <w:marBottom w:val="0"/>
          <w:divBdr>
            <w:top w:val="none" w:sz="0" w:space="0" w:color="auto"/>
            <w:left w:val="none" w:sz="0" w:space="0" w:color="auto"/>
            <w:bottom w:val="none" w:sz="0" w:space="0" w:color="auto"/>
            <w:right w:val="none" w:sz="0" w:space="0" w:color="auto"/>
          </w:divBdr>
          <w:divsChild>
            <w:div w:id="325936357">
              <w:marLeft w:val="0"/>
              <w:marRight w:val="0"/>
              <w:marTop w:val="0"/>
              <w:marBottom w:val="0"/>
              <w:divBdr>
                <w:top w:val="none" w:sz="0" w:space="0" w:color="auto"/>
                <w:left w:val="none" w:sz="0" w:space="0" w:color="auto"/>
                <w:bottom w:val="none" w:sz="0" w:space="0" w:color="auto"/>
                <w:right w:val="none" w:sz="0" w:space="0" w:color="auto"/>
              </w:divBdr>
              <w:divsChild>
                <w:div w:id="1173300674">
                  <w:marLeft w:val="0"/>
                  <w:marRight w:val="0"/>
                  <w:marTop w:val="0"/>
                  <w:marBottom w:val="0"/>
                  <w:divBdr>
                    <w:top w:val="none" w:sz="0" w:space="0" w:color="auto"/>
                    <w:left w:val="none" w:sz="0" w:space="0" w:color="auto"/>
                    <w:bottom w:val="none" w:sz="0" w:space="0" w:color="auto"/>
                    <w:right w:val="none" w:sz="0" w:space="0" w:color="auto"/>
                  </w:divBdr>
                  <w:divsChild>
                    <w:div w:id="1875654061">
                      <w:marLeft w:val="0"/>
                      <w:marRight w:val="0"/>
                      <w:marTop w:val="0"/>
                      <w:marBottom w:val="0"/>
                      <w:divBdr>
                        <w:top w:val="none" w:sz="0" w:space="0" w:color="auto"/>
                        <w:left w:val="none" w:sz="0" w:space="0" w:color="auto"/>
                        <w:bottom w:val="none" w:sz="0" w:space="0" w:color="auto"/>
                        <w:right w:val="none" w:sz="0" w:space="0" w:color="auto"/>
                      </w:divBdr>
                    </w:div>
                    <w:div w:id="1100493149">
                      <w:marLeft w:val="0"/>
                      <w:marRight w:val="0"/>
                      <w:marTop w:val="0"/>
                      <w:marBottom w:val="0"/>
                      <w:divBdr>
                        <w:top w:val="none" w:sz="0" w:space="0" w:color="auto"/>
                        <w:left w:val="none" w:sz="0" w:space="0" w:color="auto"/>
                        <w:bottom w:val="none" w:sz="0" w:space="0" w:color="auto"/>
                        <w:right w:val="none" w:sz="0" w:space="0" w:color="auto"/>
                      </w:divBdr>
                    </w:div>
                    <w:div w:id="1454518497">
                      <w:marLeft w:val="0"/>
                      <w:marRight w:val="0"/>
                      <w:marTop w:val="0"/>
                      <w:marBottom w:val="0"/>
                      <w:divBdr>
                        <w:top w:val="none" w:sz="0" w:space="0" w:color="auto"/>
                        <w:left w:val="none" w:sz="0" w:space="0" w:color="auto"/>
                        <w:bottom w:val="none" w:sz="0" w:space="0" w:color="auto"/>
                        <w:right w:val="none" w:sz="0" w:space="0" w:color="auto"/>
                      </w:divBdr>
                    </w:div>
                    <w:div w:id="741831168">
                      <w:marLeft w:val="0"/>
                      <w:marRight w:val="0"/>
                      <w:marTop w:val="0"/>
                      <w:marBottom w:val="0"/>
                      <w:divBdr>
                        <w:top w:val="none" w:sz="0" w:space="0" w:color="auto"/>
                        <w:left w:val="none" w:sz="0" w:space="0" w:color="auto"/>
                        <w:bottom w:val="none" w:sz="0" w:space="0" w:color="auto"/>
                        <w:right w:val="none" w:sz="0" w:space="0" w:color="auto"/>
                      </w:divBdr>
                    </w:div>
                    <w:div w:id="30127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47940">
          <w:marLeft w:val="0"/>
          <w:marRight w:val="0"/>
          <w:marTop w:val="0"/>
          <w:marBottom w:val="0"/>
          <w:divBdr>
            <w:top w:val="none" w:sz="0" w:space="0" w:color="auto"/>
            <w:left w:val="none" w:sz="0" w:space="0" w:color="auto"/>
            <w:bottom w:val="none" w:sz="0" w:space="0" w:color="auto"/>
            <w:right w:val="none" w:sz="0" w:space="0" w:color="auto"/>
          </w:divBdr>
          <w:divsChild>
            <w:div w:id="126508190">
              <w:marLeft w:val="0"/>
              <w:marRight w:val="0"/>
              <w:marTop w:val="0"/>
              <w:marBottom w:val="0"/>
              <w:divBdr>
                <w:top w:val="none" w:sz="0" w:space="0" w:color="auto"/>
                <w:left w:val="none" w:sz="0" w:space="0" w:color="auto"/>
                <w:bottom w:val="none" w:sz="0" w:space="0" w:color="auto"/>
                <w:right w:val="none" w:sz="0" w:space="0" w:color="auto"/>
              </w:divBdr>
              <w:divsChild>
                <w:div w:id="135013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6065">
          <w:marLeft w:val="0"/>
          <w:marRight w:val="0"/>
          <w:marTop w:val="0"/>
          <w:marBottom w:val="0"/>
          <w:divBdr>
            <w:top w:val="none" w:sz="0" w:space="0" w:color="auto"/>
            <w:left w:val="none" w:sz="0" w:space="0" w:color="auto"/>
            <w:bottom w:val="none" w:sz="0" w:space="0" w:color="auto"/>
            <w:right w:val="none" w:sz="0" w:space="0" w:color="auto"/>
          </w:divBdr>
          <w:divsChild>
            <w:div w:id="2140876223">
              <w:marLeft w:val="0"/>
              <w:marRight w:val="0"/>
              <w:marTop w:val="0"/>
              <w:marBottom w:val="0"/>
              <w:divBdr>
                <w:top w:val="none" w:sz="0" w:space="0" w:color="auto"/>
                <w:left w:val="none" w:sz="0" w:space="0" w:color="auto"/>
                <w:bottom w:val="none" w:sz="0" w:space="0" w:color="auto"/>
                <w:right w:val="none" w:sz="0" w:space="0" w:color="auto"/>
              </w:divBdr>
              <w:divsChild>
                <w:div w:id="874390313">
                  <w:marLeft w:val="0"/>
                  <w:marRight w:val="0"/>
                  <w:marTop w:val="0"/>
                  <w:marBottom w:val="0"/>
                  <w:divBdr>
                    <w:top w:val="none" w:sz="0" w:space="0" w:color="auto"/>
                    <w:left w:val="none" w:sz="0" w:space="0" w:color="auto"/>
                    <w:bottom w:val="none" w:sz="0" w:space="0" w:color="auto"/>
                    <w:right w:val="none" w:sz="0" w:space="0" w:color="auto"/>
                  </w:divBdr>
                  <w:divsChild>
                    <w:div w:id="78423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75015">
          <w:marLeft w:val="0"/>
          <w:marRight w:val="0"/>
          <w:marTop w:val="0"/>
          <w:marBottom w:val="0"/>
          <w:divBdr>
            <w:top w:val="none" w:sz="0" w:space="0" w:color="auto"/>
            <w:left w:val="none" w:sz="0" w:space="0" w:color="auto"/>
            <w:bottom w:val="none" w:sz="0" w:space="0" w:color="auto"/>
            <w:right w:val="none" w:sz="0" w:space="0" w:color="auto"/>
          </w:divBdr>
          <w:divsChild>
            <w:div w:id="348915966">
              <w:marLeft w:val="0"/>
              <w:marRight w:val="0"/>
              <w:marTop w:val="0"/>
              <w:marBottom w:val="0"/>
              <w:divBdr>
                <w:top w:val="none" w:sz="0" w:space="0" w:color="auto"/>
                <w:left w:val="none" w:sz="0" w:space="0" w:color="auto"/>
                <w:bottom w:val="none" w:sz="0" w:space="0" w:color="auto"/>
                <w:right w:val="none" w:sz="0" w:space="0" w:color="auto"/>
              </w:divBdr>
              <w:divsChild>
                <w:div w:id="20768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1921736">
      <w:bodyDiv w:val="1"/>
      <w:marLeft w:val="0"/>
      <w:marRight w:val="0"/>
      <w:marTop w:val="0"/>
      <w:marBottom w:val="0"/>
      <w:divBdr>
        <w:top w:val="none" w:sz="0" w:space="0" w:color="auto"/>
        <w:left w:val="none" w:sz="0" w:space="0" w:color="auto"/>
        <w:bottom w:val="none" w:sz="0" w:space="0" w:color="auto"/>
        <w:right w:val="none" w:sz="0" w:space="0" w:color="auto"/>
      </w:divBdr>
      <w:divsChild>
        <w:div w:id="740522666">
          <w:marLeft w:val="0"/>
          <w:marRight w:val="0"/>
          <w:marTop w:val="0"/>
          <w:marBottom w:val="0"/>
          <w:divBdr>
            <w:top w:val="none" w:sz="0" w:space="0" w:color="auto"/>
            <w:left w:val="none" w:sz="0" w:space="0" w:color="auto"/>
            <w:bottom w:val="none" w:sz="0" w:space="0" w:color="auto"/>
            <w:right w:val="none" w:sz="0" w:space="0" w:color="auto"/>
          </w:divBdr>
        </w:div>
        <w:div w:id="1492330758">
          <w:marLeft w:val="-150"/>
          <w:marRight w:val="-150"/>
          <w:marTop w:val="0"/>
          <w:marBottom w:val="0"/>
          <w:divBdr>
            <w:top w:val="none" w:sz="0" w:space="0" w:color="auto"/>
            <w:left w:val="none" w:sz="0" w:space="0" w:color="auto"/>
            <w:bottom w:val="none" w:sz="0" w:space="0" w:color="auto"/>
            <w:right w:val="none" w:sz="0" w:space="0" w:color="auto"/>
          </w:divBdr>
          <w:divsChild>
            <w:div w:id="379551121">
              <w:marLeft w:val="0"/>
              <w:marRight w:val="0"/>
              <w:marTop w:val="0"/>
              <w:marBottom w:val="0"/>
              <w:divBdr>
                <w:top w:val="none" w:sz="0" w:space="0" w:color="auto"/>
                <w:left w:val="none" w:sz="0" w:space="0" w:color="auto"/>
                <w:bottom w:val="none" w:sz="0" w:space="0" w:color="auto"/>
                <w:right w:val="none" w:sz="0" w:space="0" w:color="auto"/>
              </w:divBdr>
              <w:divsChild>
                <w:div w:id="1874688176">
                  <w:marLeft w:val="0"/>
                  <w:marRight w:val="0"/>
                  <w:marTop w:val="0"/>
                  <w:marBottom w:val="300"/>
                  <w:divBdr>
                    <w:top w:val="none" w:sz="0" w:space="0" w:color="auto"/>
                    <w:left w:val="none" w:sz="0" w:space="0" w:color="auto"/>
                    <w:bottom w:val="single" w:sz="6" w:space="4" w:color="D8D8D8"/>
                    <w:right w:val="none" w:sz="0" w:space="0" w:color="auto"/>
                  </w:divBdr>
                </w:div>
              </w:divsChild>
            </w:div>
          </w:divsChild>
        </w:div>
      </w:divsChild>
    </w:div>
    <w:div w:id="1823542395">
      <w:bodyDiv w:val="1"/>
      <w:marLeft w:val="0"/>
      <w:marRight w:val="0"/>
      <w:marTop w:val="0"/>
      <w:marBottom w:val="0"/>
      <w:divBdr>
        <w:top w:val="none" w:sz="0" w:space="0" w:color="auto"/>
        <w:left w:val="none" w:sz="0" w:space="0" w:color="auto"/>
        <w:bottom w:val="none" w:sz="0" w:space="0" w:color="auto"/>
        <w:right w:val="none" w:sz="0" w:space="0" w:color="auto"/>
      </w:divBdr>
      <w:divsChild>
        <w:div w:id="284312365">
          <w:marLeft w:val="0"/>
          <w:marRight w:val="0"/>
          <w:marTop w:val="0"/>
          <w:marBottom w:val="0"/>
          <w:divBdr>
            <w:top w:val="none" w:sz="0" w:space="0" w:color="auto"/>
            <w:left w:val="none" w:sz="0" w:space="0" w:color="auto"/>
            <w:bottom w:val="none" w:sz="0" w:space="0" w:color="auto"/>
            <w:right w:val="none" w:sz="0" w:space="0" w:color="auto"/>
          </w:divBdr>
        </w:div>
        <w:div w:id="611018493">
          <w:marLeft w:val="0"/>
          <w:marRight w:val="0"/>
          <w:marTop w:val="0"/>
          <w:marBottom w:val="0"/>
          <w:divBdr>
            <w:top w:val="none" w:sz="0" w:space="0" w:color="auto"/>
            <w:left w:val="none" w:sz="0" w:space="0" w:color="auto"/>
            <w:bottom w:val="none" w:sz="0" w:space="0" w:color="auto"/>
            <w:right w:val="none" w:sz="0" w:space="0" w:color="auto"/>
          </w:divBdr>
        </w:div>
        <w:div w:id="718943279">
          <w:marLeft w:val="0"/>
          <w:marRight w:val="0"/>
          <w:marTop w:val="0"/>
          <w:marBottom w:val="0"/>
          <w:divBdr>
            <w:top w:val="none" w:sz="0" w:space="0" w:color="auto"/>
            <w:left w:val="none" w:sz="0" w:space="0" w:color="auto"/>
            <w:bottom w:val="none" w:sz="0" w:space="0" w:color="auto"/>
            <w:right w:val="none" w:sz="0" w:space="0" w:color="auto"/>
          </w:divBdr>
        </w:div>
        <w:div w:id="821700140">
          <w:marLeft w:val="0"/>
          <w:marRight w:val="0"/>
          <w:marTop w:val="0"/>
          <w:marBottom w:val="0"/>
          <w:divBdr>
            <w:top w:val="none" w:sz="0" w:space="0" w:color="auto"/>
            <w:left w:val="none" w:sz="0" w:space="0" w:color="auto"/>
            <w:bottom w:val="none" w:sz="0" w:space="0" w:color="auto"/>
            <w:right w:val="none" w:sz="0" w:space="0" w:color="auto"/>
          </w:divBdr>
          <w:divsChild>
            <w:div w:id="2123448977">
              <w:marLeft w:val="0"/>
              <w:marRight w:val="0"/>
              <w:marTop w:val="0"/>
              <w:marBottom w:val="0"/>
              <w:divBdr>
                <w:top w:val="none" w:sz="0" w:space="0" w:color="auto"/>
                <w:left w:val="none" w:sz="0" w:space="0" w:color="auto"/>
                <w:bottom w:val="none" w:sz="0" w:space="0" w:color="auto"/>
                <w:right w:val="none" w:sz="0" w:space="0" w:color="auto"/>
              </w:divBdr>
            </w:div>
            <w:div w:id="1392583348">
              <w:marLeft w:val="0"/>
              <w:marRight w:val="0"/>
              <w:marTop w:val="0"/>
              <w:marBottom w:val="0"/>
              <w:divBdr>
                <w:top w:val="none" w:sz="0" w:space="0" w:color="auto"/>
                <w:left w:val="none" w:sz="0" w:space="0" w:color="auto"/>
                <w:bottom w:val="none" w:sz="0" w:space="0" w:color="auto"/>
                <w:right w:val="none" w:sz="0" w:space="0" w:color="auto"/>
              </w:divBdr>
            </w:div>
            <w:div w:id="1454060266">
              <w:marLeft w:val="0"/>
              <w:marRight w:val="0"/>
              <w:marTop w:val="0"/>
              <w:marBottom w:val="0"/>
              <w:divBdr>
                <w:top w:val="none" w:sz="0" w:space="0" w:color="auto"/>
                <w:left w:val="none" w:sz="0" w:space="0" w:color="auto"/>
                <w:bottom w:val="none" w:sz="0" w:space="0" w:color="auto"/>
                <w:right w:val="none" w:sz="0" w:space="0" w:color="auto"/>
              </w:divBdr>
            </w:div>
            <w:div w:id="123300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414499">
      <w:bodyDiv w:val="1"/>
      <w:marLeft w:val="0"/>
      <w:marRight w:val="0"/>
      <w:marTop w:val="0"/>
      <w:marBottom w:val="0"/>
      <w:divBdr>
        <w:top w:val="none" w:sz="0" w:space="0" w:color="auto"/>
        <w:left w:val="none" w:sz="0" w:space="0" w:color="auto"/>
        <w:bottom w:val="none" w:sz="0" w:space="0" w:color="auto"/>
        <w:right w:val="none" w:sz="0" w:space="0" w:color="auto"/>
      </w:divBdr>
    </w:div>
    <w:div w:id="1837761730">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3659329">
      <w:bodyDiv w:val="1"/>
      <w:marLeft w:val="0"/>
      <w:marRight w:val="0"/>
      <w:marTop w:val="0"/>
      <w:marBottom w:val="0"/>
      <w:divBdr>
        <w:top w:val="none" w:sz="0" w:space="0" w:color="auto"/>
        <w:left w:val="none" w:sz="0" w:space="0" w:color="auto"/>
        <w:bottom w:val="none" w:sz="0" w:space="0" w:color="auto"/>
        <w:right w:val="none" w:sz="0" w:space="0" w:color="auto"/>
      </w:divBdr>
      <w:divsChild>
        <w:div w:id="568273205">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564355">
      <w:bodyDiv w:val="1"/>
      <w:marLeft w:val="0"/>
      <w:marRight w:val="0"/>
      <w:marTop w:val="0"/>
      <w:marBottom w:val="0"/>
      <w:divBdr>
        <w:top w:val="none" w:sz="0" w:space="0" w:color="auto"/>
        <w:left w:val="none" w:sz="0" w:space="0" w:color="auto"/>
        <w:bottom w:val="none" w:sz="0" w:space="0" w:color="auto"/>
        <w:right w:val="none" w:sz="0" w:space="0" w:color="auto"/>
      </w:divBdr>
      <w:divsChild>
        <w:div w:id="2094085100">
          <w:marLeft w:val="0"/>
          <w:marRight w:val="0"/>
          <w:marTop w:val="0"/>
          <w:marBottom w:val="0"/>
          <w:divBdr>
            <w:top w:val="none" w:sz="0" w:space="0" w:color="auto"/>
            <w:left w:val="none" w:sz="0" w:space="0" w:color="auto"/>
            <w:bottom w:val="none" w:sz="0" w:space="0" w:color="auto"/>
            <w:right w:val="none" w:sz="0" w:space="0" w:color="auto"/>
          </w:divBdr>
        </w:div>
        <w:div w:id="2015254006">
          <w:marLeft w:val="0"/>
          <w:marRight w:val="0"/>
          <w:marTop w:val="0"/>
          <w:marBottom w:val="0"/>
          <w:divBdr>
            <w:top w:val="none" w:sz="0" w:space="0" w:color="auto"/>
            <w:left w:val="none" w:sz="0" w:space="0" w:color="auto"/>
            <w:bottom w:val="none" w:sz="0" w:space="0" w:color="auto"/>
            <w:right w:val="none" w:sz="0" w:space="0" w:color="auto"/>
          </w:divBdr>
        </w:div>
        <w:div w:id="1417438308">
          <w:marLeft w:val="0"/>
          <w:marRight w:val="0"/>
          <w:marTop w:val="0"/>
          <w:marBottom w:val="0"/>
          <w:divBdr>
            <w:top w:val="none" w:sz="0" w:space="0" w:color="auto"/>
            <w:left w:val="none" w:sz="0" w:space="0" w:color="auto"/>
            <w:bottom w:val="none" w:sz="0" w:space="0" w:color="auto"/>
            <w:right w:val="none" w:sz="0" w:space="0" w:color="auto"/>
          </w:divBdr>
        </w:div>
        <w:div w:id="86535889">
          <w:marLeft w:val="0"/>
          <w:marRight w:val="0"/>
          <w:marTop w:val="0"/>
          <w:marBottom w:val="0"/>
          <w:divBdr>
            <w:top w:val="none" w:sz="0" w:space="0" w:color="auto"/>
            <w:left w:val="none" w:sz="0" w:space="0" w:color="auto"/>
            <w:bottom w:val="none" w:sz="0" w:space="0" w:color="auto"/>
            <w:right w:val="none" w:sz="0" w:space="0" w:color="auto"/>
          </w:divBdr>
          <w:divsChild>
            <w:div w:id="1719206841">
              <w:marLeft w:val="0"/>
              <w:marRight w:val="0"/>
              <w:marTop w:val="0"/>
              <w:marBottom w:val="0"/>
              <w:divBdr>
                <w:top w:val="none" w:sz="0" w:space="0" w:color="auto"/>
                <w:left w:val="none" w:sz="0" w:space="0" w:color="auto"/>
                <w:bottom w:val="none" w:sz="0" w:space="0" w:color="auto"/>
                <w:right w:val="none" w:sz="0" w:space="0" w:color="auto"/>
              </w:divBdr>
            </w:div>
            <w:div w:id="1259754606">
              <w:marLeft w:val="0"/>
              <w:marRight w:val="0"/>
              <w:marTop w:val="0"/>
              <w:marBottom w:val="0"/>
              <w:divBdr>
                <w:top w:val="none" w:sz="0" w:space="0" w:color="auto"/>
                <w:left w:val="none" w:sz="0" w:space="0" w:color="auto"/>
                <w:bottom w:val="none" w:sz="0" w:space="0" w:color="auto"/>
                <w:right w:val="none" w:sz="0" w:space="0" w:color="auto"/>
              </w:divBdr>
            </w:div>
            <w:div w:id="339503670">
              <w:marLeft w:val="0"/>
              <w:marRight w:val="0"/>
              <w:marTop w:val="0"/>
              <w:marBottom w:val="0"/>
              <w:divBdr>
                <w:top w:val="none" w:sz="0" w:space="0" w:color="auto"/>
                <w:left w:val="none" w:sz="0" w:space="0" w:color="auto"/>
                <w:bottom w:val="none" w:sz="0" w:space="0" w:color="auto"/>
                <w:right w:val="none" w:sz="0" w:space="0" w:color="auto"/>
              </w:divBdr>
            </w:div>
            <w:div w:id="11175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5946084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7985735">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1165378">
      <w:bodyDiv w:val="1"/>
      <w:marLeft w:val="0"/>
      <w:marRight w:val="0"/>
      <w:marTop w:val="0"/>
      <w:marBottom w:val="0"/>
      <w:divBdr>
        <w:top w:val="none" w:sz="0" w:space="0" w:color="auto"/>
        <w:left w:val="none" w:sz="0" w:space="0" w:color="auto"/>
        <w:bottom w:val="none" w:sz="0" w:space="0" w:color="auto"/>
        <w:right w:val="none" w:sz="0" w:space="0" w:color="auto"/>
      </w:divBdr>
      <w:divsChild>
        <w:div w:id="972103454">
          <w:marLeft w:val="0"/>
          <w:marRight w:val="0"/>
          <w:marTop w:val="0"/>
          <w:marBottom w:val="0"/>
          <w:divBdr>
            <w:top w:val="none" w:sz="0" w:space="0" w:color="auto"/>
            <w:left w:val="none" w:sz="0" w:space="0" w:color="auto"/>
            <w:bottom w:val="none" w:sz="0" w:space="0" w:color="auto"/>
            <w:right w:val="none" w:sz="0" w:space="0" w:color="auto"/>
          </w:divBdr>
          <w:divsChild>
            <w:div w:id="1603954628">
              <w:marLeft w:val="0"/>
              <w:marRight w:val="0"/>
              <w:marTop w:val="0"/>
              <w:marBottom w:val="0"/>
              <w:divBdr>
                <w:top w:val="none" w:sz="0" w:space="0" w:color="auto"/>
                <w:left w:val="none" w:sz="0" w:space="0" w:color="auto"/>
                <w:bottom w:val="none" w:sz="0" w:space="0" w:color="auto"/>
                <w:right w:val="none" w:sz="0" w:space="0" w:color="auto"/>
              </w:divBdr>
            </w:div>
            <w:div w:id="1557888865">
              <w:marLeft w:val="0"/>
              <w:marRight w:val="0"/>
              <w:marTop w:val="0"/>
              <w:marBottom w:val="0"/>
              <w:divBdr>
                <w:top w:val="none" w:sz="0" w:space="0" w:color="auto"/>
                <w:left w:val="none" w:sz="0" w:space="0" w:color="auto"/>
                <w:bottom w:val="none" w:sz="0" w:space="0" w:color="auto"/>
                <w:right w:val="none" w:sz="0" w:space="0" w:color="auto"/>
              </w:divBdr>
            </w:div>
            <w:div w:id="53608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899974374">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1748486">
      <w:bodyDiv w:val="1"/>
      <w:marLeft w:val="0"/>
      <w:marRight w:val="0"/>
      <w:marTop w:val="0"/>
      <w:marBottom w:val="0"/>
      <w:divBdr>
        <w:top w:val="none" w:sz="0" w:space="0" w:color="auto"/>
        <w:left w:val="none" w:sz="0" w:space="0" w:color="auto"/>
        <w:bottom w:val="none" w:sz="0" w:space="0" w:color="auto"/>
        <w:right w:val="none" w:sz="0" w:space="0" w:color="auto"/>
      </w:divBdr>
      <w:divsChild>
        <w:div w:id="1088966167">
          <w:marLeft w:val="0"/>
          <w:marRight w:val="0"/>
          <w:marTop w:val="225"/>
          <w:marBottom w:val="0"/>
          <w:divBdr>
            <w:top w:val="none" w:sz="0" w:space="0" w:color="auto"/>
            <w:left w:val="none" w:sz="0" w:space="0" w:color="auto"/>
            <w:bottom w:val="none" w:sz="0" w:space="0" w:color="auto"/>
            <w:right w:val="none" w:sz="0" w:space="0" w:color="auto"/>
          </w:divBdr>
        </w:div>
      </w:divsChild>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4681638">
      <w:bodyDiv w:val="1"/>
      <w:marLeft w:val="0"/>
      <w:marRight w:val="0"/>
      <w:marTop w:val="0"/>
      <w:marBottom w:val="0"/>
      <w:divBdr>
        <w:top w:val="none" w:sz="0" w:space="0" w:color="auto"/>
        <w:left w:val="none" w:sz="0" w:space="0" w:color="auto"/>
        <w:bottom w:val="none" w:sz="0" w:space="0" w:color="auto"/>
        <w:right w:val="none" w:sz="0" w:space="0" w:color="auto"/>
      </w:divBdr>
      <w:divsChild>
        <w:div w:id="989140472">
          <w:marLeft w:val="0"/>
          <w:marRight w:val="0"/>
          <w:marTop w:val="0"/>
          <w:marBottom w:val="0"/>
          <w:divBdr>
            <w:top w:val="none" w:sz="0" w:space="0" w:color="auto"/>
            <w:left w:val="none" w:sz="0" w:space="0" w:color="auto"/>
            <w:bottom w:val="none" w:sz="0" w:space="0" w:color="auto"/>
            <w:right w:val="none" w:sz="0" w:space="0" w:color="auto"/>
          </w:divBdr>
          <w:divsChild>
            <w:div w:id="73937236">
              <w:marLeft w:val="0"/>
              <w:marRight w:val="0"/>
              <w:marTop w:val="0"/>
              <w:marBottom w:val="0"/>
              <w:divBdr>
                <w:top w:val="none" w:sz="0" w:space="0" w:color="auto"/>
                <w:left w:val="none" w:sz="0" w:space="0" w:color="auto"/>
                <w:bottom w:val="none" w:sz="0" w:space="0" w:color="auto"/>
                <w:right w:val="none" w:sz="0" w:space="0" w:color="auto"/>
              </w:divBdr>
              <w:divsChild>
                <w:div w:id="26450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980878">
          <w:marLeft w:val="0"/>
          <w:marRight w:val="0"/>
          <w:marTop w:val="0"/>
          <w:marBottom w:val="0"/>
          <w:divBdr>
            <w:top w:val="none" w:sz="0" w:space="0" w:color="auto"/>
            <w:left w:val="none" w:sz="0" w:space="0" w:color="auto"/>
            <w:bottom w:val="none" w:sz="0" w:space="0" w:color="auto"/>
            <w:right w:val="none" w:sz="0" w:space="0" w:color="auto"/>
          </w:divBdr>
          <w:divsChild>
            <w:div w:id="1616718772">
              <w:marLeft w:val="0"/>
              <w:marRight w:val="0"/>
              <w:marTop w:val="0"/>
              <w:marBottom w:val="0"/>
              <w:divBdr>
                <w:top w:val="none" w:sz="0" w:space="0" w:color="auto"/>
                <w:left w:val="none" w:sz="0" w:space="0" w:color="auto"/>
                <w:bottom w:val="none" w:sz="0" w:space="0" w:color="auto"/>
                <w:right w:val="none" w:sz="0" w:space="0" w:color="auto"/>
              </w:divBdr>
              <w:divsChild>
                <w:div w:id="720634119">
                  <w:marLeft w:val="0"/>
                  <w:marRight w:val="0"/>
                  <w:marTop w:val="0"/>
                  <w:marBottom w:val="0"/>
                  <w:divBdr>
                    <w:top w:val="none" w:sz="0" w:space="0" w:color="auto"/>
                    <w:left w:val="none" w:sz="0" w:space="0" w:color="auto"/>
                    <w:bottom w:val="none" w:sz="0" w:space="0" w:color="auto"/>
                    <w:right w:val="none" w:sz="0" w:space="0" w:color="auto"/>
                  </w:divBdr>
                  <w:divsChild>
                    <w:div w:id="2132046207">
                      <w:marLeft w:val="0"/>
                      <w:marRight w:val="0"/>
                      <w:marTop w:val="0"/>
                      <w:marBottom w:val="0"/>
                      <w:divBdr>
                        <w:top w:val="none" w:sz="0" w:space="0" w:color="auto"/>
                        <w:left w:val="none" w:sz="0" w:space="0" w:color="auto"/>
                        <w:bottom w:val="none" w:sz="0" w:space="0" w:color="auto"/>
                        <w:right w:val="none" w:sz="0" w:space="0" w:color="auto"/>
                      </w:divBdr>
                    </w:div>
                    <w:div w:id="742143056">
                      <w:marLeft w:val="0"/>
                      <w:marRight w:val="0"/>
                      <w:marTop w:val="0"/>
                      <w:marBottom w:val="0"/>
                      <w:divBdr>
                        <w:top w:val="none" w:sz="0" w:space="0" w:color="auto"/>
                        <w:left w:val="none" w:sz="0" w:space="0" w:color="auto"/>
                        <w:bottom w:val="none" w:sz="0" w:space="0" w:color="auto"/>
                        <w:right w:val="none" w:sz="0" w:space="0" w:color="auto"/>
                      </w:divBdr>
                    </w:div>
                    <w:div w:id="2020962478">
                      <w:marLeft w:val="0"/>
                      <w:marRight w:val="0"/>
                      <w:marTop w:val="0"/>
                      <w:marBottom w:val="0"/>
                      <w:divBdr>
                        <w:top w:val="none" w:sz="0" w:space="0" w:color="auto"/>
                        <w:left w:val="none" w:sz="0" w:space="0" w:color="auto"/>
                        <w:bottom w:val="none" w:sz="0" w:space="0" w:color="auto"/>
                        <w:right w:val="none" w:sz="0" w:space="0" w:color="auto"/>
                      </w:divBdr>
                    </w:div>
                    <w:div w:id="2147239683">
                      <w:marLeft w:val="0"/>
                      <w:marRight w:val="0"/>
                      <w:marTop w:val="0"/>
                      <w:marBottom w:val="0"/>
                      <w:divBdr>
                        <w:top w:val="none" w:sz="0" w:space="0" w:color="auto"/>
                        <w:left w:val="none" w:sz="0" w:space="0" w:color="auto"/>
                        <w:bottom w:val="none" w:sz="0" w:space="0" w:color="auto"/>
                        <w:right w:val="none" w:sz="0" w:space="0" w:color="auto"/>
                      </w:divBdr>
                    </w:div>
                    <w:div w:id="131695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191">
          <w:marLeft w:val="0"/>
          <w:marRight w:val="0"/>
          <w:marTop w:val="0"/>
          <w:marBottom w:val="0"/>
          <w:divBdr>
            <w:top w:val="none" w:sz="0" w:space="0" w:color="auto"/>
            <w:left w:val="none" w:sz="0" w:space="0" w:color="auto"/>
            <w:bottom w:val="none" w:sz="0" w:space="0" w:color="auto"/>
            <w:right w:val="none" w:sz="0" w:space="0" w:color="auto"/>
          </w:divBdr>
          <w:divsChild>
            <w:div w:id="803885889">
              <w:marLeft w:val="0"/>
              <w:marRight w:val="0"/>
              <w:marTop w:val="0"/>
              <w:marBottom w:val="0"/>
              <w:divBdr>
                <w:top w:val="none" w:sz="0" w:space="0" w:color="auto"/>
                <w:left w:val="none" w:sz="0" w:space="0" w:color="auto"/>
                <w:bottom w:val="none" w:sz="0" w:space="0" w:color="auto"/>
                <w:right w:val="none" w:sz="0" w:space="0" w:color="auto"/>
              </w:divBdr>
            </w:div>
          </w:divsChild>
        </w:div>
        <w:div w:id="830483039">
          <w:marLeft w:val="0"/>
          <w:marRight w:val="0"/>
          <w:marTop w:val="0"/>
          <w:marBottom w:val="0"/>
          <w:divBdr>
            <w:top w:val="none" w:sz="0" w:space="0" w:color="auto"/>
            <w:left w:val="none" w:sz="0" w:space="0" w:color="auto"/>
            <w:bottom w:val="none" w:sz="0" w:space="0" w:color="auto"/>
            <w:right w:val="none" w:sz="0" w:space="0" w:color="auto"/>
          </w:divBdr>
          <w:divsChild>
            <w:div w:id="666325347">
              <w:marLeft w:val="0"/>
              <w:marRight w:val="0"/>
              <w:marTop w:val="0"/>
              <w:marBottom w:val="0"/>
              <w:divBdr>
                <w:top w:val="none" w:sz="0" w:space="0" w:color="auto"/>
                <w:left w:val="none" w:sz="0" w:space="0" w:color="auto"/>
                <w:bottom w:val="none" w:sz="0" w:space="0" w:color="auto"/>
                <w:right w:val="none" w:sz="0" w:space="0" w:color="auto"/>
              </w:divBdr>
              <w:divsChild>
                <w:div w:id="1444499276">
                  <w:marLeft w:val="0"/>
                  <w:marRight w:val="0"/>
                  <w:marTop w:val="0"/>
                  <w:marBottom w:val="0"/>
                  <w:divBdr>
                    <w:top w:val="none" w:sz="0" w:space="0" w:color="auto"/>
                    <w:left w:val="none" w:sz="0" w:space="0" w:color="auto"/>
                    <w:bottom w:val="none" w:sz="0" w:space="0" w:color="auto"/>
                    <w:right w:val="none" w:sz="0" w:space="0" w:color="auto"/>
                  </w:divBdr>
                  <w:divsChild>
                    <w:div w:id="5945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1526">
          <w:marLeft w:val="0"/>
          <w:marRight w:val="0"/>
          <w:marTop w:val="0"/>
          <w:marBottom w:val="0"/>
          <w:divBdr>
            <w:top w:val="none" w:sz="0" w:space="0" w:color="auto"/>
            <w:left w:val="none" w:sz="0" w:space="0" w:color="auto"/>
            <w:bottom w:val="none" w:sz="0" w:space="0" w:color="auto"/>
            <w:right w:val="none" w:sz="0" w:space="0" w:color="auto"/>
          </w:divBdr>
          <w:divsChild>
            <w:div w:id="407505058">
              <w:marLeft w:val="0"/>
              <w:marRight w:val="0"/>
              <w:marTop w:val="0"/>
              <w:marBottom w:val="0"/>
              <w:divBdr>
                <w:top w:val="none" w:sz="0" w:space="0" w:color="auto"/>
                <w:left w:val="none" w:sz="0" w:space="0" w:color="auto"/>
                <w:bottom w:val="none" w:sz="0" w:space="0" w:color="auto"/>
                <w:right w:val="none" w:sz="0" w:space="0" w:color="auto"/>
              </w:divBdr>
            </w:div>
          </w:divsChild>
        </w:div>
        <w:div w:id="2026860776">
          <w:marLeft w:val="0"/>
          <w:marRight w:val="0"/>
          <w:marTop w:val="0"/>
          <w:marBottom w:val="0"/>
          <w:divBdr>
            <w:top w:val="none" w:sz="0" w:space="0" w:color="auto"/>
            <w:left w:val="none" w:sz="0" w:space="0" w:color="auto"/>
            <w:bottom w:val="none" w:sz="0" w:space="0" w:color="auto"/>
            <w:right w:val="none" w:sz="0" w:space="0" w:color="auto"/>
          </w:divBdr>
          <w:divsChild>
            <w:div w:id="1961953524">
              <w:marLeft w:val="0"/>
              <w:marRight w:val="0"/>
              <w:marTop w:val="0"/>
              <w:marBottom w:val="0"/>
              <w:divBdr>
                <w:top w:val="none" w:sz="0" w:space="0" w:color="auto"/>
                <w:left w:val="none" w:sz="0" w:space="0" w:color="auto"/>
                <w:bottom w:val="none" w:sz="0" w:space="0" w:color="auto"/>
                <w:right w:val="none" w:sz="0" w:space="0" w:color="auto"/>
              </w:divBdr>
              <w:divsChild>
                <w:div w:id="1972707507">
                  <w:marLeft w:val="0"/>
                  <w:marRight w:val="0"/>
                  <w:marTop w:val="0"/>
                  <w:marBottom w:val="0"/>
                  <w:divBdr>
                    <w:top w:val="none" w:sz="0" w:space="0" w:color="auto"/>
                    <w:left w:val="none" w:sz="0" w:space="0" w:color="auto"/>
                    <w:bottom w:val="none" w:sz="0" w:space="0" w:color="auto"/>
                    <w:right w:val="none" w:sz="0" w:space="0" w:color="auto"/>
                  </w:divBdr>
                  <w:divsChild>
                    <w:div w:id="122922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502758">
          <w:marLeft w:val="0"/>
          <w:marRight w:val="0"/>
          <w:marTop w:val="0"/>
          <w:marBottom w:val="0"/>
          <w:divBdr>
            <w:top w:val="none" w:sz="0" w:space="0" w:color="auto"/>
            <w:left w:val="none" w:sz="0" w:space="0" w:color="auto"/>
            <w:bottom w:val="none" w:sz="0" w:space="0" w:color="auto"/>
            <w:right w:val="none" w:sz="0" w:space="0" w:color="auto"/>
          </w:divBdr>
          <w:divsChild>
            <w:div w:id="1314065630">
              <w:marLeft w:val="0"/>
              <w:marRight w:val="0"/>
              <w:marTop w:val="0"/>
              <w:marBottom w:val="0"/>
              <w:divBdr>
                <w:top w:val="none" w:sz="0" w:space="0" w:color="auto"/>
                <w:left w:val="none" w:sz="0" w:space="0" w:color="auto"/>
                <w:bottom w:val="none" w:sz="0" w:space="0" w:color="auto"/>
                <w:right w:val="none" w:sz="0" w:space="0" w:color="auto"/>
              </w:divBdr>
            </w:div>
          </w:divsChild>
        </w:div>
        <w:div w:id="1477868697">
          <w:marLeft w:val="0"/>
          <w:marRight w:val="0"/>
          <w:marTop w:val="0"/>
          <w:marBottom w:val="0"/>
          <w:divBdr>
            <w:top w:val="none" w:sz="0" w:space="0" w:color="auto"/>
            <w:left w:val="none" w:sz="0" w:space="0" w:color="auto"/>
            <w:bottom w:val="none" w:sz="0" w:space="0" w:color="auto"/>
            <w:right w:val="none" w:sz="0" w:space="0" w:color="auto"/>
          </w:divBdr>
          <w:divsChild>
            <w:div w:id="1701856276">
              <w:marLeft w:val="0"/>
              <w:marRight w:val="0"/>
              <w:marTop w:val="0"/>
              <w:marBottom w:val="0"/>
              <w:divBdr>
                <w:top w:val="none" w:sz="0" w:space="0" w:color="auto"/>
                <w:left w:val="none" w:sz="0" w:space="0" w:color="auto"/>
                <w:bottom w:val="none" w:sz="0" w:space="0" w:color="auto"/>
                <w:right w:val="none" w:sz="0" w:space="0" w:color="auto"/>
              </w:divBdr>
              <w:divsChild>
                <w:div w:id="523783526">
                  <w:marLeft w:val="0"/>
                  <w:marRight w:val="0"/>
                  <w:marTop w:val="0"/>
                  <w:marBottom w:val="0"/>
                  <w:divBdr>
                    <w:top w:val="none" w:sz="0" w:space="0" w:color="auto"/>
                    <w:left w:val="none" w:sz="0" w:space="0" w:color="auto"/>
                    <w:bottom w:val="none" w:sz="0" w:space="0" w:color="auto"/>
                    <w:right w:val="none" w:sz="0" w:space="0" w:color="auto"/>
                  </w:divBdr>
                  <w:divsChild>
                    <w:div w:id="202127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6120">
          <w:marLeft w:val="0"/>
          <w:marRight w:val="0"/>
          <w:marTop w:val="0"/>
          <w:marBottom w:val="0"/>
          <w:divBdr>
            <w:top w:val="none" w:sz="0" w:space="0" w:color="auto"/>
            <w:left w:val="none" w:sz="0" w:space="0" w:color="auto"/>
            <w:bottom w:val="none" w:sz="0" w:space="0" w:color="auto"/>
            <w:right w:val="none" w:sz="0" w:space="0" w:color="auto"/>
          </w:divBdr>
          <w:divsChild>
            <w:div w:id="640571799">
              <w:marLeft w:val="0"/>
              <w:marRight w:val="0"/>
              <w:marTop w:val="0"/>
              <w:marBottom w:val="0"/>
              <w:divBdr>
                <w:top w:val="none" w:sz="0" w:space="0" w:color="auto"/>
                <w:left w:val="none" w:sz="0" w:space="0" w:color="auto"/>
                <w:bottom w:val="none" w:sz="0" w:space="0" w:color="auto"/>
                <w:right w:val="none" w:sz="0" w:space="0" w:color="auto"/>
              </w:divBdr>
            </w:div>
          </w:divsChild>
        </w:div>
        <w:div w:id="1751728713">
          <w:marLeft w:val="0"/>
          <w:marRight w:val="0"/>
          <w:marTop w:val="0"/>
          <w:marBottom w:val="0"/>
          <w:divBdr>
            <w:top w:val="none" w:sz="0" w:space="0" w:color="auto"/>
            <w:left w:val="none" w:sz="0" w:space="0" w:color="auto"/>
            <w:bottom w:val="none" w:sz="0" w:space="0" w:color="auto"/>
            <w:right w:val="none" w:sz="0" w:space="0" w:color="auto"/>
          </w:divBdr>
          <w:divsChild>
            <w:div w:id="2016877871">
              <w:marLeft w:val="0"/>
              <w:marRight w:val="0"/>
              <w:marTop w:val="0"/>
              <w:marBottom w:val="0"/>
              <w:divBdr>
                <w:top w:val="none" w:sz="0" w:space="0" w:color="auto"/>
                <w:left w:val="none" w:sz="0" w:space="0" w:color="auto"/>
                <w:bottom w:val="none" w:sz="0" w:space="0" w:color="auto"/>
                <w:right w:val="none" w:sz="0" w:space="0" w:color="auto"/>
              </w:divBdr>
              <w:divsChild>
                <w:div w:id="1893728639">
                  <w:marLeft w:val="0"/>
                  <w:marRight w:val="0"/>
                  <w:marTop w:val="0"/>
                  <w:marBottom w:val="0"/>
                  <w:divBdr>
                    <w:top w:val="none" w:sz="0" w:space="0" w:color="auto"/>
                    <w:left w:val="none" w:sz="0" w:space="0" w:color="auto"/>
                    <w:bottom w:val="none" w:sz="0" w:space="0" w:color="auto"/>
                    <w:right w:val="none" w:sz="0" w:space="0" w:color="auto"/>
                  </w:divBdr>
                  <w:divsChild>
                    <w:div w:id="106340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582905">
          <w:marLeft w:val="0"/>
          <w:marRight w:val="0"/>
          <w:marTop w:val="0"/>
          <w:marBottom w:val="0"/>
          <w:divBdr>
            <w:top w:val="none" w:sz="0" w:space="0" w:color="auto"/>
            <w:left w:val="none" w:sz="0" w:space="0" w:color="auto"/>
            <w:bottom w:val="none" w:sz="0" w:space="0" w:color="auto"/>
            <w:right w:val="none" w:sz="0" w:space="0" w:color="auto"/>
          </w:divBdr>
          <w:divsChild>
            <w:div w:id="761222060">
              <w:marLeft w:val="0"/>
              <w:marRight w:val="0"/>
              <w:marTop w:val="0"/>
              <w:marBottom w:val="0"/>
              <w:divBdr>
                <w:top w:val="none" w:sz="0" w:space="0" w:color="auto"/>
                <w:left w:val="none" w:sz="0" w:space="0" w:color="auto"/>
                <w:bottom w:val="none" w:sz="0" w:space="0" w:color="auto"/>
                <w:right w:val="none" w:sz="0" w:space="0" w:color="auto"/>
              </w:divBdr>
            </w:div>
          </w:divsChild>
        </w:div>
        <w:div w:id="582565169">
          <w:marLeft w:val="0"/>
          <w:marRight w:val="0"/>
          <w:marTop w:val="0"/>
          <w:marBottom w:val="0"/>
          <w:divBdr>
            <w:top w:val="none" w:sz="0" w:space="0" w:color="auto"/>
            <w:left w:val="none" w:sz="0" w:space="0" w:color="auto"/>
            <w:bottom w:val="none" w:sz="0" w:space="0" w:color="auto"/>
            <w:right w:val="none" w:sz="0" w:space="0" w:color="auto"/>
          </w:divBdr>
          <w:divsChild>
            <w:div w:id="286737995">
              <w:marLeft w:val="0"/>
              <w:marRight w:val="0"/>
              <w:marTop w:val="0"/>
              <w:marBottom w:val="0"/>
              <w:divBdr>
                <w:top w:val="none" w:sz="0" w:space="0" w:color="auto"/>
                <w:left w:val="none" w:sz="0" w:space="0" w:color="auto"/>
                <w:bottom w:val="none" w:sz="0" w:space="0" w:color="auto"/>
                <w:right w:val="none" w:sz="0" w:space="0" w:color="auto"/>
              </w:divBdr>
              <w:divsChild>
                <w:div w:id="2105296951">
                  <w:marLeft w:val="0"/>
                  <w:marRight w:val="0"/>
                  <w:marTop w:val="0"/>
                  <w:marBottom w:val="0"/>
                  <w:divBdr>
                    <w:top w:val="none" w:sz="0" w:space="0" w:color="auto"/>
                    <w:left w:val="none" w:sz="0" w:space="0" w:color="auto"/>
                    <w:bottom w:val="none" w:sz="0" w:space="0" w:color="auto"/>
                    <w:right w:val="none" w:sz="0" w:space="0" w:color="auto"/>
                  </w:divBdr>
                  <w:divsChild>
                    <w:div w:id="1323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8686">
          <w:marLeft w:val="0"/>
          <w:marRight w:val="0"/>
          <w:marTop w:val="0"/>
          <w:marBottom w:val="0"/>
          <w:divBdr>
            <w:top w:val="none" w:sz="0" w:space="0" w:color="auto"/>
            <w:left w:val="none" w:sz="0" w:space="0" w:color="auto"/>
            <w:bottom w:val="none" w:sz="0" w:space="0" w:color="auto"/>
            <w:right w:val="none" w:sz="0" w:space="0" w:color="auto"/>
          </w:divBdr>
          <w:divsChild>
            <w:div w:id="698699669">
              <w:marLeft w:val="0"/>
              <w:marRight w:val="0"/>
              <w:marTop w:val="0"/>
              <w:marBottom w:val="0"/>
              <w:divBdr>
                <w:top w:val="none" w:sz="0" w:space="0" w:color="auto"/>
                <w:left w:val="none" w:sz="0" w:space="0" w:color="auto"/>
                <w:bottom w:val="none" w:sz="0" w:space="0" w:color="auto"/>
                <w:right w:val="none" w:sz="0" w:space="0" w:color="auto"/>
              </w:divBdr>
              <w:divsChild>
                <w:div w:id="1313024477">
                  <w:marLeft w:val="0"/>
                  <w:marRight w:val="0"/>
                  <w:marTop w:val="0"/>
                  <w:marBottom w:val="0"/>
                  <w:divBdr>
                    <w:top w:val="none" w:sz="0" w:space="0" w:color="auto"/>
                    <w:left w:val="none" w:sz="0" w:space="0" w:color="auto"/>
                    <w:bottom w:val="none" w:sz="0" w:space="0" w:color="auto"/>
                    <w:right w:val="none" w:sz="0" w:space="0" w:color="auto"/>
                  </w:divBdr>
                  <w:divsChild>
                    <w:div w:id="1287932433">
                      <w:marLeft w:val="0"/>
                      <w:marRight w:val="0"/>
                      <w:marTop w:val="0"/>
                      <w:marBottom w:val="0"/>
                      <w:divBdr>
                        <w:top w:val="none" w:sz="0" w:space="0" w:color="auto"/>
                        <w:left w:val="none" w:sz="0" w:space="0" w:color="auto"/>
                        <w:bottom w:val="none" w:sz="0" w:space="0" w:color="auto"/>
                        <w:right w:val="none" w:sz="0" w:space="0" w:color="auto"/>
                      </w:divBdr>
                    </w:div>
                    <w:div w:id="419373987">
                      <w:marLeft w:val="0"/>
                      <w:marRight w:val="0"/>
                      <w:marTop w:val="0"/>
                      <w:marBottom w:val="0"/>
                      <w:divBdr>
                        <w:top w:val="none" w:sz="0" w:space="0" w:color="auto"/>
                        <w:left w:val="none" w:sz="0" w:space="0" w:color="auto"/>
                        <w:bottom w:val="none" w:sz="0" w:space="0" w:color="auto"/>
                        <w:right w:val="none" w:sz="0" w:space="0" w:color="auto"/>
                      </w:divBdr>
                    </w:div>
                    <w:div w:id="11272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434504">
          <w:marLeft w:val="0"/>
          <w:marRight w:val="0"/>
          <w:marTop w:val="0"/>
          <w:marBottom w:val="0"/>
          <w:divBdr>
            <w:top w:val="none" w:sz="0" w:space="0" w:color="auto"/>
            <w:left w:val="none" w:sz="0" w:space="0" w:color="auto"/>
            <w:bottom w:val="none" w:sz="0" w:space="0" w:color="auto"/>
            <w:right w:val="none" w:sz="0" w:space="0" w:color="auto"/>
          </w:divBdr>
          <w:divsChild>
            <w:div w:id="1812208506">
              <w:marLeft w:val="0"/>
              <w:marRight w:val="0"/>
              <w:marTop w:val="0"/>
              <w:marBottom w:val="0"/>
              <w:divBdr>
                <w:top w:val="none" w:sz="0" w:space="0" w:color="auto"/>
                <w:left w:val="none" w:sz="0" w:space="0" w:color="auto"/>
                <w:bottom w:val="none" w:sz="0" w:space="0" w:color="auto"/>
                <w:right w:val="none" w:sz="0" w:space="0" w:color="auto"/>
              </w:divBdr>
              <w:divsChild>
                <w:div w:id="98935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7033019">
      <w:bodyDiv w:val="1"/>
      <w:marLeft w:val="0"/>
      <w:marRight w:val="0"/>
      <w:marTop w:val="0"/>
      <w:marBottom w:val="0"/>
      <w:divBdr>
        <w:top w:val="none" w:sz="0" w:space="0" w:color="auto"/>
        <w:left w:val="none" w:sz="0" w:space="0" w:color="auto"/>
        <w:bottom w:val="none" w:sz="0" w:space="0" w:color="auto"/>
        <w:right w:val="none" w:sz="0" w:space="0" w:color="auto"/>
      </w:divBdr>
      <w:divsChild>
        <w:div w:id="433328976">
          <w:marLeft w:val="0"/>
          <w:marRight w:val="0"/>
          <w:marTop w:val="0"/>
          <w:marBottom w:val="0"/>
          <w:divBdr>
            <w:top w:val="none" w:sz="0" w:space="0" w:color="auto"/>
            <w:left w:val="none" w:sz="0" w:space="0" w:color="auto"/>
            <w:bottom w:val="none" w:sz="0" w:space="0" w:color="auto"/>
            <w:right w:val="none" w:sz="0" w:space="0" w:color="auto"/>
          </w:divBdr>
        </w:div>
        <w:div w:id="1761175757">
          <w:marLeft w:val="0"/>
          <w:marRight w:val="0"/>
          <w:marTop w:val="0"/>
          <w:marBottom w:val="0"/>
          <w:divBdr>
            <w:top w:val="none" w:sz="0" w:space="0" w:color="auto"/>
            <w:left w:val="none" w:sz="0" w:space="0" w:color="auto"/>
            <w:bottom w:val="none" w:sz="0" w:space="0" w:color="auto"/>
            <w:right w:val="none" w:sz="0" w:space="0" w:color="auto"/>
          </w:divBdr>
          <w:divsChild>
            <w:div w:id="774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05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4403">
          <w:marLeft w:val="0"/>
          <w:marRight w:val="0"/>
          <w:marTop w:val="0"/>
          <w:marBottom w:val="225"/>
          <w:divBdr>
            <w:top w:val="none" w:sz="0" w:space="0" w:color="auto"/>
            <w:left w:val="none" w:sz="0" w:space="0" w:color="auto"/>
            <w:bottom w:val="none" w:sz="0" w:space="0" w:color="auto"/>
            <w:right w:val="none" w:sz="0" w:space="0" w:color="auto"/>
          </w:divBdr>
        </w:div>
        <w:div w:id="884367316">
          <w:marLeft w:val="0"/>
          <w:marRight w:val="0"/>
          <w:marTop w:val="0"/>
          <w:marBottom w:val="0"/>
          <w:divBdr>
            <w:top w:val="none" w:sz="0" w:space="0" w:color="auto"/>
            <w:left w:val="none" w:sz="0" w:space="0" w:color="auto"/>
            <w:bottom w:val="none" w:sz="0" w:space="0" w:color="auto"/>
            <w:right w:val="none" w:sz="0" w:space="0" w:color="auto"/>
          </w:divBdr>
          <w:divsChild>
            <w:div w:id="521670715">
              <w:marLeft w:val="0"/>
              <w:marRight w:val="0"/>
              <w:marTop w:val="0"/>
              <w:marBottom w:val="225"/>
              <w:divBdr>
                <w:top w:val="single" w:sz="6" w:space="1" w:color="E1E1E1"/>
                <w:left w:val="single" w:sz="6" w:space="0" w:color="E1E1E1"/>
                <w:bottom w:val="single" w:sz="6" w:space="0" w:color="979797"/>
                <w:right w:val="single" w:sz="6" w:space="0" w:color="E1E1E1"/>
              </w:divBdr>
              <w:divsChild>
                <w:div w:id="1563130536">
                  <w:marLeft w:val="0"/>
                  <w:marRight w:val="0"/>
                  <w:marTop w:val="0"/>
                  <w:marBottom w:val="0"/>
                  <w:divBdr>
                    <w:top w:val="none" w:sz="0" w:space="0" w:color="auto"/>
                    <w:left w:val="none" w:sz="0" w:space="0" w:color="auto"/>
                    <w:bottom w:val="none" w:sz="0" w:space="0" w:color="auto"/>
                    <w:right w:val="none" w:sz="0" w:space="0" w:color="auto"/>
                  </w:divBdr>
                  <w:divsChild>
                    <w:div w:id="706180811">
                      <w:marLeft w:val="0"/>
                      <w:marRight w:val="0"/>
                      <w:marTop w:val="0"/>
                      <w:marBottom w:val="0"/>
                      <w:divBdr>
                        <w:top w:val="none" w:sz="0" w:space="0" w:color="auto"/>
                        <w:left w:val="none" w:sz="0" w:space="0" w:color="auto"/>
                        <w:bottom w:val="none" w:sz="0" w:space="0" w:color="auto"/>
                        <w:right w:val="none" w:sz="0" w:space="0" w:color="auto"/>
                      </w:divBdr>
                    </w:div>
                    <w:div w:id="1315597906">
                      <w:marLeft w:val="0"/>
                      <w:marRight w:val="0"/>
                      <w:marTop w:val="0"/>
                      <w:marBottom w:val="0"/>
                      <w:divBdr>
                        <w:top w:val="none" w:sz="0" w:space="0" w:color="auto"/>
                        <w:left w:val="none" w:sz="0" w:space="0" w:color="auto"/>
                        <w:bottom w:val="none" w:sz="0" w:space="0" w:color="auto"/>
                        <w:right w:val="none" w:sz="0" w:space="0" w:color="auto"/>
                      </w:divBdr>
                      <w:divsChild>
                        <w:div w:id="171010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6134825">
      <w:bodyDiv w:val="1"/>
      <w:marLeft w:val="0"/>
      <w:marRight w:val="0"/>
      <w:marTop w:val="0"/>
      <w:marBottom w:val="0"/>
      <w:divBdr>
        <w:top w:val="none" w:sz="0" w:space="0" w:color="auto"/>
        <w:left w:val="none" w:sz="0" w:space="0" w:color="auto"/>
        <w:bottom w:val="none" w:sz="0" w:space="0" w:color="auto"/>
        <w:right w:val="none" w:sz="0" w:space="0" w:color="auto"/>
      </w:divBdr>
      <w:divsChild>
        <w:div w:id="1474641842">
          <w:marLeft w:val="0"/>
          <w:marRight w:val="0"/>
          <w:marTop w:val="0"/>
          <w:marBottom w:val="0"/>
          <w:divBdr>
            <w:top w:val="none" w:sz="0" w:space="0" w:color="auto"/>
            <w:left w:val="none" w:sz="0" w:space="0" w:color="auto"/>
            <w:bottom w:val="none" w:sz="0" w:space="0" w:color="auto"/>
            <w:right w:val="none" w:sz="0" w:space="0" w:color="auto"/>
          </w:divBdr>
        </w:div>
        <w:div w:id="802580479">
          <w:marLeft w:val="0"/>
          <w:marRight w:val="0"/>
          <w:marTop w:val="0"/>
          <w:marBottom w:val="0"/>
          <w:divBdr>
            <w:top w:val="none" w:sz="0" w:space="0" w:color="auto"/>
            <w:left w:val="none" w:sz="0" w:space="0" w:color="auto"/>
            <w:bottom w:val="none" w:sz="0" w:space="0" w:color="auto"/>
            <w:right w:val="none" w:sz="0" w:space="0" w:color="auto"/>
          </w:divBdr>
        </w:div>
        <w:div w:id="1275021688">
          <w:marLeft w:val="0"/>
          <w:marRight w:val="0"/>
          <w:marTop w:val="0"/>
          <w:marBottom w:val="0"/>
          <w:divBdr>
            <w:top w:val="none" w:sz="0" w:space="0" w:color="auto"/>
            <w:left w:val="none" w:sz="0" w:space="0" w:color="auto"/>
            <w:bottom w:val="none" w:sz="0" w:space="0" w:color="auto"/>
            <w:right w:val="none" w:sz="0" w:space="0" w:color="auto"/>
          </w:divBdr>
        </w:div>
        <w:div w:id="468670686">
          <w:marLeft w:val="0"/>
          <w:marRight w:val="0"/>
          <w:marTop w:val="0"/>
          <w:marBottom w:val="0"/>
          <w:divBdr>
            <w:top w:val="none" w:sz="0" w:space="0" w:color="auto"/>
            <w:left w:val="none" w:sz="0" w:space="0" w:color="auto"/>
            <w:bottom w:val="none" w:sz="0" w:space="0" w:color="auto"/>
            <w:right w:val="none" w:sz="0" w:space="0" w:color="auto"/>
          </w:divBdr>
        </w:div>
        <w:div w:id="1738211781">
          <w:marLeft w:val="0"/>
          <w:marRight w:val="0"/>
          <w:marTop w:val="0"/>
          <w:marBottom w:val="0"/>
          <w:divBdr>
            <w:top w:val="none" w:sz="0" w:space="0" w:color="auto"/>
            <w:left w:val="none" w:sz="0" w:space="0" w:color="auto"/>
            <w:bottom w:val="none" w:sz="0" w:space="0" w:color="auto"/>
            <w:right w:val="none" w:sz="0" w:space="0" w:color="auto"/>
          </w:divBdr>
        </w:div>
        <w:div w:id="1491021064">
          <w:marLeft w:val="0"/>
          <w:marRight w:val="0"/>
          <w:marTop w:val="0"/>
          <w:marBottom w:val="0"/>
          <w:divBdr>
            <w:top w:val="none" w:sz="0" w:space="0" w:color="auto"/>
            <w:left w:val="none" w:sz="0" w:space="0" w:color="auto"/>
            <w:bottom w:val="none" w:sz="0" w:space="0" w:color="auto"/>
            <w:right w:val="none" w:sz="0" w:space="0" w:color="auto"/>
          </w:divBdr>
        </w:div>
        <w:div w:id="854735530">
          <w:marLeft w:val="0"/>
          <w:marRight w:val="0"/>
          <w:marTop w:val="0"/>
          <w:marBottom w:val="0"/>
          <w:divBdr>
            <w:top w:val="none" w:sz="0" w:space="0" w:color="auto"/>
            <w:left w:val="none" w:sz="0" w:space="0" w:color="auto"/>
            <w:bottom w:val="none" w:sz="0" w:space="0" w:color="auto"/>
            <w:right w:val="none" w:sz="0" w:space="0" w:color="auto"/>
          </w:divBdr>
        </w:div>
        <w:div w:id="681474411">
          <w:marLeft w:val="0"/>
          <w:marRight w:val="0"/>
          <w:marTop w:val="0"/>
          <w:marBottom w:val="0"/>
          <w:divBdr>
            <w:top w:val="none" w:sz="0" w:space="0" w:color="auto"/>
            <w:left w:val="none" w:sz="0" w:space="0" w:color="auto"/>
            <w:bottom w:val="none" w:sz="0" w:space="0" w:color="auto"/>
            <w:right w:val="none" w:sz="0" w:space="0" w:color="auto"/>
          </w:divBdr>
        </w:div>
        <w:div w:id="504243308">
          <w:marLeft w:val="0"/>
          <w:marRight w:val="0"/>
          <w:marTop w:val="0"/>
          <w:marBottom w:val="0"/>
          <w:divBdr>
            <w:top w:val="none" w:sz="0" w:space="0" w:color="auto"/>
            <w:left w:val="none" w:sz="0" w:space="0" w:color="auto"/>
            <w:bottom w:val="none" w:sz="0" w:space="0" w:color="auto"/>
            <w:right w:val="none" w:sz="0" w:space="0" w:color="auto"/>
          </w:divBdr>
        </w:div>
        <w:div w:id="1223130843">
          <w:marLeft w:val="0"/>
          <w:marRight w:val="0"/>
          <w:marTop w:val="0"/>
          <w:marBottom w:val="0"/>
          <w:divBdr>
            <w:top w:val="none" w:sz="0" w:space="0" w:color="auto"/>
            <w:left w:val="none" w:sz="0" w:space="0" w:color="auto"/>
            <w:bottom w:val="none" w:sz="0" w:space="0" w:color="auto"/>
            <w:right w:val="none" w:sz="0" w:space="0" w:color="auto"/>
          </w:divBdr>
        </w:div>
        <w:div w:id="1326280820">
          <w:marLeft w:val="0"/>
          <w:marRight w:val="0"/>
          <w:marTop w:val="0"/>
          <w:marBottom w:val="0"/>
          <w:divBdr>
            <w:top w:val="none" w:sz="0" w:space="0" w:color="auto"/>
            <w:left w:val="none" w:sz="0" w:space="0" w:color="auto"/>
            <w:bottom w:val="none" w:sz="0" w:space="0" w:color="auto"/>
            <w:right w:val="none" w:sz="0" w:space="0" w:color="auto"/>
          </w:divBdr>
        </w:div>
        <w:div w:id="1158036017">
          <w:marLeft w:val="0"/>
          <w:marRight w:val="0"/>
          <w:marTop w:val="0"/>
          <w:marBottom w:val="0"/>
          <w:divBdr>
            <w:top w:val="none" w:sz="0" w:space="0" w:color="auto"/>
            <w:left w:val="none" w:sz="0" w:space="0" w:color="auto"/>
            <w:bottom w:val="none" w:sz="0" w:space="0" w:color="auto"/>
            <w:right w:val="none" w:sz="0" w:space="0" w:color="auto"/>
          </w:divBdr>
        </w:div>
        <w:div w:id="173501050">
          <w:marLeft w:val="0"/>
          <w:marRight w:val="0"/>
          <w:marTop w:val="0"/>
          <w:marBottom w:val="0"/>
          <w:divBdr>
            <w:top w:val="none" w:sz="0" w:space="0" w:color="auto"/>
            <w:left w:val="none" w:sz="0" w:space="0" w:color="auto"/>
            <w:bottom w:val="none" w:sz="0" w:space="0" w:color="auto"/>
            <w:right w:val="none" w:sz="0" w:space="0" w:color="auto"/>
          </w:divBdr>
        </w:div>
        <w:div w:id="1766879053">
          <w:marLeft w:val="0"/>
          <w:marRight w:val="0"/>
          <w:marTop w:val="0"/>
          <w:marBottom w:val="0"/>
          <w:divBdr>
            <w:top w:val="none" w:sz="0" w:space="0" w:color="auto"/>
            <w:left w:val="none" w:sz="0" w:space="0" w:color="auto"/>
            <w:bottom w:val="none" w:sz="0" w:space="0" w:color="auto"/>
            <w:right w:val="none" w:sz="0" w:space="0" w:color="auto"/>
          </w:divBdr>
        </w:div>
        <w:div w:id="317003148">
          <w:marLeft w:val="0"/>
          <w:marRight w:val="0"/>
          <w:marTop w:val="0"/>
          <w:marBottom w:val="0"/>
          <w:divBdr>
            <w:top w:val="none" w:sz="0" w:space="0" w:color="auto"/>
            <w:left w:val="none" w:sz="0" w:space="0" w:color="auto"/>
            <w:bottom w:val="none" w:sz="0" w:space="0" w:color="auto"/>
            <w:right w:val="none" w:sz="0" w:space="0" w:color="auto"/>
          </w:divBdr>
        </w:div>
        <w:div w:id="733503408">
          <w:marLeft w:val="0"/>
          <w:marRight w:val="0"/>
          <w:marTop w:val="0"/>
          <w:marBottom w:val="0"/>
          <w:divBdr>
            <w:top w:val="none" w:sz="0" w:space="0" w:color="auto"/>
            <w:left w:val="none" w:sz="0" w:space="0" w:color="auto"/>
            <w:bottom w:val="none" w:sz="0" w:space="0" w:color="auto"/>
            <w:right w:val="none" w:sz="0" w:space="0" w:color="auto"/>
          </w:divBdr>
        </w:div>
        <w:div w:id="2029329641">
          <w:marLeft w:val="0"/>
          <w:marRight w:val="0"/>
          <w:marTop w:val="0"/>
          <w:marBottom w:val="0"/>
          <w:divBdr>
            <w:top w:val="none" w:sz="0" w:space="0" w:color="auto"/>
            <w:left w:val="none" w:sz="0" w:space="0" w:color="auto"/>
            <w:bottom w:val="none" w:sz="0" w:space="0" w:color="auto"/>
            <w:right w:val="none" w:sz="0" w:space="0" w:color="auto"/>
          </w:divBdr>
        </w:div>
        <w:div w:id="371543921">
          <w:marLeft w:val="0"/>
          <w:marRight w:val="0"/>
          <w:marTop w:val="0"/>
          <w:marBottom w:val="0"/>
          <w:divBdr>
            <w:top w:val="none" w:sz="0" w:space="0" w:color="auto"/>
            <w:left w:val="none" w:sz="0" w:space="0" w:color="auto"/>
            <w:bottom w:val="none" w:sz="0" w:space="0" w:color="auto"/>
            <w:right w:val="none" w:sz="0" w:space="0" w:color="auto"/>
          </w:divBdr>
        </w:div>
        <w:div w:id="784082490">
          <w:marLeft w:val="0"/>
          <w:marRight w:val="0"/>
          <w:marTop w:val="0"/>
          <w:marBottom w:val="0"/>
          <w:divBdr>
            <w:top w:val="none" w:sz="0" w:space="0" w:color="auto"/>
            <w:left w:val="none" w:sz="0" w:space="0" w:color="auto"/>
            <w:bottom w:val="none" w:sz="0" w:space="0" w:color="auto"/>
            <w:right w:val="none" w:sz="0" w:space="0" w:color="auto"/>
          </w:divBdr>
        </w:div>
        <w:div w:id="589119331">
          <w:marLeft w:val="0"/>
          <w:marRight w:val="0"/>
          <w:marTop w:val="0"/>
          <w:marBottom w:val="0"/>
          <w:divBdr>
            <w:top w:val="none" w:sz="0" w:space="0" w:color="auto"/>
            <w:left w:val="none" w:sz="0" w:space="0" w:color="auto"/>
            <w:bottom w:val="none" w:sz="0" w:space="0" w:color="auto"/>
            <w:right w:val="none" w:sz="0" w:space="0" w:color="auto"/>
          </w:divBdr>
        </w:div>
        <w:div w:id="1689913983">
          <w:marLeft w:val="0"/>
          <w:marRight w:val="0"/>
          <w:marTop w:val="0"/>
          <w:marBottom w:val="0"/>
          <w:divBdr>
            <w:top w:val="none" w:sz="0" w:space="0" w:color="auto"/>
            <w:left w:val="none" w:sz="0" w:space="0" w:color="auto"/>
            <w:bottom w:val="none" w:sz="0" w:space="0" w:color="auto"/>
            <w:right w:val="none" w:sz="0" w:space="0" w:color="auto"/>
          </w:divBdr>
        </w:div>
        <w:div w:id="1071348876">
          <w:marLeft w:val="0"/>
          <w:marRight w:val="0"/>
          <w:marTop w:val="0"/>
          <w:marBottom w:val="0"/>
          <w:divBdr>
            <w:top w:val="none" w:sz="0" w:space="0" w:color="auto"/>
            <w:left w:val="none" w:sz="0" w:space="0" w:color="auto"/>
            <w:bottom w:val="none" w:sz="0" w:space="0" w:color="auto"/>
            <w:right w:val="none" w:sz="0" w:space="0" w:color="auto"/>
          </w:divBdr>
        </w:div>
        <w:div w:id="616986647">
          <w:marLeft w:val="0"/>
          <w:marRight w:val="0"/>
          <w:marTop w:val="0"/>
          <w:marBottom w:val="0"/>
          <w:divBdr>
            <w:top w:val="none" w:sz="0" w:space="0" w:color="auto"/>
            <w:left w:val="none" w:sz="0" w:space="0" w:color="auto"/>
            <w:bottom w:val="none" w:sz="0" w:space="0" w:color="auto"/>
            <w:right w:val="none" w:sz="0" w:space="0" w:color="auto"/>
          </w:divBdr>
        </w:div>
        <w:div w:id="884290607">
          <w:marLeft w:val="0"/>
          <w:marRight w:val="0"/>
          <w:marTop w:val="0"/>
          <w:marBottom w:val="0"/>
          <w:divBdr>
            <w:top w:val="none" w:sz="0" w:space="0" w:color="auto"/>
            <w:left w:val="none" w:sz="0" w:space="0" w:color="auto"/>
            <w:bottom w:val="none" w:sz="0" w:space="0" w:color="auto"/>
            <w:right w:val="none" w:sz="0" w:space="0" w:color="auto"/>
          </w:divBdr>
        </w:div>
        <w:div w:id="364477861">
          <w:marLeft w:val="0"/>
          <w:marRight w:val="0"/>
          <w:marTop w:val="0"/>
          <w:marBottom w:val="0"/>
          <w:divBdr>
            <w:top w:val="none" w:sz="0" w:space="0" w:color="auto"/>
            <w:left w:val="none" w:sz="0" w:space="0" w:color="auto"/>
            <w:bottom w:val="none" w:sz="0" w:space="0" w:color="auto"/>
            <w:right w:val="none" w:sz="0" w:space="0" w:color="auto"/>
          </w:divBdr>
        </w:div>
        <w:div w:id="1606577950">
          <w:marLeft w:val="0"/>
          <w:marRight w:val="0"/>
          <w:marTop w:val="0"/>
          <w:marBottom w:val="0"/>
          <w:divBdr>
            <w:top w:val="none" w:sz="0" w:space="0" w:color="auto"/>
            <w:left w:val="none" w:sz="0" w:space="0" w:color="auto"/>
            <w:bottom w:val="none" w:sz="0" w:space="0" w:color="auto"/>
            <w:right w:val="none" w:sz="0" w:space="0" w:color="auto"/>
          </w:divBdr>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6620448">
      <w:bodyDiv w:val="1"/>
      <w:marLeft w:val="0"/>
      <w:marRight w:val="0"/>
      <w:marTop w:val="0"/>
      <w:marBottom w:val="0"/>
      <w:divBdr>
        <w:top w:val="none" w:sz="0" w:space="0" w:color="auto"/>
        <w:left w:val="none" w:sz="0" w:space="0" w:color="auto"/>
        <w:bottom w:val="none" w:sz="0" w:space="0" w:color="auto"/>
        <w:right w:val="none" w:sz="0" w:space="0" w:color="auto"/>
      </w:divBdr>
      <w:divsChild>
        <w:div w:id="368070223">
          <w:marLeft w:val="0"/>
          <w:marRight w:val="0"/>
          <w:marTop w:val="225"/>
          <w:marBottom w:val="0"/>
          <w:divBdr>
            <w:top w:val="none" w:sz="0" w:space="0" w:color="auto"/>
            <w:left w:val="none" w:sz="0" w:space="0" w:color="auto"/>
            <w:bottom w:val="none" w:sz="0" w:space="0" w:color="auto"/>
            <w:right w:val="none" w:sz="0" w:space="0" w:color="auto"/>
          </w:divBdr>
        </w:div>
      </w:divsChild>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246967">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614140">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3002604">
      <w:bodyDiv w:val="1"/>
      <w:marLeft w:val="0"/>
      <w:marRight w:val="0"/>
      <w:marTop w:val="0"/>
      <w:marBottom w:val="0"/>
      <w:divBdr>
        <w:top w:val="none" w:sz="0" w:space="0" w:color="auto"/>
        <w:left w:val="none" w:sz="0" w:space="0" w:color="auto"/>
        <w:bottom w:val="none" w:sz="0" w:space="0" w:color="auto"/>
        <w:right w:val="none" w:sz="0" w:space="0" w:color="auto"/>
      </w:divBdr>
      <w:divsChild>
        <w:div w:id="920211807">
          <w:marLeft w:val="0"/>
          <w:marRight w:val="0"/>
          <w:marTop w:val="0"/>
          <w:marBottom w:val="0"/>
          <w:divBdr>
            <w:top w:val="none" w:sz="0" w:space="0" w:color="auto"/>
            <w:left w:val="none" w:sz="0" w:space="0" w:color="auto"/>
            <w:bottom w:val="none" w:sz="0" w:space="0" w:color="auto"/>
            <w:right w:val="none" w:sz="0" w:space="0" w:color="auto"/>
          </w:divBdr>
          <w:divsChild>
            <w:div w:id="69886506">
              <w:marLeft w:val="0"/>
              <w:marRight w:val="0"/>
              <w:marTop w:val="0"/>
              <w:marBottom w:val="0"/>
              <w:divBdr>
                <w:top w:val="none" w:sz="0" w:space="0" w:color="auto"/>
                <w:left w:val="none" w:sz="0" w:space="0" w:color="auto"/>
                <w:bottom w:val="none" w:sz="0" w:space="0" w:color="auto"/>
                <w:right w:val="none" w:sz="0" w:space="0" w:color="auto"/>
              </w:divBdr>
            </w:div>
          </w:divsChild>
        </w:div>
        <w:div w:id="100952801">
          <w:marLeft w:val="0"/>
          <w:marRight w:val="0"/>
          <w:marTop w:val="0"/>
          <w:marBottom w:val="0"/>
          <w:divBdr>
            <w:top w:val="none" w:sz="0" w:space="0" w:color="auto"/>
            <w:left w:val="none" w:sz="0" w:space="0" w:color="auto"/>
            <w:bottom w:val="none" w:sz="0" w:space="0" w:color="auto"/>
            <w:right w:val="none" w:sz="0" w:space="0" w:color="auto"/>
          </w:divBdr>
          <w:divsChild>
            <w:div w:id="214390646">
              <w:marLeft w:val="0"/>
              <w:marRight w:val="0"/>
              <w:marTop w:val="0"/>
              <w:marBottom w:val="0"/>
              <w:divBdr>
                <w:top w:val="none" w:sz="0" w:space="0" w:color="auto"/>
                <w:left w:val="none" w:sz="0" w:space="0" w:color="auto"/>
                <w:bottom w:val="none" w:sz="0" w:space="0" w:color="auto"/>
                <w:right w:val="none" w:sz="0" w:space="0" w:color="auto"/>
              </w:divBdr>
              <w:divsChild>
                <w:div w:id="13975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709429">
          <w:marLeft w:val="0"/>
          <w:marRight w:val="0"/>
          <w:marTop w:val="0"/>
          <w:marBottom w:val="0"/>
          <w:divBdr>
            <w:top w:val="none" w:sz="0" w:space="0" w:color="auto"/>
            <w:left w:val="none" w:sz="0" w:space="0" w:color="auto"/>
            <w:bottom w:val="none" w:sz="0" w:space="0" w:color="auto"/>
            <w:right w:val="none" w:sz="0" w:space="0" w:color="auto"/>
          </w:divBdr>
          <w:divsChild>
            <w:div w:id="311065101">
              <w:marLeft w:val="0"/>
              <w:marRight w:val="0"/>
              <w:marTop w:val="0"/>
              <w:marBottom w:val="0"/>
              <w:divBdr>
                <w:top w:val="none" w:sz="0" w:space="0" w:color="auto"/>
                <w:left w:val="none" w:sz="0" w:space="0" w:color="auto"/>
                <w:bottom w:val="none" w:sz="0" w:space="0" w:color="auto"/>
                <w:right w:val="none" w:sz="0" w:space="0" w:color="auto"/>
              </w:divBdr>
              <w:divsChild>
                <w:div w:id="376514873">
                  <w:marLeft w:val="0"/>
                  <w:marRight w:val="0"/>
                  <w:marTop w:val="0"/>
                  <w:marBottom w:val="0"/>
                  <w:divBdr>
                    <w:top w:val="none" w:sz="0" w:space="0" w:color="auto"/>
                    <w:left w:val="none" w:sz="0" w:space="0" w:color="auto"/>
                    <w:bottom w:val="none" w:sz="0" w:space="0" w:color="auto"/>
                    <w:right w:val="none" w:sz="0" w:space="0" w:color="auto"/>
                  </w:divBdr>
                  <w:divsChild>
                    <w:div w:id="2146583590">
                      <w:marLeft w:val="0"/>
                      <w:marRight w:val="0"/>
                      <w:marTop w:val="0"/>
                      <w:marBottom w:val="0"/>
                      <w:divBdr>
                        <w:top w:val="none" w:sz="0" w:space="0" w:color="auto"/>
                        <w:left w:val="none" w:sz="0" w:space="0" w:color="auto"/>
                        <w:bottom w:val="none" w:sz="0" w:space="0" w:color="auto"/>
                        <w:right w:val="none" w:sz="0" w:space="0" w:color="auto"/>
                      </w:divBdr>
                    </w:div>
                    <w:div w:id="221209777">
                      <w:marLeft w:val="0"/>
                      <w:marRight w:val="0"/>
                      <w:marTop w:val="0"/>
                      <w:marBottom w:val="0"/>
                      <w:divBdr>
                        <w:top w:val="none" w:sz="0" w:space="0" w:color="auto"/>
                        <w:left w:val="none" w:sz="0" w:space="0" w:color="auto"/>
                        <w:bottom w:val="none" w:sz="0" w:space="0" w:color="auto"/>
                        <w:right w:val="none" w:sz="0" w:space="0" w:color="auto"/>
                      </w:divBdr>
                    </w:div>
                    <w:div w:id="221134198">
                      <w:marLeft w:val="0"/>
                      <w:marRight w:val="0"/>
                      <w:marTop w:val="0"/>
                      <w:marBottom w:val="0"/>
                      <w:divBdr>
                        <w:top w:val="none" w:sz="0" w:space="0" w:color="auto"/>
                        <w:left w:val="none" w:sz="0" w:space="0" w:color="auto"/>
                        <w:bottom w:val="none" w:sz="0" w:space="0" w:color="auto"/>
                        <w:right w:val="none" w:sz="0" w:space="0" w:color="auto"/>
                      </w:divBdr>
                    </w:div>
                    <w:div w:id="1979450648">
                      <w:marLeft w:val="0"/>
                      <w:marRight w:val="0"/>
                      <w:marTop w:val="0"/>
                      <w:marBottom w:val="0"/>
                      <w:divBdr>
                        <w:top w:val="none" w:sz="0" w:space="0" w:color="auto"/>
                        <w:left w:val="none" w:sz="0" w:space="0" w:color="auto"/>
                        <w:bottom w:val="none" w:sz="0" w:space="0" w:color="auto"/>
                        <w:right w:val="none" w:sz="0" w:space="0" w:color="auto"/>
                      </w:divBdr>
                    </w:div>
                    <w:div w:id="92629191">
                      <w:marLeft w:val="0"/>
                      <w:marRight w:val="0"/>
                      <w:marTop w:val="0"/>
                      <w:marBottom w:val="0"/>
                      <w:divBdr>
                        <w:top w:val="none" w:sz="0" w:space="0" w:color="auto"/>
                        <w:left w:val="none" w:sz="0" w:space="0" w:color="auto"/>
                        <w:bottom w:val="none" w:sz="0" w:space="0" w:color="auto"/>
                        <w:right w:val="none" w:sz="0" w:space="0" w:color="auto"/>
                      </w:divBdr>
                    </w:div>
                    <w:div w:id="942155736">
                      <w:marLeft w:val="0"/>
                      <w:marRight w:val="0"/>
                      <w:marTop w:val="0"/>
                      <w:marBottom w:val="0"/>
                      <w:divBdr>
                        <w:top w:val="none" w:sz="0" w:space="0" w:color="auto"/>
                        <w:left w:val="none" w:sz="0" w:space="0" w:color="auto"/>
                        <w:bottom w:val="none" w:sz="0" w:space="0" w:color="auto"/>
                        <w:right w:val="none" w:sz="0" w:space="0" w:color="auto"/>
                      </w:divBdr>
                    </w:div>
                    <w:div w:id="42277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62985">
          <w:marLeft w:val="0"/>
          <w:marRight w:val="0"/>
          <w:marTop w:val="0"/>
          <w:marBottom w:val="0"/>
          <w:divBdr>
            <w:top w:val="none" w:sz="0" w:space="0" w:color="auto"/>
            <w:left w:val="none" w:sz="0" w:space="0" w:color="auto"/>
            <w:bottom w:val="none" w:sz="0" w:space="0" w:color="auto"/>
            <w:right w:val="none" w:sz="0" w:space="0" w:color="auto"/>
          </w:divBdr>
          <w:divsChild>
            <w:div w:id="1900633466">
              <w:marLeft w:val="0"/>
              <w:marRight w:val="0"/>
              <w:marTop w:val="0"/>
              <w:marBottom w:val="0"/>
              <w:divBdr>
                <w:top w:val="none" w:sz="0" w:space="0" w:color="auto"/>
                <w:left w:val="none" w:sz="0" w:space="0" w:color="auto"/>
                <w:bottom w:val="none" w:sz="0" w:space="0" w:color="auto"/>
                <w:right w:val="none" w:sz="0" w:space="0" w:color="auto"/>
              </w:divBdr>
              <w:divsChild>
                <w:div w:id="79090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341716">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084807">
      <w:bodyDiv w:val="1"/>
      <w:marLeft w:val="0"/>
      <w:marRight w:val="0"/>
      <w:marTop w:val="0"/>
      <w:marBottom w:val="0"/>
      <w:divBdr>
        <w:top w:val="none" w:sz="0" w:space="0" w:color="auto"/>
        <w:left w:val="none" w:sz="0" w:space="0" w:color="auto"/>
        <w:bottom w:val="none" w:sz="0" w:space="0" w:color="auto"/>
        <w:right w:val="none" w:sz="0" w:space="0" w:color="auto"/>
      </w:divBdr>
      <w:divsChild>
        <w:div w:id="879054626">
          <w:marLeft w:val="0"/>
          <w:marRight w:val="0"/>
          <w:marTop w:val="0"/>
          <w:marBottom w:val="0"/>
          <w:divBdr>
            <w:top w:val="none" w:sz="0" w:space="0" w:color="auto"/>
            <w:left w:val="none" w:sz="0" w:space="0" w:color="auto"/>
            <w:bottom w:val="none" w:sz="0" w:space="0" w:color="auto"/>
            <w:right w:val="none" w:sz="0" w:space="0" w:color="auto"/>
          </w:divBdr>
        </w:div>
      </w:divsChild>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1746763">
      <w:bodyDiv w:val="1"/>
      <w:marLeft w:val="0"/>
      <w:marRight w:val="0"/>
      <w:marTop w:val="0"/>
      <w:marBottom w:val="0"/>
      <w:divBdr>
        <w:top w:val="none" w:sz="0" w:space="0" w:color="auto"/>
        <w:left w:val="none" w:sz="0" w:space="0" w:color="auto"/>
        <w:bottom w:val="none" w:sz="0" w:space="0" w:color="auto"/>
        <w:right w:val="none" w:sz="0" w:space="0" w:color="auto"/>
      </w:divBdr>
      <w:divsChild>
        <w:div w:id="378014686">
          <w:marLeft w:val="0"/>
          <w:marRight w:val="0"/>
          <w:marTop w:val="225"/>
          <w:marBottom w:val="0"/>
          <w:divBdr>
            <w:top w:val="none" w:sz="0" w:space="0" w:color="auto"/>
            <w:left w:val="none" w:sz="0" w:space="0" w:color="auto"/>
            <w:bottom w:val="none" w:sz="0" w:space="0" w:color="auto"/>
            <w:right w:val="none" w:sz="0" w:space="0" w:color="auto"/>
          </w:divBdr>
        </w:div>
      </w:divsChild>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5911645">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883188">
      <w:bodyDiv w:val="1"/>
      <w:marLeft w:val="0"/>
      <w:marRight w:val="0"/>
      <w:marTop w:val="0"/>
      <w:marBottom w:val="0"/>
      <w:divBdr>
        <w:top w:val="none" w:sz="0" w:space="0" w:color="auto"/>
        <w:left w:val="none" w:sz="0" w:space="0" w:color="auto"/>
        <w:bottom w:val="none" w:sz="0" w:space="0" w:color="auto"/>
        <w:right w:val="none" w:sz="0" w:space="0" w:color="auto"/>
      </w:divBdr>
      <w:divsChild>
        <w:div w:id="1648624990">
          <w:marLeft w:val="0"/>
          <w:marRight w:val="0"/>
          <w:marTop w:val="0"/>
          <w:marBottom w:val="0"/>
          <w:divBdr>
            <w:top w:val="none" w:sz="0" w:space="0" w:color="auto"/>
            <w:left w:val="none" w:sz="0" w:space="0" w:color="auto"/>
            <w:bottom w:val="none" w:sz="0" w:space="0" w:color="auto"/>
            <w:right w:val="none" w:sz="0" w:space="0" w:color="auto"/>
          </w:divBdr>
          <w:divsChild>
            <w:div w:id="181524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089616">
      <w:bodyDiv w:val="1"/>
      <w:marLeft w:val="0"/>
      <w:marRight w:val="0"/>
      <w:marTop w:val="0"/>
      <w:marBottom w:val="0"/>
      <w:divBdr>
        <w:top w:val="none" w:sz="0" w:space="0" w:color="auto"/>
        <w:left w:val="none" w:sz="0" w:space="0" w:color="auto"/>
        <w:bottom w:val="none" w:sz="0" w:space="0" w:color="auto"/>
        <w:right w:val="none" w:sz="0" w:space="0" w:color="auto"/>
      </w:divBdr>
      <w:divsChild>
        <w:div w:id="2120025311">
          <w:marLeft w:val="0"/>
          <w:marRight w:val="0"/>
          <w:marTop w:val="0"/>
          <w:marBottom w:val="0"/>
          <w:divBdr>
            <w:top w:val="none" w:sz="0" w:space="0" w:color="auto"/>
            <w:left w:val="none" w:sz="0" w:space="0" w:color="auto"/>
            <w:bottom w:val="none" w:sz="0" w:space="0" w:color="auto"/>
            <w:right w:val="none" w:sz="0" w:space="0" w:color="auto"/>
          </w:divBdr>
          <w:divsChild>
            <w:div w:id="20391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026567">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0542429">
      <w:bodyDiv w:val="1"/>
      <w:marLeft w:val="0"/>
      <w:marRight w:val="0"/>
      <w:marTop w:val="0"/>
      <w:marBottom w:val="0"/>
      <w:divBdr>
        <w:top w:val="none" w:sz="0" w:space="0" w:color="auto"/>
        <w:left w:val="none" w:sz="0" w:space="0" w:color="auto"/>
        <w:bottom w:val="none" w:sz="0" w:space="0" w:color="auto"/>
        <w:right w:val="none" w:sz="0" w:space="0" w:color="auto"/>
      </w:divBdr>
      <w:divsChild>
        <w:div w:id="736442492">
          <w:marLeft w:val="0"/>
          <w:marRight w:val="0"/>
          <w:marTop w:val="0"/>
          <w:marBottom w:val="0"/>
          <w:divBdr>
            <w:top w:val="none" w:sz="0" w:space="0" w:color="auto"/>
            <w:left w:val="none" w:sz="0" w:space="0" w:color="auto"/>
            <w:bottom w:val="none" w:sz="0" w:space="0" w:color="auto"/>
            <w:right w:val="none" w:sz="0" w:space="0" w:color="auto"/>
          </w:divBdr>
        </w:div>
        <w:div w:id="146092068">
          <w:marLeft w:val="0"/>
          <w:marRight w:val="0"/>
          <w:marTop w:val="0"/>
          <w:marBottom w:val="0"/>
          <w:divBdr>
            <w:top w:val="none" w:sz="0" w:space="0" w:color="auto"/>
            <w:left w:val="none" w:sz="0" w:space="0" w:color="auto"/>
            <w:bottom w:val="none" w:sz="0" w:space="0" w:color="auto"/>
            <w:right w:val="none" w:sz="0" w:space="0" w:color="auto"/>
          </w:divBdr>
          <w:divsChild>
            <w:div w:id="2055931003">
              <w:marLeft w:val="0"/>
              <w:marRight w:val="0"/>
              <w:marTop w:val="0"/>
              <w:marBottom w:val="0"/>
              <w:divBdr>
                <w:top w:val="none" w:sz="0" w:space="0" w:color="auto"/>
                <w:left w:val="none" w:sz="0" w:space="0" w:color="auto"/>
                <w:bottom w:val="none" w:sz="0" w:space="0" w:color="auto"/>
                <w:right w:val="none" w:sz="0" w:space="0" w:color="auto"/>
              </w:divBdr>
            </w:div>
            <w:div w:id="481049284">
              <w:marLeft w:val="0"/>
              <w:marRight w:val="0"/>
              <w:marTop w:val="0"/>
              <w:marBottom w:val="0"/>
              <w:divBdr>
                <w:top w:val="none" w:sz="0" w:space="0" w:color="auto"/>
                <w:left w:val="none" w:sz="0" w:space="0" w:color="auto"/>
                <w:bottom w:val="none" w:sz="0" w:space="0" w:color="auto"/>
                <w:right w:val="none" w:sz="0" w:space="0" w:color="auto"/>
              </w:divBdr>
              <w:divsChild>
                <w:div w:id="32583157">
                  <w:marLeft w:val="0"/>
                  <w:marRight w:val="0"/>
                  <w:marTop w:val="0"/>
                  <w:marBottom w:val="0"/>
                  <w:divBdr>
                    <w:top w:val="none" w:sz="0" w:space="0" w:color="auto"/>
                    <w:left w:val="none" w:sz="0" w:space="0" w:color="auto"/>
                    <w:bottom w:val="none" w:sz="0" w:space="0" w:color="auto"/>
                    <w:right w:val="none" w:sz="0" w:space="0" w:color="auto"/>
                  </w:divBdr>
                  <w:divsChild>
                    <w:div w:id="953705829">
                      <w:marLeft w:val="0"/>
                      <w:marRight w:val="0"/>
                      <w:marTop w:val="0"/>
                      <w:marBottom w:val="0"/>
                      <w:divBdr>
                        <w:top w:val="none" w:sz="0" w:space="0" w:color="auto"/>
                        <w:left w:val="none" w:sz="0" w:space="0" w:color="auto"/>
                        <w:bottom w:val="none" w:sz="0" w:space="0" w:color="auto"/>
                        <w:right w:val="none" w:sz="0" w:space="0" w:color="auto"/>
                      </w:divBdr>
                      <w:divsChild>
                        <w:div w:id="1742753222">
                          <w:marLeft w:val="0"/>
                          <w:marRight w:val="0"/>
                          <w:marTop w:val="0"/>
                          <w:marBottom w:val="0"/>
                          <w:divBdr>
                            <w:top w:val="none" w:sz="0" w:space="0" w:color="auto"/>
                            <w:left w:val="none" w:sz="0" w:space="0" w:color="auto"/>
                            <w:bottom w:val="none" w:sz="0" w:space="0" w:color="auto"/>
                            <w:right w:val="none" w:sz="0" w:space="0" w:color="auto"/>
                          </w:divBdr>
                        </w:div>
                        <w:div w:id="1323775378">
                          <w:marLeft w:val="0"/>
                          <w:marRight w:val="0"/>
                          <w:marTop w:val="0"/>
                          <w:marBottom w:val="0"/>
                          <w:divBdr>
                            <w:top w:val="none" w:sz="0" w:space="0" w:color="auto"/>
                            <w:left w:val="none" w:sz="0" w:space="0" w:color="auto"/>
                            <w:bottom w:val="none" w:sz="0" w:space="0" w:color="auto"/>
                            <w:right w:val="none" w:sz="0" w:space="0" w:color="auto"/>
                          </w:divBdr>
                          <w:divsChild>
                            <w:div w:id="1129736942">
                              <w:marLeft w:val="0"/>
                              <w:marRight w:val="0"/>
                              <w:marTop w:val="0"/>
                              <w:marBottom w:val="0"/>
                              <w:divBdr>
                                <w:top w:val="none" w:sz="0" w:space="0" w:color="auto"/>
                                <w:left w:val="none" w:sz="0" w:space="0" w:color="auto"/>
                                <w:bottom w:val="none" w:sz="0" w:space="0" w:color="auto"/>
                                <w:right w:val="none" w:sz="0" w:space="0" w:color="auto"/>
                              </w:divBdr>
                            </w:div>
                            <w:div w:id="120582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366683">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1375394">
      <w:bodyDiv w:val="1"/>
      <w:marLeft w:val="0"/>
      <w:marRight w:val="0"/>
      <w:marTop w:val="0"/>
      <w:marBottom w:val="0"/>
      <w:divBdr>
        <w:top w:val="none" w:sz="0" w:space="0" w:color="auto"/>
        <w:left w:val="none" w:sz="0" w:space="0" w:color="auto"/>
        <w:bottom w:val="none" w:sz="0" w:space="0" w:color="auto"/>
        <w:right w:val="none" w:sz="0" w:space="0" w:color="auto"/>
      </w:divBdr>
      <w:divsChild>
        <w:div w:id="1203397538">
          <w:marLeft w:val="0"/>
          <w:marRight w:val="0"/>
          <w:marTop w:val="225"/>
          <w:marBottom w:val="0"/>
          <w:divBdr>
            <w:top w:val="none" w:sz="0" w:space="0" w:color="auto"/>
            <w:left w:val="none" w:sz="0" w:space="0" w:color="auto"/>
            <w:bottom w:val="none" w:sz="0" w:space="0" w:color="auto"/>
            <w:right w:val="none" w:sz="0" w:space="0" w:color="auto"/>
          </w:divBdr>
        </w:div>
      </w:divsChild>
    </w:div>
    <w:div w:id="2032098597">
      <w:bodyDiv w:val="1"/>
      <w:marLeft w:val="0"/>
      <w:marRight w:val="0"/>
      <w:marTop w:val="0"/>
      <w:marBottom w:val="0"/>
      <w:divBdr>
        <w:top w:val="none" w:sz="0" w:space="0" w:color="auto"/>
        <w:left w:val="none" w:sz="0" w:space="0" w:color="auto"/>
        <w:bottom w:val="none" w:sz="0" w:space="0" w:color="auto"/>
        <w:right w:val="none" w:sz="0" w:space="0" w:color="auto"/>
      </w:divBdr>
      <w:divsChild>
        <w:div w:id="54285250">
          <w:marLeft w:val="0"/>
          <w:marRight w:val="0"/>
          <w:marTop w:val="225"/>
          <w:marBottom w:val="0"/>
          <w:divBdr>
            <w:top w:val="none" w:sz="0" w:space="0" w:color="auto"/>
            <w:left w:val="none" w:sz="0" w:space="0" w:color="auto"/>
            <w:bottom w:val="none" w:sz="0" w:space="0" w:color="auto"/>
            <w:right w:val="none" w:sz="0" w:space="0" w:color="auto"/>
          </w:divBdr>
        </w:div>
        <w:div w:id="1472091682">
          <w:marLeft w:val="0"/>
          <w:marRight w:val="0"/>
          <w:marTop w:val="225"/>
          <w:marBottom w:val="0"/>
          <w:divBdr>
            <w:top w:val="none" w:sz="0" w:space="0" w:color="auto"/>
            <w:left w:val="none" w:sz="0" w:space="0" w:color="auto"/>
            <w:bottom w:val="none" w:sz="0" w:space="0" w:color="auto"/>
            <w:right w:val="none" w:sz="0" w:space="0" w:color="auto"/>
          </w:divBdr>
        </w:div>
      </w:divsChild>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57704226">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212431">
      <w:bodyDiv w:val="1"/>
      <w:marLeft w:val="0"/>
      <w:marRight w:val="0"/>
      <w:marTop w:val="0"/>
      <w:marBottom w:val="0"/>
      <w:divBdr>
        <w:top w:val="none" w:sz="0" w:space="0" w:color="auto"/>
        <w:left w:val="none" w:sz="0" w:space="0" w:color="auto"/>
        <w:bottom w:val="none" w:sz="0" w:space="0" w:color="auto"/>
        <w:right w:val="none" w:sz="0" w:space="0" w:color="auto"/>
      </w:divBdr>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4833208">
      <w:bodyDiv w:val="1"/>
      <w:marLeft w:val="0"/>
      <w:marRight w:val="0"/>
      <w:marTop w:val="0"/>
      <w:marBottom w:val="0"/>
      <w:divBdr>
        <w:top w:val="none" w:sz="0" w:space="0" w:color="auto"/>
        <w:left w:val="none" w:sz="0" w:space="0" w:color="auto"/>
        <w:bottom w:val="none" w:sz="0" w:space="0" w:color="auto"/>
        <w:right w:val="none" w:sz="0" w:space="0" w:color="auto"/>
      </w:divBdr>
      <w:divsChild>
        <w:div w:id="1401640008">
          <w:marLeft w:val="0"/>
          <w:marRight w:val="0"/>
          <w:marTop w:val="0"/>
          <w:marBottom w:val="225"/>
          <w:divBdr>
            <w:top w:val="single" w:sz="6" w:space="1" w:color="E1E1E1"/>
            <w:left w:val="single" w:sz="6" w:space="0" w:color="E1E1E1"/>
            <w:bottom w:val="single" w:sz="6" w:space="0" w:color="979797"/>
            <w:right w:val="single" w:sz="6" w:space="0" w:color="E1E1E1"/>
          </w:divBdr>
          <w:divsChild>
            <w:div w:id="1550996875">
              <w:marLeft w:val="0"/>
              <w:marRight w:val="0"/>
              <w:marTop w:val="0"/>
              <w:marBottom w:val="0"/>
              <w:divBdr>
                <w:top w:val="none" w:sz="0" w:space="0" w:color="auto"/>
                <w:left w:val="none" w:sz="0" w:space="0" w:color="auto"/>
                <w:bottom w:val="none" w:sz="0" w:space="0" w:color="auto"/>
                <w:right w:val="none" w:sz="0" w:space="0" w:color="auto"/>
              </w:divBdr>
              <w:divsChild>
                <w:div w:id="1188526402">
                  <w:marLeft w:val="0"/>
                  <w:marRight w:val="0"/>
                  <w:marTop w:val="0"/>
                  <w:marBottom w:val="0"/>
                  <w:divBdr>
                    <w:top w:val="none" w:sz="0" w:space="0" w:color="auto"/>
                    <w:left w:val="none" w:sz="0" w:space="0" w:color="auto"/>
                    <w:bottom w:val="none" w:sz="0" w:space="0" w:color="auto"/>
                    <w:right w:val="none" w:sz="0" w:space="0" w:color="auto"/>
                  </w:divBdr>
                </w:div>
                <w:div w:id="814833316">
                  <w:marLeft w:val="0"/>
                  <w:marRight w:val="0"/>
                  <w:marTop w:val="0"/>
                  <w:marBottom w:val="0"/>
                  <w:divBdr>
                    <w:top w:val="none" w:sz="0" w:space="0" w:color="auto"/>
                    <w:left w:val="none" w:sz="0" w:space="0" w:color="auto"/>
                    <w:bottom w:val="none" w:sz="0" w:space="0" w:color="auto"/>
                    <w:right w:val="none" w:sz="0" w:space="0" w:color="auto"/>
                  </w:divBdr>
                  <w:divsChild>
                    <w:div w:id="193679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05674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2892197">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4428226">
      <w:bodyDiv w:val="1"/>
      <w:marLeft w:val="0"/>
      <w:marRight w:val="0"/>
      <w:marTop w:val="0"/>
      <w:marBottom w:val="0"/>
      <w:divBdr>
        <w:top w:val="none" w:sz="0" w:space="0" w:color="auto"/>
        <w:left w:val="none" w:sz="0" w:space="0" w:color="auto"/>
        <w:bottom w:val="none" w:sz="0" w:space="0" w:color="auto"/>
        <w:right w:val="none" w:sz="0" w:space="0" w:color="auto"/>
      </w:divBdr>
      <w:divsChild>
        <w:div w:id="549457030">
          <w:marLeft w:val="0"/>
          <w:marRight w:val="0"/>
          <w:marTop w:val="225"/>
          <w:marBottom w:val="0"/>
          <w:divBdr>
            <w:top w:val="none" w:sz="0" w:space="0" w:color="auto"/>
            <w:left w:val="none" w:sz="0" w:space="0" w:color="auto"/>
            <w:bottom w:val="none" w:sz="0" w:space="0" w:color="auto"/>
            <w:right w:val="none" w:sz="0" w:space="0" w:color="auto"/>
          </w:divBdr>
        </w:div>
      </w:divsChild>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129359">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133473">
      <w:bodyDiv w:val="1"/>
      <w:marLeft w:val="0"/>
      <w:marRight w:val="0"/>
      <w:marTop w:val="0"/>
      <w:marBottom w:val="0"/>
      <w:divBdr>
        <w:top w:val="none" w:sz="0" w:space="0" w:color="auto"/>
        <w:left w:val="none" w:sz="0" w:space="0" w:color="auto"/>
        <w:bottom w:val="none" w:sz="0" w:space="0" w:color="auto"/>
        <w:right w:val="none" w:sz="0" w:space="0" w:color="auto"/>
      </w:divBdr>
      <w:divsChild>
        <w:div w:id="1463110618">
          <w:marLeft w:val="0"/>
          <w:marRight w:val="0"/>
          <w:marTop w:val="225"/>
          <w:marBottom w:val="0"/>
          <w:divBdr>
            <w:top w:val="none" w:sz="0" w:space="0" w:color="auto"/>
            <w:left w:val="none" w:sz="0" w:space="0" w:color="auto"/>
            <w:bottom w:val="none" w:sz="0" w:space="0" w:color="auto"/>
            <w:right w:val="none" w:sz="0" w:space="0" w:color="auto"/>
          </w:divBdr>
        </w:div>
      </w:divsChild>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4641774">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19449719">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0106916">
      <w:bodyDiv w:val="1"/>
      <w:marLeft w:val="0"/>
      <w:marRight w:val="0"/>
      <w:marTop w:val="0"/>
      <w:marBottom w:val="0"/>
      <w:divBdr>
        <w:top w:val="none" w:sz="0" w:space="0" w:color="auto"/>
        <w:left w:val="none" w:sz="0" w:space="0" w:color="auto"/>
        <w:bottom w:val="none" w:sz="0" w:space="0" w:color="auto"/>
        <w:right w:val="none" w:sz="0" w:space="0" w:color="auto"/>
      </w:divBdr>
      <w:divsChild>
        <w:div w:id="2115707727">
          <w:marLeft w:val="0"/>
          <w:marRight w:val="0"/>
          <w:marTop w:val="0"/>
          <w:marBottom w:val="0"/>
          <w:divBdr>
            <w:top w:val="none" w:sz="0" w:space="0" w:color="auto"/>
            <w:left w:val="none" w:sz="0" w:space="0" w:color="auto"/>
            <w:bottom w:val="none" w:sz="0" w:space="0" w:color="auto"/>
            <w:right w:val="none" w:sz="0" w:space="0" w:color="auto"/>
          </w:divBdr>
          <w:divsChild>
            <w:div w:id="86967590">
              <w:marLeft w:val="0"/>
              <w:marRight w:val="0"/>
              <w:marTop w:val="0"/>
              <w:marBottom w:val="0"/>
              <w:divBdr>
                <w:top w:val="none" w:sz="0" w:space="0" w:color="auto"/>
                <w:left w:val="none" w:sz="0" w:space="0" w:color="auto"/>
                <w:bottom w:val="none" w:sz="0" w:space="0" w:color="auto"/>
                <w:right w:val="none" w:sz="0" w:space="0" w:color="auto"/>
              </w:divBdr>
            </w:div>
          </w:divsChild>
        </w:div>
        <w:div w:id="1786727975">
          <w:marLeft w:val="0"/>
          <w:marRight w:val="0"/>
          <w:marTop w:val="0"/>
          <w:marBottom w:val="0"/>
          <w:divBdr>
            <w:top w:val="none" w:sz="0" w:space="0" w:color="auto"/>
            <w:left w:val="none" w:sz="0" w:space="0" w:color="auto"/>
            <w:bottom w:val="none" w:sz="0" w:space="0" w:color="auto"/>
            <w:right w:val="none" w:sz="0" w:space="0" w:color="auto"/>
          </w:divBdr>
          <w:divsChild>
            <w:div w:id="988558569">
              <w:marLeft w:val="0"/>
              <w:marRight w:val="0"/>
              <w:marTop w:val="0"/>
              <w:marBottom w:val="0"/>
              <w:divBdr>
                <w:top w:val="none" w:sz="0" w:space="0" w:color="auto"/>
                <w:left w:val="none" w:sz="0" w:space="0" w:color="auto"/>
                <w:bottom w:val="none" w:sz="0" w:space="0" w:color="auto"/>
                <w:right w:val="none" w:sz="0" w:space="0" w:color="auto"/>
              </w:divBdr>
              <w:divsChild>
                <w:div w:id="139508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2861">
          <w:marLeft w:val="0"/>
          <w:marRight w:val="0"/>
          <w:marTop w:val="0"/>
          <w:marBottom w:val="0"/>
          <w:divBdr>
            <w:top w:val="none" w:sz="0" w:space="0" w:color="auto"/>
            <w:left w:val="none" w:sz="0" w:space="0" w:color="auto"/>
            <w:bottom w:val="none" w:sz="0" w:space="0" w:color="auto"/>
            <w:right w:val="none" w:sz="0" w:space="0" w:color="auto"/>
          </w:divBdr>
          <w:divsChild>
            <w:div w:id="877469287">
              <w:marLeft w:val="0"/>
              <w:marRight w:val="0"/>
              <w:marTop w:val="0"/>
              <w:marBottom w:val="0"/>
              <w:divBdr>
                <w:top w:val="none" w:sz="0" w:space="0" w:color="auto"/>
                <w:left w:val="none" w:sz="0" w:space="0" w:color="auto"/>
                <w:bottom w:val="none" w:sz="0" w:space="0" w:color="auto"/>
                <w:right w:val="none" w:sz="0" w:space="0" w:color="auto"/>
              </w:divBdr>
              <w:divsChild>
                <w:div w:id="1595090541">
                  <w:marLeft w:val="0"/>
                  <w:marRight w:val="0"/>
                  <w:marTop w:val="0"/>
                  <w:marBottom w:val="0"/>
                  <w:divBdr>
                    <w:top w:val="none" w:sz="0" w:space="0" w:color="auto"/>
                    <w:left w:val="none" w:sz="0" w:space="0" w:color="auto"/>
                    <w:bottom w:val="none" w:sz="0" w:space="0" w:color="auto"/>
                    <w:right w:val="none" w:sz="0" w:space="0" w:color="auto"/>
                  </w:divBdr>
                  <w:divsChild>
                    <w:div w:id="854077913">
                      <w:marLeft w:val="0"/>
                      <w:marRight w:val="0"/>
                      <w:marTop w:val="0"/>
                      <w:marBottom w:val="0"/>
                      <w:divBdr>
                        <w:top w:val="none" w:sz="0" w:space="0" w:color="auto"/>
                        <w:left w:val="none" w:sz="0" w:space="0" w:color="auto"/>
                        <w:bottom w:val="none" w:sz="0" w:space="0" w:color="auto"/>
                        <w:right w:val="none" w:sz="0" w:space="0" w:color="auto"/>
                      </w:divBdr>
                    </w:div>
                    <w:div w:id="1668754153">
                      <w:marLeft w:val="0"/>
                      <w:marRight w:val="0"/>
                      <w:marTop w:val="0"/>
                      <w:marBottom w:val="0"/>
                      <w:divBdr>
                        <w:top w:val="none" w:sz="0" w:space="0" w:color="auto"/>
                        <w:left w:val="none" w:sz="0" w:space="0" w:color="auto"/>
                        <w:bottom w:val="none" w:sz="0" w:space="0" w:color="auto"/>
                        <w:right w:val="none" w:sz="0" w:space="0" w:color="auto"/>
                      </w:divBdr>
                    </w:div>
                    <w:div w:id="1408652615">
                      <w:marLeft w:val="0"/>
                      <w:marRight w:val="0"/>
                      <w:marTop w:val="0"/>
                      <w:marBottom w:val="0"/>
                      <w:divBdr>
                        <w:top w:val="none" w:sz="0" w:space="0" w:color="auto"/>
                        <w:left w:val="none" w:sz="0" w:space="0" w:color="auto"/>
                        <w:bottom w:val="none" w:sz="0" w:space="0" w:color="auto"/>
                        <w:right w:val="none" w:sz="0" w:space="0" w:color="auto"/>
                      </w:divBdr>
                    </w:div>
                    <w:div w:id="334379754">
                      <w:marLeft w:val="0"/>
                      <w:marRight w:val="0"/>
                      <w:marTop w:val="0"/>
                      <w:marBottom w:val="0"/>
                      <w:divBdr>
                        <w:top w:val="none" w:sz="0" w:space="0" w:color="auto"/>
                        <w:left w:val="none" w:sz="0" w:space="0" w:color="auto"/>
                        <w:bottom w:val="none" w:sz="0" w:space="0" w:color="auto"/>
                        <w:right w:val="none" w:sz="0" w:space="0" w:color="auto"/>
                      </w:divBdr>
                    </w:div>
                    <w:div w:id="112199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356282">
          <w:marLeft w:val="0"/>
          <w:marRight w:val="0"/>
          <w:marTop w:val="0"/>
          <w:marBottom w:val="0"/>
          <w:divBdr>
            <w:top w:val="none" w:sz="0" w:space="0" w:color="auto"/>
            <w:left w:val="none" w:sz="0" w:space="0" w:color="auto"/>
            <w:bottom w:val="none" w:sz="0" w:space="0" w:color="auto"/>
            <w:right w:val="none" w:sz="0" w:space="0" w:color="auto"/>
          </w:divBdr>
          <w:divsChild>
            <w:div w:id="1976330279">
              <w:marLeft w:val="0"/>
              <w:marRight w:val="0"/>
              <w:marTop w:val="0"/>
              <w:marBottom w:val="0"/>
              <w:divBdr>
                <w:top w:val="none" w:sz="0" w:space="0" w:color="auto"/>
                <w:left w:val="none" w:sz="0" w:space="0" w:color="auto"/>
                <w:bottom w:val="none" w:sz="0" w:space="0" w:color="auto"/>
                <w:right w:val="none" w:sz="0" w:space="0" w:color="auto"/>
              </w:divBdr>
            </w:div>
          </w:divsChild>
        </w:div>
        <w:div w:id="695085540">
          <w:marLeft w:val="0"/>
          <w:marRight w:val="0"/>
          <w:marTop w:val="0"/>
          <w:marBottom w:val="0"/>
          <w:divBdr>
            <w:top w:val="none" w:sz="0" w:space="0" w:color="auto"/>
            <w:left w:val="none" w:sz="0" w:space="0" w:color="auto"/>
            <w:bottom w:val="none" w:sz="0" w:space="0" w:color="auto"/>
            <w:right w:val="none" w:sz="0" w:space="0" w:color="auto"/>
          </w:divBdr>
          <w:divsChild>
            <w:div w:id="896741031">
              <w:marLeft w:val="0"/>
              <w:marRight w:val="0"/>
              <w:marTop w:val="0"/>
              <w:marBottom w:val="0"/>
              <w:divBdr>
                <w:top w:val="none" w:sz="0" w:space="0" w:color="auto"/>
                <w:left w:val="none" w:sz="0" w:space="0" w:color="auto"/>
                <w:bottom w:val="none" w:sz="0" w:space="0" w:color="auto"/>
                <w:right w:val="none" w:sz="0" w:space="0" w:color="auto"/>
              </w:divBdr>
              <w:divsChild>
                <w:div w:id="420444403">
                  <w:marLeft w:val="0"/>
                  <w:marRight w:val="0"/>
                  <w:marTop w:val="0"/>
                  <w:marBottom w:val="0"/>
                  <w:divBdr>
                    <w:top w:val="none" w:sz="0" w:space="0" w:color="auto"/>
                    <w:left w:val="none" w:sz="0" w:space="0" w:color="auto"/>
                    <w:bottom w:val="none" w:sz="0" w:space="0" w:color="auto"/>
                    <w:right w:val="none" w:sz="0" w:space="0" w:color="auto"/>
                  </w:divBdr>
                  <w:divsChild>
                    <w:div w:id="108205310">
                      <w:marLeft w:val="0"/>
                      <w:marRight w:val="0"/>
                      <w:marTop w:val="0"/>
                      <w:marBottom w:val="0"/>
                      <w:divBdr>
                        <w:top w:val="none" w:sz="0" w:space="0" w:color="auto"/>
                        <w:left w:val="none" w:sz="0" w:space="0" w:color="auto"/>
                        <w:bottom w:val="none" w:sz="0" w:space="0" w:color="auto"/>
                        <w:right w:val="none" w:sz="0" w:space="0" w:color="auto"/>
                      </w:divBdr>
                    </w:div>
                    <w:div w:id="1569340358">
                      <w:marLeft w:val="0"/>
                      <w:marRight w:val="0"/>
                      <w:marTop w:val="0"/>
                      <w:marBottom w:val="0"/>
                      <w:divBdr>
                        <w:top w:val="none" w:sz="0" w:space="0" w:color="auto"/>
                        <w:left w:val="none" w:sz="0" w:space="0" w:color="auto"/>
                        <w:bottom w:val="none" w:sz="0" w:space="0" w:color="auto"/>
                        <w:right w:val="none" w:sz="0" w:space="0" w:color="auto"/>
                      </w:divBdr>
                    </w:div>
                    <w:div w:id="80204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530113">
          <w:marLeft w:val="0"/>
          <w:marRight w:val="0"/>
          <w:marTop w:val="0"/>
          <w:marBottom w:val="0"/>
          <w:divBdr>
            <w:top w:val="none" w:sz="0" w:space="0" w:color="auto"/>
            <w:left w:val="none" w:sz="0" w:space="0" w:color="auto"/>
            <w:bottom w:val="none" w:sz="0" w:space="0" w:color="auto"/>
            <w:right w:val="none" w:sz="0" w:space="0" w:color="auto"/>
          </w:divBdr>
          <w:divsChild>
            <w:div w:id="1818911381">
              <w:marLeft w:val="0"/>
              <w:marRight w:val="0"/>
              <w:marTop w:val="0"/>
              <w:marBottom w:val="0"/>
              <w:divBdr>
                <w:top w:val="none" w:sz="0" w:space="0" w:color="auto"/>
                <w:left w:val="none" w:sz="0" w:space="0" w:color="auto"/>
                <w:bottom w:val="none" w:sz="0" w:space="0" w:color="auto"/>
                <w:right w:val="none" w:sz="0" w:space="0" w:color="auto"/>
              </w:divBdr>
              <w:divsChild>
                <w:div w:id="96150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yperlink" Target="https://w1wqm.org/nh-qso-party/" TargetMode="External"/><Relationship Id="rId21" Type="http://schemas.openxmlformats.org/officeDocument/2006/relationships/hyperlink" Target="https://onlineelec.us3.list-manage.com/track/click?u=b368ca3f5b887c122f467659c&amp;id=e9ad3f91a1&amp;e=a5215f191e" TargetMode="External"/><Relationship Id="rId42" Type="http://schemas.openxmlformats.org/officeDocument/2006/relationships/hyperlink" Target="mailto:webmaster@arrl-ohio.org" TargetMode="External"/><Relationship Id="rId47" Type="http://schemas.openxmlformats.org/officeDocument/2006/relationships/image" Target="media/image14.png"/><Relationship Id="rId63" Type="http://schemas.openxmlformats.org/officeDocument/2006/relationships/hyperlink" Target="https://geaugaara.org" TargetMode="External"/><Relationship Id="rId68" Type="http://schemas.openxmlformats.org/officeDocument/2006/relationships/hyperlink" Target="http://www.K8GQB.com" TargetMode="External"/><Relationship Id="rId84" Type="http://schemas.openxmlformats.org/officeDocument/2006/relationships/hyperlink" Target="http://findlayradioclub.org/" TargetMode="External"/><Relationship Id="rId89" Type="http://schemas.openxmlformats.org/officeDocument/2006/relationships/hyperlink" Target="https://www.arrl.org/hamfests/massillon-oh-hamfest-auction" TargetMode="External"/><Relationship Id="rId112" Type="http://schemas.openxmlformats.org/officeDocument/2006/relationships/hyperlink" Target="https://bit.ly/3TxCrxl" TargetMode="External"/><Relationship Id="rId133" Type="http://schemas.openxmlformats.org/officeDocument/2006/relationships/image" Target="media/image24.jpeg"/><Relationship Id="rId138" Type="http://schemas.openxmlformats.org/officeDocument/2006/relationships/hyperlink" Target="http://www.ospota.org" TargetMode="External"/><Relationship Id="rId154" Type="http://schemas.openxmlformats.org/officeDocument/2006/relationships/hyperlink" Target="http://arrl-ohio.org/club_news/index.html" TargetMode="External"/><Relationship Id="rId159" Type="http://schemas.openxmlformats.org/officeDocument/2006/relationships/image" Target="media/image36.png"/><Relationship Id="rId16" Type="http://schemas.openxmlformats.org/officeDocument/2006/relationships/hyperlink" Target="https://r20.rs6.net/tn.jsp?f=0014-GOpEODTVZBIqFHt5Fj9_P0O8GZnQf6J8zSBCaMB-GInYgJtUEYzP4zGk8niaDa-aELoKX1oeNtK5SyTlNtHkQ7oSDoOl2TWXD3ZeEUVwdEOBkjV2juX2JWPK4PM1QIeDY3jfWnQ0HZibK8xvN37jwjqOg8yKZ_AEkYmxR6PDsnFB9NBSJOh1KgJ06oC5xy&amp;c=0luznn3nDbql7CyiZMKpNbXIy27RMgC6rzMSu17RDTCvgG6uAd83NQ==&amp;ch=KHWIsQzBXEOqZSZ3rFQilXG_9RYc4sPJEdrl78jqXnb1fSUAt4XWqQ==" TargetMode="External"/><Relationship Id="rId107" Type="http://schemas.openxmlformats.org/officeDocument/2006/relationships/hyperlink" Target="http://alabamacontestgroup.org/aqp/rules/" TargetMode="External"/><Relationship Id="rId11" Type="http://schemas.openxmlformats.org/officeDocument/2006/relationships/image" Target="media/image2.jpeg"/><Relationship Id="rId32" Type="http://schemas.openxmlformats.org/officeDocument/2006/relationships/image" Target="media/image11.jpeg"/><Relationship Id="rId37" Type="http://schemas.openxmlformats.org/officeDocument/2006/relationships/hyperlink" Target="https://www.hwn.org/" TargetMode="External"/><Relationship Id="rId53" Type="http://schemas.openxmlformats.org/officeDocument/2006/relationships/hyperlink" Target="mailto:hamexams@atara-w8atr.fun" TargetMode="External"/><Relationship Id="rId58" Type="http://schemas.openxmlformats.org/officeDocument/2006/relationships/hyperlink" Target="mailto:exams.w8bi@gmail.com" TargetMode="External"/><Relationship Id="rId74" Type="http://schemas.openxmlformats.org/officeDocument/2006/relationships/hyperlink" Target="http://www.w8zx.net/exam" TargetMode="External"/><Relationship Id="rId79" Type="http://schemas.openxmlformats.org/officeDocument/2006/relationships/hyperlink" Target="mailto:WB8LCD@ARRL.ORG" TargetMode="External"/><Relationship Id="rId102" Type="http://schemas.openxmlformats.org/officeDocument/2006/relationships/hyperlink" Target="https://www.contestcalendar.com/" TargetMode="External"/><Relationship Id="rId123" Type="http://schemas.openxmlformats.org/officeDocument/2006/relationships/hyperlink" Target="http://salmonrun.wwdxc.org/rules/" TargetMode="External"/><Relationship Id="rId128" Type="http://schemas.openxmlformats.org/officeDocument/2006/relationships/hyperlink" Target="https://bit.ly/3TxCrxl" TargetMode="External"/><Relationship Id="rId144" Type="http://schemas.openxmlformats.org/officeDocument/2006/relationships/image" Target="media/image30.png"/><Relationship Id="rId149" Type="http://schemas.openxmlformats.org/officeDocument/2006/relationships/hyperlink" Target="http://arrl-ohio.org/sm/s-s.html" TargetMode="External"/><Relationship Id="rId5" Type="http://schemas.openxmlformats.org/officeDocument/2006/relationships/webSettings" Target="webSettings.xml"/><Relationship Id="rId90" Type="http://schemas.openxmlformats.org/officeDocument/2006/relationships/hyperlink" Target="http://www.w8np.net/" TargetMode="External"/><Relationship Id="rId95" Type="http://schemas.openxmlformats.org/officeDocument/2006/relationships/hyperlink" Target="https://www.swodxa.org/newsletters/" TargetMode="External"/><Relationship Id="rId160" Type="http://schemas.openxmlformats.org/officeDocument/2006/relationships/hyperlink" Target="http://arrl-ohio.org/news/" TargetMode="External"/><Relationship Id="rId165" Type="http://schemas.openxmlformats.org/officeDocument/2006/relationships/fontTable" Target="fontTable.xml"/><Relationship Id="rId22" Type="http://schemas.openxmlformats.org/officeDocument/2006/relationships/image" Target="media/image6.jpeg"/><Relationship Id="rId27" Type="http://schemas.openxmlformats.org/officeDocument/2006/relationships/image" Target="media/image9.jpeg"/><Relationship Id="rId43" Type="http://schemas.openxmlformats.org/officeDocument/2006/relationships/hyperlink" Target="http://usafmarathon.com/volunteer/" TargetMode="External"/><Relationship Id="rId48" Type="http://schemas.openxmlformats.org/officeDocument/2006/relationships/hyperlink" Target="mailto:Mlove82a@gmail.com" TargetMode="External"/><Relationship Id="rId64" Type="http://schemas.openxmlformats.org/officeDocument/2006/relationships/hyperlink" Target="mailto:ab8yk@hotmail.com" TargetMode="External"/><Relationship Id="rId69" Type="http://schemas.openxmlformats.org/officeDocument/2006/relationships/hyperlink" Target="mailto:nn8b.oh@gmail.com" TargetMode="External"/><Relationship Id="rId113" Type="http://schemas.openxmlformats.org/officeDocument/2006/relationships/hyperlink" Target="https://bit.ly/42VQn9f" TargetMode="External"/><Relationship Id="rId118" Type="http://schemas.openxmlformats.org/officeDocument/2006/relationships/hyperlink" Target="http://bit.ly/1nDlf8V" TargetMode="External"/><Relationship Id="rId134" Type="http://schemas.openxmlformats.org/officeDocument/2006/relationships/image" Target="media/image25.png"/><Relationship Id="rId139" Type="http://schemas.openxmlformats.org/officeDocument/2006/relationships/hyperlink" Target="http://www.weather.gov/rlx/2023-open-house" TargetMode="External"/><Relationship Id="rId80" Type="http://schemas.openxmlformats.org/officeDocument/2006/relationships/hyperlink" Target="http://arrl-ohio.org/hamfests.html" TargetMode="External"/><Relationship Id="rId85" Type="http://schemas.openxmlformats.org/officeDocument/2006/relationships/hyperlink" Target="https://www.arrl.org/hamfests/findlay-hamfest-10" TargetMode="External"/><Relationship Id="rId150" Type="http://schemas.openxmlformats.org/officeDocument/2006/relationships/hyperlink" Target="mailto:swap@arrlohio.org" TargetMode="External"/><Relationship Id="rId155" Type="http://schemas.openxmlformats.org/officeDocument/2006/relationships/hyperlink" Target="mailto:webmaster@arrl-ohio.org" TargetMode="External"/><Relationship Id="rId12" Type="http://schemas.openxmlformats.org/officeDocument/2006/relationships/hyperlink" Target="https://www.echolink.org/" TargetMode="External"/><Relationship Id="rId17" Type="http://schemas.openxmlformats.org/officeDocument/2006/relationships/hyperlink" Target="https://r20.rs6.net/tn.jsp?f=0014-GOpEODTVZBIqFHt5Fj9_P0O8GZnQf6J8zSBCaMB-GInYgJtUEYzO8OBI3yiICCdD3AulCBU20By8Cp1xH_AEL2xX7ar6aEmwUN0p2U91PgscESVLrVuDEN10L7ByWbzCIfMKEpjPs=&amp;c=0luznn3nDbql7CyiZMKpNbXIy27RMgC6rzMSu17RDTCvgG6uAd83NQ==&amp;ch=KHWIsQzBXEOqZSZ3rFQilXG_9RYc4sPJEdrl78jqXnb1fSUAt4XWqQ==" TargetMode="External"/><Relationship Id="rId33" Type="http://schemas.openxmlformats.org/officeDocument/2006/relationships/hyperlink" Target="http://www.sarnetfl.com/" TargetMode="External"/><Relationship Id="rId38" Type="http://schemas.openxmlformats.org/officeDocument/2006/relationships/hyperlink" Target="https://w4ehw.fiu.edu/" TargetMode="External"/><Relationship Id="rId59" Type="http://schemas.openxmlformats.org/officeDocument/2006/relationships/hyperlink" Target="mailto:kd8w@ARRL.net" TargetMode="External"/><Relationship Id="rId103" Type="http://schemas.openxmlformats.org/officeDocument/2006/relationships/hyperlink" Target="http://www.aj8b.com/files" TargetMode="External"/><Relationship Id="rId108" Type="http://schemas.openxmlformats.org/officeDocument/2006/relationships/hyperlink" Target="https://bit.ly/36ubggF" TargetMode="External"/><Relationship Id="rId124" Type="http://schemas.openxmlformats.org/officeDocument/2006/relationships/hyperlink" Target="http://bartg.org.uk/wp/contests/" TargetMode="External"/><Relationship Id="rId129" Type="http://schemas.openxmlformats.org/officeDocument/2006/relationships/hyperlink" Target="https://www.agcw.de/contest/vhf-uhf/" TargetMode="External"/><Relationship Id="rId54" Type="http://schemas.openxmlformats.org/officeDocument/2006/relationships/hyperlink" Target="mailto:tgolden@fuse.net" TargetMode="External"/><Relationship Id="rId70" Type="http://schemas.openxmlformats.org/officeDocument/2006/relationships/hyperlink" Target="http://www.milfordhamradio.org/" TargetMode="External"/><Relationship Id="rId75" Type="http://schemas.openxmlformats.org/officeDocument/2006/relationships/hyperlink" Target="mailto:VETEAM@N8BAG.NET" TargetMode="External"/><Relationship Id="rId91" Type="http://schemas.openxmlformats.org/officeDocument/2006/relationships/hyperlink" Target="https://www.arrl.org/hamfests/massillon-oh-hamfest-auction" TargetMode="External"/><Relationship Id="rId96" Type="http://schemas.openxmlformats.org/officeDocument/2006/relationships/image" Target="media/image21.png"/><Relationship Id="rId140" Type="http://schemas.openxmlformats.org/officeDocument/2006/relationships/hyperlink" Target="http://www.buffalo10meter.net" TargetMode="External"/><Relationship Id="rId145" Type="http://schemas.openxmlformats.org/officeDocument/2006/relationships/hyperlink" Target="http://arrl-ohio.org/news/2020/print_your_license.pdf" TargetMode="External"/><Relationship Id="rId161" Type="http://schemas.openxmlformats.org/officeDocument/2006/relationships/header" Target="header1.xm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onlineelec.us3.list-manage.com/track/click?u=b368ca3f5b887c122f467659c&amp;id=7c42f6e643&amp;e=a5215f191e" TargetMode="External"/><Relationship Id="rId28" Type="http://schemas.openxmlformats.org/officeDocument/2006/relationships/hyperlink" Target="https://www.industrytap.com/author/ashton-henning" TargetMode="External"/><Relationship Id="rId36" Type="http://schemas.openxmlformats.org/officeDocument/2006/relationships/hyperlink" Target="http://arrl.org/files/file/Public%20Service/Hurricanes/2023/Idalia/FCC%2060-day%20waiver%20DA%2023-784%2008_30_2023.pdf" TargetMode="External"/><Relationship Id="rId49" Type="http://schemas.openxmlformats.org/officeDocument/2006/relationships/hyperlink" Target="http://www.arrl.org/arrl-sanctioned-events" TargetMode="External"/><Relationship Id="rId57" Type="http://schemas.openxmlformats.org/officeDocument/2006/relationships/hyperlink" Target="mailto:buzz@baylorhill.com" TargetMode="External"/><Relationship Id="rId106" Type="http://schemas.openxmlformats.org/officeDocument/2006/relationships/hyperlink" Target="http://www.g4foc.org/qsoparty" TargetMode="External"/><Relationship Id="rId114" Type="http://schemas.openxmlformats.org/officeDocument/2006/relationships/hyperlink" Target="http://bit.ly/2JcbOwW" TargetMode="External"/><Relationship Id="rId119" Type="http://schemas.openxmlformats.org/officeDocument/2006/relationships/hyperlink" Target="http://bit.ly/2QACxFu" TargetMode="External"/><Relationship Id="rId127" Type="http://schemas.openxmlformats.org/officeDocument/2006/relationships/hyperlink" Target="http://www.ft8activity.eu/index.php/en/" TargetMode="External"/><Relationship Id="rId10" Type="http://schemas.openxmlformats.org/officeDocument/2006/relationships/hyperlink" Target="mailto:wb8lcd@arrl.org" TargetMode="External"/><Relationship Id="rId31" Type="http://schemas.openxmlformats.org/officeDocument/2006/relationships/hyperlink" Target="https://www.arrl.org/ares" TargetMode="External"/><Relationship Id="rId44" Type="http://schemas.openxmlformats.org/officeDocument/2006/relationships/hyperlink" Target="http://raceroster.com/" TargetMode="External"/><Relationship Id="rId52" Type="http://schemas.openxmlformats.org/officeDocument/2006/relationships/hyperlink" Target="https://atara-w8atr.fun" TargetMode="External"/><Relationship Id="rId60" Type="http://schemas.openxmlformats.org/officeDocument/2006/relationships/hyperlink" Target="mailto:n8qf@roadrunner.com" TargetMode="External"/><Relationship Id="rId65" Type="http://schemas.openxmlformats.org/officeDocument/2006/relationships/hyperlink" Target="mailto:scottfarnham@roadrunner.com" TargetMode="External"/><Relationship Id="rId73" Type="http://schemas.openxmlformats.org/officeDocument/2006/relationships/hyperlink" Target="http://www.portcars.org" TargetMode="External"/><Relationship Id="rId78" Type="http://schemas.openxmlformats.org/officeDocument/2006/relationships/hyperlink" Target="https://w8bi.org/education/classes/tech-class-details/" TargetMode="External"/><Relationship Id="rId81" Type="http://schemas.openxmlformats.org/officeDocument/2006/relationships/image" Target="media/image16.gif"/><Relationship Id="rId86" Type="http://schemas.openxmlformats.org/officeDocument/2006/relationships/hyperlink" Target="http://www.arrl.org/hamfests/cleveland-hamfest-3" TargetMode="External"/><Relationship Id="rId94" Type="http://schemas.openxmlformats.org/officeDocument/2006/relationships/image" Target="media/image20.jpeg"/><Relationship Id="rId99" Type="http://schemas.openxmlformats.org/officeDocument/2006/relationships/hyperlink" Target="http://www.ncdxf.org/" TargetMode="External"/><Relationship Id="rId101" Type="http://schemas.openxmlformats.org/officeDocument/2006/relationships/image" Target="media/image23.png"/><Relationship Id="rId122" Type="http://schemas.openxmlformats.org/officeDocument/2006/relationships/hyperlink" Target="http://txqp.net/" TargetMode="External"/><Relationship Id="rId130" Type="http://schemas.openxmlformats.org/officeDocument/2006/relationships/hyperlink" Target="http://www.ws1sm.com/MEQP.html" TargetMode="External"/><Relationship Id="rId135" Type="http://schemas.openxmlformats.org/officeDocument/2006/relationships/image" Target="media/image26.jpeg"/><Relationship Id="rId143" Type="http://schemas.openxmlformats.org/officeDocument/2006/relationships/hyperlink" Target="mailto:jlevo@cinci.rr.com" TargetMode="External"/><Relationship Id="rId148" Type="http://schemas.openxmlformats.org/officeDocument/2006/relationships/image" Target="media/image32.jpeg"/><Relationship Id="rId151" Type="http://schemas.openxmlformats.org/officeDocument/2006/relationships/image" Target="media/image33.png"/><Relationship Id="rId156" Type="http://schemas.openxmlformats.org/officeDocument/2006/relationships/image" Target="media/image35.png"/><Relationship Id="rId16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s://r20.rs6.net/tn.jsp?f=0014-GOpEODTVZBIqFHt5Fj9_P0O8GZnQf6J8zSBCaMB-GInYgJtUEYzCHJbya9a8iuN6h31_8Wa_vXrNAEnVfJalpUuJj5CdpE52pk9wNgRHKnPJj7-45rRMlr2JF1mJluLTgRcp7KLFo-wFMcB58SzVcvHISPhZ9faQBQjUutkc_GWbnFVmdCiQ==&amp;c=0luznn3nDbql7CyiZMKpNbXIy27RMgC6rzMSu17RDTCvgG6uAd83NQ==&amp;ch=KHWIsQzBXEOqZSZ3rFQilXG_9RYc4sPJEdrl78jqXnb1fSUAt4XWqQ==" TargetMode="External"/><Relationship Id="rId39" Type="http://schemas.openxmlformats.org/officeDocument/2006/relationships/hyperlink" Target="https://voipwx.net/" TargetMode="External"/><Relationship Id="rId109" Type="http://schemas.openxmlformats.org/officeDocument/2006/relationships/hyperlink" Target="http://www.arrl.org/september-vhf" TargetMode="External"/><Relationship Id="rId34" Type="http://schemas.openxmlformats.org/officeDocument/2006/relationships/image" Target="media/image12.jpeg"/><Relationship Id="rId50" Type="http://schemas.openxmlformats.org/officeDocument/2006/relationships/hyperlink" Target="http://www.arrl.org/hamfest-convention-application" TargetMode="External"/><Relationship Id="rId55" Type="http://schemas.openxmlformats.org/officeDocument/2006/relationships/hyperlink" Target="mailto:n8qf@roadrunner.com" TargetMode="External"/><Relationship Id="rId76" Type="http://schemas.openxmlformats.org/officeDocument/2006/relationships/hyperlink" Target="https://wc8voa.org/licensing/" TargetMode="External"/><Relationship Id="rId97" Type="http://schemas.openxmlformats.org/officeDocument/2006/relationships/image" Target="media/image22.png"/><Relationship Id="rId104" Type="http://schemas.openxmlformats.org/officeDocument/2006/relationships/hyperlink" Target="http://bit.ly/3FyPiui" TargetMode="External"/><Relationship Id="rId120" Type="http://schemas.openxmlformats.org/officeDocument/2006/relationships/hyperlink" Target="http://bit.ly/H0IqQf" TargetMode="External"/><Relationship Id="rId125" Type="http://schemas.openxmlformats.org/officeDocument/2006/relationships/hyperlink" Target="http://ncjweb.com/Sprint-Rules.pdf" TargetMode="External"/><Relationship Id="rId141" Type="http://schemas.openxmlformats.org/officeDocument/2006/relationships/hyperlink" Target="http://www.ky4arc.com" TargetMode="External"/><Relationship Id="rId146" Type="http://schemas.openxmlformats.org/officeDocument/2006/relationships/image" Target="media/image31.png"/><Relationship Id="rId7" Type="http://schemas.openxmlformats.org/officeDocument/2006/relationships/endnotes" Target="endnotes.xml"/><Relationship Id="rId71" Type="http://schemas.openxmlformats.org/officeDocument/2006/relationships/hyperlink" Target="mailto:ewilkinson1951@gmail.com" TargetMode="External"/><Relationship Id="rId92" Type="http://schemas.openxmlformats.org/officeDocument/2006/relationships/image" Target="media/image18.png"/><Relationship Id="rId162"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7.jpeg"/><Relationship Id="rId40" Type="http://schemas.openxmlformats.org/officeDocument/2006/relationships/hyperlink" Target="http://arrl.org/news-features" TargetMode="External"/><Relationship Id="rId45" Type="http://schemas.openxmlformats.org/officeDocument/2006/relationships/hyperlink" Target="mailto:AFM.Hams@gmail.com" TargetMode="External"/><Relationship Id="rId66" Type="http://schemas.openxmlformats.org/officeDocument/2006/relationships/hyperlink" Target="http://www.k8qik.org" TargetMode="External"/><Relationship Id="rId87" Type="http://schemas.openxmlformats.org/officeDocument/2006/relationships/hyperlink" Target="http://www.hac.org/" TargetMode="External"/><Relationship Id="rId110" Type="http://schemas.openxmlformats.org/officeDocument/2006/relationships/hyperlink" Target="http://ncjweb.com/Sprint-Rules.pdf" TargetMode="External"/><Relationship Id="rId115" Type="http://schemas.openxmlformats.org/officeDocument/2006/relationships/hyperlink" Target="http://www.arrl.org/10-ghz-up" TargetMode="External"/><Relationship Id="rId131" Type="http://schemas.openxmlformats.org/officeDocument/2006/relationships/hyperlink" Target="http://www.cqwwrtty.com" TargetMode="External"/><Relationship Id="rId136" Type="http://schemas.openxmlformats.org/officeDocument/2006/relationships/image" Target="media/image27.jpeg"/><Relationship Id="rId157" Type="http://schemas.openxmlformats.org/officeDocument/2006/relationships/hyperlink" Target="mailto:Opt-In" TargetMode="External"/><Relationship Id="rId61" Type="http://schemas.openxmlformats.org/officeDocument/2006/relationships/image" Target="media/image15.png"/><Relationship Id="rId82" Type="http://schemas.openxmlformats.org/officeDocument/2006/relationships/image" Target="media/image17.jpeg"/><Relationship Id="rId152" Type="http://schemas.openxmlformats.org/officeDocument/2006/relationships/hyperlink" Target="http://arrl-ohio.org/news/index.html" TargetMode="External"/><Relationship Id="rId19" Type="http://schemas.openxmlformats.org/officeDocument/2006/relationships/hyperlink" Target="https://onlineelec.us3.list-manage.com/track/click?u=b368ca3f5b887c122f467659c&amp;id=fb117966d1&amp;e=a5215f191e" TargetMode="External"/><Relationship Id="rId14" Type="http://schemas.openxmlformats.org/officeDocument/2006/relationships/hyperlink" Target="https://r20.rs6.net/tn.jsp?f=0014-GOpEODTVZBIqFHt5Fj9_P0O8GZnQf6J8zSBCaMB-GInYgJtUEYzP4zGk8niaDan6ad-XA_cSCe2wDpurGmKl6uct-SuxJY4KiBWD9gq8A7WEl_eG31h_ksbp4cOcxKsQ4OrMt00wvGeZDS9mhfLfsT4KU6yvwzZu95-SzrykEuN8ZQf2lc_A==&amp;c=0luznn3nDbql7CyiZMKpNbXIy27RMgC6rzMSu17RDTCvgG6uAd83NQ==&amp;ch=KHWIsQzBXEOqZSZ3rFQilXG_9RYc4sPJEdrl78jqXnb1fSUAt4XWqQ==" TargetMode="External"/><Relationship Id="rId30" Type="http://schemas.openxmlformats.org/officeDocument/2006/relationships/hyperlink" Target="http://www.arrl.org/groups/view/northern-florida" TargetMode="External"/><Relationship Id="rId35" Type="http://schemas.openxmlformats.org/officeDocument/2006/relationships/hyperlink" Target="https://www.arrl.org/news/hurricane-idalia-fcc-approves-arrl-petition-to-aid-emergency-communications" TargetMode="External"/><Relationship Id="rId56" Type="http://schemas.openxmlformats.org/officeDocument/2006/relationships/hyperlink" Target="http://www.2cars.org/" TargetMode="External"/><Relationship Id="rId77" Type="http://schemas.openxmlformats.org/officeDocument/2006/relationships/hyperlink" Target="https://w8bi.org/education/classes/" TargetMode="External"/><Relationship Id="rId100" Type="http://schemas.openxmlformats.org/officeDocument/2006/relationships/hyperlink" Target="http://lagunaria-dx-group.org/" TargetMode="External"/><Relationship Id="rId105" Type="http://schemas.openxmlformats.org/officeDocument/2006/relationships/hyperlink" Target="http://www.ft8activity.eu/index.php/en/" TargetMode="External"/><Relationship Id="rId126" Type="http://schemas.openxmlformats.org/officeDocument/2006/relationships/hyperlink" Target="https://bit.ly/3TxCrxl" TargetMode="External"/><Relationship Id="rId147" Type="http://schemas.openxmlformats.org/officeDocument/2006/relationships/hyperlink" Target="http://arrl-ohio.org" TargetMode="External"/><Relationship Id="rId8" Type="http://schemas.openxmlformats.org/officeDocument/2006/relationships/hyperlink" Target="http://arrl-ohio.org/news/" TargetMode="External"/><Relationship Id="rId51" Type="http://schemas.openxmlformats.org/officeDocument/2006/relationships/hyperlink" Target="http://www.arrl.org/hamfests" TargetMode="External"/><Relationship Id="rId72" Type="http://schemas.openxmlformats.org/officeDocument/2006/relationships/hyperlink" Target="mailto:ewilkinson1951@gmail.com" TargetMode="External"/><Relationship Id="rId93" Type="http://schemas.openxmlformats.org/officeDocument/2006/relationships/image" Target="media/image19.jpeg"/><Relationship Id="rId98" Type="http://schemas.openxmlformats.org/officeDocument/2006/relationships/hyperlink" Target="http://www.dailydx.com/" TargetMode="External"/><Relationship Id="rId121" Type="http://schemas.openxmlformats.org/officeDocument/2006/relationships/hyperlink" Target="https://www.sactest.net/blog/" TargetMode="External"/><Relationship Id="rId142" Type="http://schemas.openxmlformats.org/officeDocument/2006/relationships/image" Target="media/image29.png"/><Relationship Id="rId163"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mailto:news@onlineelec.com" TargetMode="External"/><Relationship Id="rId46" Type="http://schemas.openxmlformats.org/officeDocument/2006/relationships/hyperlink" Target="mailto:AFM.Hams@gmail.com" TargetMode="External"/><Relationship Id="rId67" Type="http://schemas.openxmlformats.org/officeDocument/2006/relationships/hyperlink" Target="mailto:ve_testing@k8qik.org" TargetMode="External"/><Relationship Id="rId116" Type="http://schemas.openxmlformats.org/officeDocument/2006/relationships/hyperlink" Target="http://www.w0yl.com/IAQP" TargetMode="External"/><Relationship Id="rId137" Type="http://schemas.openxmlformats.org/officeDocument/2006/relationships/image" Target="media/image28.jpeg"/><Relationship Id="rId158" Type="http://schemas.openxmlformats.org/officeDocument/2006/relationships/hyperlink" Target="mailto:webmaster@arrl-ohio.org" TargetMode="External"/><Relationship Id="rId20" Type="http://schemas.openxmlformats.org/officeDocument/2006/relationships/image" Target="media/image5.jpeg"/><Relationship Id="rId41" Type="http://schemas.openxmlformats.org/officeDocument/2006/relationships/image" Target="media/image13.jpg"/><Relationship Id="rId62" Type="http://schemas.openxmlformats.org/officeDocument/2006/relationships/hyperlink" Target="mailto:KE8EMP@gmail.com" TargetMode="External"/><Relationship Id="rId83" Type="http://schemas.openxmlformats.org/officeDocument/2006/relationships/hyperlink" Target="https://www.arrl.org/hamfests/findlay-hamfest-10" TargetMode="External"/><Relationship Id="rId88" Type="http://schemas.openxmlformats.org/officeDocument/2006/relationships/hyperlink" Target="http://www.arrl.org/hamfests/cleveland-hamfest-3" TargetMode="External"/><Relationship Id="rId111" Type="http://schemas.openxmlformats.org/officeDocument/2006/relationships/hyperlink" Target="http://www.ft8activity.eu/index.php/en/" TargetMode="External"/><Relationship Id="rId132" Type="http://schemas.openxmlformats.org/officeDocument/2006/relationships/hyperlink" Target="https://www.ukeicc.com/dx-contest-rules.php" TargetMode="External"/><Relationship Id="rId153" Type="http://schemas.openxmlformats.org/officeDocument/2006/relationships/image" Target="media/image3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36</Pages>
  <Words>12628</Words>
  <Characters>62638</Characters>
  <Application>Microsoft Office Word</Application>
  <DocSecurity>0</DocSecurity>
  <Lines>1527</Lines>
  <Paragraphs>533</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New Battery Technology Uses Organic Molecules Instead of Metals</vt:lpstr>
      <vt:lpstr>Saturday, April 1 			Saturday, October 7</vt:lpstr>
      <vt:lpstr>Saturday, June 3 			Saturday, December 2</vt:lpstr>
      <vt:lpstr>DAH DIT DIT DIT DAH  DAH DIT DIT DIT DAH</vt:lpstr>
      <vt:lpstr>DAH DIT DIT DIT DAH  DAH DIT DIT DIT DAH</vt:lpstr>
      <vt:lpstr>DAH DIT DIT DIT DAH  DAH DIT DIT DIT DAH</vt:lpstr>
      <vt:lpstr>    </vt:lpstr>
    </vt:vector>
  </TitlesOfParts>
  <Company/>
  <LinksUpToDate>false</LinksUpToDate>
  <CharactersWithSpaces>74733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11</cp:revision>
  <cp:lastPrinted>2023-09-04T16:55:00Z</cp:lastPrinted>
  <dcterms:created xsi:type="dcterms:W3CDTF">2023-09-04T11:36:00Z</dcterms:created>
  <dcterms:modified xsi:type="dcterms:W3CDTF">2023-09-04T16:56:00Z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3cc9a6a826f177c03ae16b52a15370d280589ed46764df3d0fe0e25caa8d8813</vt:lpwstr>
  </property>
</Properties>
</file>