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4963641"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7488" behindDoc="1" locked="0" layoutInCell="1" allowOverlap="1" wp14:anchorId="249FBF6A" wp14:editId="549A2B2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14E1F186"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670CEC">
        <w:rPr>
          <w:rFonts w:eastAsia="Calibri"/>
          <w:b/>
          <w:i/>
          <w:noProof/>
          <w:color w:val="538135" w:themeColor="accent6" w:themeShade="BF"/>
          <w:sz w:val="56"/>
          <w:szCs w:val="56"/>
        </w:rPr>
        <w:t xml:space="preserve">August </w:t>
      </w:r>
      <w:r w:rsidR="00E45789">
        <w:rPr>
          <w:rFonts w:eastAsia="Calibri"/>
          <w:b/>
          <w:i/>
          <w:noProof/>
          <w:color w:val="538135" w:themeColor="accent6" w:themeShade="BF"/>
          <w:sz w:val="56"/>
          <w:szCs w:val="56"/>
        </w:rPr>
        <w:t>21st</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10054D35"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5CB624F3" w:rsidR="00562842" w:rsidRDefault="00562842" w:rsidP="005A5621">
      <w:pPr>
        <w:contextualSpacing/>
        <w:jc w:val="center"/>
        <w:rPr>
          <w:rFonts w:eastAsia="Calibri"/>
          <w:b/>
          <w:i/>
          <w:color w:val="FF0000"/>
        </w:rPr>
      </w:pPr>
    </w:p>
    <w:p w14:paraId="7F78072A" w14:textId="6A4C44BF"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58958A5F" w:rsidR="00D01923" w:rsidRDefault="00D01923" w:rsidP="009C42BF">
      <w:pPr>
        <w:contextualSpacing/>
      </w:pPr>
    </w:p>
    <w:p w14:paraId="49348903" w14:textId="1B94EC55"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07F8E9" w:rsidR="006745DD" w:rsidRDefault="006745DD" w:rsidP="009C42BF">
      <w:pPr>
        <w:contextualSpacing/>
        <w:rPr>
          <w:rStyle w:val="Hyperlink"/>
        </w:rPr>
      </w:pPr>
    </w:p>
    <w:p w14:paraId="2A751EDC" w14:textId="437150C2"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0C30423" w:rsidR="002D5E7C" w:rsidRDefault="002D5E7C" w:rsidP="009C42BF">
      <w:pPr>
        <w:contextualSpacing/>
      </w:pPr>
    </w:p>
    <w:p w14:paraId="46D15073" w14:textId="5A87E0B0"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2F401AB2" w:rsidR="006745DD" w:rsidRDefault="008E2E33" w:rsidP="00AB2C17">
      <w:pPr>
        <w:tabs>
          <w:tab w:val="left" w:pos="6480"/>
        </w:tabs>
        <w:contextualSpacing/>
      </w:pPr>
      <w:r>
        <w:t xml:space="preserve"> </w:t>
      </w:r>
    </w:p>
    <w:p w14:paraId="7944349A" w14:textId="09F43905"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7C20C7F2" w:rsidR="004542F0" w:rsidRDefault="004542F0" w:rsidP="00B4445A">
      <w:pPr>
        <w:shd w:val="clear" w:color="auto" w:fill="FFFFFF"/>
        <w:rPr>
          <w:color w:val="000000"/>
        </w:rPr>
      </w:pPr>
    </w:p>
    <w:p w14:paraId="4549168A" w14:textId="662E206F" w:rsidR="000771F2" w:rsidRDefault="000771F2" w:rsidP="000771F2">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1E725C7F" w14:textId="663D82B2" w:rsidR="00466363" w:rsidRDefault="00466363" w:rsidP="00C16EC4">
      <w:pPr>
        <w:contextualSpacing/>
      </w:pPr>
    </w:p>
    <w:p w14:paraId="706E78FF" w14:textId="43B75795" w:rsidR="002325BA" w:rsidRDefault="002325BA" w:rsidP="00C16EC4">
      <w:pPr>
        <w:contextualSpacing/>
      </w:pPr>
    </w:p>
    <w:p w14:paraId="712165F9" w14:textId="25086B72" w:rsidR="005E22E2" w:rsidRDefault="00312FCF" w:rsidP="00C16EC4">
      <w:pPr>
        <w:contextualSpacing/>
      </w:pPr>
      <w:r>
        <w:rPr>
          <w:noProof/>
        </w:rPr>
        <w:drawing>
          <wp:anchor distT="0" distB="0" distL="114300" distR="114300" simplePos="0" relativeHeight="251654656" behindDoc="0" locked="0" layoutInCell="1" allowOverlap="1" wp14:anchorId="49C8824A" wp14:editId="7345D49D">
            <wp:simplePos x="0" y="0"/>
            <wp:positionH relativeFrom="column">
              <wp:posOffset>1547813</wp:posOffset>
            </wp:positionH>
            <wp:positionV relativeFrom="paragraph">
              <wp:posOffset>1709737</wp:posOffset>
            </wp:positionV>
            <wp:extent cx="4309532" cy="2424112"/>
            <wp:effectExtent l="0" t="0" r="0" b="0"/>
            <wp:wrapSquare wrapText="bothSides"/>
            <wp:docPr id="585523066" name="Picture 1" descr="A large ship with smok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23066" name="Picture 1" descr="A large ship with smoke coming out of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9532" cy="2424112"/>
                    </a:xfrm>
                    <a:prstGeom prst="rect">
                      <a:avLst/>
                    </a:prstGeom>
                  </pic:spPr>
                </pic:pic>
              </a:graphicData>
            </a:graphic>
          </wp:anchor>
        </w:drawing>
      </w:r>
      <w:r w:rsidR="001827DD">
        <w:t>When I was a kid, I was introduced to the “Magic of Radio” by one of our neighbors.  Since that time the magic has never grown old.  If you think back to the time when radio was just being developed, I’m sure that to those folks it really did appear to be Magic!  Originally, radio was a tool for the shipping industry – the only way to keep in touch with ships at sea.  Think about how that must have changed the nature of shipping: instead of a ship leaving port, not to be heard from again until it reached</w:t>
      </w:r>
      <w:r w:rsidR="000C66B1">
        <w:t xml:space="preserve"> its destination several weeks later, to being able to be in contact with it all along the way.  That was truly a magical change in the way the business was operated!  The Marconi Company </w:t>
      </w:r>
      <w:proofErr w:type="gramStart"/>
      <w:r w:rsidR="000C66B1">
        <w:t>was</w:t>
      </w:r>
      <w:proofErr w:type="gramEnd"/>
      <w:r w:rsidR="000C66B1">
        <w:t xml:space="preserve"> investigating radio since the late 1800’s, yet there was no regulation until the US Congress passed the Radio Act of 1912.</w:t>
      </w:r>
      <w:r w:rsidR="0087316E">
        <w:t xml:space="preserve">  That act was passed in direct response to the sinking of the Titanic in April of 1912.  </w:t>
      </w:r>
    </w:p>
    <w:p w14:paraId="3F44B06D" w14:textId="5B60A0DF" w:rsidR="0087316E" w:rsidRDefault="0087316E" w:rsidP="00C16EC4">
      <w:pPr>
        <w:contextualSpacing/>
      </w:pPr>
    </w:p>
    <w:p w14:paraId="7C286203" w14:textId="4327DD87" w:rsidR="0087316E" w:rsidRDefault="0087316E" w:rsidP="00C16EC4">
      <w:pPr>
        <w:contextualSpacing/>
      </w:pPr>
      <w:r>
        <w:t xml:space="preserve">The Radio Act of 1912 dealt primarily with the regulation of radio in the shipping industry, and it also included “Amateur Radio”.  It did not contain anything regarding “broadcast radio” because that had not even been considered as a form of </w:t>
      </w:r>
      <w:r>
        <w:lastRenderedPageBreak/>
        <w:t>radio communication yet.  Westinghouse obtained the first US commercial broadcasting station license in October of 1920.  One of the first radio “Broadcasts” was the live returns of the Presidential election between Warren G. Harding and James Cox on November 2, 1920.</w:t>
      </w:r>
      <w:r w:rsidR="00312FCF">
        <w:t xml:space="preserve">  Since then, the broadcasting industry has been an important component in the evolution of our society.</w:t>
      </w:r>
    </w:p>
    <w:p w14:paraId="04BB146C" w14:textId="77777777" w:rsidR="00312FCF" w:rsidRDefault="00312FCF" w:rsidP="00C16EC4">
      <w:pPr>
        <w:contextualSpacing/>
      </w:pPr>
    </w:p>
    <w:p w14:paraId="1F28EA44" w14:textId="0A00A871" w:rsidR="00312FCF" w:rsidRDefault="00312FCF" w:rsidP="00C16EC4">
      <w:pPr>
        <w:contextualSpacing/>
      </w:pPr>
      <w:r>
        <w:t>And so has Amateur Radio!  Especially after WWII, when lots of young men returned from the military with new knowledge and skills of radio that they were taught while in the military</w:t>
      </w:r>
      <w:r w:rsidR="009D4C39">
        <w:t>, but also because of the huge amounts of military surplus radio equipment that became available for just pennies on the dollar.  Many of us “Old Timers” got interested in radio because of the “Magic” we saw in it as kids.  We learned about it by reading QST and the other hobby magazines that flourished in the 50’s, 60’s and 70’s.  A lot of us ended up in technical schools and jobs with a pretty good knowledge and understanding of radio and electronics because of our participation in Amateur Radio.  Because of that interest and participation in Amateur Radio the whole field of electronics and communications has been pushed</w:t>
      </w:r>
      <w:r w:rsidR="00E80FB0">
        <w:t xml:space="preserve"> to the limits.</w:t>
      </w:r>
    </w:p>
    <w:p w14:paraId="099C6D4C" w14:textId="77777777" w:rsidR="00E80FB0" w:rsidRDefault="00E80FB0" w:rsidP="00C16EC4">
      <w:pPr>
        <w:contextualSpacing/>
      </w:pPr>
    </w:p>
    <w:p w14:paraId="60687A77" w14:textId="0C1DD215" w:rsidR="00E80FB0" w:rsidRDefault="00E80FB0" w:rsidP="00C16EC4">
      <w:pPr>
        <w:contextualSpacing/>
      </w:pPr>
      <w:r>
        <w:t>Have we reached the limits?  Is it time to quit?  How did we get to this point where we are immersed in technology</w:t>
      </w:r>
      <w:proofErr w:type="gramStart"/>
      <w:r>
        <w:t>, we</w:t>
      </w:r>
      <w:proofErr w:type="gramEnd"/>
      <w:r>
        <w:t xml:space="preserve"> are all experiencing </w:t>
      </w:r>
      <w:r w:rsidR="00C61C28">
        <w:t>its</w:t>
      </w:r>
      <w:r>
        <w:t xml:space="preserve"> benefits, but a smaller and smaller group of us seems to have any interest in understanding the technology and how to apply it to our lives.  These are questions we need to answer if we (amateur radio) are to survive.  </w:t>
      </w:r>
      <w:r w:rsidR="00C61C28">
        <w:t xml:space="preserve">Send me your comments, suggestions, ideas  </w:t>
      </w:r>
      <w:hyperlink r:id="rId11" w:history="1">
        <w:r w:rsidR="00C61C28" w:rsidRPr="00180780">
          <w:rPr>
            <w:rStyle w:val="Hyperlink"/>
          </w:rPr>
          <w:t>wb8lcd@arrl.org</w:t>
        </w:r>
      </w:hyperlink>
      <w:r w:rsidR="00C61C28">
        <w:t xml:space="preserve"> .</w:t>
      </w:r>
    </w:p>
    <w:p w14:paraId="665BFFB1" w14:textId="77777777" w:rsidR="00674117" w:rsidRDefault="00674117" w:rsidP="00C16EC4">
      <w:pPr>
        <w:contextualSpacing/>
      </w:pPr>
    </w:p>
    <w:p w14:paraId="39E949F9" w14:textId="1A0FD284" w:rsidR="008C3860" w:rsidRPr="001827DD" w:rsidRDefault="00674117" w:rsidP="001827DD">
      <w:pPr>
        <w:contextualSpacing/>
      </w:pPr>
      <w:r>
        <w:t xml:space="preserve">I want to remind you all that our turn at </w:t>
      </w:r>
      <w:r w:rsidRPr="0000394C">
        <w:rPr>
          <w:b/>
          <w:bCs/>
        </w:rPr>
        <w:t>W1AW/8</w:t>
      </w:r>
      <w:r>
        <w:t xml:space="preserve"> is coming up again on August 30 to September 5</w:t>
      </w:r>
      <w:r w:rsidRPr="00674117">
        <w:rPr>
          <w:vertAlign w:val="superscript"/>
        </w:rPr>
        <w:t>th</w:t>
      </w:r>
      <w:r>
        <w:t xml:space="preserve">.  </w:t>
      </w:r>
      <w:r w:rsidR="008C3860" w:rsidRPr="001827DD">
        <w:rPr>
          <w:color w:val="222222"/>
        </w:rPr>
        <w:t xml:space="preserve">You can get a full description of the operation at </w:t>
      </w:r>
      <w:hyperlink r:id="rId12" w:tgtFrame="_blank" w:history="1">
        <w:r w:rsidR="008C3860" w:rsidRPr="001827DD">
          <w:rPr>
            <w:color w:val="1155CC"/>
            <w:u w:val="single"/>
            <w:shd w:val="clear" w:color="auto" w:fill="FFFFFF"/>
          </w:rPr>
          <w:t>tiny.cc/w1aw8-info</w:t>
        </w:r>
      </w:hyperlink>
    </w:p>
    <w:p w14:paraId="66F0C474" w14:textId="77777777" w:rsidR="008C3860" w:rsidRPr="00B97CC0" w:rsidRDefault="008C3860" w:rsidP="008C3860">
      <w:pPr>
        <w:shd w:val="clear" w:color="auto" w:fill="FFFFFF"/>
        <w:rPr>
          <w:color w:val="222222"/>
        </w:rPr>
      </w:pPr>
    </w:p>
    <w:p w14:paraId="00F60253" w14:textId="21C4AEFF" w:rsidR="008C3860" w:rsidRPr="00B97CC0" w:rsidRDefault="008C3860" w:rsidP="008C3860">
      <w:pPr>
        <w:shd w:val="clear" w:color="auto" w:fill="FFFFFF"/>
        <w:rPr>
          <w:color w:val="222222"/>
        </w:rPr>
      </w:pPr>
      <w:r w:rsidRPr="00B97CC0">
        <w:rPr>
          <w:color w:val="222222"/>
        </w:rPr>
        <w:t>This will be an ideal opportunity to get the Ohio Section on the Air!  Between this and the Ohio QSO party the previous weekend if you need Ohio – now’s your chance!</w:t>
      </w:r>
      <w:r w:rsidR="00B97CC0" w:rsidRPr="00B97CC0">
        <w:rPr>
          <w:color w:val="222222"/>
        </w:rPr>
        <w:t xml:space="preserve">  One last comment, sure we could make this a contest, but I want to encourage you to not just make contacts – have a QSO with the stations you’re working!  (I know, kind of hard on digital, but let’s try it on voice and CW)  Ask them if they ever worked W1AW before, ask them if they’ve ever had the chance to visit W1AW in Newington, ask them how long they’ve been a ham, ask them whatever comes to </w:t>
      </w:r>
      <w:r w:rsidR="00B97CC0" w:rsidRPr="00B97CC0">
        <w:rPr>
          <w:i/>
          <w:iCs/>
          <w:color w:val="222222"/>
        </w:rPr>
        <w:t xml:space="preserve">your </w:t>
      </w:r>
      <w:r w:rsidR="00B97CC0" w:rsidRPr="00B97CC0">
        <w:rPr>
          <w:color w:val="222222"/>
        </w:rPr>
        <w:t xml:space="preserve">mind </w:t>
      </w:r>
      <w:r w:rsidR="00B97CC0">
        <w:rPr>
          <w:color w:val="222222"/>
        </w:rPr>
        <w:t>– you control the QSO, chat them up, at least a little bit.</w:t>
      </w:r>
    </w:p>
    <w:p w14:paraId="0AA5E214" w14:textId="77777777" w:rsidR="008C3860" w:rsidRPr="00B97CC0" w:rsidRDefault="008C3860" w:rsidP="008C3860">
      <w:pPr>
        <w:shd w:val="clear" w:color="auto" w:fill="FFFFFF"/>
        <w:rPr>
          <w:color w:val="222222"/>
        </w:rPr>
      </w:pPr>
    </w:p>
    <w:p w14:paraId="13B14C95" w14:textId="47726424" w:rsidR="00B97CC0" w:rsidRDefault="00C61C28" w:rsidP="008C3860">
      <w:pPr>
        <w:shd w:val="clear" w:color="auto" w:fill="FFFFFF"/>
        <w:rPr>
          <w:color w:val="222222"/>
        </w:rPr>
      </w:pPr>
      <w:r>
        <w:rPr>
          <w:color w:val="222222"/>
        </w:rPr>
        <w:t xml:space="preserve">I mentioned last week that there is an election for the Great Lakes Division (GLD) Director and Vice-Director coming up soon.  Everyone who is an ARRL member in the GLD will receive a ballot in the mail sometime in September.  You will be given the option of filling out the ballot and mailing it back to ARRL, </w:t>
      </w:r>
      <w:proofErr w:type="gramStart"/>
      <w:r>
        <w:rPr>
          <w:color w:val="222222"/>
        </w:rPr>
        <w:t>or,</w:t>
      </w:r>
      <w:proofErr w:type="gramEnd"/>
      <w:r>
        <w:rPr>
          <w:color w:val="222222"/>
        </w:rPr>
        <w:t xml:space="preserve"> going online and casting your ballot there.  No – you can’t do both, and even if you do, it will be wasted motion since only one will count.  </w:t>
      </w:r>
      <w:r w:rsidR="0000394C">
        <w:rPr>
          <w:color w:val="222222"/>
        </w:rPr>
        <w:t xml:space="preserve">If you use the supplied </w:t>
      </w:r>
      <w:proofErr w:type="gramStart"/>
      <w:r w:rsidR="0000394C">
        <w:rPr>
          <w:color w:val="222222"/>
        </w:rPr>
        <w:t>envelop</w:t>
      </w:r>
      <w:proofErr w:type="gramEnd"/>
      <w:r w:rsidR="0000394C">
        <w:rPr>
          <w:color w:val="222222"/>
        </w:rPr>
        <w:t xml:space="preserve"> you will need to put a stamp on it (it’ll cost your 63 cents) but if you go online there should be no charge associated with it.  Either way, your choice, but you must vote!  It’s really the first step in becoming an involved ARRL member.</w:t>
      </w:r>
    </w:p>
    <w:p w14:paraId="4F8F08B2" w14:textId="77777777" w:rsidR="0000394C" w:rsidRDefault="0000394C" w:rsidP="008C3860">
      <w:pPr>
        <w:shd w:val="clear" w:color="auto" w:fill="FFFFFF"/>
        <w:rPr>
          <w:color w:val="222222"/>
        </w:rPr>
      </w:pPr>
    </w:p>
    <w:p w14:paraId="60D9C269" w14:textId="2BD80D14" w:rsidR="0000394C" w:rsidRPr="007F23FB" w:rsidRDefault="0000394C" w:rsidP="008C3860">
      <w:pPr>
        <w:shd w:val="clear" w:color="auto" w:fill="FFFFFF"/>
        <w:rPr>
          <w:color w:val="222222"/>
        </w:rPr>
      </w:pPr>
      <w:r>
        <w:rPr>
          <w:color w:val="222222"/>
        </w:rPr>
        <w:t xml:space="preserve">One last thing, I’ve been getting lots of </w:t>
      </w:r>
      <w:proofErr w:type="gramStart"/>
      <w:r>
        <w:rPr>
          <w:color w:val="222222"/>
        </w:rPr>
        <w:t>email</w:t>
      </w:r>
      <w:proofErr w:type="gramEnd"/>
      <w:r>
        <w:rPr>
          <w:color w:val="222222"/>
        </w:rPr>
        <w:t xml:space="preserve"> regarding </w:t>
      </w:r>
      <w:proofErr w:type="spellStart"/>
      <w:r>
        <w:rPr>
          <w:color w:val="222222"/>
        </w:rPr>
        <w:t>DXpeditions</w:t>
      </w:r>
      <w:proofErr w:type="spellEnd"/>
      <w:r>
        <w:rPr>
          <w:color w:val="222222"/>
        </w:rPr>
        <w:t xml:space="preserve"> coming up.  If you’re interested in </w:t>
      </w:r>
      <w:proofErr w:type="spellStart"/>
      <w:r>
        <w:rPr>
          <w:color w:val="222222"/>
        </w:rPr>
        <w:t>DXing</w:t>
      </w:r>
      <w:proofErr w:type="spellEnd"/>
      <w:r>
        <w:rPr>
          <w:color w:val="222222"/>
        </w:rPr>
        <w:t xml:space="preserve">, now is the time to get going.  We are fast approaching the peak years of </w:t>
      </w:r>
      <w:r>
        <w:rPr>
          <w:color w:val="222222"/>
        </w:rPr>
        <w:lastRenderedPageBreak/>
        <w:t xml:space="preserve">cycle 25.  There are already some amazing DX openings and </w:t>
      </w:r>
      <w:proofErr w:type="spellStart"/>
      <w:proofErr w:type="gramStart"/>
      <w:r>
        <w:rPr>
          <w:color w:val="222222"/>
        </w:rPr>
        <w:t>its</w:t>
      </w:r>
      <w:proofErr w:type="spellEnd"/>
      <w:proofErr w:type="gramEnd"/>
      <w:r>
        <w:rPr>
          <w:color w:val="222222"/>
        </w:rPr>
        <w:t xml:space="preserve"> only going to get better.  Get that antenna work done before winter hits.  Start studying and get that license upgrade so you can have your best shot at the best DX.  Reconfigure your station to take advantage of all the modes that are being used by the DX stations.  Up your game – you’ll be glad you did</w:t>
      </w:r>
      <w:r w:rsidR="00C6229A">
        <w:rPr>
          <w:color w:val="222222"/>
        </w:rPr>
        <w:t>.</w:t>
      </w:r>
    </w:p>
    <w:p w14:paraId="25C659C5" w14:textId="7FEC0A2F" w:rsidR="00D15CB9" w:rsidRDefault="00D15CB9" w:rsidP="00C16EC4">
      <w:pPr>
        <w:contextualSpacing/>
      </w:pPr>
    </w:p>
    <w:p w14:paraId="2B923BF0" w14:textId="5559F2D7" w:rsidR="006319DA" w:rsidRDefault="00C16EC4" w:rsidP="00C16EC4">
      <w:pPr>
        <w:contextualSpacing/>
      </w:pPr>
      <w:r>
        <w:t>73,</w:t>
      </w:r>
    </w:p>
    <w:p w14:paraId="2771F7E8" w14:textId="151610E4" w:rsidR="006319DA" w:rsidRDefault="006319DA" w:rsidP="00C16EC4">
      <w:pPr>
        <w:contextualSpacing/>
      </w:pPr>
    </w:p>
    <w:p w14:paraId="733E515D" w14:textId="4E279BAF" w:rsidR="00C16EC4" w:rsidRDefault="00C16EC4" w:rsidP="00C16EC4">
      <w:pPr>
        <w:contextualSpacing/>
      </w:pPr>
      <w:r>
        <w:t>Tom Sly - WB8LCD</w:t>
      </w:r>
    </w:p>
    <w:p w14:paraId="38C463A8" w14:textId="5FC8D755" w:rsidR="00C16EC4" w:rsidRDefault="00C16EC4" w:rsidP="00C16EC4">
      <w:pPr>
        <w:contextualSpacing/>
      </w:pPr>
      <w:r>
        <w:t>Ohio Section Manager</w:t>
      </w:r>
    </w:p>
    <w:p w14:paraId="612FFC12" w14:textId="70276664" w:rsidR="00C16EC4" w:rsidRDefault="00000000" w:rsidP="00C16EC4">
      <w:pPr>
        <w:contextualSpacing/>
      </w:pPr>
      <w:hyperlink r:id="rId13"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1CD6AB6D" w14:textId="77777777" w:rsidR="00685CB8" w:rsidRDefault="00685CB8" w:rsidP="002B69F7"/>
    <w:p w14:paraId="7A417000" w14:textId="77777777" w:rsidR="00AD0610" w:rsidRPr="00AD0F80" w:rsidRDefault="00AD0610" w:rsidP="002B69F7"/>
    <w:p w14:paraId="1B356C6E" w14:textId="0CC0F8E2"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0F242023"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C55966">
        <w:rPr>
          <w:rFonts w:ascii="Arial" w:hAnsi="Arial" w:cs="Arial"/>
          <w:color w:val="FF0000"/>
          <w:sz w:val="22"/>
          <w:szCs w:val="22"/>
        </w:rPr>
        <w:t>September 10th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5"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2896FB24" w14:textId="59104704" w:rsidR="00335EC7" w:rsidRPr="004A68E9" w:rsidRDefault="00335EC7" w:rsidP="00335EC7">
      <w:pPr>
        <w:widowControl w:val="0"/>
        <w:contextualSpacing/>
        <w:rPr>
          <w:sz w:val="56"/>
          <w:szCs w:val="56"/>
        </w:rPr>
      </w:pPr>
      <w:bookmarkStart w:id="22" w:name="national"/>
      <w:bookmarkEnd w:id="22"/>
      <w:r w:rsidRPr="004A68E9">
        <w:rPr>
          <w:b/>
          <w:i/>
          <w:sz w:val="56"/>
          <w:szCs w:val="56"/>
        </w:rPr>
        <w:lastRenderedPageBreak/>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6AABB74B" w14:textId="77777777" w:rsidR="00EF5E5C" w:rsidRDefault="00EF5E5C" w:rsidP="00EF5E5C">
      <w:bookmarkStart w:id="23" w:name="_Hlk128419309"/>
      <w:bookmarkEnd w:id="23"/>
    </w:p>
    <w:tbl>
      <w:tblPr>
        <w:tblW w:w="5000" w:type="pct"/>
        <w:tblCellMar>
          <w:left w:w="0" w:type="dxa"/>
          <w:right w:w="0" w:type="dxa"/>
        </w:tblCellMar>
        <w:tblLook w:val="04A0" w:firstRow="1" w:lastRow="0" w:firstColumn="1" w:lastColumn="0" w:noHBand="0" w:noVBand="1"/>
      </w:tblPr>
      <w:tblGrid>
        <w:gridCol w:w="9360"/>
      </w:tblGrid>
      <w:tr w:rsidR="00C46754" w:rsidRPr="00C46754" w14:paraId="170BE6AB" w14:textId="77777777" w:rsidTr="00C46754">
        <w:tc>
          <w:tcPr>
            <w:tcW w:w="0" w:type="auto"/>
            <w:tcMar>
              <w:top w:w="150" w:type="dxa"/>
              <w:left w:w="0" w:type="dxa"/>
              <w:bottom w:w="150" w:type="dxa"/>
              <w:right w:w="0" w:type="dxa"/>
            </w:tcMar>
            <w:hideMark/>
          </w:tcPr>
          <w:p w14:paraId="31A4B6F7" w14:textId="272215A2" w:rsidR="00C46754" w:rsidRPr="00C46754" w:rsidRDefault="00C46754" w:rsidP="00C46754">
            <w:pPr>
              <w:jc w:val="center"/>
            </w:pPr>
          </w:p>
        </w:tc>
      </w:tr>
    </w:tbl>
    <w:p w14:paraId="35CB1925" w14:textId="77777777" w:rsidR="00DB5909" w:rsidRPr="00DB5909" w:rsidRDefault="00DB5909" w:rsidP="00DB5909">
      <w:pPr>
        <w:rPr>
          <w:sz w:val="38"/>
          <w:szCs w:val="38"/>
        </w:rPr>
      </w:pPr>
      <w:r w:rsidRPr="00DB5909">
        <w:rPr>
          <w:sz w:val="38"/>
          <w:szCs w:val="38"/>
        </w:rPr>
        <w:t>Amateur Radio Operators Serve in Hawaii Firestorm Relief Efforts</w:t>
      </w:r>
    </w:p>
    <w:p w14:paraId="4B9068D2" w14:textId="77777777" w:rsidR="00DB5909" w:rsidRPr="00DB5909" w:rsidRDefault="00DB5909" w:rsidP="00DB5909">
      <w:pPr>
        <w:spacing w:before="120" w:after="150"/>
        <w:rPr>
          <w:color w:val="222222"/>
        </w:rPr>
      </w:pPr>
      <w:r w:rsidRPr="00DB5909">
        <w:rPr>
          <w:color w:val="222222"/>
        </w:rPr>
        <w:t>ARRL members, in the Hawaii Amateur Radio Emergency Service®, (</w:t>
      </w:r>
      <w:hyperlink r:id="rId16" w:tgtFrame="_blank" w:history="1">
        <w:r w:rsidRPr="00DB5909">
          <w:rPr>
            <w:color w:val="1155CC"/>
            <w:u w:val="single"/>
          </w:rPr>
          <w:t>Hawaii ARES</w:t>
        </w:r>
      </w:hyperlink>
      <w:r w:rsidRPr="00DB5909">
        <w:rPr>
          <w:color w:val="222222"/>
        </w:rPr>
        <w:t>®), continue to respond following to the deadly wildfires on the island of Maui.</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DB5909" w:rsidRPr="00DB5909" w14:paraId="586ADFC3" w14:textId="77777777" w:rsidTr="00DB5909">
        <w:trPr>
          <w:tblCellSpacing w:w="0" w:type="dxa"/>
        </w:trPr>
        <w:tc>
          <w:tcPr>
            <w:tcW w:w="0" w:type="auto"/>
            <w:shd w:val="clear" w:color="auto" w:fill="FFFFF8"/>
            <w:vAlign w:val="center"/>
            <w:hideMark/>
          </w:tcPr>
          <w:p w14:paraId="7E122BF5" w14:textId="77777777" w:rsidR="00DB5909" w:rsidRPr="00DB5909" w:rsidRDefault="00DB5909" w:rsidP="00DB5909">
            <w:pPr>
              <w:rPr>
                <w:color w:val="222222"/>
                <w:sz w:val="20"/>
                <w:szCs w:val="20"/>
              </w:rPr>
            </w:pPr>
            <w:r w:rsidRPr="00DB5909">
              <w:rPr>
                <w:noProof/>
                <w:color w:val="222222"/>
                <w:sz w:val="20"/>
                <w:szCs w:val="20"/>
              </w:rPr>
              <w:drawing>
                <wp:inline distT="0" distB="0" distL="0" distR="0" wp14:anchorId="7D420A3A" wp14:editId="698F44CF">
                  <wp:extent cx="2381250" cy="1590675"/>
                  <wp:effectExtent l="0" t="0" r="0" b="9525"/>
                  <wp:docPr id="2" name="Picture 1" descr="A destroyed building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estroyed building with mountains in th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1A2D56E2" w14:textId="77777777" w:rsidR="00DB5909" w:rsidRPr="00DB5909" w:rsidRDefault="00DB5909" w:rsidP="00DB5909">
            <w:pPr>
              <w:spacing w:before="45" w:after="150"/>
              <w:rPr>
                <w:color w:val="666666"/>
                <w:sz w:val="18"/>
                <w:szCs w:val="18"/>
              </w:rPr>
            </w:pPr>
            <w:r w:rsidRPr="00DB5909">
              <w:rPr>
                <w:color w:val="666666"/>
                <w:sz w:val="18"/>
                <w:szCs w:val="18"/>
              </w:rPr>
              <w:t>Fire Damage at Wailuku, HI (Dominick Del Vecchio/FEMA, photo)</w:t>
            </w:r>
          </w:p>
        </w:tc>
      </w:tr>
    </w:tbl>
    <w:p w14:paraId="17171682" w14:textId="77777777" w:rsidR="00DB5909" w:rsidRPr="00DB5909" w:rsidRDefault="00DB5909" w:rsidP="00DB5909">
      <w:pPr>
        <w:spacing w:before="120" w:after="150"/>
        <w:rPr>
          <w:color w:val="222222"/>
        </w:rPr>
      </w:pPr>
      <w:r w:rsidRPr="00DB5909">
        <w:rPr>
          <w:color w:val="222222"/>
        </w:rPr>
        <w:t>The radio amateurs are coordinating with state and local officials during the response and recovery effort. On August 15, an HF SHARES gateway, and an amateur VHF VARA FM gateway were brought back online, after having been damaged. Local hams continue to update lists of frequencies and repeaters that can be used in the response.</w:t>
      </w:r>
    </w:p>
    <w:p w14:paraId="6BC72475" w14:textId="77777777" w:rsidR="00DB5909" w:rsidRPr="00DB5909" w:rsidRDefault="00DB5909" w:rsidP="00DB5909">
      <w:pPr>
        <w:spacing w:before="120" w:after="150"/>
        <w:rPr>
          <w:color w:val="222222"/>
        </w:rPr>
      </w:pPr>
      <w:r w:rsidRPr="00DB5909">
        <w:rPr>
          <w:color w:val="222222"/>
        </w:rPr>
        <w:t>ARRL Headquarters staff have been in daily contact with member-volunteers on the island. "Our thoughts and prayers go out to the people of Hawaii and especially the island of Maui," said ARRL Director of Emergency Management Josh Johnston, KE5MHV. "ARRL was in initial contact with Section Manager [of the ARRL Pacific Section] Joe Speroni, AH0A, on Wednesday, August 9, and we have had daily briefs with him. This is an exceedingly challenging time for Hawaii, and we will be available as needed." ARRL has offered equipment through ARRL Ham Aid, a program established in 2005 and funded by donations, Ham Aid makes emergency communications equipment available to amateur radio organizations during disasters.</w:t>
      </w:r>
    </w:p>
    <w:p w14:paraId="51CE954A" w14:textId="77777777" w:rsidR="00DB5909" w:rsidRPr="00DB5909" w:rsidRDefault="00DB5909" w:rsidP="00DB5909">
      <w:pPr>
        <w:spacing w:before="120" w:after="150"/>
        <w:rPr>
          <w:color w:val="222222"/>
        </w:rPr>
      </w:pPr>
      <w:r w:rsidRPr="00DB5909">
        <w:rPr>
          <w:color w:val="222222"/>
        </w:rPr>
        <w:t xml:space="preserve">Johnston emphasized that most amateur radio communications, including relayed messages are being handled on the existing repeater system in the state. On shortwave, HF stations across Hawaii are operating nets on 7.088 </w:t>
      </w:r>
      <w:proofErr w:type="spellStart"/>
      <w:r w:rsidRPr="00DB5909">
        <w:rPr>
          <w:color w:val="222222"/>
        </w:rPr>
        <w:t>MHz.</w:t>
      </w:r>
      <w:proofErr w:type="spellEnd"/>
      <w:r w:rsidRPr="00DB5909">
        <w:rPr>
          <w:color w:val="222222"/>
        </w:rPr>
        <w:br/>
      </w:r>
      <w:r w:rsidRPr="00DB5909">
        <w:rPr>
          <w:color w:val="222222"/>
        </w:rPr>
        <w:br/>
        <w:t>On August 8, wildfires fueled by strong winds began burning in Maui, and by the next day, much of Lahaina had been destroyed. As of press time, 110 people have been killed in the blaze and 2,200 structures have been destroyed; 86% of those structures were residential, according to Hawaii Governor Josh Green.</w:t>
      </w:r>
    </w:p>
    <w:p w14:paraId="2C39037C" w14:textId="77777777" w:rsidR="008F7AFF" w:rsidRPr="00EF5E5C" w:rsidRDefault="008F7AFF" w:rsidP="00EF5E5C">
      <w:pPr>
        <w:rPr>
          <w:vanish/>
        </w:rPr>
      </w:pPr>
    </w:p>
    <w:p w14:paraId="73B6D552" w14:textId="77777777" w:rsidR="00C66052" w:rsidRPr="00C66052" w:rsidRDefault="00C66052" w:rsidP="00C66052">
      <w:pPr>
        <w:rPr>
          <w:vanish/>
        </w:rPr>
      </w:pPr>
    </w:p>
    <w:p w14:paraId="08C99066" w14:textId="77777777" w:rsidR="00B80A09" w:rsidRPr="002A3D72" w:rsidRDefault="00B80A09" w:rsidP="00B80A09">
      <w:pPr>
        <w:shd w:val="clear" w:color="auto" w:fill="FFFFF8"/>
        <w:rPr>
          <w:b/>
          <w:bCs/>
          <w:sz w:val="38"/>
          <w:szCs w:val="38"/>
        </w:rPr>
      </w:pPr>
    </w:p>
    <w:p w14:paraId="4BB1DB4C" w14:textId="43CFC27F" w:rsidR="00C81C68" w:rsidRPr="00685CB8" w:rsidRDefault="00685CB8" w:rsidP="005B1B50">
      <w:pPr>
        <w:rPr>
          <w:b/>
          <w:bCs/>
          <w:sz w:val="38"/>
          <w:szCs w:val="38"/>
        </w:rPr>
      </w:pPr>
      <w:r w:rsidRPr="00685CB8">
        <w:rPr>
          <w:b/>
          <w:bCs/>
          <w:sz w:val="38"/>
          <w:szCs w:val="38"/>
        </w:rPr>
        <w:lastRenderedPageBreak/>
        <w:t>______________________________________________</w:t>
      </w:r>
    </w:p>
    <w:p w14:paraId="194B8A57" w14:textId="77777777" w:rsidR="004B0868" w:rsidRDefault="004B0868" w:rsidP="004B0868">
      <w:pPr>
        <w:shd w:val="clear" w:color="auto" w:fill="FFFFF8"/>
        <w:rPr>
          <w:color w:val="C00000"/>
          <w:sz w:val="38"/>
          <w:szCs w:val="38"/>
        </w:rPr>
      </w:pPr>
    </w:p>
    <w:p w14:paraId="742261EB" w14:textId="77777777" w:rsidR="00DB5909" w:rsidRPr="00DB5909" w:rsidRDefault="00DB5909" w:rsidP="00DB5909">
      <w:pPr>
        <w:shd w:val="clear" w:color="auto" w:fill="FFFFF8"/>
        <w:spacing w:before="120" w:after="150"/>
        <w:rPr>
          <w:color w:val="222222"/>
          <w:sz w:val="32"/>
          <w:szCs w:val="32"/>
        </w:rPr>
      </w:pPr>
      <w:r w:rsidRPr="00DB5909">
        <w:rPr>
          <w:b/>
          <w:bCs/>
          <w:color w:val="222222"/>
          <w:sz w:val="32"/>
          <w:szCs w:val="32"/>
        </w:rPr>
        <w:t>ARRL Affiliated Club Competition Changes Approved</w:t>
      </w:r>
    </w:p>
    <w:p w14:paraId="661378FE" w14:textId="77777777" w:rsidR="00DB5909" w:rsidRPr="00DB5909" w:rsidRDefault="00DB5909" w:rsidP="00DB5909">
      <w:pPr>
        <w:shd w:val="clear" w:color="auto" w:fill="FFFFF8"/>
        <w:spacing w:before="120" w:after="150"/>
        <w:rPr>
          <w:color w:val="222222"/>
        </w:rPr>
      </w:pPr>
      <w:r w:rsidRPr="00DB5909">
        <w:rPr>
          <w:color w:val="222222"/>
        </w:rPr>
        <w:t>The ARRL Programs and Services committee has approved changes to the ARRL Affiliated Club Competition (ACC). The eligibility circle radius for clubs in the unlimited and medium categories active in the club competition will increase from 175 to 250 miles. The local club category radius will remain at 35 miles. Contest club secretaries should revisit their club's eligibility lists and make any necessary updates before the start of the next contest.</w:t>
      </w:r>
    </w:p>
    <w:p w14:paraId="14159599" w14:textId="77777777" w:rsidR="00DB5909" w:rsidRPr="00DB5909" w:rsidRDefault="00DB5909" w:rsidP="00DB5909">
      <w:pPr>
        <w:shd w:val="clear" w:color="auto" w:fill="FFFFF8"/>
        <w:spacing w:before="120" w:after="150"/>
        <w:rPr>
          <w:color w:val="222222"/>
        </w:rPr>
      </w:pPr>
      <w:r w:rsidRPr="00DB5909">
        <w:rPr>
          <w:color w:val="222222"/>
        </w:rPr>
        <w:t>For more details regarding the ACC, visit </w:t>
      </w:r>
      <w:hyperlink r:id="rId18" w:tgtFrame="_blank" w:history="1">
        <w:r w:rsidRPr="00DB5909">
          <w:rPr>
            <w:color w:val="1155CC"/>
            <w:u w:val="single"/>
          </w:rPr>
          <w:t>http://www.arrl.org/contest-club-tools/</w:t>
        </w:r>
      </w:hyperlink>
    </w:p>
    <w:p w14:paraId="224427D0" w14:textId="77777777" w:rsidR="00DB5909" w:rsidRDefault="00DB5909" w:rsidP="004B0868">
      <w:pPr>
        <w:shd w:val="clear" w:color="auto" w:fill="FFFFF8"/>
        <w:rPr>
          <w:color w:val="C00000"/>
          <w:sz w:val="38"/>
          <w:szCs w:val="38"/>
        </w:rPr>
      </w:pPr>
    </w:p>
    <w:p w14:paraId="08EEB69C" w14:textId="2A3F59D9" w:rsidR="00CA4AAA" w:rsidRPr="00EF5E5C" w:rsidRDefault="00FE5CCB" w:rsidP="009C42BF">
      <w:pPr>
        <w:widowControl w:val="0"/>
        <w:contextualSpacing/>
        <w:rPr>
          <w:b/>
          <w:i/>
          <w:sz w:val="40"/>
          <w:szCs w:val="40"/>
        </w:rPr>
      </w:pPr>
      <w:r>
        <w:rPr>
          <w:b/>
          <w:i/>
          <w:sz w:val="40"/>
          <w:szCs w:val="40"/>
        </w:rPr>
        <w:t>__</w:t>
      </w:r>
      <w:r w:rsidR="00CA4AAA" w:rsidRPr="006F5C96">
        <w:rPr>
          <w:b/>
          <w:i/>
          <w:sz w:val="40"/>
          <w:szCs w:val="40"/>
        </w:rPr>
        <w:t>____________________________________________</w:t>
      </w:r>
    </w:p>
    <w:p w14:paraId="02B9C1AD" w14:textId="77777777" w:rsidR="00EA2946" w:rsidRDefault="00EA2946" w:rsidP="009C42BF">
      <w:pPr>
        <w:widowControl w:val="0"/>
        <w:contextualSpacing/>
        <w:rPr>
          <w:rFonts w:ascii="PT Sans" w:hAnsi="PT Sans"/>
          <w:color w:val="555555"/>
          <w:sz w:val="21"/>
          <w:szCs w:val="21"/>
        </w:rPr>
      </w:pPr>
    </w:p>
    <w:p w14:paraId="4458553B" w14:textId="495277CF" w:rsidR="005A2AEE" w:rsidRPr="00685CB8" w:rsidRDefault="005A2AEE" w:rsidP="00685CB8">
      <w:pPr>
        <w:spacing w:before="120" w:after="150"/>
        <w:rPr>
          <w:color w:val="222222"/>
        </w:rPr>
      </w:pPr>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1662E0E8" w:rsidR="0066042C" w:rsidRPr="0066042C" w:rsidRDefault="0066042C" w:rsidP="0066042C">
            <w:pPr>
              <w:jc w:val="center"/>
            </w:pPr>
          </w:p>
        </w:tc>
      </w:tr>
    </w:tbl>
    <w:p w14:paraId="7619EF7A" w14:textId="77777777" w:rsidR="00A2482C" w:rsidRPr="00A2482C" w:rsidRDefault="00A2482C" w:rsidP="00A2482C">
      <w:pPr>
        <w:rPr>
          <w:vanish/>
        </w:rPr>
      </w:pPr>
      <w:bookmarkStart w:id="24" w:name="club"/>
      <w:bookmarkEnd w:id="24"/>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60800" behindDoc="1" locked="0" layoutInCell="1" allowOverlap="1" wp14:anchorId="5A1ED3BA" wp14:editId="300A255D">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20"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2681F036" w14:textId="77777777" w:rsidR="00495F50" w:rsidRDefault="00495F50" w:rsidP="00D77B4E">
      <w:pPr>
        <w:shd w:val="clear" w:color="auto" w:fill="FFFFFF"/>
        <w:rPr>
          <w:b/>
          <w:bCs/>
          <w:color w:val="222222"/>
          <w:sz w:val="32"/>
          <w:szCs w:val="32"/>
          <w:shd w:val="clear" w:color="auto" w:fill="FFFFFF"/>
        </w:rPr>
      </w:pPr>
    </w:p>
    <w:p w14:paraId="561AD2D0" w14:textId="410CE38A" w:rsidR="00D77B4E" w:rsidRDefault="004B0868" w:rsidP="00D77B4E">
      <w:pPr>
        <w:shd w:val="clear" w:color="auto" w:fill="FFFFFF"/>
        <w:rPr>
          <w:color w:val="222222"/>
          <w:shd w:val="clear" w:color="auto" w:fill="FFFFFF"/>
        </w:rPr>
      </w:pPr>
      <w:r w:rsidRPr="004B0868">
        <w:rPr>
          <w:b/>
          <w:bCs/>
          <w:color w:val="222222"/>
          <w:sz w:val="32"/>
          <w:szCs w:val="32"/>
          <w:shd w:val="clear" w:color="auto" w:fill="FFFFFF"/>
        </w:rPr>
        <w:lastRenderedPageBreak/>
        <w:t>Air Force Marathon September 16 @ 5:00 am - 2:00 pm (Registration</w:t>
      </w:r>
      <w:r>
        <w:rPr>
          <w:b/>
          <w:bCs/>
          <w:color w:val="222222"/>
          <w:sz w:val="32"/>
          <w:szCs w:val="32"/>
        </w:rPr>
        <w:t xml:space="preserve"> </w:t>
      </w:r>
      <w:r w:rsidRPr="004B0868">
        <w:rPr>
          <w:b/>
          <w:bCs/>
          <w:color w:val="222222"/>
          <w:sz w:val="32"/>
          <w:szCs w:val="32"/>
          <w:shd w:val="clear" w:color="auto" w:fill="FFFFFF"/>
        </w:rPr>
        <w:t>required during August!)</w:t>
      </w:r>
      <w:r w:rsidRPr="004B0868">
        <w:rPr>
          <w:color w:val="222222"/>
        </w:rPr>
        <w:br/>
      </w:r>
      <w:r w:rsidRPr="004B0868">
        <w:rPr>
          <w:color w:val="222222"/>
        </w:rPr>
        <w:br/>
      </w:r>
      <w:r w:rsidRPr="004B0868">
        <w:rPr>
          <w:color w:val="222222"/>
          <w:shd w:val="clear" w:color="auto" w:fill="FFFFFF"/>
        </w:rPr>
        <w:t>The Air Force Marathon will be held on Saturday, September 16. We are</w:t>
      </w:r>
      <w:r>
        <w:rPr>
          <w:color w:val="222222"/>
        </w:rPr>
        <w:t xml:space="preserve"> </w:t>
      </w:r>
      <w:r w:rsidRPr="004B0868">
        <w:rPr>
          <w:color w:val="222222"/>
          <w:shd w:val="clear" w:color="auto" w:fill="FFFFFF"/>
        </w:rPr>
        <w:t>forming a team of ham radio volunteers to support the event by operating</w:t>
      </w:r>
      <w:r>
        <w:rPr>
          <w:color w:val="222222"/>
        </w:rPr>
        <w:t xml:space="preserve"> </w:t>
      </w:r>
      <w:r w:rsidRPr="004B0868">
        <w:rPr>
          <w:color w:val="222222"/>
          <w:shd w:val="clear" w:color="auto" w:fill="FFFFFF"/>
        </w:rPr>
        <w:t>several networks for logistics, medical information, monitoring and</w:t>
      </w:r>
      <w:r>
        <w:rPr>
          <w:color w:val="222222"/>
        </w:rPr>
        <w:t xml:space="preserve"> </w:t>
      </w:r>
      <w:r w:rsidRPr="004B0868">
        <w:rPr>
          <w:color w:val="222222"/>
          <w:shd w:val="clear" w:color="auto" w:fill="FFFFFF"/>
        </w:rPr>
        <w:t>tracking of runners, shadowing of race officials, and support of finish</w:t>
      </w:r>
      <w:r>
        <w:rPr>
          <w:color w:val="222222"/>
        </w:rPr>
        <w:t xml:space="preserve"> </w:t>
      </w:r>
      <w:r w:rsidRPr="004B0868">
        <w:rPr>
          <w:color w:val="222222"/>
          <w:shd w:val="clear" w:color="auto" w:fill="FFFFFF"/>
        </w:rPr>
        <w:t>line operations. We need in excess of sixty volunteers to make all of</w:t>
      </w:r>
      <w:r w:rsidRPr="004B0868">
        <w:rPr>
          <w:color w:val="222222"/>
        </w:rPr>
        <w:br/>
      </w:r>
      <w:r w:rsidRPr="004B0868">
        <w:rPr>
          <w:color w:val="222222"/>
          <w:shd w:val="clear" w:color="auto" w:fill="FFFFFF"/>
        </w:rPr>
        <w:t xml:space="preserve">this </w:t>
      </w:r>
      <w:proofErr w:type="gramStart"/>
      <w:r w:rsidRPr="004B0868">
        <w:rPr>
          <w:color w:val="222222"/>
          <w:shd w:val="clear" w:color="auto" w:fill="FFFFFF"/>
        </w:rPr>
        <w:t>happen</w:t>
      </w:r>
      <w:proofErr w:type="gramEnd"/>
      <w:r w:rsidRPr="004B0868">
        <w:rPr>
          <w:color w:val="222222"/>
          <w:shd w:val="clear" w:color="auto" w:fill="FFFFFF"/>
        </w:rPr>
        <w:t>. As this is being written, only 75% of the required number</w:t>
      </w:r>
      <w:r>
        <w:rPr>
          <w:color w:val="222222"/>
        </w:rPr>
        <w:t xml:space="preserve"> </w:t>
      </w:r>
      <w:r w:rsidRPr="004B0868">
        <w:rPr>
          <w:color w:val="222222"/>
          <w:shd w:val="clear" w:color="auto" w:fill="FFFFFF"/>
        </w:rPr>
        <w:t>of volunteers have signed up; we could use your help. Most of the race</w:t>
      </w:r>
      <w:r>
        <w:rPr>
          <w:color w:val="222222"/>
        </w:rPr>
        <w:t xml:space="preserve"> </w:t>
      </w:r>
      <w:r w:rsidRPr="004B0868">
        <w:rPr>
          <w:color w:val="222222"/>
          <w:shd w:val="clear" w:color="auto" w:fill="FFFFFF"/>
        </w:rPr>
        <w:t>takes place on Wright-Patterson Air Force Base (near Dayton) which adds</w:t>
      </w:r>
      <w:r>
        <w:rPr>
          <w:color w:val="222222"/>
        </w:rPr>
        <w:t xml:space="preserve"> </w:t>
      </w:r>
      <w:r w:rsidRPr="004B0868">
        <w:rPr>
          <w:color w:val="222222"/>
          <w:shd w:val="clear" w:color="auto" w:fill="FFFFFF"/>
        </w:rPr>
        <w:t>a couple of security complications: registration needs to be completed</w:t>
      </w:r>
      <w:r w:rsidRPr="004B0868">
        <w:rPr>
          <w:color w:val="222222"/>
        </w:rPr>
        <w:br/>
      </w:r>
      <w:r w:rsidRPr="004B0868">
        <w:rPr>
          <w:color w:val="222222"/>
          <w:shd w:val="clear" w:color="auto" w:fill="FFFFFF"/>
        </w:rPr>
        <w:t>before the end of August and race day entry to the base requires arrival</w:t>
      </w:r>
      <w:r>
        <w:rPr>
          <w:color w:val="222222"/>
        </w:rPr>
        <w:t xml:space="preserve"> </w:t>
      </w:r>
      <w:r w:rsidRPr="004B0868">
        <w:rPr>
          <w:color w:val="222222"/>
          <w:shd w:val="clear" w:color="auto" w:fill="FFFFFF"/>
        </w:rPr>
        <w:t>by 5:30 AM to accommodate ID checks and road closures.</w:t>
      </w:r>
      <w:r w:rsidRPr="004B0868">
        <w:rPr>
          <w:color w:val="222222"/>
        </w:rPr>
        <w:br/>
      </w:r>
      <w:r w:rsidRPr="004B0868">
        <w:rPr>
          <w:color w:val="222222"/>
        </w:rPr>
        <w:br/>
      </w:r>
      <w:r w:rsidRPr="004B0868">
        <w:rPr>
          <w:color w:val="222222"/>
          <w:shd w:val="clear" w:color="auto" w:fill="FFFFFF"/>
        </w:rPr>
        <w:t>To volunteer, go to the web page </w:t>
      </w:r>
      <w:hyperlink r:id="rId21" w:tgtFrame="_blank" w:history="1">
        <w:r w:rsidRPr="004B0868">
          <w:rPr>
            <w:color w:val="1155CC"/>
            <w:u w:val="single"/>
            <w:shd w:val="clear" w:color="auto" w:fill="FFFFFF"/>
          </w:rPr>
          <w:t>usafmarathon.com/volunteer/</w:t>
        </w:r>
      </w:hyperlink>
      <w:r w:rsidRPr="004B0868">
        <w:rPr>
          <w:color w:val="222222"/>
          <w:shd w:val="clear" w:color="auto" w:fill="FFFFFF"/>
        </w:rPr>
        <w:t> and select</w:t>
      </w:r>
      <w:r>
        <w:rPr>
          <w:color w:val="222222"/>
        </w:rPr>
        <w:t xml:space="preserve"> </w:t>
      </w:r>
      <w:r w:rsidRPr="004B0868">
        <w:rPr>
          <w:color w:val="222222"/>
          <w:shd w:val="clear" w:color="auto" w:fill="FFFFFF"/>
        </w:rPr>
        <w:t>VOLUNTEER NOW. You will be redirected to the portal at </w:t>
      </w:r>
      <w:hyperlink r:id="rId22" w:tgtFrame="_blank" w:history="1">
        <w:r w:rsidRPr="004B0868">
          <w:rPr>
            <w:color w:val="1155CC"/>
            <w:u w:val="single"/>
            <w:shd w:val="clear" w:color="auto" w:fill="FFFFFF"/>
          </w:rPr>
          <w:t>raceroster.com</w:t>
        </w:r>
      </w:hyperlink>
      <w:r>
        <w:rPr>
          <w:color w:val="222222"/>
        </w:rPr>
        <w:t xml:space="preserve"> </w:t>
      </w:r>
      <w:r w:rsidRPr="004B0868">
        <w:rPr>
          <w:color w:val="222222"/>
          <w:shd w:val="clear" w:color="auto" w:fill="FFFFFF"/>
        </w:rPr>
        <w:t>where you will need to create an account. Select VOLUNTEER and sign in.</w:t>
      </w:r>
      <w:r>
        <w:rPr>
          <w:color w:val="222222"/>
        </w:rPr>
        <w:t xml:space="preserve"> </w:t>
      </w:r>
      <w:r w:rsidRPr="004B0868">
        <w:rPr>
          <w:color w:val="222222"/>
          <w:shd w:val="clear" w:color="auto" w:fill="FFFFFF"/>
        </w:rPr>
        <w:t xml:space="preserve">Select the pull-down list under "Volunteer </w:t>
      </w:r>
      <w:proofErr w:type="gramStart"/>
      <w:r w:rsidRPr="004B0868">
        <w:rPr>
          <w:color w:val="222222"/>
          <w:shd w:val="clear" w:color="auto" w:fill="FFFFFF"/>
        </w:rPr>
        <w:t>With</w:t>
      </w:r>
      <w:proofErr w:type="gramEnd"/>
      <w:r w:rsidRPr="004B0868">
        <w:rPr>
          <w:color w:val="222222"/>
          <w:shd w:val="clear" w:color="auto" w:fill="FFFFFF"/>
        </w:rPr>
        <w:t xml:space="preserve"> Us", scroll down and</w:t>
      </w:r>
      <w:r>
        <w:rPr>
          <w:color w:val="222222"/>
        </w:rPr>
        <w:t xml:space="preserve"> </w:t>
      </w:r>
      <w:r w:rsidRPr="004B0868">
        <w:rPr>
          <w:color w:val="222222"/>
          <w:shd w:val="clear" w:color="auto" w:fill="FFFFFF"/>
        </w:rPr>
        <w:t>select "Volunteer on Saturday, September 16th, 2023". Continue to scroll</w:t>
      </w:r>
      <w:r>
        <w:rPr>
          <w:color w:val="222222"/>
        </w:rPr>
        <w:t xml:space="preserve"> </w:t>
      </w:r>
      <w:r w:rsidRPr="004B0868">
        <w:rPr>
          <w:color w:val="222222"/>
          <w:shd w:val="clear" w:color="auto" w:fill="FFFFFF"/>
        </w:rPr>
        <w:t>down and fill out the required information. Be sure to include your Call</w:t>
      </w:r>
      <w:r>
        <w:rPr>
          <w:color w:val="222222"/>
        </w:rPr>
        <w:t xml:space="preserve"> </w:t>
      </w:r>
      <w:r w:rsidRPr="004B0868">
        <w:rPr>
          <w:color w:val="222222"/>
          <w:shd w:val="clear" w:color="auto" w:fill="FFFFFF"/>
        </w:rPr>
        <w:t>Sign in the appropriate box. Below that box, under "Amateur Radio</w:t>
      </w:r>
      <w:r>
        <w:rPr>
          <w:color w:val="222222"/>
        </w:rPr>
        <w:t xml:space="preserve"> </w:t>
      </w:r>
      <w:r w:rsidRPr="004B0868">
        <w:rPr>
          <w:color w:val="222222"/>
          <w:shd w:val="clear" w:color="auto" w:fill="FFFFFF"/>
        </w:rPr>
        <w:t>Operator" click the box for "Add to order". Continue to the bottom of</w:t>
      </w:r>
      <w:r>
        <w:rPr>
          <w:color w:val="222222"/>
        </w:rPr>
        <w:t xml:space="preserve"> </w:t>
      </w:r>
      <w:r w:rsidRPr="004B0868">
        <w:rPr>
          <w:color w:val="222222"/>
          <w:shd w:val="clear" w:color="auto" w:fill="FFFFFF"/>
        </w:rPr>
        <w:t>the page and select your t-shirt size. "CONTINUE" to submit your</w:t>
      </w:r>
      <w:r>
        <w:rPr>
          <w:color w:val="222222"/>
        </w:rPr>
        <w:t xml:space="preserve"> </w:t>
      </w:r>
      <w:r w:rsidRPr="004B0868">
        <w:rPr>
          <w:color w:val="222222"/>
          <w:shd w:val="clear" w:color="auto" w:fill="FFFFFF"/>
        </w:rPr>
        <w:t>registration.</w:t>
      </w:r>
      <w:r w:rsidRPr="004B0868">
        <w:rPr>
          <w:color w:val="222222"/>
        </w:rPr>
        <w:br/>
      </w:r>
      <w:r w:rsidRPr="004B0868">
        <w:rPr>
          <w:color w:val="222222"/>
        </w:rPr>
        <w:br/>
      </w:r>
      <w:r w:rsidRPr="004B0868">
        <w:rPr>
          <w:color w:val="222222"/>
          <w:shd w:val="clear" w:color="auto" w:fill="FFFFFF"/>
        </w:rPr>
        <w:t>Also, please report that you have signed in by sending a message with</w:t>
      </w:r>
      <w:r>
        <w:rPr>
          <w:color w:val="222222"/>
        </w:rPr>
        <w:t xml:space="preserve"> </w:t>
      </w:r>
      <w:r w:rsidRPr="004B0868">
        <w:rPr>
          <w:color w:val="222222"/>
          <w:shd w:val="clear" w:color="auto" w:fill="FFFFFF"/>
        </w:rPr>
        <w:t>your name and callsign (and preferred email, if different from the</w:t>
      </w:r>
      <w:r>
        <w:rPr>
          <w:color w:val="222222"/>
        </w:rPr>
        <w:t xml:space="preserve"> </w:t>
      </w:r>
      <w:r w:rsidRPr="004B0868">
        <w:rPr>
          <w:color w:val="222222"/>
          <w:shd w:val="clear" w:color="auto" w:fill="FFFFFF"/>
        </w:rPr>
        <w:t>account you sent it from) to </w:t>
      </w:r>
      <w:hyperlink r:id="rId23" w:tgtFrame="_blank" w:history="1">
        <w:r w:rsidRPr="004B0868">
          <w:rPr>
            <w:color w:val="1155CC"/>
            <w:u w:val="single"/>
            <w:shd w:val="clear" w:color="auto" w:fill="FFFFFF"/>
          </w:rPr>
          <w:t>AFM.Hams@gmail.com</w:t>
        </w:r>
      </w:hyperlink>
      <w:r w:rsidRPr="004B0868">
        <w:rPr>
          <w:color w:val="222222"/>
        </w:rPr>
        <w:br/>
      </w:r>
      <w:r w:rsidRPr="004B0868">
        <w:rPr>
          <w:color w:val="222222"/>
        </w:rPr>
        <w:br/>
      </w:r>
      <w:r w:rsidRPr="004B0868">
        <w:rPr>
          <w:color w:val="222222"/>
          <w:shd w:val="clear" w:color="auto" w:fill="FFFFFF"/>
        </w:rPr>
        <w:t>If you have questions, use </w:t>
      </w:r>
      <w:hyperlink r:id="rId24" w:tgtFrame="_blank" w:history="1">
        <w:r w:rsidRPr="004B0868">
          <w:rPr>
            <w:color w:val="1155CC"/>
            <w:u w:val="single"/>
            <w:shd w:val="clear" w:color="auto" w:fill="FFFFFF"/>
          </w:rPr>
          <w:t>AFM.Hams@gmail.com</w:t>
        </w:r>
      </w:hyperlink>
      <w:r w:rsidRPr="004B0868">
        <w:rPr>
          <w:color w:val="222222"/>
          <w:shd w:val="clear" w:color="auto" w:fill="FFFFFF"/>
        </w:rPr>
        <w:t>.</w:t>
      </w:r>
      <w:r w:rsidRPr="004B0868">
        <w:rPr>
          <w:color w:val="222222"/>
        </w:rPr>
        <w:br/>
      </w:r>
      <w:r w:rsidRPr="004B0868">
        <w:rPr>
          <w:color w:val="222222"/>
        </w:rPr>
        <w:br/>
      </w:r>
      <w:r w:rsidRPr="004B0868">
        <w:rPr>
          <w:color w:val="222222"/>
          <w:shd w:val="clear" w:color="auto" w:fill="FFFFFF"/>
        </w:rPr>
        <w:t>As the race date nears, you will receive an invitation to a training</w:t>
      </w:r>
      <w:r>
        <w:rPr>
          <w:color w:val="222222"/>
        </w:rPr>
        <w:t xml:space="preserve"> </w:t>
      </w:r>
      <w:r w:rsidRPr="004B0868">
        <w:rPr>
          <w:color w:val="222222"/>
          <w:shd w:val="clear" w:color="auto" w:fill="FFFFFF"/>
        </w:rPr>
        <w:t>session and a link to the training materials, assignment list, and</w:t>
      </w:r>
      <w:r>
        <w:rPr>
          <w:color w:val="222222"/>
        </w:rPr>
        <w:t xml:space="preserve"> </w:t>
      </w:r>
      <w:r w:rsidRPr="004B0868">
        <w:rPr>
          <w:color w:val="222222"/>
          <w:shd w:val="clear" w:color="auto" w:fill="FFFFFF"/>
        </w:rPr>
        <w:t>communications plan.</w:t>
      </w:r>
    </w:p>
    <w:p w14:paraId="3BA1F6A4" w14:textId="77777777" w:rsidR="004B0868" w:rsidRDefault="004B0868" w:rsidP="00D77B4E">
      <w:pPr>
        <w:shd w:val="clear" w:color="auto" w:fill="FFFFFF"/>
        <w:rPr>
          <w:color w:val="222222"/>
          <w:shd w:val="clear" w:color="auto" w:fill="FFFFFF"/>
        </w:rPr>
      </w:pPr>
    </w:p>
    <w:p w14:paraId="726F9347" w14:textId="1C096474" w:rsidR="004B0868" w:rsidRPr="004B0868" w:rsidRDefault="004B0868" w:rsidP="00D77B4E">
      <w:pPr>
        <w:shd w:val="clear" w:color="auto" w:fill="FFFFFF"/>
        <w:rPr>
          <w:b/>
          <w:bCs/>
          <w:color w:val="222222"/>
        </w:rPr>
      </w:pPr>
      <w:r w:rsidRPr="004B0868">
        <w:rPr>
          <w:b/>
          <w:bCs/>
          <w:color w:val="222222"/>
          <w:shd w:val="clear" w:color="auto" w:fill="FFFFFF"/>
        </w:rPr>
        <w:t>Bob Baker N8ADO</w:t>
      </w:r>
      <w:r w:rsidRPr="004B0868">
        <w:rPr>
          <w:b/>
          <w:bCs/>
          <w:color w:val="222222"/>
        </w:rPr>
        <w:br/>
      </w:r>
      <w:r w:rsidRPr="004B0868">
        <w:rPr>
          <w:b/>
          <w:bCs/>
          <w:color w:val="222222"/>
          <w:shd w:val="clear" w:color="auto" w:fill="FFFFFF"/>
        </w:rPr>
        <w:t>Greene County EC</w:t>
      </w:r>
      <w:r w:rsidRPr="004B0868">
        <w:rPr>
          <w:b/>
          <w:bCs/>
          <w:color w:val="222222"/>
        </w:rPr>
        <w:br/>
      </w:r>
      <w:r w:rsidRPr="004B0868">
        <w:rPr>
          <w:b/>
          <w:bCs/>
          <w:color w:val="222222"/>
          <w:shd w:val="clear" w:color="auto" w:fill="FFFFFF"/>
        </w:rPr>
        <w:t>Volunteer Lead for Amateur Radio Support to the Air Force Marathon</w:t>
      </w: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1B6BCC60" w14:textId="77777777" w:rsidR="00C46754" w:rsidRPr="00C46754" w:rsidRDefault="00C46754" w:rsidP="00C46754">
      <w:pPr>
        <w:spacing w:after="364" w:line="259" w:lineRule="auto"/>
        <w:ind w:left="96"/>
        <w:jc w:val="center"/>
        <w:rPr>
          <w:color w:val="000000"/>
          <w:szCs w:val="22"/>
        </w:rPr>
      </w:pPr>
    </w:p>
    <w:p w14:paraId="118C3EF1" w14:textId="77777777" w:rsidR="00C46754" w:rsidRPr="00C46754" w:rsidRDefault="00C46754" w:rsidP="00C46754">
      <w:pPr>
        <w:spacing w:line="259" w:lineRule="auto"/>
        <w:ind w:left="84"/>
        <w:jc w:val="center"/>
        <w:rPr>
          <w:color w:val="000000"/>
          <w:szCs w:val="22"/>
        </w:rPr>
      </w:pPr>
      <w:r w:rsidRPr="00C46754">
        <w:rPr>
          <w:noProof/>
          <w:color w:val="000000"/>
          <w:szCs w:val="22"/>
        </w:rPr>
        <w:lastRenderedPageBreak/>
        <w:drawing>
          <wp:inline distT="0" distB="0" distL="0" distR="0" wp14:anchorId="01D6D680" wp14:editId="29EF9ABC">
            <wp:extent cx="1295400" cy="1295400"/>
            <wp:effectExtent l="0" t="0" r="0" b="0"/>
            <wp:docPr id="158" name="Picture 158" descr="A logo of a radio association&#10;&#10;Description automatically generated"/>
            <wp:cNvGraphicFramePr/>
            <a:graphic xmlns:a="http://schemas.openxmlformats.org/drawingml/2006/main">
              <a:graphicData uri="http://schemas.openxmlformats.org/drawingml/2006/picture">
                <pic:pic xmlns:pic="http://schemas.openxmlformats.org/drawingml/2006/picture">
                  <pic:nvPicPr>
                    <pic:cNvPr id="158" name="Picture 158" descr="A logo of a radio association&#10;&#10;Description automatically generated"/>
                    <pic:cNvPicPr/>
                  </pic:nvPicPr>
                  <pic:blipFill>
                    <a:blip r:embed="rId25"/>
                    <a:stretch>
                      <a:fillRect/>
                    </a:stretch>
                  </pic:blipFill>
                  <pic:spPr>
                    <a:xfrm>
                      <a:off x="0" y="0"/>
                      <a:ext cx="1295400" cy="1295400"/>
                    </a:xfrm>
                    <a:prstGeom prst="rect">
                      <a:avLst/>
                    </a:prstGeom>
                  </pic:spPr>
                </pic:pic>
              </a:graphicData>
            </a:graphic>
          </wp:inline>
        </w:drawing>
      </w:r>
      <w:r w:rsidRPr="00C46754">
        <w:rPr>
          <w:rFonts w:ascii="Calibri" w:eastAsia="Calibri" w:hAnsi="Calibri" w:cs="Calibri"/>
          <w:color w:val="000000"/>
          <w:sz w:val="22"/>
          <w:szCs w:val="22"/>
        </w:rPr>
        <w:t xml:space="preserve"> </w:t>
      </w:r>
    </w:p>
    <w:p w14:paraId="4C5762A4" w14:textId="77777777" w:rsidR="00C46754" w:rsidRPr="00C46754" w:rsidRDefault="00C46754" w:rsidP="00C46754">
      <w:pPr>
        <w:spacing w:line="259" w:lineRule="auto"/>
        <w:ind w:left="47" w:right="6" w:hanging="10"/>
        <w:jc w:val="center"/>
        <w:rPr>
          <w:color w:val="000000"/>
          <w:szCs w:val="22"/>
        </w:rPr>
      </w:pPr>
      <w:r w:rsidRPr="00C46754">
        <w:rPr>
          <w:b/>
          <w:color w:val="000000"/>
          <w:szCs w:val="22"/>
        </w:rPr>
        <w:t xml:space="preserve">The Southern Ohio Amateur Radio Association, Inc. </w:t>
      </w:r>
    </w:p>
    <w:p w14:paraId="4F70052B" w14:textId="77777777" w:rsidR="00C46754" w:rsidRPr="00C46754" w:rsidRDefault="00C46754" w:rsidP="00C46754">
      <w:pPr>
        <w:spacing w:line="259" w:lineRule="auto"/>
        <w:ind w:left="47" w:right="7" w:hanging="10"/>
        <w:jc w:val="center"/>
        <w:rPr>
          <w:color w:val="000000"/>
          <w:szCs w:val="22"/>
        </w:rPr>
      </w:pPr>
      <w:r w:rsidRPr="00C46754">
        <w:rPr>
          <w:b/>
          <w:color w:val="000000"/>
          <w:szCs w:val="22"/>
        </w:rPr>
        <w:t xml:space="preserve">A Nonprofit Ohio Corporation and ARRL Special Service Club </w:t>
      </w:r>
    </w:p>
    <w:p w14:paraId="1783296D" w14:textId="77777777" w:rsidR="00C46754" w:rsidRPr="00C46754" w:rsidRDefault="00C46754" w:rsidP="00C46754">
      <w:pPr>
        <w:spacing w:line="259" w:lineRule="auto"/>
        <w:ind w:left="47" w:right="7" w:hanging="10"/>
        <w:jc w:val="center"/>
        <w:rPr>
          <w:color w:val="000000"/>
          <w:szCs w:val="22"/>
        </w:rPr>
      </w:pPr>
      <w:r w:rsidRPr="00C46754">
        <w:rPr>
          <w:b/>
          <w:color w:val="000000"/>
          <w:szCs w:val="22"/>
        </w:rPr>
        <w:t xml:space="preserve">P. O. Box 4684 </w:t>
      </w:r>
    </w:p>
    <w:p w14:paraId="1DD8F62B" w14:textId="77777777" w:rsidR="00C46754" w:rsidRPr="00C46754" w:rsidRDefault="00C46754" w:rsidP="00C46754">
      <w:pPr>
        <w:spacing w:after="40" w:line="259" w:lineRule="auto"/>
        <w:ind w:left="47" w:hanging="10"/>
        <w:jc w:val="center"/>
        <w:rPr>
          <w:color w:val="000000"/>
          <w:szCs w:val="22"/>
        </w:rPr>
      </w:pPr>
      <w:r w:rsidRPr="00C46754">
        <w:rPr>
          <w:b/>
          <w:color w:val="000000"/>
          <w:szCs w:val="22"/>
        </w:rPr>
        <w:t xml:space="preserve">Ironton, Ohio 45638 </w:t>
      </w:r>
    </w:p>
    <w:p w14:paraId="2768929C" w14:textId="77777777" w:rsidR="00C46754" w:rsidRPr="00C46754" w:rsidRDefault="00C46754" w:rsidP="00C46754">
      <w:pPr>
        <w:spacing w:line="251" w:lineRule="auto"/>
        <w:ind w:left="1024" w:right="813"/>
        <w:jc w:val="center"/>
        <w:rPr>
          <w:b/>
          <w:color w:val="000000"/>
          <w:szCs w:val="22"/>
        </w:rPr>
      </w:pPr>
      <w:r w:rsidRPr="00C46754">
        <w:rPr>
          <w:b/>
          <w:color w:val="000000"/>
          <w:szCs w:val="22"/>
        </w:rPr>
        <w:t>“</w:t>
      </w:r>
      <w:r w:rsidRPr="00C46754">
        <w:rPr>
          <w:b/>
          <w:i/>
          <w:color w:val="000000"/>
          <w:szCs w:val="22"/>
        </w:rPr>
        <w:t xml:space="preserve">Dedicated to community service through amateur </w:t>
      </w:r>
      <w:proofErr w:type="gramStart"/>
      <w:r w:rsidRPr="00C46754">
        <w:rPr>
          <w:b/>
          <w:i/>
          <w:color w:val="000000"/>
          <w:szCs w:val="22"/>
        </w:rPr>
        <w:t>radio”</w:t>
      </w:r>
      <w:r w:rsidRPr="00C46754">
        <w:rPr>
          <w:b/>
          <w:color w:val="000000"/>
          <w:szCs w:val="22"/>
        </w:rPr>
        <w:t xml:space="preserve">   </w:t>
      </w:r>
      <w:proofErr w:type="gramEnd"/>
      <w:r w:rsidRPr="00C46754">
        <w:rPr>
          <w:b/>
          <w:color w:val="000000"/>
          <w:szCs w:val="22"/>
        </w:rPr>
        <w:t xml:space="preserve">www.w8soe.org  </w:t>
      </w:r>
    </w:p>
    <w:p w14:paraId="71CD2CFB" w14:textId="77777777" w:rsidR="00C46754" w:rsidRPr="00C46754" w:rsidRDefault="00C46754" w:rsidP="00C46754">
      <w:pPr>
        <w:spacing w:after="5"/>
        <w:ind w:left="-5" w:hanging="10"/>
        <w:rPr>
          <w:color w:val="000000"/>
          <w:szCs w:val="22"/>
        </w:rPr>
      </w:pPr>
    </w:p>
    <w:p w14:paraId="67438FDE" w14:textId="77777777" w:rsidR="00C46754" w:rsidRPr="00C46754" w:rsidRDefault="00C46754" w:rsidP="00C46754">
      <w:pPr>
        <w:spacing w:after="160" w:line="259" w:lineRule="auto"/>
        <w:jc w:val="center"/>
        <w:rPr>
          <w:rFonts w:eastAsiaTheme="minorHAnsi"/>
          <w:b/>
          <w:bCs/>
          <w:kern w:val="2"/>
          <w:sz w:val="72"/>
          <w:szCs w:val="72"/>
        </w:rPr>
      </w:pPr>
      <w:r w:rsidRPr="00C46754">
        <w:rPr>
          <w:rFonts w:eastAsiaTheme="minorHAnsi"/>
          <w:b/>
          <w:bCs/>
          <w:kern w:val="2"/>
          <w:sz w:val="72"/>
          <w:szCs w:val="72"/>
        </w:rPr>
        <w:t>Let’s Talk Ham Radio</w:t>
      </w:r>
    </w:p>
    <w:p w14:paraId="25F32D10" w14:textId="77777777" w:rsidR="00C46754" w:rsidRPr="00C55966" w:rsidRDefault="00C46754" w:rsidP="00C46754">
      <w:pPr>
        <w:spacing w:after="160" w:line="259" w:lineRule="auto"/>
        <w:rPr>
          <w:rFonts w:eastAsiaTheme="minorHAnsi"/>
          <w:kern w:val="2"/>
        </w:rPr>
      </w:pPr>
      <w:r w:rsidRPr="00C55966">
        <w:rPr>
          <w:rFonts w:eastAsiaTheme="minorHAnsi"/>
          <w:kern w:val="2"/>
        </w:rPr>
        <w:t xml:space="preserve">If you are interested in Ham Radio and want to see firsthand what Ham Radio is about and talk to someone around the word, this </w:t>
      </w:r>
      <w:r w:rsidRPr="00C55966">
        <w:rPr>
          <w:rFonts w:eastAsiaTheme="minorHAnsi"/>
          <w:kern w:val="2"/>
          <w:u w:val="single"/>
        </w:rPr>
        <w:t>free event</w:t>
      </w:r>
      <w:r w:rsidRPr="00C55966">
        <w:rPr>
          <w:rFonts w:eastAsiaTheme="minorHAnsi"/>
          <w:kern w:val="2"/>
        </w:rPr>
        <w:t xml:space="preserve"> is just for you.  You will receive literature about how to obtain a Ham Radio license without knowing morse code. There will be a full operating station set up on battery and solar power using different antennas that </w:t>
      </w:r>
      <w:r w:rsidRPr="00C55966">
        <w:rPr>
          <w:rFonts w:eastAsiaTheme="minorHAnsi"/>
          <w:b/>
          <w:bCs/>
          <w:i/>
          <w:iCs/>
          <w:kern w:val="2"/>
        </w:rPr>
        <w:t xml:space="preserve">you </w:t>
      </w:r>
      <w:r w:rsidRPr="00C55966">
        <w:rPr>
          <w:rFonts w:eastAsiaTheme="minorHAnsi"/>
          <w:kern w:val="2"/>
        </w:rPr>
        <w:t xml:space="preserve">can use with the direct supervision of an FCC licensed operator. Members of the Southern Ohio Amateur Radio Association (SOARA), Lawrence County, Ohio, will be available to answer all your questions.  No age restrictions! Everyone is welcome. </w:t>
      </w:r>
    </w:p>
    <w:p w14:paraId="7D148A7D"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Location:</w:t>
      </w:r>
      <w:r w:rsidRPr="00C55966">
        <w:rPr>
          <w:rFonts w:eastAsiaTheme="minorHAnsi"/>
          <w:kern w:val="2"/>
        </w:rPr>
        <w:t xml:space="preserve">  The special event, </w:t>
      </w:r>
      <w:r w:rsidRPr="00C55966">
        <w:rPr>
          <w:rFonts w:eastAsiaTheme="minorHAnsi"/>
          <w:b/>
          <w:bCs/>
          <w:i/>
          <w:iCs/>
          <w:kern w:val="2"/>
        </w:rPr>
        <w:t>Let’s Talk Ham Radio,</w:t>
      </w:r>
      <w:r w:rsidRPr="00C55966">
        <w:rPr>
          <w:rFonts w:eastAsiaTheme="minorHAnsi"/>
          <w:kern w:val="2"/>
        </w:rPr>
        <w:t xml:space="preserve"> will take place at the Patriot Park picnic shelter, South Point, Ohio, on the beautiful Ohio riverbank at the confluence of the Ohio River and the Big Sandy River. The GPS location is the intersection of Ferry Street and 2</w:t>
      </w:r>
      <w:r w:rsidRPr="00C55966">
        <w:rPr>
          <w:rFonts w:eastAsiaTheme="minorHAnsi"/>
          <w:kern w:val="2"/>
          <w:vertAlign w:val="superscript"/>
        </w:rPr>
        <w:t>nd</w:t>
      </w:r>
      <w:r w:rsidRPr="00C55966">
        <w:rPr>
          <w:rFonts w:eastAsiaTheme="minorHAnsi"/>
          <w:kern w:val="2"/>
        </w:rPr>
        <w:t xml:space="preserve"> Street East. The site is handicap accessible and there is lots of parking.  </w:t>
      </w:r>
    </w:p>
    <w:p w14:paraId="1811C8C9"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Date:</w:t>
      </w:r>
      <w:r w:rsidRPr="00C55966">
        <w:rPr>
          <w:rFonts w:eastAsiaTheme="minorHAnsi"/>
          <w:kern w:val="2"/>
        </w:rPr>
        <w:t xml:space="preserve">  Saturday, September 30, 2023, with a rain date of Saturday, October 14, 2023.</w:t>
      </w:r>
    </w:p>
    <w:p w14:paraId="7D5085BB"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Time:</w:t>
      </w:r>
      <w:r w:rsidRPr="00C55966">
        <w:rPr>
          <w:rFonts w:eastAsiaTheme="minorHAnsi"/>
          <w:kern w:val="2"/>
        </w:rPr>
        <w:t xml:space="preserve">  10:00 AM to 2:00 PM </w:t>
      </w:r>
    </w:p>
    <w:p w14:paraId="1527586A" w14:textId="77777777" w:rsidR="00C46754" w:rsidRPr="00C55966" w:rsidRDefault="00C46754" w:rsidP="00C46754">
      <w:pPr>
        <w:spacing w:after="160" w:line="259" w:lineRule="auto"/>
        <w:rPr>
          <w:rFonts w:eastAsiaTheme="minorHAnsi"/>
          <w:kern w:val="2"/>
        </w:rPr>
      </w:pPr>
      <w:r w:rsidRPr="00C55966">
        <w:rPr>
          <w:rFonts w:eastAsiaTheme="minorHAnsi"/>
          <w:kern w:val="2"/>
        </w:rPr>
        <w:t xml:space="preserve">For additional information, contact Mike Love WB8YKS, SOARA, PIO 304-638-7338 or </w:t>
      </w:r>
      <w:hyperlink r:id="rId26" w:history="1">
        <w:r w:rsidRPr="00C55966">
          <w:rPr>
            <w:rFonts w:eastAsiaTheme="minorHAnsi"/>
            <w:color w:val="0563C1" w:themeColor="hyperlink"/>
            <w:kern w:val="2"/>
            <w:u w:val="single"/>
          </w:rPr>
          <w:t>Mlove82a@gmail.com</w:t>
        </w:r>
      </w:hyperlink>
      <w:r w:rsidRPr="00C55966">
        <w:rPr>
          <w:rFonts w:eastAsiaTheme="minorHAnsi"/>
          <w:kern w:val="2"/>
        </w:rPr>
        <w:t xml:space="preserve">.  Visit the SOARA website WWW. W8SOE.org  </w:t>
      </w:r>
    </w:p>
    <w:p w14:paraId="21778931" w14:textId="77777777" w:rsidR="00C46754" w:rsidRPr="00C46754" w:rsidRDefault="00C46754" w:rsidP="00C46754">
      <w:pPr>
        <w:spacing w:after="160" w:line="259" w:lineRule="auto"/>
        <w:rPr>
          <w:b/>
          <w:bCs/>
          <w:color w:val="000000"/>
        </w:rPr>
      </w:pPr>
      <w:r w:rsidRPr="00C55966">
        <w:rPr>
          <w:rFonts w:eastAsiaTheme="minorHAnsi"/>
          <w:b/>
          <w:bCs/>
          <w:kern w:val="2"/>
        </w:rPr>
        <w:t>Don’t miss out on this special opportunity to learn how to get a Ham Radio license!</w:t>
      </w:r>
    </w:p>
    <w:p w14:paraId="4E36E23B" w14:textId="14B71DA8" w:rsidR="005078DD" w:rsidRDefault="005078DD" w:rsidP="00A036B1">
      <w:pPr>
        <w:rPr>
          <w:b/>
          <w:bCs/>
          <w:sz w:val="32"/>
          <w:szCs w:val="32"/>
        </w:rPr>
      </w:pPr>
    </w:p>
    <w:p w14:paraId="285B930B" w14:textId="77777777" w:rsidR="0047406B" w:rsidRDefault="0047406B" w:rsidP="00A036B1">
      <w:pPr>
        <w:rPr>
          <w:b/>
          <w:bCs/>
          <w:sz w:val="32"/>
          <w:szCs w:val="32"/>
        </w:rPr>
      </w:pPr>
    </w:p>
    <w:p w14:paraId="0DE0E69E" w14:textId="5C951FD5" w:rsidR="0047406B" w:rsidRDefault="0047406B" w:rsidP="00A036B1">
      <w:pPr>
        <w:rPr>
          <w:b/>
          <w:bCs/>
          <w:sz w:val="32"/>
          <w:szCs w:val="32"/>
        </w:rPr>
      </w:pPr>
      <w:r>
        <w:rPr>
          <w:b/>
          <w:bCs/>
          <w:sz w:val="32"/>
          <w:szCs w:val="32"/>
        </w:rPr>
        <w:t>________________________________________________________</w:t>
      </w:r>
    </w:p>
    <w:p w14:paraId="697D5CB9" w14:textId="77777777" w:rsidR="0047406B" w:rsidRDefault="0047406B" w:rsidP="00A036B1">
      <w:pPr>
        <w:rPr>
          <w:b/>
          <w:bCs/>
          <w:sz w:val="32"/>
          <w:szCs w:val="32"/>
        </w:rPr>
      </w:pPr>
    </w:p>
    <w:p w14:paraId="4A575CCE" w14:textId="77777777" w:rsidR="0037226A" w:rsidRPr="0037226A" w:rsidRDefault="0037226A" w:rsidP="0037226A">
      <w:pPr>
        <w:shd w:val="clear" w:color="auto" w:fill="FFFFFF"/>
        <w:rPr>
          <w:b/>
          <w:bCs/>
          <w:color w:val="222222"/>
          <w:sz w:val="32"/>
          <w:szCs w:val="32"/>
        </w:rPr>
      </w:pPr>
      <w:r w:rsidRPr="0037226A">
        <w:rPr>
          <w:b/>
          <w:bCs/>
          <w:color w:val="000000"/>
          <w:sz w:val="32"/>
          <w:szCs w:val="32"/>
        </w:rPr>
        <w:t>The 201</w:t>
      </w:r>
      <w:r w:rsidRPr="0037226A">
        <w:rPr>
          <w:b/>
          <w:bCs/>
          <w:color w:val="000000"/>
          <w:sz w:val="32"/>
          <w:szCs w:val="32"/>
          <w:vertAlign w:val="superscript"/>
        </w:rPr>
        <w:t>st</w:t>
      </w:r>
      <w:r w:rsidRPr="0037226A">
        <w:rPr>
          <w:b/>
          <w:bCs/>
          <w:color w:val="000000"/>
          <w:sz w:val="32"/>
          <w:szCs w:val="32"/>
        </w:rPr>
        <w:t> Great Geauga County Fair is August 31 through September 4.</w:t>
      </w:r>
    </w:p>
    <w:p w14:paraId="14902F51" w14:textId="77777777" w:rsidR="0037226A" w:rsidRPr="0037226A" w:rsidRDefault="0037226A" w:rsidP="0037226A">
      <w:pPr>
        <w:shd w:val="clear" w:color="auto" w:fill="FFFFFF"/>
        <w:rPr>
          <w:color w:val="222222"/>
          <w:sz w:val="22"/>
          <w:szCs w:val="22"/>
        </w:rPr>
      </w:pPr>
      <w:r w:rsidRPr="0037226A">
        <w:rPr>
          <w:color w:val="000000"/>
          <w:sz w:val="22"/>
          <w:szCs w:val="22"/>
        </w:rPr>
        <w:t> </w:t>
      </w:r>
    </w:p>
    <w:p w14:paraId="7A740027" w14:textId="77777777" w:rsidR="0037226A" w:rsidRPr="0037226A" w:rsidRDefault="0037226A" w:rsidP="0037226A">
      <w:pPr>
        <w:shd w:val="clear" w:color="auto" w:fill="FFFFFF"/>
        <w:rPr>
          <w:color w:val="222222"/>
          <w:sz w:val="22"/>
          <w:szCs w:val="22"/>
        </w:rPr>
      </w:pPr>
      <w:r w:rsidRPr="0037226A">
        <w:rPr>
          <w:color w:val="000000"/>
          <w:sz w:val="22"/>
          <w:szCs w:val="22"/>
        </w:rPr>
        <w:t>GEARS, the Geauga Emergency Amateur Radio Service, organizes a group of volunteers at the Great Geauga County Fair. It’s our biggest volunteer event of the year: In 2022, we had 52 volunteers for a total of 1,367 volunteer hours.  </w:t>
      </w:r>
    </w:p>
    <w:p w14:paraId="4F36CE2E" w14:textId="77777777" w:rsidR="0037226A" w:rsidRPr="0037226A" w:rsidRDefault="0037226A" w:rsidP="0037226A">
      <w:pPr>
        <w:shd w:val="clear" w:color="auto" w:fill="FFFFFF"/>
        <w:rPr>
          <w:color w:val="222222"/>
          <w:sz w:val="22"/>
          <w:szCs w:val="22"/>
        </w:rPr>
      </w:pPr>
      <w:r w:rsidRPr="0037226A">
        <w:rPr>
          <w:color w:val="000000"/>
          <w:sz w:val="22"/>
          <w:szCs w:val="22"/>
        </w:rPr>
        <w:t> </w:t>
      </w:r>
    </w:p>
    <w:p w14:paraId="049097DA" w14:textId="77777777" w:rsidR="0037226A" w:rsidRPr="0037226A" w:rsidRDefault="0037226A" w:rsidP="0037226A">
      <w:pPr>
        <w:shd w:val="clear" w:color="auto" w:fill="FFFFFF"/>
        <w:rPr>
          <w:color w:val="222222"/>
          <w:sz w:val="22"/>
          <w:szCs w:val="22"/>
        </w:rPr>
      </w:pPr>
      <w:r w:rsidRPr="0037226A">
        <w:rPr>
          <w:color w:val="000000"/>
          <w:sz w:val="22"/>
          <w:szCs w:val="22"/>
        </w:rPr>
        <w:t xml:space="preserve">We perform </w:t>
      </w:r>
      <w:proofErr w:type="gramStart"/>
      <w:r w:rsidRPr="0037226A">
        <w:rPr>
          <w:color w:val="000000"/>
          <w:sz w:val="22"/>
          <w:szCs w:val="22"/>
        </w:rPr>
        <w:t>a number of</w:t>
      </w:r>
      <w:proofErr w:type="gramEnd"/>
      <w:r w:rsidRPr="0037226A">
        <w:rPr>
          <w:color w:val="000000"/>
          <w:sz w:val="22"/>
          <w:szCs w:val="22"/>
        </w:rPr>
        <w:t xml:space="preserve"> functions at the fair as described below, but it’s also an exercise for us: As part of our emergency- and disaster-preparedness role within the county, we’re able to practice deploying equipment and resources in the field.</w:t>
      </w:r>
    </w:p>
    <w:p w14:paraId="3A1E3134" w14:textId="77777777" w:rsidR="0037226A" w:rsidRPr="0037226A" w:rsidRDefault="0037226A" w:rsidP="0037226A">
      <w:pPr>
        <w:shd w:val="clear" w:color="auto" w:fill="FFFFFF"/>
        <w:rPr>
          <w:color w:val="222222"/>
          <w:sz w:val="22"/>
          <w:szCs w:val="22"/>
        </w:rPr>
      </w:pPr>
      <w:r w:rsidRPr="0037226A">
        <w:rPr>
          <w:color w:val="000000"/>
          <w:sz w:val="22"/>
          <w:szCs w:val="22"/>
        </w:rPr>
        <w:t> </w:t>
      </w:r>
    </w:p>
    <w:p w14:paraId="33527BC5" w14:textId="77777777" w:rsidR="0037226A" w:rsidRPr="0037226A" w:rsidRDefault="0037226A" w:rsidP="0037226A">
      <w:pPr>
        <w:shd w:val="clear" w:color="auto" w:fill="FFFFFF"/>
        <w:rPr>
          <w:color w:val="222222"/>
          <w:sz w:val="22"/>
          <w:szCs w:val="22"/>
        </w:rPr>
      </w:pPr>
      <w:r w:rsidRPr="0037226A">
        <w:rPr>
          <w:b/>
          <w:bCs/>
          <w:color w:val="000000"/>
          <w:sz w:val="22"/>
          <w:szCs w:val="22"/>
        </w:rPr>
        <w:t xml:space="preserve">What </w:t>
      </w:r>
      <w:proofErr w:type="gramStart"/>
      <w:r w:rsidRPr="0037226A">
        <w:rPr>
          <w:b/>
          <w:bCs/>
          <w:color w:val="000000"/>
          <w:sz w:val="22"/>
          <w:szCs w:val="22"/>
        </w:rPr>
        <w:t>does</w:t>
      </w:r>
      <w:proofErr w:type="gramEnd"/>
      <w:r w:rsidRPr="0037226A">
        <w:rPr>
          <w:b/>
          <w:bCs/>
          <w:color w:val="000000"/>
          <w:sz w:val="22"/>
          <w:szCs w:val="22"/>
        </w:rPr>
        <w:t xml:space="preserve"> GEARS do at the fair?</w:t>
      </w:r>
    </w:p>
    <w:p w14:paraId="7E631346" w14:textId="77777777" w:rsidR="0037226A" w:rsidRPr="0037226A" w:rsidRDefault="0037226A" w:rsidP="0037226A">
      <w:pPr>
        <w:numPr>
          <w:ilvl w:val="0"/>
          <w:numId w:val="77"/>
        </w:numPr>
        <w:shd w:val="clear" w:color="auto" w:fill="FFFFFF"/>
        <w:ind w:left="945"/>
        <w:rPr>
          <w:color w:val="000000"/>
          <w:sz w:val="22"/>
          <w:szCs w:val="22"/>
        </w:rPr>
      </w:pPr>
      <w:r w:rsidRPr="0037226A">
        <w:rPr>
          <w:color w:val="000000"/>
          <w:sz w:val="22"/>
          <w:szCs w:val="22"/>
        </w:rPr>
        <w:t>Dispatch and drive golf carts to help people get around the fairgrounds and to and from the parking lot.</w:t>
      </w:r>
    </w:p>
    <w:p w14:paraId="39E7550C" w14:textId="77777777" w:rsidR="0037226A" w:rsidRPr="0037226A" w:rsidRDefault="0037226A" w:rsidP="0037226A">
      <w:pPr>
        <w:numPr>
          <w:ilvl w:val="0"/>
          <w:numId w:val="77"/>
        </w:numPr>
        <w:shd w:val="clear" w:color="auto" w:fill="FFFFFF"/>
        <w:spacing w:before="100" w:beforeAutospacing="1" w:after="100" w:afterAutospacing="1"/>
        <w:rPr>
          <w:color w:val="000000"/>
          <w:sz w:val="22"/>
          <w:szCs w:val="22"/>
        </w:rPr>
      </w:pPr>
      <w:r w:rsidRPr="0037226A">
        <w:rPr>
          <w:color w:val="000000"/>
          <w:sz w:val="22"/>
          <w:szCs w:val="22"/>
        </w:rPr>
        <w:t>Staff the sheriff’s office building outside of Gate 1.</w:t>
      </w:r>
    </w:p>
    <w:p w14:paraId="7AB6877F" w14:textId="77777777" w:rsidR="0037226A" w:rsidRPr="0037226A" w:rsidRDefault="0037226A" w:rsidP="0037226A">
      <w:pPr>
        <w:numPr>
          <w:ilvl w:val="0"/>
          <w:numId w:val="77"/>
        </w:numPr>
        <w:shd w:val="clear" w:color="auto" w:fill="FFFFFF"/>
        <w:spacing w:before="100" w:beforeAutospacing="1" w:after="100" w:afterAutospacing="1"/>
        <w:rPr>
          <w:color w:val="000000"/>
          <w:sz w:val="22"/>
          <w:szCs w:val="22"/>
        </w:rPr>
      </w:pPr>
      <w:r w:rsidRPr="0037226A">
        <w:rPr>
          <w:color w:val="000000"/>
          <w:sz w:val="22"/>
          <w:szCs w:val="22"/>
        </w:rPr>
        <w:t>Walk the fairgrounds to provide eyes and ears for the on-duty fire departments and the sheriff’s office.</w:t>
      </w:r>
    </w:p>
    <w:p w14:paraId="477900AF" w14:textId="7005B5E5" w:rsidR="0037226A" w:rsidRPr="0037226A" w:rsidRDefault="0037226A" w:rsidP="0037226A">
      <w:pPr>
        <w:numPr>
          <w:ilvl w:val="0"/>
          <w:numId w:val="77"/>
        </w:numPr>
        <w:shd w:val="clear" w:color="auto" w:fill="FFFFFF"/>
        <w:spacing w:before="100" w:beforeAutospacing="1" w:after="100" w:afterAutospacing="1"/>
        <w:rPr>
          <w:color w:val="000000"/>
          <w:sz w:val="22"/>
          <w:szCs w:val="22"/>
        </w:rPr>
      </w:pPr>
      <w:r w:rsidRPr="0037226A">
        <w:rPr>
          <w:b/>
          <w:bCs/>
          <w:noProof/>
          <w:sz w:val="32"/>
          <w:szCs w:val="32"/>
        </w:rPr>
        <w:drawing>
          <wp:anchor distT="0" distB="0" distL="114300" distR="114300" simplePos="0" relativeHeight="251653632" behindDoc="0" locked="0" layoutInCell="1" allowOverlap="1" wp14:anchorId="0538E02E" wp14:editId="2A1AC5D3">
            <wp:simplePos x="0" y="0"/>
            <wp:positionH relativeFrom="column">
              <wp:posOffset>3252788</wp:posOffset>
            </wp:positionH>
            <wp:positionV relativeFrom="paragraph">
              <wp:posOffset>-367030</wp:posOffset>
            </wp:positionV>
            <wp:extent cx="2457450" cy="2457450"/>
            <wp:effectExtent l="0" t="0" r="0" b="0"/>
            <wp:wrapSquare wrapText="bothSides"/>
            <wp:docPr id="1615265869" name="Picture 1" descr="A qr code with 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65869" name="Picture 1" descr="A qr code with a blue and black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anchor>
        </w:drawing>
      </w:r>
      <w:r w:rsidRPr="0037226A">
        <w:rPr>
          <w:color w:val="000000"/>
          <w:sz w:val="22"/>
          <w:szCs w:val="22"/>
        </w:rPr>
        <w:t>Perform other miscellaneous tasks to assist the sheriff’s office.</w:t>
      </w:r>
    </w:p>
    <w:p w14:paraId="081C02A2" w14:textId="6DDD09AD" w:rsidR="0037226A" w:rsidRPr="0037226A" w:rsidRDefault="0037226A" w:rsidP="0037226A">
      <w:pPr>
        <w:numPr>
          <w:ilvl w:val="0"/>
          <w:numId w:val="77"/>
        </w:numPr>
        <w:shd w:val="clear" w:color="auto" w:fill="FFFFFF"/>
        <w:spacing w:before="100" w:beforeAutospacing="1" w:after="100" w:afterAutospacing="1"/>
        <w:rPr>
          <w:color w:val="000000"/>
          <w:sz w:val="22"/>
          <w:szCs w:val="22"/>
        </w:rPr>
      </w:pPr>
      <w:r w:rsidRPr="0037226A">
        <w:rPr>
          <w:color w:val="000000"/>
          <w:sz w:val="22"/>
          <w:szCs w:val="22"/>
        </w:rPr>
        <w:t>Provide surveillance cameras for fair personnel and the Sheriff’s Office to monitor traffic and parking.</w:t>
      </w:r>
    </w:p>
    <w:p w14:paraId="359DB826" w14:textId="1FF6D76B" w:rsidR="0037226A" w:rsidRPr="0037226A" w:rsidRDefault="0037226A" w:rsidP="0037226A">
      <w:pPr>
        <w:numPr>
          <w:ilvl w:val="0"/>
          <w:numId w:val="77"/>
        </w:numPr>
        <w:shd w:val="clear" w:color="auto" w:fill="FFFFFF"/>
        <w:spacing w:before="100" w:beforeAutospacing="1" w:after="100" w:afterAutospacing="1"/>
        <w:rPr>
          <w:color w:val="000000"/>
          <w:sz w:val="22"/>
          <w:szCs w:val="22"/>
        </w:rPr>
      </w:pPr>
      <w:r w:rsidRPr="0037226A">
        <w:rPr>
          <w:color w:val="000000"/>
          <w:sz w:val="22"/>
          <w:szCs w:val="22"/>
        </w:rPr>
        <w:t>Provide IP telephone service on the fairgrounds.</w:t>
      </w:r>
    </w:p>
    <w:p w14:paraId="7EAE6597" w14:textId="77777777" w:rsidR="0037226A" w:rsidRPr="0037226A" w:rsidRDefault="0037226A" w:rsidP="0037226A">
      <w:pPr>
        <w:shd w:val="clear" w:color="auto" w:fill="FFFFFF"/>
        <w:rPr>
          <w:color w:val="222222"/>
          <w:sz w:val="22"/>
          <w:szCs w:val="22"/>
        </w:rPr>
      </w:pPr>
      <w:r w:rsidRPr="0037226A">
        <w:rPr>
          <w:color w:val="000000"/>
          <w:sz w:val="22"/>
          <w:szCs w:val="22"/>
        </w:rPr>
        <w:t> </w:t>
      </w:r>
    </w:p>
    <w:p w14:paraId="037C3F41" w14:textId="77777777" w:rsidR="0037226A" w:rsidRPr="0037226A" w:rsidRDefault="0037226A" w:rsidP="0037226A">
      <w:pPr>
        <w:shd w:val="clear" w:color="auto" w:fill="FFFFFF"/>
        <w:rPr>
          <w:color w:val="222222"/>
          <w:sz w:val="22"/>
          <w:szCs w:val="22"/>
        </w:rPr>
      </w:pPr>
      <w:r w:rsidRPr="0037226A">
        <w:rPr>
          <w:color w:val="000000"/>
          <w:sz w:val="22"/>
          <w:szCs w:val="22"/>
        </w:rPr>
        <w:t>To sign up to work with us, please go to </w:t>
      </w:r>
      <w:hyperlink r:id="rId28" w:tgtFrame="_blank" w:history="1">
        <w:r w:rsidRPr="0037226A">
          <w:rPr>
            <w:color w:val="1155CC"/>
            <w:sz w:val="22"/>
            <w:szCs w:val="22"/>
            <w:u w:val="single"/>
          </w:rPr>
          <w:t>https://ohiogears.org/fair</w:t>
        </w:r>
      </w:hyperlink>
      <w:r w:rsidRPr="0037226A">
        <w:rPr>
          <w:color w:val="000000"/>
          <w:sz w:val="22"/>
          <w:szCs w:val="22"/>
        </w:rPr>
        <w:t> </w:t>
      </w:r>
    </w:p>
    <w:p w14:paraId="350198C5" w14:textId="1A7A8EBC" w:rsidR="00FE67BA" w:rsidRPr="00C6229A" w:rsidRDefault="0037226A" w:rsidP="00C6229A">
      <w:pPr>
        <w:shd w:val="clear" w:color="auto" w:fill="FFFFFF"/>
        <w:rPr>
          <w:rFonts w:ascii="Arial" w:hAnsi="Arial" w:cs="Arial"/>
          <w:color w:val="222222"/>
        </w:rPr>
      </w:pPr>
      <w:r w:rsidRPr="0037226A">
        <w:rPr>
          <w:rFonts w:ascii="Arial" w:hAnsi="Arial" w:cs="Arial"/>
          <w:color w:val="222222"/>
        </w:rPr>
        <w:t> </w:t>
      </w:r>
    </w:p>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C478C93" w14:textId="77777777" w:rsidR="00DB5909" w:rsidRPr="00DB5909" w:rsidRDefault="00DB5909" w:rsidP="00DB5909">
      <w:pPr>
        <w:rPr>
          <w:sz w:val="32"/>
          <w:szCs w:val="32"/>
        </w:rPr>
      </w:pPr>
      <w:r w:rsidRPr="00DB5909">
        <w:rPr>
          <w:sz w:val="32"/>
          <w:szCs w:val="32"/>
        </w:rPr>
        <w:t>Ohio Club Helps with Headwaters Adventure Race</w:t>
      </w:r>
    </w:p>
    <w:p w14:paraId="6FE8CC86" w14:textId="77777777" w:rsidR="00DB5909" w:rsidRPr="00DB5909" w:rsidRDefault="00DB5909" w:rsidP="00DB5909">
      <w:pPr>
        <w:pStyle w:val="NormalWeb"/>
        <w:spacing w:before="120" w:beforeAutospacing="0" w:after="150" w:afterAutospacing="0"/>
        <w:rPr>
          <w:color w:val="222222"/>
        </w:rPr>
      </w:pPr>
      <w:r w:rsidRPr="00DB5909">
        <w:rPr>
          <w:color w:val="222222"/>
        </w:rPr>
        <w:t xml:space="preserve">The Portage Parks District in Ohio holds an annual three-event race in July, called the Headwaters Adventure Race, that consists of a 2-mile run, a 10-mile bicycle course, and a 5-mile canoe course on the Cuyahoga River. Since the race's inception, amateur radio operators have provided communications support to the Race Director through the Comms Unit of the EMA, and other amateur radio volunteers. This year's event was on Saturday, July 8, and was supported by 15 radio communicators. Support ranged from staffing key intersections on the course, providing a bicycle sweep and a canoe sweep on the river, a net control station operator, and a </w:t>
      </w:r>
      <w:r w:rsidRPr="00DB5909">
        <w:rPr>
          <w:color w:val="222222"/>
        </w:rPr>
        <w:lastRenderedPageBreak/>
        <w:t>COML/shadow for the Race Director. All radio communicators reported on time to sign in and move to their assignments. Radio checks were performed and then a formal net was opened.</w:t>
      </w:r>
    </w:p>
    <w:p w14:paraId="50FB2AD0" w14:textId="77777777" w:rsidR="00DB5909" w:rsidRPr="00DB5909" w:rsidRDefault="00DB5909" w:rsidP="00DB5909">
      <w:pPr>
        <w:pStyle w:val="NormalWeb"/>
        <w:spacing w:before="120" w:beforeAutospacing="0" w:after="150" w:afterAutospacing="0"/>
        <w:rPr>
          <w:color w:val="222222"/>
        </w:rPr>
      </w:pPr>
      <w:r w:rsidRPr="00DB5909">
        <w:rPr>
          <w:color w:val="222222"/>
        </w:rPr>
        <w:t>Radio communicators provided all requested information to the net control station in a timely manner. There were no injuries or incidents that needed reporting or required a first responder. The event ended when the last canoeist crossed the finish line, followed by the two radio communicators in the sweep canoe, at 12:31 PM. It was evident from the start that all radio communicators had experience in providing communications for public service events. Communications were performed in a professional way, and with net discipline. Two radio communicators new to public service communications were mentored by experienced radio communicators and will be able to perform independently in future events because of that mentoring.</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6750"/>
      </w:tblGrid>
      <w:tr w:rsidR="00DB5909" w:rsidRPr="00DB5909" w14:paraId="5CF3335F" w14:textId="77777777" w:rsidTr="00DB5909">
        <w:trPr>
          <w:tblCellSpacing w:w="0" w:type="dxa"/>
        </w:trPr>
        <w:tc>
          <w:tcPr>
            <w:tcW w:w="0" w:type="auto"/>
            <w:shd w:val="clear" w:color="auto" w:fill="FFFFF8"/>
            <w:vAlign w:val="center"/>
            <w:hideMark/>
          </w:tcPr>
          <w:p w14:paraId="4EA64A66" w14:textId="77777777" w:rsidR="00DB5909" w:rsidRPr="00DB5909" w:rsidRDefault="00DB5909" w:rsidP="00DB5909">
            <w:pPr>
              <w:rPr>
                <w:color w:val="222222"/>
                <w:sz w:val="20"/>
                <w:szCs w:val="20"/>
              </w:rPr>
            </w:pPr>
            <w:r w:rsidRPr="00DB5909">
              <w:rPr>
                <w:noProof/>
                <w:color w:val="222222"/>
                <w:sz w:val="20"/>
                <w:szCs w:val="20"/>
              </w:rPr>
              <w:drawing>
                <wp:inline distT="0" distB="0" distL="0" distR="0" wp14:anchorId="0E50B18D" wp14:editId="48B827B1">
                  <wp:extent cx="4286250" cy="2276475"/>
                  <wp:effectExtent l="0" t="0" r="0" b="9525"/>
                  <wp:docPr id="4" name="Picture 3"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tanding togeth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6250" cy="2276475"/>
                          </a:xfrm>
                          <a:prstGeom prst="rect">
                            <a:avLst/>
                          </a:prstGeom>
                          <a:noFill/>
                          <a:ln>
                            <a:noFill/>
                          </a:ln>
                        </pic:spPr>
                      </pic:pic>
                    </a:graphicData>
                  </a:graphic>
                </wp:inline>
              </w:drawing>
            </w:r>
          </w:p>
          <w:p w14:paraId="5C8106EA" w14:textId="77777777" w:rsidR="00DB5909" w:rsidRPr="00DB5909" w:rsidRDefault="00DB5909" w:rsidP="00DB5909">
            <w:pPr>
              <w:pStyle w:val="m5259130456912281837caption"/>
              <w:spacing w:before="45" w:beforeAutospacing="0" w:after="150" w:afterAutospacing="0"/>
              <w:rPr>
                <w:color w:val="666666"/>
                <w:sz w:val="18"/>
                <w:szCs w:val="18"/>
              </w:rPr>
            </w:pPr>
            <w:r w:rsidRPr="00DB5909">
              <w:rPr>
                <w:color w:val="666666"/>
                <w:sz w:val="18"/>
                <w:szCs w:val="18"/>
              </w:rPr>
              <w:t>Photo by Rick Kruis, K8CAV</w:t>
            </w:r>
          </w:p>
        </w:tc>
      </w:tr>
    </w:tbl>
    <w:p w14:paraId="7906A0B8" w14:textId="77777777" w:rsidR="00DB5909" w:rsidRPr="00DB5909" w:rsidRDefault="00DB5909" w:rsidP="00DB5909">
      <w:pPr>
        <w:pStyle w:val="NormalWeb"/>
        <w:spacing w:before="120" w:beforeAutospacing="0" w:after="150" w:afterAutospacing="0"/>
        <w:rPr>
          <w:color w:val="222222"/>
        </w:rPr>
      </w:pPr>
      <w:r w:rsidRPr="00DB5909">
        <w:rPr>
          <w:color w:val="222222"/>
        </w:rPr>
        <w:t>The Race Director was very appreciative of the radio communicators' time and talent given for this event. I would like to sincerely thank the following radio communicators for making this year's team a success: Jim, KC8YYS; Greg, KA8TOA; Rick, KD8WCK; Roger, KE8TEJ; Ron, W8AHC; Sandy, KD8JCY; Bob, N8KBX; Gene, W8NET; Brandon, KE8ARB; Ethan, KE8WVV; Andrew, KE8BWA; Nick, N8WLE; Mike, KB8TUY, and Mike, N8WCP.</w:t>
      </w:r>
    </w:p>
    <w:p w14:paraId="33826108" w14:textId="77777777" w:rsidR="00DB5909" w:rsidRDefault="00DB5909" w:rsidP="00A036B1">
      <w:pPr>
        <w:rPr>
          <w:sz w:val="32"/>
          <w:szCs w:val="32"/>
          <w:u w:val="single"/>
        </w:rPr>
      </w:pPr>
    </w:p>
    <w:p w14:paraId="6413A4B8" w14:textId="44B395FE"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0"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1"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lastRenderedPageBreak/>
        <w:t>The ARRL Hamfests and Conventions Calendar can be found online at </w:t>
      </w:r>
      <w:hyperlink r:id="rId32"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4A2FC54D" w14:textId="66A0CD68" w:rsidR="00152BD0" w:rsidRPr="00DB5909" w:rsidRDefault="00152BD0" w:rsidP="00A036B1">
      <w:pPr>
        <w:spacing w:before="120" w:after="150"/>
        <w:rPr>
          <w:b/>
          <w:bCs/>
          <w:sz w:val="32"/>
          <w:szCs w:val="32"/>
        </w:rPr>
      </w:pPr>
      <w:r>
        <w:rPr>
          <w:b/>
          <w:bCs/>
          <w:sz w:val="32"/>
          <w:szCs w:val="32"/>
        </w:rPr>
        <w:t>__________________________________________________________</w:t>
      </w:r>
    </w:p>
    <w:p w14:paraId="70E2D3A4" w14:textId="4DE7FA99" w:rsidR="00754E70" w:rsidRDefault="00754E70" w:rsidP="00754E70">
      <w:pPr>
        <w:rPr>
          <w:sz w:val="32"/>
          <w:szCs w:val="32"/>
          <w:u w:val="single"/>
        </w:rPr>
      </w:pPr>
    </w:p>
    <w:p w14:paraId="6196EFE0" w14:textId="77777777" w:rsidR="00DB5909" w:rsidRDefault="00DB5909" w:rsidP="00DB5909">
      <w:pPr>
        <w:jc w:val="center"/>
        <w:rPr>
          <w:b/>
          <w:sz w:val="36"/>
          <w:szCs w:val="36"/>
        </w:rPr>
      </w:pPr>
      <w:r>
        <w:rPr>
          <w:b/>
          <w:sz w:val="36"/>
          <w:szCs w:val="36"/>
        </w:rPr>
        <w:t>W1AW/8 Activation ARRL Ohio Section</w:t>
      </w:r>
    </w:p>
    <w:p w14:paraId="767D41CF" w14:textId="77777777" w:rsidR="00DB5909" w:rsidRDefault="00DB5909" w:rsidP="00DB5909">
      <w:pPr>
        <w:jc w:val="center"/>
        <w:rPr>
          <w:b/>
          <w:sz w:val="28"/>
          <w:szCs w:val="28"/>
        </w:rPr>
      </w:pPr>
      <w:r>
        <w:rPr>
          <w:b/>
          <w:sz w:val="28"/>
          <w:szCs w:val="28"/>
        </w:rPr>
        <w:t>August 30 to Sept 5, 2023</w:t>
      </w:r>
    </w:p>
    <w:p w14:paraId="3E528F72" w14:textId="77777777" w:rsidR="00DB5909" w:rsidRDefault="00DB5909" w:rsidP="00DB5909">
      <w:pPr>
        <w:jc w:val="center"/>
        <w:rPr>
          <w:rFonts w:ascii="Georgia" w:eastAsia="Georgia" w:hAnsi="Georgia" w:cs="Georgia"/>
          <w:i/>
          <w:color w:val="0000FF"/>
          <w:sz w:val="28"/>
          <w:szCs w:val="28"/>
        </w:rPr>
      </w:pPr>
      <w:r>
        <w:rPr>
          <w:sz w:val="28"/>
          <w:szCs w:val="28"/>
        </w:rPr>
        <w:t xml:space="preserve">Bookmark or share this information using - </w:t>
      </w:r>
      <w:hyperlink r:id="rId33" w:history="1">
        <w:r>
          <w:rPr>
            <w:rStyle w:val="Hyperlink"/>
            <w:rFonts w:ascii="Georgia" w:eastAsia="Georgia" w:hAnsi="Georgia" w:cs="Georgia"/>
            <w:i/>
            <w:sz w:val="28"/>
            <w:szCs w:val="28"/>
          </w:rPr>
          <w:t>tiny.cc/w1aw8-info</w:t>
        </w:r>
      </w:hyperlink>
    </w:p>
    <w:p w14:paraId="0055DBF7" w14:textId="77777777" w:rsidR="00DB5909" w:rsidRDefault="00DB5909" w:rsidP="00DB5909">
      <w:pPr>
        <w:jc w:val="center"/>
        <w:rPr>
          <w:rFonts w:ascii="Georgia" w:eastAsia="Georgia" w:hAnsi="Georgia" w:cs="Georgia"/>
          <w:i/>
          <w:color w:val="0000FF"/>
          <w:sz w:val="22"/>
          <w:szCs w:val="22"/>
        </w:rPr>
      </w:pPr>
      <w:r>
        <w:t>This document will be updated as necessary with the latest information</w:t>
      </w:r>
    </w:p>
    <w:p w14:paraId="78E43425" w14:textId="160861CC" w:rsidR="00DB5909" w:rsidRDefault="00DB5909" w:rsidP="00DB5909">
      <w:pPr>
        <w:rPr>
          <w:rFonts w:ascii="Arial" w:eastAsia="Arial" w:hAnsi="Arial" w:cs="Arial"/>
          <w:sz w:val="20"/>
          <w:szCs w:val="20"/>
        </w:rPr>
      </w:pPr>
      <w:r>
        <w:rPr>
          <w:rFonts w:ascii="Arial" w:eastAsia="Arial" w:hAnsi="Arial" w:cs="Arial"/>
          <w:noProof/>
        </w:rPr>
        <w:drawing>
          <wp:anchor distT="57150" distB="57150" distL="57150" distR="57150" simplePos="0" relativeHeight="251667968" behindDoc="0" locked="0" layoutInCell="1" allowOverlap="1" wp14:anchorId="10CE9E2D" wp14:editId="45FBA080">
            <wp:simplePos x="0" y="0"/>
            <wp:positionH relativeFrom="column">
              <wp:posOffset>4262755</wp:posOffset>
            </wp:positionH>
            <wp:positionV relativeFrom="paragraph">
              <wp:posOffset>142875</wp:posOffset>
            </wp:positionV>
            <wp:extent cx="2005330" cy="2069465"/>
            <wp:effectExtent l="0" t="0" r="0" b="0"/>
            <wp:wrapSquare wrapText="bothSides"/>
            <wp:docPr id="197985365" name="Picture 1" descr="A map of the state of ohi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5365" name="Picture 1" descr="A map of the state of ohio with black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5330" cy="2069465"/>
                    </a:xfrm>
                    <a:prstGeom prst="rect">
                      <a:avLst/>
                    </a:prstGeom>
                    <a:noFill/>
                  </pic:spPr>
                </pic:pic>
              </a:graphicData>
            </a:graphic>
            <wp14:sizeRelH relativeFrom="page">
              <wp14:pctWidth>0</wp14:pctWidth>
            </wp14:sizeRelH>
            <wp14:sizeRelV relativeFrom="page">
              <wp14:pctHeight>0</wp14:pctHeight>
            </wp14:sizeRelV>
          </wp:anchor>
        </w:drawing>
      </w:r>
    </w:p>
    <w:p w14:paraId="65B17018" w14:textId="77777777" w:rsidR="00DB5909" w:rsidRDefault="00DB5909" w:rsidP="00DB5909">
      <w:pPr>
        <w:rPr>
          <w:color w:val="FF0000"/>
          <w:sz w:val="28"/>
          <w:szCs w:val="28"/>
        </w:rPr>
      </w:pPr>
      <w:r>
        <w:rPr>
          <w:sz w:val="28"/>
          <w:szCs w:val="28"/>
        </w:rPr>
        <w:t xml:space="preserve">Ohio operators will get their second opportunity to </w:t>
      </w:r>
      <w:proofErr w:type="gramStart"/>
      <w:r>
        <w:rPr>
          <w:sz w:val="28"/>
          <w:szCs w:val="28"/>
        </w:rPr>
        <w:t>active</w:t>
      </w:r>
      <w:proofErr w:type="gramEnd"/>
      <w:r>
        <w:rPr>
          <w:sz w:val="28"/>
          <w:szCs w:val="28"/>
        </w:rPr>
        <w:t xml:space="preserve"> W1AW/8 from August 30 through September 5th as part of the </w:t>
      </w:r>
      <w:proofErr w:type="gramStart"/>
      <w:r>
        <w:rPr>
          <w:sz w:val="28"/>
          <w:szCs w:val="28"/>
        </w:rPr>
        <w:t>year-long</w:t>
      </w:r>
      <w:proofErr w:type="gramEnd"/>
      <w:r>
        <w:rPr>
          <w:sz w:val="28"/>
          <w:szCs w:val="28"/>
        </w:rPr>
        <w:t xml:space="preserve"> ARRL VOTA (Volunteers On The Air) operations. For additional information on VOTA, visit- </w:t>
      </w:r>
      <w:hyperlink r:id="rId35" w:history="1">
        <w:r>
          <w:rPr>
            <w:rStyle w:val="Hyperlink"/>
            <w:rFonts w:ascii="Georgia" w:eastAsia="Georgia" w:hAnsi="Georgia" w:cs="Georgia"/>
            <w:i/>
            <w:sz w:val="28"/>
            <w:szCs w:val="28"/>
          </w:rPr>
          <w:t>https://vota.arrl.org</w:t>
        </w:r>
      </w:hyperlink>
      <w:r>
        <w:t>.</w:t>
      </w:r>
      <w:r>
        <w:rPr>
          <w:sz w:val="28"/>
          <w:szCs w:val="28"/>
        </w:rPr>
        <w:t xml:space="preserve"> </w:t>
      </w:r>
      <w:r>
        <w:rPr>
          <w:color w:val="FF0000"/>
          <w:sz w:val="28"/>
          <w:szCs w:val="28"/>
        </w:rPr>
        <w:t>Note- you do not need to be an ARRL official/volunteer to activate W1AW/8.</w:t>
      </w:r>
    </w:p>
    <w:p w14:paraId="63262C4C" w14:textId="77777777" w:rsidR="00DB5909" w:rsidRDefault="00DB5909" w:rsidP="00DB5909">
      <w:pPr>
        <w:rPr>
          <w:sz w:val="22"/>
          <w:szCs w:val="22"/>
        </w:rPr>
      </w:pPr>
    </w:p>
    <w:p w14:paraId="4A7E48CF" w14:textId="77777777" w:rsidR="00DB5909" w:rsidRDefault="00DB5909" w:rsidP="00DB5909">
      <w:pPr>
        <w:rPr>
          <w:sz w:val="28"/>
          <w:szCs w:val="28"/>
        </w:rPr>
      </w:pPr>
      <w:r>
        <w:rPr>
          <w:sz w:val="28"/>
          <w:szCs w:val="28"/>
        </w:rPr>
        <w:t xml:space="preserve">The W1AW/8 activation will take place on 160, 80, 40, </w:t>
      </w:r>
      <w:proofErr w:type="gramStart"/>
      <w:r>
        <w:rPr>
          <w:sz w:val="28"/>
          <w:szCs w:val="28"/>
        </w:rPr>
        <w:t>20, 15, 10 and 6 Meters</w:t>
      </w:r>
      <w:proofErr w:type="gramEnd"/>
      <w:r>
        <w:rPr>
          <w:sz w:val="28"/>
          <w:szCs w:val="28"/>
        </w:rPr>
        <w:t xml:space="preserve"> using CW, Phone and Digital (FT8/FT4, RTTY, etc.). If you would like to operate using the special callsign, you must meet a few guidelines and agree to follow a few rules:</w:t>
      </w:r>
    </w:p>
    <w:p w14:paraId="69BC07EF" w14:textId="77777777" w:rsidR="00DB5909" w:rsidRDefault="00DB5909" w:rsidP="00DB5909">
      <w:pPr>
        <w:numPr>
          <w:ilvl w:val="0"/>
          <w:numId w:val="78"/>
        </w:numPr>
        <w:spacing w:line="276" w:lineRule="auto"/>
        <w:rPr>
          <w:sz w:val="28"/>
          <w:szCs w:val="28"/>
        </w:rPr>
      </w:pPr>
      <w:r>
        <w:rPr>
          <w:sz w:val="28"/>
          <w:szCs w:val="28"/>
        </w:rPr>
        <w:t xml:space="preserve">Currently valid FCC Amateur Radio license </w:t>
      </w:r>
    </w:p>
    <w:p w14:paraId="6D895AC0" w14:textId="77777777" w:rsidR="00DB5909" w:rsidRDefault="00DB5909" w:rsidP="00DB5909">
      <w:pPr>
        <w:numPr>
          <w:ilvl w:val="0"/>
          <w:numId w:val="78"/>
        </w:numPr>
        <w:spacing w:line="276" w:lineRule="auto"/>
        <w:rPr>
          <w:sz w:val="28"/>
          <w:szCs w:val="28"/>
        </w:rPr>
      </w:pPr>
      <w:r>
        <w:rPr>
          <w:sz w:val="28"/>
          <w:szCs w:val="28"/>
        </w:rPr>
        <w:t>Operate from within the state of Ohio</w:t>
      </w:r>
    </w:p>
    <w:p w14:paraId="496B6C6A" w14:textId="77777777" w:rsidR="00DB5909" w:rsidRDefault="00DB5909" w:rsidP="00DB5909">
      <w:pPr>
        <w:numPr>
          <w:ilvl w:val="0"/>
          <w:numId w:val="78"/>
        </w:numPr>
        <w:spacing w:line="276" w:lineRule="auto"/>
        <w:rPr>
          <w:sz w:val="28"/>
          <w:szCs w:val="28"/>
        </w:rPr>
      </w:pPr>
      <w:r>
        <w:rPr>
          <w:sz w:val="28"/>
          <w:szCs w:val="28"/>
        </w:rPr>
        <w:t>Agree to:</w:t>
      </w:r>
    </w:p>
    <w:p w14:paraId="392AF14E" w14:textId="77777777" w:rsidR="00DB5909" w:rsidRDefault="00DB5909" w:rsidP="00DB5909">
      <w:pPr>
        <w:numPr>
          <w:ilvl w:val="1"/>
          <w:numId w:val="78"/>
        </w:numPr>
        <w:spacing w:line="276" w:lineRule="auto"/>
        <w:rPr>
          <w:sz w:val="28"/>
          <w:szCs w:val="28"/>
        </w:rPr>
      </w:pPr>
      <w:r>
        <w:rPr>
          <w:sz w:val="28"/>
          <w:szCs w:val="28"/>
        </w:rPr>
        <w:t>Follow all US Amateur Radio rules and licensing class restrictions (</w:t>
      </w:r>
      <w:r>
        <w:rPr>
          <w:b/>
          <w:sz w:val="28"/>
          <w:szCs w:val="28"/>
        </w:rPr>
        <w:t>operate only on frequencies and modes allowed by YOUR LICENSE</w:t>
      </w:r>
      <w:r>
        <w:rPr>
          <w:sz w:val="28"/>
          <w:szCs w:val="28"/>
        </w:rPr>
        <w:t>)</w:t>
      </w:r>
    </w:p>
    <w:p w14:paraId="3F780C29" w14:textId="77777777" w:rsidR="00DB5909" w:rsidRDefault="00DB5909" w:rsidP="00DB5909">
      <w:pPr>
        <w:numPr>
          <w:ilvl w:val="1"/>
          <w:numId w:val="78"/>
        </w:numPr>
        <w:spacing w:line="276" w:lineRule="auto"/>
        <w:rPr>
          <w:sz w:val="28"/>
          <w:szCs w:val="28"/>
        </w:rPr>
      </w:pPr>
      <w:r>
        <w:rPr>
          <w:sz w:val="28"/>
          <w:szCs w:val="28"/>
        </w:rPr>
        <w:t xml:space="preserve">Follow </w:t>
      </w:r>
      <w:hyperlink r:id="rId36" w:history="1">
        <w:r>
          <w:rPr>
            <w:rStyle w:val="Hyperlink"/>
            <w:rFonts w:ascii="Georgia" w:eastAsia="Georgia" w:hAnsi="Georgia" w:cs="Georgia"/>
            <w:i/>
            <w:sz w:val="28"/>
            <w:szCs w:val="28"/>
          </w:rPr>
          <w:t>Radio Amateur’s Code</w:t>
        </w:r>
      </w:hyperlink>
      <w:r>
        <w:rPr>
          <w:sz w:val="28"/>
          <w:szCs w:val="28"/>
        </w:rPr>
        <w:t xml:space="preserve"> and </w:t>
      </w:r>
      <w:hyperlink r:id="rId37" w:history="1">
        <w:r>
          <w:rPr>
            <w:rStyle w:val="Hyperlink"/>
            <w:rFonts w:ascii="Georgia" w:eastAsia="Georgia" w:hAnsi="Georgia" w:cs="Georgia"/>
            <w:i/>
            <w:sz w:val="28"/>
            <w:szCs w:val="28"/>
          </w:rPr>
          <w:t>Considerate Operators Guide</w:t>
        </w:r>
      </w:hyperlink>
      <w:r>
        <w:rPr>
          <w:sz w:val="28"/>
          <w:szCs w:val="28"/>
        </w:rPr>
        <w:t xml:space="preserve"> and other accept Amateur Radio </w:t>
      </w:r>
      <w:proofErr w:type="spellStart"/>
      <w:r>
        <w:rPr>
          <w:sz w:val="28"/>
          <w:szCs w:val="28"/>
        </w:rPr>
        <w:t>Ettique</w:t>
      </w:r>
      <w:proofErr w:type="spellEnd"/>
      <w:r>
        <w:rPr>
          <w:sz w:val="28"/>
          <w:szCs w:val="28"/>
        </w:rPr>
        <w:t>. Remember you are representing the ARRL and the Ohio Section</w:t>
      </w:r>
    </w:p>
    <w:p w14:paraId="7B775E07" w14:textId="77777777" w:rsidR="00DB5909" w:rsidRDefault="00DB5909" w:rsidP="00DB5909">
      <w:pPr>
        <w:numPr>
          <w:ilvl w:val="1"/>
          <w:numId w:val="78"/>
        </w:numPr>
        <w:spacing w:line="276" w:lineRule="auto"/>
        <w:rPr>
          <w:sz w:val="28"/>
          <w:szCs w:val="28"/>
        </w:rPr>
      </w:pPr>
      <w:r>
        <w:rPr>
          <w:sz w:val="28"/>
          <w:szCs w:val="28"/>
        </w:rPr>
        <w:t>Accurately log all contacts using computer logging software</w:t>
      </w:r>
    </w:p>
    <w:p w14:paraId="2D5F2A48" w14:textId="77777777" w:rsidR="00DB5909" w:rsidRDefault="00DB5909" w:rsidP="00DB5909">
      <w:pPr>
        <w:numPr>
          <w:ilvl w:val="1"/>
          <w:numId w:val="78"/>
        </w:numPr>
        <w:spacing w:line="276" w:lineRule="auto"/>
        <w:rPr>
          <w:sz w:val="28"/>
          <w:szCs w:val="28"/>
        </w:rPr>
      </w:pPr>
      <w:r>
        <w:rPr>
          <w:sz w:val="28"/>
          <w:szCs w:val="28"/>
        </w:rPr>
        <w:t xml:space="preserve">Export an ADIF file of all contacts and submit it via email to </w:t>
      </w:r>
      <w:r>
        <w:rPr>
          <w:b/>
          <w:sz w:val="28"/>
          <w:szCs w:val="28"/>
        </w:rPr>
        <w:t>Anthony Luscre, K8ZT (k8zt73@gmail.com)</w:t>
      </w:r>
    </w:p>
    <w:p w14:paraId="36E5C9D3" w14:textId="77777777" w:rsidR="00DB5909" w:rsidRDefault="00DB5909" w:rsidP="00DB5909">
      <w:pPr>
        <w:rPr>
          <w:sz w:val="28"/>
          <w:szCs w:val="28"/>
        </w:rPr>
      </w:pPr>
    </w:p>
    <w:p w14:paraId="287C69F0" w14:textId="77777777" w:rsidR="00DB5909" w:rsidRDefault="00DB5909" w:rsidP="00DB5909">
      <w:pPr>
        <w:rPr>
          <w:b/>
          <w:sz w:val="28"/>
          <w:szCs w:val="28"/>
        </w:rPr>
      </w:pPr>
      <w:r>
        <w:rPr>
          <w:sz w:val="28"/>
          <w:szCs w:val="28"/>
        </w:rPr>
        <w:t>If you meet the above requirements, you can</w:t>
      </w:r>
      <w:r>
        <w:rPr>
          <w:color w:val="FF0000"/>
          <w:sz w:val="28"/>
          <w:szCs w:val="28"/>
        </w:rPr>
        <w:t xml:space="preserve"> apply for time slots by submitting an online form- </w:t>
      </w:r>
      <w:hyperlink r:id="rId38" w:history="1">
        <w:r>
          <w:rPr>
            <w:rStyle w:val="Hyperlink"/>
            <w:rFonts w:ascii="Georgia" w:eastAsia="Georgia" w:hAnsi="Georgia" w:cs="Georgia"/>
            <w:i/>
            <w:sz w:val="28"/>
            <w:szCs w:val="28"/>
          </w:rPr>
          <w:t>tiny.cc/w1aw8-form</w:t>
        </w:r>
      </w:hyperlink>
      <w:r>
        <w:rPr>
          <w:sz w:val="28"/>
          <w:szCs w:val="28"/>
        </w:rPr>
        <w:t xml:space="preserve">. You will receive a confirmation email with your time slots, if available. Please refer to schedule- </w:t>
      </w:r>
      <w:hyperlink r:id="rId39" w:history="1">
        <w:r>
          <w:rPr>
            <w:rStyle w:val="Hyperlink"/>
            <w:rFonts w:ascii="Georgia" w:eastAsia="Georgia" w:hAnsi="Georgia" w:cs="Georgia"/>
            <w:i/>
            <w:sz w:val="28"/>
            <w:szCs w:val="28"/>
          </w:rPr>
          <w:t>tiny.cc/w1aw8</w:t>
        </w:r>
      </w:hyperlink>
      <w:r>
        <w:rPr>
          <w:sz w:val="28"/>
          <w:szCs w:val="28"/>
        </w:rPr>
        <w:t xml:space="preserve"> to confirm your time slots. The process involved takes a while to update, so please be aware of this. If you have questions or need assistance, please email Anthony </w:t>
      </w:r>
      <w:r>
        <w:rPr>
          <w:b/>
          <w:sz w:val="28"/>
          <w:szCs w:val="28"/>
        </w:rPr>
        <w:t>(k8zt73@gmail.com)</w:t>
      </w:r>
    </w:p>
    <w:p w14:paraId="47F8DE33" w14:textId="77777777" w:rsidR="00DB5909" w:rsidRDefault="00DB5909" w:rsidP="00DB5909">
      <w:pPr>
        <w:rPr>
          <w:sz w:val="28"/>
          <w:szCs w:val="28"/>
        </w:rPr>
      </w:pPr>
    </w:p>
    <w:p w14:paraId="31712557" w14:textId="77777777" w:rsidR="00DB5909" w:rsidRDefault="00DB5909" w:rsidP="00DB5909">
      <w:pPr>
        <w:rPr>
          <w:sz w:val="28"/>
          <w:szCs w:val="28"/>
        </w:rPr>
      </w:pPr>
      <w:r>
        <w:rPr>
          <w:sz w:val="28"/>
          <w:szCs w:val="28"/>
        </w:rPr>
        <w:t xml:space="preserve">A publicly available </w:t>
      </w:r>
      <w:r>
        <w:rPr>
          <w:color w:val="FF0000"/>
          <w:sz w:val="28"/>
          <w:szCs w:val="28"/>
        </w:rPr>
        <w:t xml:space="preserve">schedule of operating slots will be available at </w:t>
      </w:r>
      <w:hyperlink r:id="rId40" w:history="1">
        <w:r>
          <w:rPr>
            <w:rStyle w:val="Hyperlink"/>
            <w:rFonts w:ascii="Georgia" w:eastAsia="Georgia" w:hAnsi="Georgia" w:cs="Georgia"/>
            <w:i/>
            <w:sz w:val="28"/>
            <w:szCs w:val="28"/>
          </w:rPr>
          <w:t>tiny.cc/w1aw8</w:t>
        </w:r>
      </w:hyperlink>
      <w:r>
        <w:rPr>
          <w:sz w:val="28"/>
          <w:szCs w:val="28"/>
        </w:rPr>
        <w:t>. In addition to using this schedule to find available operating band/mode time slots to apply to fill, please share the link with fellow hams interested in working W1AW/8.</w:t>
      </w:r>
    </w:p>
    <w:p w14:paraId="5CB25A23" w14:textId="77777777" w:rsidR="00DB5909" w:rsidRDefault="00DB5909" w:rsidP="00DB5909">
      <w:pPr>
        <w:rPr>
          <w:sz w:val="28"/>
          <w:szCs w:val="28"/>
        </w:rPr>
      </w:pPr>
    </w:p>
    <w:p w14:paraId="3E267413" w14:textId="44BFCF5D" w:rsidR="00DB5909" w:rsidRDefault="00152BD0" w:rsidP="00152BD0">
      <w:pPr>
        <w:rPr>
          <w:sz w:val="28"/>
          <w:szCs w:val="28"/>
        </w:rPr>
      </w:pPr>
      <w:r>
        <w:rPr>
          <w:sz w:val="28"/>
          <w:szCs w:val="28"/>
        </w:rPr>
        <w:t>There was</w:t>
      </w:r>
      <w:r w:rsidR="00DB5909">
        <w:rPr>
          <w:sz w:val="28"/>
          <w:szCs w:val="28"/>
        </w:rPr>
        <w:t xml:space="preserve"> also a live Zoom meeting on the W1AW/8 Operation Wednesday, August 16th, at 8 PM. </w:t>
      </w:r>
      <w:r>
        <w:rPr>
          <w:sz w:val="28"/>
          <w:szCs w:val="28"/>
        </w:rPr>
        <w:t xml:space="preserve"> The </w:t>
      </w:r>
      <w:r w:rsidR="00DB5909">
        <w:rPr>
          <w:sz w:val="28"/>
          <w:szCs w:val="28"/>
        </w:rPr>
        <w:t xml:space="preserve">Zoom session </w:t>
      </w:r>
      <w:r>
        <w:rPr>
          <w:sz w:val="28"/>
          <w:szCs w:val="28"/>
        </w:rPr>
        <w:t>Covered</w:t>
      </w:r>
      <w:r w:rsidR="00DB5909">
        <w:rPr>
          <w:sz w:val="28"/>
          <w:szCs w:val="28"/>
        </w:rPr>
        <w:t xml:space="preserve"> scheduling, operating practices, logging contacts (including examples of common logging programs), extracting .ADIF files from logging software or WSJT-X to submit your contacts and Q&amp;A. </w:t>
      </w:r>
      <w:r w:rsidRPr="00152BD0">
        <w:rPr>
          <w:sz w:val="28"/>
          <w:szCs w:val="28"/>
        </w:rPr>
        <w:t>You can view the zoom call by following this YouTube link:</w:t>
      </w:r>
    </w:p>
    <w:p w14:paraId="6C8EA65E" w14:textId="401BB55F" w:rsidR="00152BD0" w:rsidRDefault="00152BD0" w:rsidP="00152BD0">
      <w:pPr>
        <w:rPr>
          <w:color w:val="FF0000"/>
          <w:sz w:val="28"/>
          <w:szCs w:val="28"/>
        </w:rPr>
      </w:pPr>
      <w:r>
        <w:t xml:space="preserve">                                          </w:t>
      </w:r>
      <w:hyperlink r:id="rId41" w:history="1">
        <w:r w:rsidRPr="00180780">
          <w:rPr>
            <w:rStyle w:val="Hyperlink"/>
            <w:rFonts w:ascii="Arial" w:hAnsi="Arial" w:cs="Arial"/>
            <w:shd w:val="clear" w:color="auto" w:fill="FFFFFF"/>
          </w:rPr>
          <w:t>https://youtu.be/r9a3-sAT6Mk</w:t>
        </w:r>
      </w:hyperlink>
    </w:p>
    <w:p w14:paraId="643FC13C" w14:textId="62371F82" w:rsidR="00DB5909" w:rsidRDefault="00152BD0" w:rsidP="00DB5909">
      <w:pPr>
        <w:jc w:val="center"/>
        <w:rPr>
          <w:sz w:val="28"/>
          <w:szCs w:val="28"/>
        </w:rPr>
      </w:pPr>
      <w:r>
        <w:rPr>
          <w:sz w:val="28"/>
          <w:szCs w:val="28"/>
        </w:rPr>
        <w:t xml:space="preserve"> </w:t>
      </w:r>
      <w:r w:rsidR="00DB5909">
        <w:rPr>
          <w:sz w:val="28"/>
          <w:szCs w:val="28"/>
        </w:rPr>
        <w:t>----------------------------------------------------------------------------------------</w:t>
      </w:r>
    </w:p>
    <w:p w14:paraId="7CE50DCF" w14:textId="77777777" w:rsidR="00DB5909" w:rsidRDefault="00DB5909" w:rsidP="00DB5909">
      <w:pPr>
        <w:rPr>
          <w:b/>
          <w:sz w:val="32"/>
          <w:szCs w:val="32"/>
        </w:rPr>
      </w:pPr>
      <w:r>
        <w:rPr>
          <w:b/>
          <w:sz w:val="32"/>
          <w:szCs w:val="32"/>
        </w:rPr>
        <w:t>Overall Goals</w:t>
      </w:r>
    </w:p>
    <w:p w14:paraId="7A4FB76E" w14:textId="77777777" w:rsidR="00DB5909" w:rsidRDefault="00DB5909" w:rsidP="00DB5909">
      <w:pPr>
        <w:numPr>
          <w:ilvl w:val="0"/>
          <w:numId w:val="79"/>
        </w:numPr>
        <w:spacing w:line="276" w:lineRule="auto"/>
        <w:rPr>
          <w:sz w:val="28"/>
          <w:szCs w:val="28"/>
        </w:rPr>
      </w:pPr>
      <w:r>
        <w:rPr>
          <w:sz w:val="28"/>
          <w:szCs w:val="28"/>
        </w:rPr>
        <w:t>Make a W1AW/8 Ohio contact available to as many hams as possible</w:t>
      </w:r>
    </w:p>
    <w:p w14:paraId="5F3CF344" w14:textId="77777777" w:rsidR="00DB5909" w:rsidRDefault="00DB5909" w:rsidP="00DB5909">
      <w:pPr>
        <w:numPr>
          <w:ilvl w:val="0"/>
          <w:numId w:val="79"/>
        </w:numPr>
        <w:spacing w:line="276" w:lineRule="auto"/>
        <w:rPr>
          <w:sz w:val="28"/>
          <w:szCs w:val="28"/>
        </w:rPr>
      </w:pPr>
      <w:r>
        <w:rPr>
          <w:sz w:val="28"/>
          <w:szCs w:val="28"/>
        </w:rPr>
        <w:t>Represent the Ohio ARRL Section in a positive manner</w:t>
      </w:r>
    </w:p>
    <w:p w14:paraId="404D5EBB" w14:textId="77777777" w:rsidR="00DB5909" w:rsidRDefault="00DB5909" w:rsidP="00DB5909">
      <w:pPr>
        <w:numPr>
          <w:ilvl w:val="0"/>
          <w:numId w:val="79"/>
        </w:numPr>
        <w:spacing w:line="276" w:lineRule="auto"/>
        <w:rPr>
          <w:sz w:val="28"/>
          <w:szCs w:val="28"/>
        </w:rPr>
      </w:pPr>
      <w:r>
        <w:rPr>
          <w:sz w:val="28"/>
          <w:szCs w:val="28"/>
        </w:rPr>
        <w:t>Have Fun!</w:t>
      </w:r>
    </w:p>
    <w:p w14:paraId="7337FC67" w14:textId="77777777" w:rsidR="00DB5909" w:rsidRDefault="00DB5909" w:rsidP="00DB5909">
      <w:pPr>
        <w:rPr>
          <w:sz w:val="28"/>
          <w:szCs w:val="28"/>
        </w:rPr>
      </w:pPr>
    </w:p>
    <w:p w14:paraId="45DAFEC4" w14:textId="77777777" w:rsidR="00DB5909" w:rsidRDefault="00DB5909" w:rsidP="00DB5909">
      <w:pPr>
        <w:jc w:val="center"/>
        <w:rPr>
          <w:sz w:val="28"/>
          <w:szCs w:val="28"/>
        </w:rPr>
      </w:pPr>
      <w:r>
        <w:rPr>
          <w:sz w:val="28"/>
          <w:szCs w:val="28"/>
        </w:rPr>
        <w:t>-----------------------------------------------------------------------------------------</w:t>
      </w:r>
    </w:p>
    <w:p w14:paraId="7D6C8F13" w14:textId="77777777" w:rsidR="00DB5909" w:rsidRDefault="00DB5909" w:rsidP="00DB5909">
      <w:pPr>
        <w:jc w:val="center"/>
        <w:rPr>
          <w:sz w:val="36"/>
          <w:szCs w:val="36"/>
        </w:rPr>
      </w:pPr>
      <w:r>
        <w:rPr>
          <w:b/>
          <w:color w:val="FF0000"/>
          <w:sz w:val="36"/>
          <w:szCs w:val="36"/>
        </w:rPr>
        <w:t>For the complete document, please view online at</w:t>
      </w:r>
      <w:r>
        <w:rPr>
          <w:b/>
          <w:sz w:val="36"/>
          <w:szCs w:val="36"/>
        </w:rPr>
        <w:t xml:space="preserve"> </w:t>
      </w:r>
      <w:hyperlink r:id="rId42" w:history="1">
        <w:r>
          <w:rPr>
            <w:rStyle w:val="Hyperlink"/>
            <w:rFonts w:ascii="Georgia" w:eastAsia="Georgia" w:hAnsi="Georgia" w:cs="Georgia"/>
            <w:i/>
            <w:sz w:val="72"/>
            <w:szCs w:val="72"/>
          </w:rPr>
          <w:t>tiny.cc/w1aw8-info</w:t>
        </w:r>
      </w:hyperlink>
    </w:p>
    <w:p w14:paraId="48B9BEFE" w14:textId="77777777" w:rsidR="00DB5909" w:rsidRDefault="00DB5909" w:rsidP="00DB5909">
      <w:pPr>
        <w:jc w:val="center"/>
        <w:rPr>
          <w:b/>
          <w:color w:val="FF0000"/>
          <w:sz w:val="36"/>
          <w:szCs w:val="36"/>
        </w:rPr>
      </w:pPr>
      <w:r>
        <w:rPr>
          <w:b/>
          <w:color w:val="FF0000"/>
          <w:sz w:val="36"/>
          <w:szCs w:val="36"/>
        </w:rPr>
        <w:t xml:space="preserve">The online version always will be the most recent </w:t>
      </w:r>
    </w:p>
    <w:p w14:paraId="18E0F01D" w14:textId="77777777" w:rsidR="00DB5909" w:rsidRDefault="00DB5909" w:rsidP="00DB5909">
      <w:pPr>
        <w:jc w:val="center"/>
        <w:rPr>
          <w:sz w:val="36"/>
          <w:szCs w:val="36"/>
        </w:rPr>
      </w:pPr>
      <w:r>
        <w:rPr>
          <w:b/>
          <w:color w:val="FF0000"/>
          <w:sz w:val="36"/>
          <w:szCs w:val="36"/>
        </w:rPr>
        <w:t xml:space="preserve">version with all updates and additions include how-to setup logging software and </w:t>
      </w:r>
      <w:proofErr w:type="gramStart"/>
      <w:r>
        <w:rPr>
          <w:b/>
          <w:color w:val="FF0000"/>
          <w:sz w:val="36"/>
          <w:szCs w:val="36"/>
        </w:rPr>
        <w:t>export .ADIFs</w:t>
      </w:r>
      <w:proofErr w:type="gramEnd"/>
    </w:p>
    <w:p w14:paraId="08685A36" w14:textId="77777777" w:rsidR="00DB5909" w:rsidRDefault="00DB5909" w:rsidP="00DB5909">
      <w:pPr>
        <w:jc w:val="center"/>
        <w:rPr>
          <w:sz w:val="28"/>
          <w:szCs w:val="28"/>
        </w:rPr>
      </w:pPr>
      <w:r>
        <w:rPr>
          <w:sz w:val="28"/>
          <w:szCs w:val="28"/>
        </w:rPr>
        <w:t>-----------------------------------------------------------------------------------------</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lastRenderedPageBreak/>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p>
    <w:p w14:paraId="2A2E4B81" w14:textId="77777777" w:rsidR="0047406B" w:rsidRDefault="0047406B" w:rsidP="00A036B1">
      <w:pPr>
        <w:widowControl w:val="0"/>
        <w:contextualSpacing/>
        <w:rPr>
          <w:rFonts w:ascii="Arial" w:hAnsi="Arial" w:cs="Arial"/>
          <w:color w:val="222222"/>
          <w:sz w:val="32"/>
          <w:szCs w:val="32"/>
          <w:shd w:val="clear" w:color="auto" w:fill="FFFFFF"/>
        </w:rPr>
      </w:pPr>
      <w:bookmarkStart w:id="25" w:name="ve"/>
      <w:bookmarkEnd w:id="25"/>
    </w:p>
    <w:p w14:paraId="38D5D83B" w14:textId="2E5D04FD" w:rsidR="00A036B1" w:rsidRPr="0047406B" w:rsidRDefault="00A036B1" w:rsidP="00A036B1">
      <w:pPr>
        <w:widowControl w:val="0"/>
        <w:contextualSpacing/>
        <w:rPr>
          <w:b/>
          <w:bCs/>
          <w:color w:val="222222"/>
          <w:sz w:val="28"/>
          <w:szCs w:val="28"/>
          <w:shd w:val="clear" w:color="auto" w:fill="FFFFFF"/>
        </w:rPr>
      </w:pPr>
      <w:r w:rsidRPr="0047406B">
        <w:rPr>
          <w:b/>
          <w:bCs/>
          <w:color w:val="222222"/>
          <w:sz w:val="28"/>
          <w:szCs w:val="28"/>
          <w:shd w:val="clear" w:color="auto" w:fill="FFFFFF"/>
        </w:rPr>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43" w:history="1">
        <w:r w:rsidRPr="001714D8">
          <w:rPr>
            <w:color w:val="0563C1" w:themeColor="hyperlink"/>
            <w:u w:val="single"/>
          </w:rPr>
          <w:t>https://atara-w8atr.fun</w:t>
        </w:r>
      </w:hyperlink>
      <w:r w:rsidRPr="001714D8">
        <w:t xml:space="preserve"> and contact us at </w:t>
      </w:r>
      <w:hyperlink r:id="rId44"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Laurel VE Testing Session - hosted by DIAL amateur radio club</w:t>
      </w:r>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5"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6"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7"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w:t>
      </w:r>
      <w:r w:rsidRPr="001714D8">
        <w:lastRenderedPageBreak/>
        <w:t xml:space="preserve">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8"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9"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0"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1"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9776" behindDoc="0" locked="0" layoutInCell="1" allowOverlap="1" wp14:anchorId="4525E10B" wp14:editId="4744A8BD">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Mekeel, KE8EMP, email </w:t>
      </w:r>
      <w:hyperlink r:id="rId53"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54"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5"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6"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7"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8"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5971A0A6" w:rsidR="00856A21" w:rsidRPr="00856A21" w:rsidRDefault="001714D8" w:rsidP="001714D8">
      <w:pPr>
        <w:spacing w:after="160" w:line="259" w:lineRule="auto"/>
        <w:rPr>
          <w:rFonts w:eastAsiaTheme="minorHAnsi"/>
        </w:rPr>
      </w:pPr>
      <w:r w:rsidRPr="001714D8">
        <w:rPr>
          <w:rFonts w:eastAsiaTheme="minorHAnsi"/>
          <w:b/>
          <w:bCs/>
          <w:u w:val="single"/>
        </w:rPr>
        <w:lastRenderedPageBreak/>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9"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0"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1"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62"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63"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4"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6" w:name="_6kxzgxllf7yc" w:colFirst="0" w:colLast="0"/>
      <w:bookmarkEnd w:id="26"/>
      <w:proofErr w:type="gramEnd"/>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5" w:tgtFrame="_blank" w:history="1">
        <w:r w:rsidRPr="001B6953">
          <w:rPr>
            <w:color w:val="1155CC"/>
            <w:u w:val="single"/>
          </w:rPr>
          <w:t>www.w8zx.net/exam</w:t>
        </w:r>
      </w:hyperlink>
      <w:r w:rsidRPr="001B6953">
        <w:t> or email </w:t>
      </w:r>
      <w:hyperlink r:id="rId66"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67" w:tgtFrame="_blank" w:history="1">
        <w:r w:rsidRPr="00571FE4">
          <w:rPr>
            <w:color w:val="1155CC"/>
            <w:u w:val="single"/>
          </w:rPr>
          <w:t>https://wc8voa.org/licensing/</w:t>
        </w:r>
      </w:hyperlink>
    </w:p>
    <w:p w14:paraId="526A24AF" w14:textId="77777777" w:rsidR="00B56BE7" w:rsidRPr="00B56BE7" w:rsidRDefault="00B56BE7" w:rsidP="00B87E0B">
      <w:pPr>
        <w:pBdr>
          <w:bottom w:val="single" w:sz="6" w:space="1" w:color="auto"/>
        </w:pBdr>
        <w:rPr>
          <w:rFonts w:ascii="Arial" w:hAnsi="Arial" w:cs="Arial"/>
          <w:vanish/>
          <w:sz w:val="16"/>
          <w:szCs w:val="16"/>
        </w:rPr>
      </w:pPr>
      <w:r w:rsidRPr="00B56BE7">
        <w:rPr>
          <w:rFonts w:ascii="Arial" w:hAnsi="Arial" w:cs="Arial"/>
          <w:vanish/>
          <w:sz w:val="16"/>
          <w:szCs w:val="16"/>
        </w:rPr>
        <w:lastRenderedPageBreak/>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6BA233D9" w14:textId="56EE8EF7" w:rsidR="007B0FF1" w:rsidRPr="007B0FF1" w:rsidRDefault="007B0FF1" w:rsidP="00213E9C">
      <w:pPr>
        <w:shd w:val="clear" w:color="auto" w:fill="FFFFFF"/>
        <w:rPr>
          <w:b/>
          <w:bCs/>
          <w:color w:val="222222"/>
          <w:sz w:val="56"/>
          <w:szCs w:val="56"/>
        </w:rPr>
      </w:pPr>
      <w:r w:rsidRPr="007B0FF1">
        <w:rPr>
          <w:b/>
          <w:bCs/>
          <w:color w:val="222222"/>
          <w:sz w:val="56"/>
          <w:szCs w:val="56"/>
        </w:rPr>
        <w:t>________________________________</w:t>
      </w:r>
    </w:p>
    <w:p w14:paraId="1E1AFC38" w14:textId="77777777" w:rsidR="00EC4777" w:rsidRDefault="00EC4777" w:rsidP="00213E9C">
      <w:pPr>
        <w:widowControl w:val="0"/>
        <w:contextualSpacing/>
        <w:rPr>
          <w:b/>
          <w:bCs/>
          <w:noProof/>
          <w:sz w:val="32"/>
          <w:szCs w:val="32"/>
        </w:rPr>
      </w:pPr>
    </w:p>
    <w:p w14:paraId="429A0CF3" w14:textId="164097A7" w:rsidR="00B87E0B" w:rsidRPr="00B87E0B" w:rsidRDefault="003F782D" w:rsidP="00B87E0B">
      <w:pPr>
        <w:shd w:val="clear" w:color="auto" w:fill="FFFFFF"/>
        <w:rPr>
          <w:rFonts w:ascii="Arial" w:hAnsi="Arial" w:cs="Arial"/>
          <w:color w:val="222222"/>
        </w:rPr>
      </w:pPr>
      <w:r>
        <w:rPr>
          <w:rFonts w:ascii="Arial" w:hAnsi="Arial" w:cs="Arial"/>
          <w:color w:val="222222"/>
          <w:sz w:val="28"/>
          <w:szCs w:val="28"/>
        </w:rPr>
        <w:t> </w:t>
      </w:r>
      <w:r w:rsidR="00B87E0B" w:rsidRPr="00B87E0B">
        <w:rPr>
          <w:b/>
          <w:bCs/>
          <w:color w:val="222222"/>
          <w:sz w:val="32"/>
          <w:szCs w:val="32"/>
        </w:rPr>
        <w:t>DARA University</w:t>
      </w:r>
    </w:p>
    <w:p w14:paraId="4714E29A" w14:textId="77777777" w:rsidR="00B87E0B" w:rsidRDefault="00B87E0B" w:rsidP="00B87E0B">
      <w:pPr>
        <w:shd w:val="clear" w:color="auto" w:fill="FFFFFF"/>
        <w:rPr>
          <w:rFonts w:ascii="Arial" w:hAnsi="Arial" w:cs="Arial"/>
          <w:color w:val="222222"/>
          <w:sz w:val="27"/>
          <w:szCs w:val="27"/>
        </w:rPr>
      </w:pPr>
    </w:p>
    <w:p w14:paraId="40AE56FF" w14:textId="2AEFA836" w:rsidR="00B87E0B" w:rsidRPr="00B87E0B" w:rsidRDefault="00B87E0B" w:rsidP="00B87E0B">
      <w:pPr>
        <w:shd w:val="clear" w:color="auto" w:fill="FFFFFF"/>
        <w:rPr>
          <w:color w:val="222222"/>
        </w:rPr>
      </w:pPr>
      <w:r w:rsidRPr="00B87E0B">
        <w:rPr>
          <w:color w:val="222222"/>
        </w:rPr>
        <w:t>The fall season at DARA University is nearly upon us. Here are the classes for the Fall 2023 learning season:</w:t>
      </w:r>
    </w:p>
    <w:p w14:paraId="7B4C4CD3" w14:textId="77777777" w:rsidR="00B87E0B" w:rsidRPr="00B87E0B" w:rsidRDefault="00B87E0B" w:rsidP="00B87E0B">
      <w:pPr>
        <w:shd w:val="clear" w:color="auto" w:fill="FFFFFF"/>
        <w:spacing w:beforeAutospacing="1" w:after="100" w:afterAutospacing="1"/>
        <w:rPr>
          <w:color w:val="222222"/>
        </w:rPr>
      </w:pPr>
      <w:r w:rsidRPr="00B87E0B">
        <w:rPr>
          <w:color w:val="222222"/>
        </w:rPr>
        <w:t>·      Technician – 23 Sep, 30 Sep, 7 Oct, and 14 Oct</w:t>
      </w:r>
    </w:p>
    <w:p w14:paraId="392C32D7"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General – 21 Oct, 28 Oct, 4 Nov, and 11 Nov</w:t>
      </w:r>
    </w:p>
    <w:p w14:paraId="6FA72311"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Extra – 18 Nov, 25 Nov, 2 Dec, and 9 Dec</w:t>
      </w:r>
    </w:p>
    <w:p w14:paraId="79F92F85"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Tech and General Test session 15 Nov 1900 local at the DARA Clubhouse</w:t>
      </w:r>
    </w:p>
    <w:p w14:paraId="67A0F454" w14:textId="77777777" w:rsidR="00B87E0B" w:rsidRPr="00B87E0B" w:rsidRDefault="00B87E0B" w:rsidP="00B87E0B">
      <w:pPr>
        <w:shd w:val="clear" w:color="auto" w:fill="FFFFFF"/>
        <w:spacing w:before="100" w:beforeAutospacing="1" w:afterAutospacing="1"/>
        <w:rPr>
          <w:color w:val="222222"/>
        </w:rPr>
      </w:pPr>
      <w:r w:rsidRPr="00B87E0B">
        <w:rPr>
          <w:color w:val="222222"/>
        </w:rPr>
        <w:t>·      Extra Test session TBA</w:t>
      </w:r>
    </w:p>
    <w:p w14:paraId="24CA33D4" w14:textId="77777777" w:rsidR="00B87E0B" w:rsidRPr="00B87E0B" w:rsidRDefault="00B87E0B" w:rsidP="00B87E0B">
      <w:pPr>
        <w:shd w:val="clear" w:color="auto" w:fill="FFFFFF"/>
        <w:rPr>
          <w:color w:val="222222"/>
        </w:rPr>
      </w:pPr>
      <w:r w:rsidRPr="00B87E0B">
        <w:rPr>
          <w:color w:val="222222"/>
        </w:rPr>
        <w:t>All classes are from 0900 to 1300 local and are conducted at the DARA Clubhouse.</w:t>
      </w:r>
    </w:p>
    <w:p w14:paraId="7C330269" w14:textId="77777777" w:rsidR="00B87E0B" w:rsidRPr="00B87E0B" w:rsidRDefault="00B87E0B" w:rsidP="00B87E0B">
      <w:pPr>
        <w:shd w:val="clear" w:color="auto" w:fill="FFFFFF"/>
        <w:rPr>
          <w:color w:val="222222"/>
        </w:rPr>
      </w:pPr>
      <w:r w:rsidRPr="00B87E0B">
        <w:rPr>
          <w:color w:val="222222"/>
        </w:rPr>
        <w:t>For more information see </w:t>
      </w:r>
      <w:hyperlink r:id="rId68" w:tgtFrame="_blank" w:history="1">
        <w:r w:rsidRPr="00B87E0B">
          <w:rPr>
            <w:color w:val="1155CC"/>
            <w:u w:val="single"/>
          </w:rPr>
          <w:t>https://w8bi.org/education/classes/</w:t>
        </w:r>
      </w:hyperlink>
    </w:p>
    <w:p w14:paraId="4BF07167" w14:textId="77777777" w:rsidR="00B87E0B" w:rsidRPr="00B87E0B" w:rsidRDefault="00B87E0B" w:rsidP="00B87E0B">
      <w:pPr>
        <w:shd w:val="clear" w:color="auto" w:fill="FFFFFF"/>
        <w:rPr>
          <w:color w:val="222222"/>
        </w:rPr>
      </w:pPr>
      <w:r w:rsidRPr="00B87E0B">
        <w:rPr>
          <w:color w:val="222222"/>
        </w:rPr>
        <w:t>For the full content of the Technician learning materials (not including the manual) see </w:t>
      </w:r>
      <w:hyperlink r:id="rId69" w:tgtFrame="_blank" w:history="1">
        <w:r w:rsidRPr="00B87E0B">
          <w:rPr>
            <w:color w:val="1155CC"/>
            <w:u w:val="single"/>
          </w:rPr>
          <w:t>https://w8bi.org/education/classes/tech-class-details/</w:t>
        </w:r>
      </w:hyperlink>
    </w:p>
    <w:p w14:paraId="623B4E9D" w14:textId="77777777" w:rsidR="00B87E0B" w:rsidRPr="00B87E0B" w:rsidRDefault="00B87E0B" w:rsidP="00B87E0B">
      <w:pPr>
        <w:shd w:val="clear" w:color="auto" w:fill="FFFFFF"/>
        <w:rPr>
          <w:color w:val="222222"/>
        </w:rPr>
      </w:pPr>
      <w:r w:rsidRPr="00B87E0B">
        <w:rPr>
          <w:color w:val="222222"/>
        </w:rPr>
        <w:t>Limited quantities of license manuals are available from your instructor for $30.00.</w:t>
      </w:r>
    </w:p>
    <w:p w14:paraId="1843C0D8" w14:textId="77777777" w:rsidR="00B87E0B" w:rsidRPr="00B87E0B" w:rsidRDefault="00B87E0B" w:rsidP="00B87E0B">
      <w:pPr>
        <w:shd w:val="clear" w:color="auto" w:fill="FFFFFF"/>
        <w:rPr>
          <w:color w:val="222222"/>
        </w:rPr>
      </w:pPr>
      <w:r w:rsidRPr="00B87E0B">
        <w:rPr>
          <w:color w:val="222222"/>
        </w:rPr>
        <w:t>Please feel free to share and repost this information on social media and pass it along to prospective Technician candidates!</w:t>
      </w:r>
    </w:p>
    <w:p w14:paraId="7A49CFD8" w14:textId="77777777" w:rsidR="00B87E0B" w:rsidRPr="00B87E0B" w:rsidRDefault="00B87E0B" w:rsidP="00B87E0B">
      <w:pPr>
        <w:shd w:val="clear" w:color="auto" w:fill="FFFFFF"/>
        <w:rPr>
          <w:color w:val="222222"/>
        </w:rPr>
      </w:pPr>
      <w:r w:rsidRPr="00B87E0B">
        <w:rPr>
          <w:color w:val="222222"/>
        </w:rPr>
        <w:t>73 and see you in class.</w:t>
      </w:r>
    </w:p>
    <w:p w14:paraId="7CB78634" w14:textId="77777777" w:rsidR="00B87E0B" w:rsidRPr="00B87E0B" w:rsidRDefault="00B87E0B" w:rsidP="00B87E0B">
      <w:pPr>
        <w:shd w:val="clear" w:color="auto" w:fill="FFFFFF"/>
        <w:rPr>
          <w:color w:val="222222"/>
        </w:rPr>
      </w:pPr>
      <w:r w:rsidRPr="00B87E0B">
        <w:rPr>
          <w:color w:val="222222"/>
        </w:rPr>
        <w:t>de N8NMG – John – Dayton, Ohio</w:t>
      </w:r>
    </w:p>
    <w:p w14:paraId="1D4DCA75" w14:textId="77777777" w:rsidR="009C7871" w:rsidRDefault="009C7871" w:rsidP="00213E9C">
      <w:pPr>
        <w:widowControl w:val="0"/>
        <w:contextualSpacing/>
        <w:rPr>
          <w:b/>
          <w:bCs/>
          <w:noProof/>
          <w:sz w:val="32"/>
          <w:szCs w:val="32"/>
        </w:rPr>
      </w:pPr>
    </w:p>
    <w:p w14:paraId="1DDB282B" w14:textId="61168D8C" w:rsidR="009C7871" w:rsidRDefault="00AD0610" w:rsidP="00213E9C">
      <w:pPr>
        <w:widowControl w:val="0"/>
        <w:contextualSpacing/>
        <w:rPr>
          <w:b/>
          <w:bCs/>
          <w:noProof/>
          <w:sz w:val="32"/>
          <w:szCs w:val="32"/>
        </w:rPr>
      </w:pPr>
      <w:r>
        <w:rPr>
          <w:b/>
          <w:bCs/>
          <w:noProof/>
          <w:sz w:val="32"/>
          <w:szCs w:val="32"/>
        </w:rPr>
        <w:t>__________________________________________________________</w:t>
      </w:r>
    </w:p>
    <w:p w14:paraId="1537DAA7" w14:textId="77777777" w:rsidR="00C949D3" w:rsidRDefault="00C949D3" w:rsidP="00213E9C">
      <w:pPr>
        <w:widowControl w:val="0"/>
        <w:contextualSpacing/>
        <w:rPr>
          <w:b/>
          <w:bCs/>
          <w:noProof/>
          <w:sz w:val="32"/>
          <w:szCs w:val="32"/>
        </w:rPr>
      </w:pPr>
    </w:p>
    <w:p w14:paraId="13C70542" w14:textId="40CAEC07" w:rsidR="00AD0610" w:rsidRPr="00AD0610" w:rsidRDefault="00AD0610" w:rsidP="00B87E0B">
      <w:pPr>
        <w:jc w:val="center"/>
        <w:rPr>
          <w:b/>
          <w:bCs/>
          <w:sz w:val="32"/>
          <w:szCs w:val="32"/>
        </w:rPr>
      </w:pPr>
      <w:r w:rsidRPr="00AD0610">
        <w:rPr>
          <w:b/>
          <w:bCs/>
          <w:sz w:val="32"/>
          <w:szCs w:val="32"/>
        </w:rPr>
        <w:t>Get on The Air as Rare DX with No Travel Costs</w:t>
      </w:r>
    </w:p>
    <w:p w14:paraId="55216E39" w14:textId="77777777" w:rsidR="00AD0610" w:rsidRDefault="00AD0610" w:rsidP="00AD0610"/>
    <w:p w14:paraId="7E8E51DA" w14:textId="77777777" w:rsidR="00AD0610" w:rsidRDefault="00AD0610" w:rsidP="00AD0610">
      <w:r>
        <w:t xml:space="preserve">Well, not </w:t>
      </w:r>
      <w:proofErr w:type="gramStart"/>
      <w:r>
        <w:t>really Rare</w:t>
      </w:r>
      <w:proofErr w:type="gramEnd"/>
      <w:r>
        <w:t xml:space="preserve"> DX, but no travel costs, and you will be in demand as a multiplier if you join us for the annual </w:t>
      </w:r>
      <w:hyperlink r:id="rId70">
        <w:r>
          <w:rPr>
            <w:color w:val="1155CC"/>
            <w:u w:val="single"/>
          </w:rPr>
          <w:t>Ohio QSO Party</w:t>
        </w:r>
      </w:hyperlink>
      <w:r>
        <w:t xml:space="preserve"> (OQP) on August 26th. As an Ohio station, stations from Ohio, the USA and the world will want to work </w:t>
      </w:r>
      <w:r>
        <w:rPr>
          <w:b/>
        </w:rPr>
        <w:t>you!</w:t>
      </w:r>
      <w:r>
        <w:t xml:space="preserve"> </w:t>
      </w:r>
    </w:p>
    <w:p w14:paraId="34E70D89" w14:textId="77777777" w:rsidR="00AD0610" w:rsidRDefault="00AD0610" w:rsidP="00AD0610"/>
    <w:p w14:paraId="1EFF05A2" w14:textId="77777777" w:rsidR="00AD0610" w:rsidRDefault="00AD0610" w:rsidP="00AD0610">
      <w:r>
        <w:t xml:space="preserve">For more information on the QSO Party, join me on Wednesday, July 26th, live in person or via Zoom as I present to the Cuyahoga Falls Amateur Radio Club (CFARC). Visitors are always invited to CFARC meetings, and they would love to have you join them for this special presentation- “Ohio QSO Party, Other State QSO Parties &amp; the State QSO Party Challenge”. I </w:t>
      </w:r>
      <w:r>
        <w:lastRenderedPageBreak/>
        <w:t xml:space="preserve">will give you background on QSO Parties in general, then focus on the Ohio QSO Party. Find out everything you need to know to set up and operate in this event. I will also discuss other State QSO Parties you might want to try and how your entries can count double if you participate in the </w:t>
      </w:r>
      <w:hyperlink r:id="rId71">
        <w:r>
          <w:rPr>
            <w:color w:val="1155CC"/>
            <w:u w:val="single"/>
          </w:rPr>
          <w:t>State QSO Party Challenge</w:t>
        </w:r>
      </w:hyperlink>
      <w:r>
        <w:t>. I will also have tips if you are just getting started on HF (High Frequency) Operation. I will cover methods for logging, including computer logging. We will leave plenty of time to address questions.</w:t>
      </w:r>
    </w:p>
    <w:p w14:paraId="3887C88E" w14:textId="77777777" w:rsidR="00AD0610" w:rsidRDefault="00AD0610" w:rsidP="00AD0610"/>
    <w:p w14:paraId="4C25CBF9" w14:textId="77777777" w:rsidR="00AD0610" w:rsidRDefault="00AD0610" w:rsidP="00AD0610">
      <w:r>
        <w:t xml:space="preserve">If you want to attend in person, the meeting is held at Pilgrim United Church of Christ’s Social Hall at 130 Broad Blvd, Cuyahoga Falls, OH 44221, conveniently just off Route 8. If you want to join via Zoom, please use the Activity Meeting link at the CFARC website- </w:t>
      </w:r>
      <w:hyperlink r:id="rId72">
        <w:r>
          <w:rPr>
            <w:color w:val="1155CC"/>
            <w:u w:val="single"/>
          </w:rPr>
          <w:t>www.cfarc.org</w:t>
        </w:r>
      </w:hyperlink>
      <w:r>
        <w:t xml:space="preserve">. For questions, please email </w:t>
      </w:r>
      <w:hyperlink r:id="rId73">
        <w:r>
          <w:rPr>
            <w:color w:val="1155CC"/>
            <w:u w:val="single"/>
          </w:rPr>
          <w:t>k8zt@cfarc.org</w:t>
        </w:r>
      </w:hyperlink>
      <w:r>
        <w:t>.</w:t>
      </w:r>
    </w:p>
    <w:p w14:paraId="0FC5BD0E" w14:textId="77777777" w:rsidR="00AD0610" w:rsidRDefault="00AD0610" w:rsidP="00213E9C">
      <w:pPr>
        <w:widowControl w:val="0"/>
        <w:contextualSpacing/>
        <w:rPr>
          <w:b/>
          <w:bCs/>
          <w:noProof/>
          <w:sz w:val="32"/>
          <w:szCs w:val="32"/>
        </w:rPr>
      </w:pPr>
    </w:p>
    <w:p w14:paraId="062CE91D" w14:textId="5D42C5ED" w:rsidR="00AD0610" w:rsidRDefault="00AD0610" w:rsidP="00213E9C">
      <w:pPr>
        <w:widowControl w:val="0"/>
        <w:contextualSpacing/>
        <w:rPr>
          <w:b/>
          <w:bCs/>
          <w:noProof/>
          <w:sz w:val="32"/>
          <w:szCs w:val="32"/>
        </w:rPr>
      </w:pPr>
      <w:r>
        <w:rPr>
          <w:noProof/>
        </w:rPr>
        <w:drawing>
          <wp:anchor distT="114300" distB="114300" distL="114300" distR="114300" simplePos="0" relativeHeight="251665920" behindDoc="0" locked="0" layoutInCell="1" hidden="0" allowOverlap="1" wp14:anchorId="65B00603" wp14:editId="63ABC467">
            <wp:simplePos x="0" y="0"/>
            <wp:positionH relativeFrom="column">
              <wp:posOffset>828358</wp:posOffset>
            </wp:positionH>
            <wp:positionV relativeFrom="paragraph">
              <wp:posOffset>80010</wp:posOffset>
            </wp:positionV>
            <wp:extent cx="4399280" cy="2962275"/>
            <wp:effectExtent l="0" t="0" r="0" b="0"/>
            <wp:wrapSquare wrapText="bothSides" distT="114300" distB="114300" distL="114300" distR="114300"/>
            <wp:docPr id="328489514" name="Picture 328489514" descr="A poster with text and pictures of people on the phone&#10;&#10;Description automatically generated"/>
            <wp:cNvGraphicFramePr/>
            <a:graphic xmlns:a="http://schemas.openxmlformats.org/drawingml/2006/main">
              <a:graphicData uri="http://schemas.openxmlformats.org/drawingml/2006/picture">
                <pic:pic xmlns:pic="http://schemas.openxmlformats.org/drawingml/2006/picture">
                  <pic:nvPicPr>
                    <pic:cNvPr id="328489514" name="Picture 328489514" descr="A poster with text and pictures of people on the phone&#10;&#10;Description automatically generated"/>
                    <pic:cNvPicPr preferRelativeResize="0"/>
                  </pic:nvPicPr>
                  <pic:blipFill>
                    <a:blip r:embed="rId74"/>
                    <a:srcRect/>
                    <a:stretch>
                      <a:fillRect/>
                    </a:stretch>
                  </pic:blipFill>
                  <pic:spPr>
                    <a:xfrm>
                      <a:off x="0" y="0"/>
                      <a:ext cx="4399280" cy="2962275"/>
                    </a:xfrm>
                    <a:prstGeom prst="rect">
                      <a:avLst/>
                    </a:prstGeom>
                    <a:ln/>
                  </pic:spPr>
                </pic:pic>
              </a:graphicData>
            </a:graphic>
            <wp14:sizeRelH relativeFrom="margin">
              <wp14:pctWidth>0</wp14:pctWidth>
            </wp14:sizeRelH>
            <wp14:sizeRelV relativeFrom="margin">
              <wp14:pctHeight>0</wp14:pctHeight>
            </wp14:sizeRelV>
          </wp:anchor>
        </w:drawing>
      </w:r>
    </w:p>
    <w:p w14:paraId="514E6640" w14:textId="77777777" w:rsidR="00AD0610" w:rsidRDefault="00AD0610" w:rsidP="00213E9C">
      <w:pPr>
        <w:widowControl w:val="0"/>
        <w:contextualSpacing/>
        <w:rPr>
          <w:b/>
          <w:bCs/>
          <w:noProof/>
          <w:sz w:val="32"/>
          <w:szCs w:val="32"/>
        </w:rPr>
      </w:pPr>
    </w:p>
    <w:p w14:paraId="1B4EEAB5" w14:textId="77777777" w:rsidR="00AD0610" w:rsidRDefault="00AD0610" w:rsidP="00213E9C">
      <w:pPr>
        <w:widowControl w:val="0"/>
        <w:contextualSpacing/>
        <w:rPr>
          <w:b/>
          <w:bCs/>
          <w:noProof/>
          <w:sz w:val="32"/>
          <w:szCs w:val="32"/>
        </w:rPr>
      </w:pPr>
    </w:p>
    <w:p w14:paraId="2E404B75" w14:textId="77777777" w:rsidR="00AD0610" w:rsidRDefault="00AD0610" w:rsidP="00213E9C">
      <w:pPr>
        <w:widowControl w:val="0"/>
        <w:contextualSpacing/>
        <w:rPr>
          <w:b/>
          <w:bCs/>
          <w:noProof/>
          <w:sz w:val="32"/>
          <w:szCs w:val="32"/>
        </w:rPr>
      </w:pPr>
    </w:p>
    <w:p w14:paraId="31D4BDCF" w14:textId="77777777" w:rsidR="00AD0610" w:rsidRDefault="00AD0610" w:rsidP="00213E9C">
      <w:pPr>
        <w:widowControl w:val="0"/>
        <w:contextualSpacing/>
        <w:rPr>
          <w:b/>
          <w:bCs/>
          <w:noProof/>
          <w:sz w:val="32"/>
          <w:szCs w:val="32"/>
        </w:rPr>
      </w:pPr>
    </w:p>
    <w:p w14:paraId="2EF78153" w14:textId="77777777" w:rsidR="00AD0610" w:rsidRDefault="00AD0610" w:rsidP="00213E9C">
      <w:pPr>
        <w:widowControl w:val="0"/>
        <w:contextualSpacing/>
        <w:rPr>
          <w:b/>
          <w:bCs/>
          <w:noProof/>
          <w:sz w:val="32"/>
          <w:szCs w:val="32"/>
        </w:rPr>
      </w:pPr>
    </w:p>
    <w:p w14:paraId="0BC4473A" w14:textId="77777777" w:rsidR="00AD0610" w:rsidRDefault="00AD0610" w:rsidP="00213E9C">
      <w:pPr>
        <w:widowControl w:val="0"/>
        <w:contextualSpacing/>
        <w:rPr>
          <w:b/>
          <w:bCs/>
          <w:noProof/>
          <w:sz w:val="32"/>
          <w:szCs w:val="32"/>
        </w:rPr>
      </w:pPr>
    </w:p>
    <w:p w14:paraId="3F230A10" w14:textId="77777777" w:rsidR="00AD0610" w:rsidRDefault="00AD0610" w:rsidP="00213E9C">
      <w:pPr>
        <w:widowControl w:val="0"/>
        <w:contextualSpacing/>
        <w:rPr>
          <w:b/>
          <w:bCs/>
          <w:noProof/>
          <w:sz w:val="32"/>
          <w:szCs w:val="32"/>
        </w:rPr>
      </w:pPr>
    </w:p>
    <w:p w14:paraId="1AD48AFF" w14:textId="77777777" w:rsidR="00AD0610" w:rsidRDefault="00AD0610" w:rsidP="00213E9C">
      <w:pPr>
        <w:widowControl w:val="0"/>
        <w:contextualSpacing/>
        <w:rPr>
          <w:b/>
          <w:bCs/>
          <w:noProof/>
          <w:sz w:val="32"/>
          <w:szCs w:val="32"/>
        </w:rPr>
      </w:pPr>
    </w:p>
    <w:p w14:paraId="7E532C14" w14:textId="77777777" w:rsidR="00AD0610" w:rsidRDefault="00AD0610" w:rsidP="00213E9C">
      <w:pPr>
        <w:widowControl w:val="0"/>
        <w:contextualSpacing/>
        <w:rPr>
          <w:b/>
          <w:bCs/>
          <w:noProof/>
          <w:sz w:val="32"/>
          <w:szCs w:val="32"/>
        </w:rPr>
      </w:pPr>
    </w:p>
    <w:p w14:paraId="3C3B6933" w14:textId="77777777" w:rsidR="00AD0610" w:rsidRDefault="00AD0610" w:rsidP="00213E9C">
      <w:pPr>
        <w:widowControl w:val="0"/>
        <w:contextualSpacing/>
        <w:rPr>
          <w:b/>
          <w:bCs/>
          <w:noProof/>
          <w:sz w:val="32"/>
          <w:szCs w:val="32"/>
        </w:rPr>
      </w:pPr>
    </w:p>
    <w:p w14:paraId="7BFAACD7" w14:textId="77777777" w:rsidR="00AD0610" w:rsidRDefault="00AD0610" w:rsidP="00213E9C">
      <w:pPr>
        <w:widowControl w:val="0"/>
        <w:contextualSpacing/>
        <w:rPr>
          <w:b/>
          <w:bCs/>
          <w:noProof/>
          <w:sz w:val="32"/>
          <w:szCs w:val="32"/>
        </w:rPr>
      </w:pPr>
    </w:p>
    <w:p w14:paraId="7F03A2EA" w14:textId="77777777" w:rsidR="00AD0610" w:rsidRDefault="00AD0610"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5"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7C0CD7CF" w14:textId="61492797" w:rsidR="00542CE5" w:rsidRPr="004C7907" w:rsidRDefault="0034125E" w:rsidP="00C0379C">
      <w:pPr>
        <w:contextualSpacing/>
        <w:rPr>
          <w:b/>
          <w:bCs/>
          <w:color w:val="222222"/>
          <w:sz w:val="32"/>
          <w:szCs w:val="32"/>
          <w:shd w:val="clear" w:color="auto" w:fill="FFFFFF"/>
        </w:rPr>
      </w:pPr>
      <w:bookmarkStart w:id="27" w:name="_Hlk50106919"/>
      <w:r w:rsidRPr="0034125E">
        <w:rPr>
          <w:b/>
          <w:bCs/>
          <w:color w:val="222222"/>
          <w:sz w:val="32"/>
          <w:szCs w:val="32"/>
          <w:shd w:val="clear" w:color="auto" w:fill="FFFFFF"/>
        </w:rPr>
        <w:t>ARLD03</w:t>
      </w:r>
      <w:r w:rsidR="00152BD0">
        <w:rPr>
          <w:b/>
          <w:bCs/>
          <w:color w:val="222222"/>
          <w:sz w:val="32"/>
          <w:szCs w:val="32"/>
          <w:shd w:val="clear" w:color="auto" w:fill="FFFFFF"/>
        </w:rPr>
        <w:t>3</w:t>
      </w:r>
      <w:r w:rsidRPr="0034125E">
        <w:rPr>
          <w:b/>
          <w:bCs/>
          <w:color w:val="222222"/>
          <w:sz w:val="32"/>
          <w:szCs w:val="32"/>
          <w:shd w:val="clear" w:color="auto" w:fill="FFFFFF"/>
        </w:rPr>
        <w:t xml:space="preserve"> DX news</w:t>
      </w:r>
      <w:r w:rsidRPr="0034125E">
        <w:rPr>
          <w:color w:val="222222"/>
        </w:rPr>
        <w:br/>
      </w:r>
      <w:r w:rsidR="00152BD0">
        <w:rPr>
          <w:rFonts w:ascii="Arial" w:hAnsi="Arial" w:cs="Arial"/>
          <w:color w:val="222222"/>
        </w:rPr>
        <w:br/>
      </w:r>
      <w:r w:rsidR="00152BD0" w:rsidRPr="00152BD0">
        <w:rPr>
          <w:color w:val="222222"/>
          <w:shd w:val="clear" w:color="auto" w:fill="FFFFFF"/>
        </w:rPr>
        <w:t>This week's bulletin was made possible with information provided by</w:t>
      </w:r>
      <w:r w:rsidR="00152BD0">
        <w:rPr>
          <w:color w:val="222222"/>
        </w:rPr>
        <w:t xml:space="preserve"> </w:t>
      </w:r>
      <w:r w:rsidR="00152BD0" w:rsidRPr="00152BD0">
        <w:rPr>
          <w:color w:val="222222"/>
          <w:shd w:val="clear" w:color="auto" w:fill="FFFFFF"/>
        </w:rPr>
        <w:t>The Daily DX, 425 DX News, DXNL, Contest Corral from QST and the</w:t>
      </w:r>
      <w:r w:rsidR="00152BD0">
        <w:rPr>
          <w:color w:val="222222"/>
        </w:rPr>
        <w:t xml:space="preserve"> </w:t>
      </w:r>
      <w:r w:rsidR="00152BD0" w:rsidRPr="00152BD0">
        <w:rPr>
          <w:color w:val="222222"/>
          <w:shd w:val="clear" w:color="auto" w:fill="FFFFFF"/>
        </w:rPr>
        <w:t xml:space="preserve">ARRL Contest Calendar and WA7BNM web </w:t>
      </w:r>
      <w:r w:rsidR="00152BD0" w:rsidRPr="00152BD0">
        <w:rPr>
          <w:color w:val="222222"/>
          <w:shd w:val="clear" w:color="auto" w:fill="FFFFFF"/>
        </w:rPr>
        <w:lastRenderedPageBreak/>
        <w:t>sites.  Thanks to all.</w:t>
      </w:r>
      <w:r w:rsidR="00152BD0" w:rsidRPr="00152BD0">
        <w:rPr>
          <w:color w:val="222222"/>
        </w:rPr>
        <w:br/>
      </w:r>
      <w:r w:rsidR="00152BD0" w:rsidRPr="00152BD0">
        <w:rPr>
          <w:color w:val="222222"/>
        </w:rPr>
        <w:br/>
      </w:r>
      <w:r w:rsidR="00152BD0" w:rsidRPr="00152BD0">
        <w:rPr>
          <w:color w:val="222222"/>
          <w:shd w:val="clear" w:color="auto" w:fill="FFFFFF"/>
        </w:rPr>
        <w:t>DEMOCRATIC REPUBLIC OF CONGO, 9Q.  Vlad, OK2WX will be QRV as 9Q2WX</w:t>
      </w:r>
      <w:r w:rsidR="00152BD0">
        <w:rPr>
          <w:color w:val="222222"/>
        </w:rPr>
        <w:t xml:space="preserve"> </w:t>
      </w:r>
      <w:r w:rsidR="00152BD0" w:rsidRPr="00152BD0">
        <w:rPr>
          <w:color w:val="222222"/>
          <w:shd w:val="clear" w:color="auto" w:fill="FFFFFF"/>
        </w:rPr>
        <w:t>from August 20 to September 9.  Activity will be on 80 to 6 meters</w:t>
      </w:r>
      <w:r w:rsidR="00152BD0">
        <w:rPr>
          <w:color w:val="222222"/>
        </w:rPr>
        <w:t xml:space="preserve"> </w:t>
      </w:r>
      <w:r w:rsidR="00152BD0" w:rsidRPr="00152BD0">
        <w:rPr>
          <w:color w:val="222222"/>
          <w:shd w:val="clear" w:color="auto" w:fill="FFFFFF"/>
        </w:rPr>
        <w:t>using CW, SSB, and various modes.  QSL via IZ8CCW.</w:t>
      </w:r>
      <w:r w:rsidR="00152BD0" w:rsidRPr="00152BD0">
        <w:rPr>
          <w:color w:val="222222"/>
        </w:rPr>
        <w:br/>
      </w:r>
      <w:r w:rsidR="00152BD0" w:rsidRPr="00152BD0">
        <w:rPr>
          <w:color w:val="222222"/>
        </w:rPr>
        <w:br/>
      </w:r>
      <w:r w:rsidR="00152BD0" w:rsidRPr="00152BD0">
        <w:rPr>
          <w:color w:val="222222"/>
          <w:shd w:val="clear" w:color="auto" w:fill="FFFFFF"/>
        </w:rPr>
        <w:t>NAURU, C2.  Phil, 3D2TS is QRV as C21TS.  Activity is on the HF</w:t>
      </w:r>
      <w:r w:rsidR="00152BD0">
        <w:rPr>
          <w:color w:val="222222"/>
        </w:rPr>
        <w:t xml:space="preserve"> </w:t>
      </w:r>
      <w:r w:rsidR="00152BD0" w:rsidRPr="00152BD0">
        <w:rPr>
          <w:color w:val="222222"/>
          <w:shd w:val="clear" w:color="auto" w:fill="FFFFFF"/>
        </w:rPr>
        <w:t>bands using FT8 and possibly SSB.  QSL via M0OXO.</w:t>
      </w:r>
      <w:r w:rsidR="00152BD0" w:rsidRPr="00152BD0">
        <w:rPr>
          <w:color w:val="222222"/>
        </w:rPr>
        <w:br/>
      </w:r>
      <w:r w:rsidR="00152BD0" w:rsidRPr="00152BD0">
        <w:rPr>
          <w:color w:val="222222"/>
        </w:rPr>
        <w:br/>
      </w:r>
      <w:r w:rsidR="00152BD0" w:rsidRPr="00152BD0">
        <w:rPr>
          <w:color w:val="222222"/>
          <w:shd w:val="clear" w:color="auto" w:fill="FFFFFF"/>
        </w:rPr>
        <w:t>FEDERAL REPUBLIC OF GERMANY, DA.  Radio amateurs from Rostock are</w:t>
      </w:r>
      <w:r w:rsidR="00152BD0">
        <w:rPr>
          <w:color w:val="222222"/>
          <w:shd w:val="clear" w:color="auto" w:fill="FFFFFF"/>
        </w:rPr>
        <w:t xml:space="preserve"> </w:t>
      </w:r>
      <w:r w:rsidR="00152BD0" w:rsidRPr="00152BD0">
        <w:rPr>
          <w:color w:val="222222"/>
          <w:shd w:val="clear" w:color="auto" w:fill="FFFFFF"/>
        </w:rPr>
        <w:t>QRV with special callsign DQ125LH until the end of October to</w:t>
      </w:r>
      <w:r w:rsidR="00152BD0">
        <w:rPr>
          <w:color w:val="222222"/>
          <w:shd w:val="clear" w:color="auto" w:fill="FFFFFF"/>
        </w:rPr>
        <w:t xml:space="preserve"> </w:t>
      </w:r>
      <w:r w:rsidR="00152BD0" w:rsidRPr="00152BD0">
        <w:rPr>
          <w:color w:val="222222"/>
          <w:shd w:val="clear" w:color="auto" w:fill="FFFFFF"/>
        </w:rPr>
        <w:t xml:space="preserve">celebrate the 125th anniversary of the Lighthouse </w:t>
      </w:r>
      <w:proofErr w:type="spellStart"/>
      <w:r w:rsidR="00152BD0" w:rsidRPr="00152BD0">
        <w:rPr>
          <w:color w:val="222222"/>
          <w:shd w:val="clear" w:color="auto" w:fill="FFFFFF"/>
        </w:rPr>
        <w:t>Warnemuende</w:t>
      </w:r>
      <w:proofErr w:type="spellEnd"/>
      <w:r w:rsidR="00152BD0" w:rsidRPr="00152BD0">
        <w:rPr>
          <w:color w:val="222222"/>
          <w:shd w:val="clear" w:color="auto" w:fill="FFFFFF"/>
        </w:rPr>
        <w:t>, DOK125LH.  QSL via bureau.</w:t>
      </w:r>
      <w:r w:rsidR="00152BD0" w:rsidRPr="00152BD0">
        <w:rPr>
          <w:color w:val="222222"/>
        </w:rPr>
        <w:br/>
      </w:r>
      <w:r w:rsidR="00152BD0" w:rsidRPr="00152BD0">
        <w:rPr>
          <w:color w:val="222222"/>
        </w:rPr>
        <w:br/>
      </w:r>
      <w:r w:rsidR="00152BD0" w:rsidRPr="00152BD0">
        <w:rPr>
          <w:color w:val="222222"/>
          <w:shd w:val="clear" w:color="auto" w:fill="FFFFFF"/>
        </w:rPr>
        <w:t>REPUBLIC OF KOREA, HL.  Members of the Korean Amateur Radio League</w:t>
      </w:r>
      <w:r w:rsidR="00242CF0">
        <w:rPr>
          <w:color w:val="222222"/>
          <w:shd w:val="clear" w:color="auto" w:fill="FFFFFF"/>
        </w:rPr>
        <w:t xml:space="preserve"> </w:t>
      </w:r>
      <w:r w:rsidR="00152BD0" w:rsidRPr="00152BD0">
        <w:rPr>
          <w:color w:val="222222"/>
          <w:shd w:val="clear" w:color="auto" w:fill="FFFFFF"/>
        </w:rPr>
        <w:t>are QRV with special callsign HL78V during August to mark the 78</w:t>
      </w:r>
      <w:r w:rsidR="00152BD0" w:rsidRPr="00242CF0">
        <w:rPr>
          <w:color w:val="222222"/>
          <w:shd w:val="clear" w:color="auto" w:fill="FFFFFF"/>
          <w:vertAlign w:val="superscript"/>
        </w:rPr>
        <w:t>th</w:t>
      </w:r>
      <w:r w:rsidR="00242CF0">
        <w:rPr>
          <w:color w:val="222222"/>
          <w:shd w:val="clear" w:color="auto" w:fill="FFFFFF"/>
        </w:rPr>
        <w:t xml:space="preserve"> </w:t>
      </w:r>
      <w:r w:rsidR="00152BD0" w:rsidRPr="00152BD0">
        <w:rPr>
          <w:color w:val="222222"/>
          <w:shd w:val="clear" w:color="auto" w:fill="FFFFFF"/>
        </w:rPr>
        <w:t>anniversary of the country's liberation.  QSL via 6K0MF.</w:t>
      </w:r>
      <w:r w:rsidR="00152BD0" w:rsidRPr="00152BD0">
        <w:rPr>
          <w:color w:val="222222"/>
        </w:rPr>
        <w:br/>
      </w:r>
      <w:r w:rsidR="00152BD0" w:rsidRPr="00152BD0">
        <w:rPr>
          <w:color w:val="222222"/>
        </w:rPr>
        <w:br/>
      </w:r>
      <w:r w:rsidR="00152BD0" w:rsidRPr="00152BD0">
        <w:rPr>
          <w:color w:val="222222"/>
          <w:shd w:val="clear" w:color="auto" w:fill="FFFFFF"/>
        </w:rPr>
        <w:t xml:space="preserve">MARIANA ISLANDS, KH0.  </w:t>
      </w:r>
      <w:proofErr w:type="spellStart"/>
      <w:r w:rsidR="00152BD0" w:rsidRPr="00152BD0">
        <w:rPr>
          <w:color w:val="222222"/>
          <w:shd w:val="clear" w:color="auto" w:fill="FFFFFF"/>
        </w:rPr>
        <w:t>Uli</w:t>
      </w:r>
      <w:proofErr w:type="spellEnd"/>
      <w:r w:rsidR="00152BD0" w:rsidRPr="00152BD0">
        <w:rPr>
          <w:color w:val="222222"/>
          <w:shd w:val="clear" w:color="auto" w:fill="FFFFFF"/>
        </w:rPr>
        <w:t>, DL2AH is QRV as KH0/DL2AH from Rota</w:t>
      </w:r>
      <w:r w:rsidR="00242CF0">
        <w:rPr>
          <w:color w:val="222222"/>
          <w:shd w:val="clear" w:color="auto" w:fill="FFFFFF"/>
        </w:rPr>
        <w:t xml:space="preserve"> </w:t>
      </w:r>
      <w:r w:rsidR="00152BD0" w:rsidRPr="00152BD0">
        <w:rPr>
          <w:color w:val="222222"/>
          <w:shd w:val="clear" w:color="auto" w:fill="FFFFFF"/>
        </w:rPr>
        <w:t xml:space="preserve">Island until September 14.  Activity </w:t>
      </w:r>
      <w:proofErr w:type="gramStart"/>
      <w:r w:rsidR="00152BD0" w:rsidRPr="00152BD0">
        <w:rPr>
          <w:color w:val="222222"/>
          <w:shd w:val="clear" w:color="auto" w:fill="FFFFFF"/>
        </w:rPr>
        <w:t>is on</w:t>
      </w:r>
      <w:proofErr w:type="gramEnd"/>
      <w:r w:rsidR="00152BD0" w:rsidRPr="00152BD0">
        <w:rPr>
          <w:color w:val="222222"/>
          <w:shd w:val="clear" w:color="auto" w:fill="FFFFFF"/>
        </w:rPr>
        <w:t xml:space="preserve"> 80 to 6 meters using SSB</w:t>
      </w:r>
      <w:r w:rsidR="00242CF0">
        <w:rPr>
          <w:color w:val="222222"/>
          <w:shd w:val="clear" w:color="auto" w:fill="FFFFFF"/>
        </w:rPr>
        <w:t xml:space="preserve"> </w:t>
      </w:r>
      <w:r w:rsidR="00152BD0" w:rsidRPr="00152BD0">
        <w:rPr>
          <w:color w:val="222222"/>
          <w:shd w:val="clear" w:color="auto" w:fill="FFFFFF"/>
        </w:rPr>
        <w:t>and FT8.  QSL direct to home call.</w:t>
      </w:r>
      <w:r w:rsidR="00152BD0" w:rsidRPr="00152BD0">
        <w:rPr>
          <w:color w:val="222222"/>
        </w:rPr>
        <w:br/>
      </w:r>
      <w:r w:rsidR="00152BD0" w:rsidRPr="00152BD0">
        <w:rPr>
          <w:color w:val="222222"/>
        </w:rPr>
        <w:br/>
      </w:r>
      <w:r w:rsidR="00152BD0" w:rsidRPr="00152BD0">
        <w:rPr>
          <w:color w:val="222222"/>
          <w:shd w:val="clear" w:color="auto" w:fill="FFFFFF"/>
        </w:rPr>
        <w:t>BRAZIL, PY.  Special callsign PX8AMA is QRV from Ji-Parana in the</w:t>
      </w:r>
      <w:r w:rsidR="00242CF0">
        <w:rPr>
          <w:color w:val="222222"/>
          <w:shd w:val="clear" w:color="auto" w:fill="FFFFFF"/>
        </w:rPr>
        <w:t xml:space="preserve"> </w:t>
      </w:r>
      <w:r w:rsidR="00152BD0" w:rsidRPr="00152BD0">
        <w:rPr>
          <w:color w:val="222222"/>
          <w:shd w:val="clear" w:color="auto" w:fill="FFFFFF"/>
        </w:rPr>
        <w:t xml:space="preserve">Brazilian state of Rondonia until August 29.  QSL via </w:t>
      </w:r>
      <w:proofErr w:type="spellStart"/>
      <w:r w:rsidR="00152BD0" w:rsidRPr="00152BD0">
        <w:rPr>
          <w:color w:val="222222"/>
          <w:shd w:val="clear" w:color="auto" w:fill="FFFFFF"/>
        </w:rPr>
        <w:t>LoTW</w:t>
      </w:r>
      <w:proofErr w:type="spellEnd"/>
      <w:r w:rsidR="00152BD0" w:rsidRPr="00152BD0">
        <w:rPr>
          <w:color w:val="222222"/>
          <w:shd w:val="clear" w:color="auto" w:fill="FFFFFF"/>
        </w:rPr>
        <w:t>.</w:t>
      </w:r>
      <w:r w:rsidR="00152BD0" w:rsidRPr="00152BD0">
        <w:rPr>
          <w:color w:val="222222"/>
        </w:rPr>
        <w:br/>
      </w:r>
      <w:r w:rsidR="00152BD0" w:rsidRPr="00152BD0">
        <w:rPr>
          <w:color w:val="222222"/>
        </w:rPr>
        <w:br/>
      </w:r>
      <w:r w:rsidR="00152BD0" w:rsidRPr="00152BD0">
        <w:rPr>
          <w:color w:val="222222"/>
          <w:shd w:val="clear" w:color="auto" w:fill="FFFFFF"/>
        </w:rPr>
        <w:t>CORSICA, TK.  Alex, SQ9UM is QRV as TK/SQ9UM until August 31.</w:t>
      </w:r>
      <w:r w:rsidR="00242CF0">
        <w:rPr>
          <w:color w:val="222222"/>
          <w:shd w:val="clear" w:color="auto" w:fill="FFFFFF"/>
        </w:rPr>
        <w:t xml:space="preserve"> </w:t>
      </w:r>
      <w:r w:rsidR="00152BD0" w:rsidRPr="00152BD0">
        <w:rPr>
          <w:color w:val="222222"/>
          <w:shd w:val="clear" w:color="auto" w:fill="FFFFFF"/>
        </w:rPr>
        <w:t>Activity is holiday style on 80 to 6 meters using CW, SSB, FT8, and</w:t>
      </w:r>
      <w:r w:rsidR="00242CF0">
        <w:rPr>
          <w:color w:val="222222"/>
          <w:shd w:val="clear" w:color="auto" w:fill="FFFFFF"/>
        </w:rPr>
        <w:t xml:space="preserve"> </w:t>
      </w:r>
      <w:r w:rsidR="00152BD0" w:rsidRPr="00152BD0">
        <w:rPr>
          <w:color w:val="222222"/>
          <w:shd w:val="clear" w:color="auto" w:fill="FFFFFF"/>
        </w:rPr>
        <w:t>FT4.  QSL to home call.</w:t>
      </w:r>
      <w:r w:rsidR="00152BD0" w:rsidRPr="00152BD0">
        <w:rPr>
          <w:color w:val="222222"/>
        </w:rPr>
        <w:br/>
      </w:r>
      <w:r w:rsidR="00152BD0" w:rsidRPr="00152BD0">
        <w:rPr>
          <w:color w:val="222222"/>
        </w:rPr>
        <w:br/>
      </w:r>
      <w:r w:rsidR="00152BD0" w:rsidRPr="00152BD0">
        <w:rPr>
          <w:color w:val="222222"/>
          <w:shd w:val="clear" w:color="auto" w:fill="FFFFFF"/>
        </w:rPr>
        <w:t>ASIATIC RUSSIA, UA0.  A group of operators are QRV as RI0Z from</w:t>
      </w:r>
      <w:r w:rsidR="00242CF0">
        <w:rPr>
          <w:color w:val="222222"/>
          <w:shd w:val="clear" w:color="auto" w:fill="FFFFFF"/>
        </w:rPr>
        <w:t xml:space="preserve"> </w:t>
      </w:r>
      <w:proofErr w:type="spellStart"/>
      <w:r w:rsidR="00152BD0" w:rsidRPr="00152BD0">
        <w:rPr>
          <w:color w:val="222222"/>
          <w:shd w:val="clear" w:color="auto" w:fill="FFFFFF"/>
        </w:rPr>
        <w:t>Beringa</w:t>
      </w:r>
      <w:proofErr w:type="spellEnd"/>
      <w:r w:rsidR="00152BD0" w:rsidRPr="00152BD0">
        <w:rPr>
          <w:color w:val="222222"/>
          <w:shd w:val="clear" w:color="auto" w:fill="FFFFFF"/>
        </w:rPr>
        <w:t xml:space="preserve"> Island, IOTA AS-039, until September 3 to mark the 30</w:t>
      </w:r>
      <w:r w:rsidR="00152BD0" w:rsidRPr="00242CF0">
        <w:rPr>
          <w:color w:val="222222"/>
          <w:shd w:val="clear" w:color="auto" w:fill="FFFFFF"/>
          <w:vertAlign w:val="superscript"/>
        </w:rPr>
        <w:t>th</w:t>
      </w:r>
      <w:r w:rsidR="00242CF0">
        <w:rPr>
          <w:color w:val="222222"/>
          <w:shd w:val="clear" w:color="auto" w:fill="FFFFFF"/>
        </w:rPr>
        <w:t xml:space="preserve"> </w:t>
      </w:r>
      <w:r w:rsidR="00152BD0" w:rsidRPr="00152BD0">
        <w:rPr>
          <w:color w:val="222222"/>
          <w:shd w:val="clear" w:color="auto" w:fill="FFFFFF"/>
        </w:rPr>
        <w:t>anniversary of the Russian Robinson Club.  Activity is on 160 to 10</w:t>
      </w:r>
      <w:r w:rsidR="00242CF0">
        <w:rPr>
          <w:color w:val="222222"/>
          <w:shd w:val="clear" w:color="auto" w:fill="FFFFFF"/>
        </w:rPr>
        <w:t xml:space="preserve"> </w:t>
      </w:r>
      <w:r w:rsidR="00152BD0" w:rsidRPr="00152BD0">
        <w:rPr>
          <w:color w:val="222222"/>
          <w:shd w:val="clear" w:color="auto" w:fill="FFFFFF"/>
        </w:rPr>
        <w:t>meters using CW, SSB, and various digital modes.  QSL via operators'</w:t>
      </w:r>
      <w:r w:rsidR="00242CF0">
        <w:rPr>
          <w:color w:val="222222"/>
          <w:shd w:val="clear" w:color="auto" w:fill="FFFFFF"/>
        </w:rPr>
        <w:t xml:space="preserve"> </w:t>
      </w:r>
      <w:r w:rsidR="00152BD0" w:rsidRPr="00152BD0">
        <w:rPr>
          <w:color w:val="222222"/>
          <w:shd w:val="clear" w:color="auto" w:fill="FFFFFF"/>
        </w:rPr>
        <w:t>instructions.</w:t>
      </w:r>
      <w:r w:rsidR="00152BD0" w:rsidRPr="00152BD0">
        <w:rPr>
          <w:color w:val="222222"/>
        </w:rPr>
        <w:br/>
      </w:r>
      <w:r w:rsidR="00152BD0" w:rsidRPr="00152BD0">
        <w:rPr>
          <w:color w:val="222222"/>
        </w:rPr>
        <w:br/>
      </w:r>
      <w:r w:rsidR="00152BD0" w:rsidRPr="00152BD0">
        <w:rPr>
          <w:color w:val="222222"/>
          <w:shd w:val="clear" w:color="auto" w:fill="FFFFFF"/>
        </w:rPr>
        <w:t>MEXICO, XE.  Special event station 6E0G is QRV until December 17</w:t>
      </w:r>
      <w:r w:rsidR="00242CF0">
        <w:rPr>
          <w:color w:val="222222"/>
        </w:rPr>
        <w:t xml:space="preserve"> </w:t>
      </w:r>
      <w:r w:rsidR="00152BD0" w:rsidRPr="00152BD0">
        <w:rPr>
          <w:color w:val="222222"/>
          <w:shd w:val="clear" w:color="auto" w:fill="FFFFFF"/>
        </w:rPr>
        <w:t>during the Ghost Towns on the Air event.  QSL via XE1EE.</w:t>
      </w:r>
      <w:r w:rsidR="00152BD0" w:rsidRPr="00152BD0">
        <w:rPr>
          <w:color w:val="222222"/>
        </w:rPr>
        <w:br/>
      </w:r>
      <w:r w:rsidR="00152BD0" w:rsidRPr="00152BD0">
        <w:rPr>
          <w:color w:val="222222"/>
        </w:rPr>
        <w:br/>
      </w:r>
      <w:r w:rsidR="00152BD0" w:rsidRPr="00152BD0">
        <w:rPr>
          <w:color w:val="222222"/>
          <w:shd w:val="clear" w:color="auto" w:fill="FFFFFF"/>
        </w:rPr>
        <w:t>SOUTH AFRICA, ZS.  A group of operators are QRV as ZS9V from Robben</w:t>
      </w:r>
      <w:r w:rsidR="00242CF0">
        <w:rPr>
          <w:color w:val="222222"/>
        </w:rPr>
        <w:t xml:space="preserve"> </w:t>
      </w:r>
      <w:r w:rsidR="00152BD0" w:rsidRPr="00152BD0">
        <w:rPr>
          <w:color w:val="222222"/>
          <w:shd w:val="clear" w:color="auto" w:fill="FFFFFF"/>
        </w:rPr>
        <w:t xml:space="preserve">Island, IOTA AF-064, until August 21.  Activity is </w:t>
      </w:r>
      <w:proofErr w:type="gramStart"/>
      <w:r w:rsidR="00152BD0" w:rsidRPr="00152BD0">
        <w:rPr>
          <w:color w:val="222222"/>
          <w:shd w:val="clear" w:color="auto" w:fill="FFFFFF"/>
        </w:rPr>
        <w:t>on</w:t>
      </w:r>
      <w:proofErr w:type="gramEnd"/>
      <w:r w:rsidR="00152BD0" w:rsidRPr="00152BD0">
        <w:rPr>
          <w:color w:val="222222"/>
          <w:shd w:val="clear" w:color="auto" w:fill="FFFFFF"/>
        </w:rPr>
        <w:t xml:space="preserve"> 160 to 10</w:t>
      </w:r>
      <w:r w:rsidR="00242CF0">
        <w:rPr>
          <w:color w:val="222222"/>
        </w:rPr>
        <w:t xml:space="preserve"> </w:t>
      </w:r>
      <w:r w:rsidR="00152BD0" w:rsidRPr="00152BD0">
        <w:rPr>
          <w:color w:val="222222"/>
          <w:shd w:val="clear" w:color="auto" w:fill="FFFFFF"/>
        </w:rPr>
        <w:t>meters using CW, SSB, and FT8.  QSL via M0OXO.</w:t>
      </w:r>
      <w:r w:rsidR="003118D5" w:rsidRPr="003118D5">
        <w:rPr>
          <w:color w:val="222222"/>
        </w:rPr>
        <w:br/>
      </w:r>
      <w:r w:rsidR="003118D5" w:rsidRPr="003118D5">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p>
    <w:p w14:paraId="3D2B9882" w14:textId="77777777" w:rsidR="003B5454" w:rsidRDefault="003B5454" w:rsidP="009C42BF">
      <w:pPr>
        <w:contextualSpacing/>
      </w:pPr>
    </w:p>
    <w:p w14:paraId="5D779E08" w14:textId="77777777" w:rsidR="003B5454" w:rsidRDefault="003B5454" w:rsidP="009C42BF">
      <w:pPr>
        <w:contextualSpacing/>
      </w:pPr>
    </w:p>
    <w:p w14:paraId="3072E65C" w14:textId="4C86765D" w:rsidR="00542CE5" w:rsidRDefault="00DC49F5" w:rsidP="009C42BF">
      <w:pPr>
        <w:contextualSpacing/>
      </w:pPr>
      <w:bookmarkStart w:id="28" w:name="hamfest"/>
      <w:bookmarkEnd w:id="28"/>
      <w:r w:rsidRPr="008B5983">
        <w:rPr>
          <w:rFonts w:eastAsiaTheme="minorHAnsi"/>
          <w:iCs/>
          <w:noProof/>
          <w:color w:val="000000" w:themeColor="text1"/>
          <w:sz w:val="32"/>
          <w:szCs w:val="32"/>
        </w:rPr>
        <w:lastRenderedPageBreak/>
        <w:drawing>
          <wp:anchor distT="0" distB="0" distL="114300" distR="114300" simplePos="0" relativeHeight="251646464" behindDoc="1" locked="0" layoutInCell="1" allowOverlap="1" wp14:anchorId="20B73E6D" wp14:editId="2B5064C9">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77"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1CB3577F" w14:textId="77777777" w:rsidR="003B5454" w:rsidRDefault="003B5454" w:rsidP="007033AC">
      <w:pPr>
        <w:widowControl w:val="0"/>
        <w:contextualSpacing/>
      </w:pPr>
    </w:p>
    <w:p w14:paraId="0709D918" w14:textId="77777777" w:rsidR="003B5454" w:rsidRDefault="003B5454" w:rsidP="007033AC">
      <w:pPr>
        <w:widowControl w:val="0"/>
        <w:contextualSpacing/>
      </w:pPr>
    </w:p>
    <w:p w14:paraId="1074531A" w14:textId="77777777" w:rsidR="003B5454" w:rsidRDefault="003B5454" w:rsidP="007033AC">
      <w:pPr>
        <w:widowControl w:val="0"/>
        <w:contextualSpacing/>
      </w:pPr>
    </w:p>
    <w:p w14:paraId="5BC837D5" w14:textId="1FDA301C" w:rsidR="00A454B7" w:rsidRPr="00DC49F5" w:rsidRDefault="00DC49F5" w:rsidP="007033AC">
      <w:pPr>
        <w:widowControl w:val="0"/>
        <w:contextualSpacing/>
      </w:pPr>
      <w:r w:rsidRPr="00E0010B">
        <w:rPr>
          <w:noProof/>
        </w:rPr>
        <w:drawing>
          <wp:anchor distT="0" distB="0" distL="114300" distR="114300" simplePos="0" relativeHeight="251650560" behindDoc="0" locked="0" layoutInCell="1" allowOverlap="1" wp14:anchorId="2F32CB2A" wp14:editId="3C97B00B">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8512" behindDoc="0" locked="0" layoutInCell="1" allowOverlap="0" wp14:anchorId="4C2985EB" wp14:editId="46372AEA">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206C9AA3" w14:textId="3CC03204" w:rsidR="009B7B4F" w:rsidRPr="002931E4" w:rsidRDefault="00AD289D" w:rsidP="003D2C95">
            <w:pPr>
              <w:shd w:val="clear" w:color="auto" w:fill="FFFFFF"/>
              <w:textAlignment w:val="baseline"/>
              <w:outlineLvl w:val="2"/>
            </w:pPr>
            <w:r w:rsidRPr="002931E4">
              <w:rPr>
                <w:color w:val="224466"/>
                <w:sz w:val="18"/>
                <w:szCs w:val="18"/>
              </w:rPr>
              <w:t> </w:t>
            </w:r>
            <w:r w:rsidR="009B7B4F"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142E8423" w14:textId="3CA93E6B" w:rsidR="009B7B4F" w:rsidRPr="002931E4" w:rsidRDefault="00FB156E" w:rsidP="00242CF0">
            <w:pPr>
              <w:shd w:val="clear" w:color="auto" w:fill="FFFFFF"/>
              <w:textAlignment w:val="baseline"/>
              <w:outlineLvl w:val="2"/>
            </w:pPr>
            <w:r w:rsidRPr="002931E4">
              <w:rPr>
                <w:color w:val="224466"/>
                <w:sz w:val="18"/>
                <w:szCs w:val="18"/>
              </w:rPr>
              <w:t> </w:t>
            </w:r>
            <w:r w:rsidR="009B7B4F" w:rsidRPr="002931E4">
              <w:t> </w:t>
            </w:r>
          </w:p>
        </w:tc>
      </w:tr>
      <w:tr w:rsidR="009B7B4F"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D5680EC" w14:textId="77777777" w:rsidR="00AD289D" w:rsidRPr="002931E4" w:rsidRDefault="00FB156E" w:rsidP="00AD289D">
            <w:pPr>
              <w:shd w:val="clear" w:color="auto" w:fill="FFFFFF"/>
              <w:textAlignment w:val="baseline"/>
              <w:outlineLvl w:val="2"/>
              <w:rPr>
                <w:b/>
                <w:bCs/>
                <w:color w:val="001943"/>
                <w:sz w:val="23"/>
                <w:szCs w:val="23"/>
              </w:rPr>
            </w:pPr>
            <w:r w:rsidRPr="002931E4">
              <w:rPr>
                <w:color w:val="224466"/>
                <w:sz w:val="18"/>
                <w:szCs w:val="18"/>
              </w:rPr>
              <w:t> </w:t>
            </w:r>
            <w:r w:rsidR="00AD289D" w:rsidRPr="002931E4">
              <w:rPr>
                <w:b/>
                <w:bCs/>
                <w:color w:val="001943"/>
                <w:bdr w:val="none" w:sz="0" w:space="0" w:color="auto" w:frame="1"/>
              </w:rPr>
              <w:t>08/20/2023 - </w:t>
            </w:r>
            <w:hyperlink r:id="rId80" w:tooltip="WARA Tailgate Swap Meet" w:history="1">
              <w:r w:rsidR="00AD289D" w:rsidRPr="002931E4">
                <w:rPr>
                  <w:b/>
                  <w:bCs/>
                  <w:color w:val="0000FF"/>
                  <w:u w:val="single"/>
                  <w:bdr w:val="none" w:sz="0" w:space="0" w:color="auto" w:frame="1"/>
                </w:rPr>
                <w:t>WARA Tailgate Swap Meet</w:t>
              </w:r>
            </w:hyperlink>
          </w:p>
          <w:p w14:paraId="2A9CD1F3" w14:textId="77777777" w:rsidR="00AD289D" w:rsidRPr="002931E4" w:rsidRDefault="00AD289D" w:rsidP="00AD289D">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81" w:history="1">
              <w:r w:rsidRPr="002931E4">
                <w:rPr>
                  <w:color w:val="0000FF"/>
                  <w:u w:val="single"/>
                  <w:bdr w:val="none" w:sz="0" w:space="0" w:color="auto" w:frame="1"/>
                </w:rPr>
                <w:t>http://w8vtd.org</w:t>
              </w:r>
            </w:hyperlink>
            <w:r w:rsidRPr="002931E4">
              <w:rPr>
                <w:color w:val="224466"/>
              </w:rPr>
              <w:br/>
            </w:r>
            <w:hyperlink r:id="rId82" w:tooltip="Learn More" w:history="1">
              <w:r w:rsidRPr="002931E4">
                <w:rPr>
                  <w:b/>
                  <w:bCs/>
                  <w:color w:val="0000FF"/>
                  <w:bdr w:val="none" w:sz="0" w:space="0" w:color="auto" w:frame="1"/>
                </w:rPr>
                <w:t>Learn More</w:t>
              </w:r>
            </w:hyperlink>
          </w:p>
          <w:p w14:paraId="5D2F26A0" w14:textId="77777777" w:rsidR="00AD289D" w:rsidRPr="002931E4" w:rsidRDefault="00AD289D" w:rsidP="00AD289D">
            <w:pPr>
              <w:shd w:val="clear" w:color="auto" w:fill="FFFFFF"/>
              <w:textAlignment w:val="baseline"/>
              <w:rPr>
                <w:color w:val="224466"/>
                <w:sz w:val="18"/>
                <w:szCs w:val="18"/>
              </w:rPr>
            </w:pPr>
            <w:r w:rsidRPr="002931E4">
              <w:rPr>
                <w:color w:val="224466"/>
                <w:sz w:val="18"/>
                <w:szCs w:val="18"/>
              </w:rPr>
              <w:lastRenderedPageBreak/>
              <w:t> </w:t>
            </w:r>
          </w:p>
          <w:p w14:paraId="6B3C5040" w14:textId="74E9AFAC" w:rsidR="00FB156E" w:rsidRPr="002931E4" w:rsidRDefault="00FB156E" w:rsidP="00FB156E">
            <w:pPr>
              <w:shd w:val="clear" w:color="auto" w:fill="FFFFFF"/>
              <w:textAlignment w:val="baseline"/>
              <w:rPr>
                <w:color w:val="224466"/>
                <w:sz w:val="18"/>
                <w:szCs w:val="18"/>
              </w:rPr>
            </w:pPr>
            <w:r w:rsidRPr="002931E4">
              <w:rPr>
                <w:color w:val="224466"/>
                <w:sz w:val="18"/>
                <w:szCs w:val="18"/>
              </w:rPr>
              <w:t> </w:t>
            </w:r>
          </w:p>
          <w:p w14:paraId="06841207" w14:textId="5E5BC3B0" w:rsidR="009B7B4F" w:rsidRPr="002931E4" w:rsidRDefault="009B7B4F" w:rsidP="009B7B4F">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091E6BB1" w14:textId="77777777" w:rsidR="00AD289D" w:rsidRPr="002B1ECB" w:rsidRDefault="00AD289D" w:rsidP="00AD289D">
            <w:pPr>
              <w:shd w:val="clear" w:color="auto" w:fill="FFFFFF"/>
              <w:textAlignment w:val="baseline"/>
              <w:outlineLvl w:val="2"/>
              <w:rPr>
                <w:b/>
                <w:bCs/>
                <w:color w:val="001943"/>
                <w:sz w:val="23"/>
                <w:szCs w:val="23"/>
              </w:rPr>
            </w:pPr>
            <w:r w:rsidRPr="002B1ECB">
              <w:rPr>
                <w:b/>
                <w:bCs/>
                <w:color w:val="001943"/>
                <w:bdr w:val="none" w:sz="0" w:space="0" w:color="auto" w:frame="1"/>
              </w:rPr>
              <w:lastRenderedPageBreak/>
              <w:t>09/10/2023 - </w:t>
            </w:r>
            <w:hyperlink r:id="rId83" w:tooltip="Findlay Hamfest" w:history="1">
              <w:r w:rsidRPr="002B1ECB">
                <w:rPr>
                  <w:b/>
                  <w:bCs/>
                  <w:color w:val="0000FF"/>
                  <w:u w:val="single"/>
                  <w:bdr w:val="none" w:sz="0" w:space="0" w:color="auto" w:frame="1"/>
                </w:rPr>
                <w:t>Findlay Hamfest</w:t>
              </w:r>
            </w:hyperlink>
          </w:p>
          <w:p w14:paraId="6F160837" w14:textId="77777777" w:rsidR="00AD289D" w:rsidRPr="002B1ECB" w:rsidRDefault="00AD289D" w:rsidP="00AD289D">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84" w:history="1">
              <w:r w:rsidRPr="002B1ECB">
                <w:rPr>
                  <w:color w:val="0000FF"/>
                  <w:u w:val="single"/>
                  <w:bdr w:val="none" w:sz="0" w:space="0" w:color="auto" w:frame="1"/>
                </w:rPr>
                <w:t>http://findlayradioclub.org</w:t>
              </w:r>
            </w:hyperlink>
            <w:r w:rsidRPr="002B1ECB">
              <w:rPr>
                <w:color w:val="224466"/>
              </w:rPr>
              <w:br/>
            </w:r>
            <w:hyperlink r:id="rId85" w:tooltip="Learn More" w:history="1">
              <w:r w:rsidRPr="002B1ECB">
                <w:rPr>
                  <w:b/>
                  <w:bCs/>
                  <w:color w:val="0000FF"/>
                  <w:bdr w:val="none" w:sz="0" w:space="0" w:color="auto" w:frame="1"/>
                </w:rPr>
                <w:t>Learn More</w:t>
              </w:r>
            </w:hyperlink>
          </w:p>
          <w:p w14:paraId="43BC4360" w14:textId="32FD8DCE" w:rsidR="009B7B4F" w:rsidRPr="002931E4" w:rsidRDefault="009B7B4F" w:rsidP="009B7B4F">
            <w:pPr>
              <w:shd w:val="clear" w:color="auto" w:fill="FFFFFF"/>
              <w:textAlignment w:val="baseline"/>
              <w:rPr>
                <w:color w:val="224466"/>
                <w:sz w:val="18"/>
                <w:szCs w:val="18"/>
              </w:rPr>
            </w:pPr>
          </w:p>
        </w:tc>
      </w:tr>
      <w:tr w:rsidR="009B7B4F"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2A5D44B" w14:textId="77777777" w:rsidR="00AD289D" w:rsidRPr="002931E4" w:rsidRDefault="00AD289D" w:rsidP="00AD289D">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86" w:tooltip="Cleveland Hamfest" w:history="1">
              <w:r w:rsidRPr="002931E4">
                <w:rPr>
                  <w:b/>
                  <w:bCs/>
                  <w:color w:val="0000FF"/>
                  <w:u w:val="single"/>
                  <w:bdr w:val="none" w:sz="0" w:space="0" w:color="auto" w:frame="1"/>
                </w:rPr>
                <w:t>Cleveland Hamfest</w:t>
              </w:r>
            </w:hyperlink>
          </w:p>
          <w:p w14:paraId="5ECE38E8" w14:textId="77777777" w:rsidR="00AD289D" w:rsidRPr="002931E4" w:rsidRDefault="00AD289D" w:rsidP="00AD289D">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87" w:history="1">
              <w:r w:rsidRPr="002931E4">
                <w:rPr>
                  <w:color w:val="0000FF"/>
                  <w:u w:val="single"/>
                  <w:bdr w:val="none" w:sz="0" w:space="0" w:color="auto" w:frame="1"/>
                </w:rPr>
                <w:t>http://www.hac.org</w:t>
              </w:r>
            </w:hyperlink>
            <w:r w:rsidRPr="002931E4">
              <w:rPr>
                <w:color w:val="224466"/>
              </w:rPr>
              <w:br/>
            </w:r>
            <w:hyperlink r:id="rId88" w:tooltip="Learn More" w:history="1">
              <w:r w:rsidRPr="002931E4">
                <w:rPr>
                  <w:b/>
                  <w:bCs/>
                  <w:color w:val="0000FF"/>
                  <w:bdr w:val="none" w:sz="0" w:space="0" w:color="auto" w:frame="1"/>
                </w:rPr>
                <w:t>Learn More</w:t>
              </w:r>
            </w:hyperlink>
          </w:p>
          <w:p w14:paraId="07175F7E" w14:textId="77777777" w:rsidR="009B7B4F" w:rsidRPr="002931E4" w:rsidRDefault="009B7B4F" w:rsidP="009B7B4F">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DA25EF2" w14:textId="77777777" w:rsidR="00AD289D" w:rsidRPr="002B1ECB" w:rsidRDefault="00AD289D" w:rsidP="00AD289D">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89" w:tooltip="Massillon (OH) Hamfest (&amp; auction)" w:history="1">
              <w:r w:rsidRPr="002B1ECB">
                <w:rPr>
                  <w:b/>
                  <w:bCs/>
                  <w:color w:val="0000FF"/>
                  <w:u w:val="single"/>
                  <w:bdr w:val="none" w:sz="0" w:space="0" w:color="auto" w:frame="1"/>
                </w:rPr>
                <w:t>Massillon (OH) Hamfest (&amp; auction)</w:t>
              </w:r>
            </w:hyperlink>
          </w:p>
          <w:p w14:paraId="39213F8F" w14:textId="77777777" w:rsidR="00AD289D" w:rsidRPr="002B1ECB" w:rsidRDefault="00AD289D" w:rsidP="00AD289D">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90" w:history="1">
              <w:r w:rsidRPr="002B1ECB">
                <w:rPr>
                  <w:color w:val="0000FF"/>
                  <w:u w:val="single"/>
                  <w:bdr w:val="none" w:sz="0" w:space="0" w:color="auto" w:frame="1"/>
                </w:rPr>
                <w:t>http://www.w8np.net</w:t>
              </w:r>
            </w:hyperlink>
            <w:r w:rsidRPr="002B1ECB">
              <w:rPr>
                <w:color w:val="224466"/>
              </w:rPr>
              <w:br/>
            </w:r>
            <w:hyperlink r:id="rId91" w:tooltip="Learn More" w:history="1">
              <w:r w:rsidRPr="002B1ECB">
                <w:rPr>
                  <w:b/>
                  <w:bCs/>
                  <w:color w:val="0000FF"/>
                  <w:bdr w:val="none" w:sz="0" w:space="0" w:color="auto" w:frame="1"/>
                </w:rPr>
                <w:t>Learn More</w:t>
              </w:r>
            </w:hyperlink>
          </w:p>
          <w:p w14:paraId="26B7176D" w14:textId="77777777" w:rsidR="009B7B4F" w:rsidRPr="002931E4" w:rsidRDefault="009B7B4F" w:rsidP="009B7B4F">
            <w:pPr>
              <w:shd w:val="clear" w:color="auto" w:fill="FFFFFF"/>
              <w:textAlignment w:val="baseline"/>
              <w:outlineLvl w:val="2"/>
              <w:rPr>
                <w:b/>
                <w:bCs/>
                <w:color w:val="000000"/>
                <w:bdr w:val="none" w:sz="0" w:space="0" w:color="auto" w:frame="1"/>
              </w:rPr>
            </w:pPr>
          </w:p>
        </w:tc>
      </w:tr>
    </w:tbl>
    <w:p w14:paraId="2FDFCB4D" w14:textId="792A93B1" w:rsidR="00334B6C" w:rsidRDefault="00C6229A" w:rsidP="004F0819">
      <w:pPr>
        <w:rPr>
          <w:b/>
          <w:bCs/>
          <w:sz w:val="32"/>
          <w:szCs w:val="32"/>
        </w:rPr>
      </w:pPr>
      <w:r>
        <w:rPr>
          <w:noProof/>
        </w:rPr>
        <w:drawing>
          <wp:anchor distT="0" distB="0" distL="114300" distR="114300" simplePos="0" relativeHeight="251668992" behindDoc="1" locked="0" layoutInCell="1" allowOverlap="1" wp14:anchorId="5F313D3F" wp14:editId="69EF1D30">
            <wp:simplePos x="0" y="0"/>
            <wp:positionH relativeFrom="column">
              <wp:posOffset>547370</wp:posOffset>
            </wp:positionH>
            <wp:positionV relativeFrom="paragraph">
              <wp:posOffset>231140</wp:posOffset>
            </wp:positionV>
            <wp:extent cx="4880610" cy="6323330"/>
            <wp:effectExtent l="0" t="0" r="0" b="0"/>
            <wp:wrapNone/>
            <wp:docPr id="918565321" name="Picture 2"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5321" name="Picture 2" descr="A close-up of a flyer&#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80610" cy="6323330"/>
                    </a:xfrm>
                    <a:prstGeom prst="rect">
                      <a:avLst/>
                    </a:prstGeom>
                    <a:noFill/>
                    <a:ln>
                      <a:noFill/>
                    </a:ln>
                  </pic:spPr>
                </pic:pic>
              </a:graphicData>
            </a:graphic>
          </wp:anchor>
        </w:drawing>
      </w:r>
    </w:p>
    <w:p w14:paraId="56917442" w14:textId="77EAEABC" w:rsidR="00334B6C" w:rsidRDefault="00334B6C" w:rsidP="004F0819">
      <w:pPr>
        <w:pBdr>
          <w:bottom w:val="single" w:sz="12" w:space="1" w:color="auto"/>
        </w:pBdr>
        <w:rPr>
          <w:b/>
          <w:bCs/>
          <w:sz w:val="32"/>
          <w:szCs w:val="32"/>
        </w:rPr>
      </w:pPr>
    </w:p>
    <w:p w14:paraId="2E16EEDB" w14:textId="05A72B08" w:rsidR="00B86FFB" w:rsidRDefault="00B86FFB" w:rsidP="00B86FFB">
      <w:pPr>
        <w:rPr>
          <w:sz w:val="32"/>
          <w:szCs w:val="32"/>
        </w:rPr>
      </w:pPr>
    </w:p>
    <w:p w14:paraId="34D11E3F" w14:textId="7379D808" w:rsidR="00B87E0B" w:rsidRDefault="00B87E0B" w:rsidP="00B86FFB">
      <w:pPr>
        <w:rPr>
          <w:sz w:val="32"/>
          <w:szCs w:val="32"/>
        </w:rPr>
      </w:pPr>
    </w:p>
    <w:p w14:paraId="7AE26BC9" w14:textId="77777777" w:rsidR="00B87E0B" w:rsidRDefault="00B87E0B" w:rsidP="00B86FFB">
      <w:pPr>
        <w:rPr>
          <w:sz w:val="32"/>
          <w:szCs w:val="32"/>
        </w:rPr>
      </w:pPr>
    </w:p>
    <w:p w14:paraId="5C046C85" w14:textId="77777777" w:rsidR="00B87E0B" w:rsidRDefault="00B87E0B" w:rsidP="00B86FFB">
      <w:pPr>
        <w:rPr>
          <w:sz w:val="32"/>
          <w:szCs w:val="32"/>
        </w:rPr>
      </w:pPr>
    </w:p>
    <w:p w14:paraId="6FABACFA" w14:textId="77777777" w:rsidR="00B87E0B" w:rsidRDefault="00B87E0B" w:rsidP="00B86FFB">
      <w:pPr>
        <w:rPr>
          <w:sz w:val="32"/>
          <w:szCs w:val="32"/>
        </w:rPr>
      </w:pPr>
    </w:p>
    <w:p w14:paraId="3A8256F7" w14:textId="24072F1D" w:rsidR="00B87E0B" w:rsidRDefault="00B87E0B" w:rsidP="00B86FFB">
      <w:pPr>
        <w:rPr>
          <w:sz w:val="32"/>
          <w:szCs w:val="32"/>
        </w:rPr>
      </w:pPr>
    </w:p>
    <w:p w14:paraId="33A2C716" w14:textId="77777777" w:rsidR="00B87E0B" w:rsidRDefault="00B87E0B" w:rsidP="00B86FFB">
      <w:pPr>
        <w:rPr>
          <w:sz w:val="32"/>
          <w:szCs w:val="32"/>
        </w:rPr>
      </w:pPr>
    </w:p>
    <w:p w14:paraId="06724ADB" w14:textId="77777777" w:rsidR="00B87E0B" w:rsidRDefault="00B87E0B" w:rsidP="00B86FFB">
      <w:pPr>
        <w:rPr>
          <w:sz w:val="32"/>
          <w:szCs w:val="32"/>
        </w:rPr>
      </w:pPr>
    </w:p>
    <w:p w14:paraId="63A22B35" w14:textId="77777777" w:rsidR="00B87E0B" w:rsidRDefault="00B87E0B" w:rsidP="00B86FFB">
      <w:pPr>
        <w:rPr>
          <w:sz w:val="32"/>
          <w:szCs w:val="32"/>
        </w:rPr>
      </w:pPr>
    </w:p>
    <w:p w14:paraId="113D479C" w14:textId="77777777" w:rsidR="00B87E0B" w:rsidRDefault="00B87E0B" w:rsidP="00B86FFB">
      <w:pPr>
        <w:rPr>
          <w:sz w:val="32"/>
          <w:szCs w:val="32"/>
        </w:rPr>
      </w:pPr>
    </w:p>
    <w:p w14:paraId="11C1A593" w14:textId="77777777" w:rsidR="00B87E0B" w:rsidRDefault="00B87E0B" w:rsidP="00B86FFB">
      <w:pPr>
        <w:rPr>
          <w:sz w:val="32"/>
          <w:szCs w:val="32"/>
        </w:rPr>
      </w:pPr>
    </w:p>
    <w:p w14:paraId="22A258A2" w14:textId="77777777" w:rsidR="00B87E0B" w:rsidRDefault="00B87E0B" w:rsidP="00B86FFB">
      <w:pPr>
        <w:rPr>
          <w:sz w:val="32"/>
          <w:szCs w:val="32"/>
        </w:rPr>
      </w:pPr>
    </w:p>
    <w:p w14:paraId="2E2697BC" w14:textId="77777777" w:rsidR="00B87E0B" w:rsidRDefault="00B87E0B" w:rsidP="00B86FFB">
      <w:pPr>
        <w:rPr>
          <w:sz w:val="32"/>
          <w:szCs w:val="32"/>
        </w:rPr>
      </w:pPr>
    </w:p>
    <w:p w14:paraId="6F6332E3" w14:textId="77777777" w:rsidR="00B87E0B" w:rsidRDefault="00B87E0B" w:rsidP="00B86FFB">
      <w:pPr>
        <w:rPr>
          <w:sz w:val="32"/>
          <w:szCs w:val="32"/>
        </w:rPr>
      </w:pPr>
    </w:p>
    <w:p w14:paraId="756E1E8E" w14:textId="77777777" w:rsidR="00B87E0B" w:rsidRDefault="00B87E0B" w:rsidP="00B86FFB">
      <w:pPr>
        <w:rPr>
          <w:sz w:val="32"/>
          <w:szCs w:val="32"/>
        </w:rPr>
      </w:pPr>
    </w:p>
    <w:p w14:paraId="6B85B594" w14:textId="77777777" w:rsidR="00B87E0B" w:rsidRDefault="00B87E0B" w:rsidP="00B86FFB">
      <w:pPr>
        <w:rPr>
          <w:sz w:val="32"/>
          <w:szCs w:val="32"/>
        </w:rPr>
      </w:pPr>
    </w:p>
    <w:p w14:paraId="061475AC" w14:textId="77777777" w:rsidR="00C6229A" w:rsidRDefault="00C6229A" w:rsidP="00AD57F0">
      <w:pPr>
        <w:rPr>
          <w:sz w:val="32"/>
          <w:szCs w:val="32"/>
        </w:rPr>
      </w:pPr>
    </w:p>
    <w:p w14:paraId="579B77AC" w14:textId="77777777" w:rsidR="00C6229A" w:rsidRDefault="00C6229A" w:rsidP="00AD57F0">
      <w:pPr>
        <w:rPr>
          <w:sz w:val="32"/>
          <w:szCs w:val="32"/>
        </w:rPr>
      </w:pPr>
    </w:p>
    <w:p w14:paraId="0B937EED" w14:textId="77777777" w:rsidR="00C6229A" w:rsidRDefault="00C6229A" w:rsidP="00AD57F0">
      <w:pPr>
        <w:rPr>
          <w:sz w:val="32"/>
          <w:szCs w:val="32"/>
        </w:rPr>
      </w:pPr>
    </w:p>
    <w:p w14:paraId="1EE74D1E" w14:textId="77777777" w:rsidR="00C6229A" w:rsidRDefault="00C6229A" w:rsidP="00AD57F0">
      <w:pPr>
        <w:rPr>
          <w:sz w:val="32"/>
          <w:szCs w:val="32"/>
        </w:rPr>
      </w:pPr>
    </w:p>
    <w:p w14:paraId="78420338" w14:textId="77777777" w:rsidR="00C6229A" w:rsidRDefault="00C6229A" w:rsidP="00AD57F0">
      <w:pPr>
        <w:rPr>
          <w:sz w:val="32"/>
          <w:szCs w:val="32"/>
        </w:rPr>
      </w:pPr>
    </w:p>
    <w:p w14:paraId="050DDD06" w14:textId="77777777" w:rsidR="00C6229A" w:rsidRDefault="00C6229A" w:rsidP="00AD57F0">
      <w:pPr>
        <w:rPr>
          <w:sz w:val="32"/>
          <w:szCs w:val="32"/>
        </w:rPr>
      </w:pPr>
      <w:bookmarkStart w:id="29" w:name="dx"/>
      <w:bookmarkEnd w:id="29"/>
    </w:p>
    <w:p w14:paraId="2228F48B" w14:textId="178283FA" w:rsidR="00AD57F0" w:rsidRDefault="00AD57F0" w:rsidP="00AD57F0">
      <w:pPr>
        <w:rPr>
          <w:b/>
          <w:bCs/>
        </w:rPr>
      </w:pPr>
      <w:r>
        <w:rPr>
          <w:noProof/>
        </w:rPr>
        <w:drawing>
          <wp:anchor distT="0" distB="0" distL="114300" distR="114300" simplePos="0" relativeHeight="251664896" behindDoc="0" locked="0" layoutInCell="1" allowOverlap="1" wp14:anchorId="25C28546" wp14:editId="38C360FD">
            <wp:simplePos x="0" y="0"/>
            <wp:positionH relativeFrom="column">
              <wp:posOffset>4524375</wp:posOffset>
            </wp:positionH>
            <wp:positionV relativeFrom="paragraph">
              <wp:posOffset>0</wp:posOffset>
            </wp:positionV>
            <wp:extent cx="1554480" cy="1905000"/>
            <wp:effectExtent l="0" t="0" r="0" b="0"/>
            <wp:wrapSquare wrapText="bothSides"/>
            <wp:docPr id="1661431323" name="Picture 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31323" name="Picture 3" descr="A person sitting in a chair&#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 xml:space="preserve">DX This Week – The Ohio QSO Party </w:t>
      </w:r>
      <w:r>
        <w:rPr>
          <w:sz w:val="32"/>
          <w:szCs w:val="32"/>
        </w:rPr>
        <w:br/>
        <w:t xml:space="preserve">Bill - AJ8B </w:t>
      </w:r>
      <w:r>
        <w:rPr>
          <w:sz w:val="32"/>
          <w:szCs w:val="32"/>
        </w:rPr>
        <w:br/>
      </w:r>
      <w:r>
        <w:rPr>
          <w:b/>
          <w:bCs/>
        </w:rPr>
        <w:t xml:space="preserve">(thedxmentor@gmail.com, @AJ8B, or www.aj8b.com) </w:t>
      </w:r>
      <w:r>
        <w:rPr>
          <w:b/>
          <w:bCs/>
        </w:rPr>
        <w:tab/>
      </w:r>
    </w:p>
    <w:p w14:paraId="183A3F88" w14:textId="77777777" w:rsidR="00AD57F0" w:rsidRDefault="00AD57F0" w:rsidP="00AD57F0"/>
    <w:p w14:paraId="0DA3FF61" w14:textId="77777777" w:rsidR="00AD57F0" w:rsidRDefault="00AD57F0" w:rsidP="00AD57F0"/>
    <w:p w14:paraId="6788DDD7" w14:textId="77777777" w:rsidR="00AD57F0" w:rsidRDefault="00AD57F0" w:rsidP="00AD57F0">
      <w:pPr>
        <w:pStyle w:val="paragraph"/>
        <w:spacing w:before="0" w:beforeAutospacing="0" w:after="0" w:afterAutospacing="0"/>
        <w:ind w:firstLine="720"/>
        <w:textAlignment w:val="baseline"/>
      </w:pPr>
      <w:r>
        <w:rPr>
          <w:rStyle w:val="normaltextrun"/>
        </w:rPr>
        <w:t>I received an email from Teresa, KA9IFQ, asking about DXCC Endorsements. What are they? Is there more than one? Great Questions.</w:t>
      </w:r>
      <w:r>
        <w:rPr>
          <w:rStyle w:val="eop"/>
        </w:rPr>
        <w:t> </w:t>
      </w:r>
    </w:p>
    <w:p w14:paraId="08B36464" w14:textId="77777777" w:rsidR="00AD57F0" w:rsidRDefault="00AD57F0" w:rsidP="00AD57F0">
      <w:pPr>
        <w:pStyle w:val="paragraph"/>
        <w:spacing w:before="0" w:beforeAutospacing="0" w:after="0" w:afterAutospacing="0"/>
        <w:textAlignment w:val="baseline"/>
      </w:pPr>
      <w:r>
        <w:rPr>
          <w:rStyle w:val="eop"/>
        </w:rPr>
        <w:t> </w:t>
      </w:r>
    </w:p>
    <w:p w14:paraId="651EF74A" w14:textId="77777777" w:rsidR="00AD57F0" w:rsidRDefault="00AD57F0" w:rsidP="00AD57F0">
      <w:pPr>
        <w:pStyle w:val="paragraph"/>
        <w:spacing w:before="0" w:beforeAutospacing="0" w:after="0" w:afterAutospacing="0"/>
        <w:ind w:firstLine="720"/>
        <w:textAlignment w:val="baseline"/>
        <w:rPr>
          <w:rStyle w:val="eop"/>
        </w:rPr>
      </w:pPr>
      <w:r>
        <w:rPr>
          <w:rStyle w:val="normaltextrun"/>
        </w:rPr>
        <w:t>The central award that most DXers attempt to achieve is the DXCC, or the worked and confirmed 100 countries award, which is called the DXCC Mixed. This award allows for confirmation on any band and any mode.</w:t>
      </w:r>
      <w:r>
        <w:rPr>
          <w:rStyle w:val="eop"/>
        </w:rPr>
        <w:t> </w:t>
      </w:r>
    </w:p>
    <w:p w14:paraId="7001BD1A" w14:textId="77777777" w:rsidR="00AD57F0" w:rsidRDefault="00AD57F0" w:rsidP="00AD57F0">
      <w:pPr>
        <w:pStyle w:val="paragraph"/>
        <w:spacing w:before="0" w:beforeAutospacing="0" w:after="0" w:afterAutospacing="0"/>
        <w:ind w:firstLine="720"/>
        <w:textAlignment w:val="baseline"/>
        <w:rPr>
          <w:rStyle w:val="eop"/>
        </w:rPr>
      </w:pPr>
      <w:r>
        <w:rPr>
          <w:rStyle w:val="normaltextrun"/>
        </w:rPr>
        <w:t>After that, there are endorsements based on modes and bands. For instance, there is DXCC CW, DXCC SSB, DXCC Digital, Satellite DXCC, and 160, 80, 40, 30, 20, 17, 15, 12, 10, 6, and 2 meter endorsements.</w:t>
      </w:r>
      <w:r>
        <w:rPr>
          <w:rStyle w:val="eop"/>
        </w:rPr>
        <w:t> </w:t>
      </w:r>
    </w:p>
    <w:p w14:paraId="0DC08BE1" w14:textId="77777777" w:rsidR="00AD57F0" w:rsidRDefault="00AD57F0" w:rsidP="00AD57F0">
      <w:pPr>
        <w:pStyle w:val="paragraph"/>
        <w:spacing w:before="0" w:beforeAutospacing="0" w:after="0" w:afterAutospacing="0"/>
        <w:ind w:firstLine="720"/>
        <w:textAlignment w:val="baseline"/>
        <w:rPr>
          <w:rStyle w:val="eop"/>
        </w:rPr>
      </w:pPr>
      <w:r>
        <w:rPr>
          <w:rStyle w:val="normaltextrun"/>
        </w:rPr>
        <w:t>For each of these certificates, you can get stickers that track the number of confirmed entities. These stickers are issued in increments of 25 or 50 until you reach 300 and then the stickers are issued for every 5 new entities confirmed. </w:t>
      </w:r>
      <w:r>
        <w:rPr>
          <w:rStyle w:val="eop"/>
        </w:rPr>
        <w:t> </w:t>
      </w:r>
    </w:p>
    <w:p w14:paraId="2EC2ECEA" w14:textId="77777777" w:rsidR="00AD57F0" w:rsidRDefault="00AD57F0" w:rsidP="00AD57F0">
      <w:pPr>
        <w:pStyle w:val="paragraph"/>
        <w:spacing w:before="0" w:beforeAutospacing="0" w:after="0" w:afterAutospacing="0"/>
        <w:ind w:firstLine="720"/>
        <w:textAlignment w:val="baseline"/>
        <w:rPr>
          <w:rStyle w:val="normaltextrun"/>
        </w:rPr>
      </w:pPr>
      <w:r>
        <w:rPr>
          <w:rStyle w:val="normaltextrun"/>
        </w:rPr>
        <w:t xml:space="preserve">There is an award that ties this together called the 5 Band DXCC award that has endorsements for 160, 30, 17, 12, 6, and 2 meters. There are some hams who have earned 10 Band DXCC! </w:t>
      </w:r>
    </w:p>
    <w:p w14:paraId="07078D00" w14:textId="77777777" w:rsidR="00AD57F0" w:rsidRDefault="00AD57F0" w:rsidP="00AD57F0">
      <w:pPr>
        <w:pStyle w:val="paragraph"/>
        <w:spacing w:before="0" w:beforeAutospacing="0" w:after="0" w:afterAutospacing="0"/>
        <w:ind w:firstLine="720"/>
        <w:textAlignment w:val="baseline"/>
      </w:pPr>
      <w:r>
        <w:rPr>
          <w:rStyle w:val="normaltextrun"/>
        </w:rPr>
        <w:t>How do you track all of this? In the old days, it was up to you to track these and send the cards and application forms to the ARRL DXCC desk. Today, you can use the Logbook of the World from the ARRL to track this and to allow you to apply for the various awards. Most logging software applications can assist with this process also.</w:t>
      </w:r>
      <w:r>
        <w:rPr>
          <w:rStyle w:val="eop"/>
        </w:rPr>
        <w:t> </w:t>
      </w:r>
    </w:p>
    <w:p w14:paraId="47B8F11F" w14:textId="77777777" w:rsidR="00AD57F0" w:rsidRDefault="00AD57F0" w:rsidP="00AD57F0">
      <w:pPr>
        <w:pStyle w:val="paragraph"/>
        <w:spacing w:before="0" w:beforeAutospacing="0" w:after="0" w:afterAutospacing="0"/>
        <w:textAlignment w:val="baseline"/>
        <w:rPr>
          <w:rStyle w:val="eop"/>
        </w:rPr>
      </w:pPr>
      <w:r>
        <w:rPr>
          <w:rStyle w:val="normaltextrun"/>
        </w:rPr>
        <w:t>Even if you are not a member of the ARRL, you can still create a Logbook of the World account and upload your QSOs to benefit the rest of us.</w:t>
      </w:r>
      <w:r>
        <w:rPr>
          <w:rStyle w:val="eop"/>
        </w:rPr>
        <w:t> </w:t>
      </w:r>
    </w:p>
    <w:p w14:paraId="1D070DFA" w14:textId="77777777" w:rsidR="00AD57F0" w:rsidRDefault="00AD57F0" w:rsidP="00AD57F0">
      <w:pPr>
        <w:pStyle w:val="paragraph"/>
        <w:spacing w:before="0" w:beforeAutospacing="0" w:after="0" w:afterAutospacing="0"/>
        <w:ind w:firstLine="720"/>
        <w:textAlignment w:val="baseline"/>
      </w:pPr>
      <w:r>
        <w:rPr>
          <w:rStyle w:val="normaltextrun"/>
        </w:rPr>
        <w:t>Thanks, Teresa, for this excellent question. If anyone has a question or a comment, just send an email to TheDXMentor@gmail.com.</w:t>
      </w:r>
      <w:r>
        <w:rPr>
          <w:rStyle w:val="eop"/>
        </w:rPr>
        <w:t> </w:t>
      </w:r>
    </w:p>
    <w:p w14:paraId="32AFEFE3" w14:textId="77777777" w:rsidR="00AD57F0" w:rsidRDefault="00AD57F0" w:rsidP="00AD57F0"/>
    <w:p w14:paraId="2292968E" w14:textId="77777777" w:rsidR="00AD57F0" w:rsidRDefault="00AD57F0" w:rsidP="00AD57F0"/>
    <w:p w14:paraId="6CA69D2D" w14:textId="77777777" w:rsidR="00AD57F0" w:rsidRDefault="00AD57F0" w:rsidP="00AD57F0">
      <w:r>
        <w:t xml:space="preserve">The end of August is fast approaching. Can You believe it? I try to participate in as many contests as I can during the year. I consider the contest season running from the fourth Saturday in August to Memorial Day weekend of the next year. The significance of August to May is that the Ohio QSO party (OQP) is held on the fourth weekend in August and the CQWW WPX CW contest is held during the last weekend in May. Although I do participate in as many state QSO parties (and other contests) as I can, my focus is on the Ohio QSO Party. Most of the information presented here is from the Ohio QSO Party website and is used here courtesy of the Mad River Radio Club. </w:t>
      </w:r>
    </w:p>
    <w:p w14:paraId="4EE8AE26" w14:textId="2BB767ED" w:rsidR="00AD57F0" w:rsidRDefault="00AD57F0" w:rsidP="00AD57F0">
      <w:r>
        <w:rPr>
          <w:noProof/>
        </w:rPr>
        <w:lastRenderedPageBreak/>
        <w:drawing>
          <wp:anchor distT="0" distB="0" distL="114300" distR="114300" simplePos="0" relativeHeight="251666944" behindDoc="0" locked="0" layoutInCell="1" allowOverlap="1" wp14:anchorId="327F977C" wp14:editId="3A2EAD34">
            <wp:simplePos x="0" y="0"/>
            <wp:positionH relativeFrom="column">
              <wp:posOffset>1857375</wp:posOffset>
            </wp:positionH>
            <wp:positionV relativeFrom="paragraph">
              <wp:posOffset>111125</wp:posOffset>
            </wp:positionV>
            <wp:extent cx="4191000" cy="2520950"/>
            <wp:effectExtent l="0" t="0" r="0" b="0"/>
            <wp:wrapSquare wrapText="bothSides"/>
            <wp:docPr id="364823581" name="Picture 2"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a line and a line&#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91000" cy="2520950"/>
                    </a:xfrm>
                    <a:prstGeom prst="rect">
                      <a:avLst/>
                    </a:prstGeom>
                    <a:noFill/>
                  </pic:spPr>
                </pic:pic>
              </a:graphicData>
            </a:graphic>
            <wp14:sizeRelH relativeFrom="margin">
              <wp14:pctWidth>0</wp14:pctWidth>
            </wp14:sizeRelH>
            <wp14:sizeRelV relativeFrom="margin">
              <wp14:pctHeight>0</wp14:pctHeight>
            </wp14:sizeRelV>
          </wp:anchor>
        </w:drawing>
      </w:r>
      <w:r>
        <w:t xml:space="preserve">Why the Ohio QSO Party? The objective of the contest is for Amateurs inside the state of Ohio to contact as many Amateurs as possible both inside and outside of Ohio. For Amateurs outside the state of Ohio to contact as many Ohio stations as possible. Non-Ohio stations may work only Ohio stations, while Ohio stations may contact anyone.  </w:t>
      </w:r>
    </w:p>
    <w:p w14:paraId="4F6DC9BC" w14:textId="77777777" w:rsidR="00AD57F0" w:rsidRDefault="00AD57F0" w:rsidP="00AD57F0">
      <w:r>
        <w:t xml:space="preserve">The Ohio QSO Party is an opportunity for amateur radio operators around the world to celebrate the great state of Ohio. </w:t>
      </w:r>
    </w:p>
    <w:p w14:paraId="41E11AA5" w14:textId="77777777" w:rsidR="00AD57F0" w:rsidRDefault="00AD57F0" w:rsidP="00AD57F0">
      <w:r>
        <w:t>What does this have to do with DX? Well, chasing DX requires operating skill, patience, and a solid knowledge of your equipment. Contests require all of this for an extended period. In the case of the OQP, this is a 12-hour long contest where one of the biggest factors is BITS. (</w:t>
      </w:r>
      <w:proofErr w:type="gramStart"/>
      <w:r>
        <w:t>Butt</w:t>
      </w:r>
      <w:proofErr w:type="gramEnd"/>
      <w:r>
        <w:t xml:space="preserve"> in the Seat – Thanks Dave, K8DV) In addition, it is really a lot of fun! </w:t>
      </w:r>
    </w:p>
    <w:p w14:paraId="73C8149D" w14:textId="77777777" w:rsidR="00AD57F0" w:rsidRDefault="00AD57F0" w:rsidP="00AD57F0">
      <w:r>
        <w:t xml:space="preserve">If you have any interest at all, please visit https://www.ohqp.org/ and browse the links on the left-hand side and explore the site. You’ll find the rules, past scores, planned operations for this year’s event, scoring records and more. Even if you don’t want to spend any time in the contest, </w:t>
      </w:r>
      <w:proofErr w:type="gramStart"/>
      <w:r>
        <w:t>tune</w:t>
      </w:r>
      <w:proofErr w:type="gramEnd"/>
      <w:r>
        <w:t xml:space="preserve"> the band and give me a call. I can use the QSO from Warren County! </w:t>
      </w:r>
    </w:p>
    <w:p w14:paraId="5DCBC1B8" w14:textId="77777777" w:rsidR="00AD57F0" w:rsidRDefault="00AD57F0" w:rsidP="00AD57F0">
      <w:r>
        <w:t xml:space="preserve">If you review the graph above, you will see that there is a lot of activity during this contest. I hope that it is even busier this year.  </w:t>
      </w:r>
    </w:p>
    <w:p w14:paraId="6CD3A541" w14:textId="77777777" w:rsidR="00AD57F0" w:rsidRDefault="00AD57F0" w:rsidP="00AD57F0">
      <w:r>
        <w:t xml:space="preserve">How can you get up to the minute info on </w:t>
      </w:r>
      <w:proofErr w:type="spellStart"/>
      <w:r>
        <w:t>OhQP</w:t>
      </w:r>
      <w:proofErr w:type="spellEnd"/>
      <w:r>
        <w:t xml:space="preserve">, post questions or tell everyone about your </w:t>
      </w:r>
      <w:proofErr w:type="spellStart"/>
      <w:r>
        <w:t>OhQP</w:t>
      </w:r>
      <w:proofErr w:type="spellEnd"/>
      <w:r>
        <w:t xml:space="preserve"> experience…? </w:t>
      </w:r>
    </w:p>
    <w:p w14:paraId="0E77A0A8" w14:textId="77777777" w:rsidR="00AD57F0" w:rsidRDefault="00AD57F0" w:rsidP="00AD57F0">
      <w:proofErr w:type="spellStart"/>
      <w:r>
        <w:t>OhQP</w:t>
      </w:r>
      <w:proofErr w:type="spellEnd"/>
      <w:r>
        <w:t xml:space="preserve"> has a mail list (reflector). You can subscribe (allowing you to post messages or to view the archives. This is the only place on the web to get “official” information on the Ohio QSO Party. We are not on Facebook, Twitter or anywhere else. Since 1999 the Mad River Radio Club has brought you the Ohio QSO Party.</w:t>
      </w:r>
    </w:p>
    <w:p w14:paraId="1E5B1231" w14:textId="77777777" w:rsidR="00AD57F0" w:rsidRDefault="00AD57F0" w:rsidP="00AD57F0">
      <w:pPr>
        <w:rPr>
          <w:sz w:val="28"/>
          <w:szCs w:val="28"/>
        </w:rPr>
      </w:pPr>
      <w:r>
        <w:t> </w:t>
      </w:r>
    </w:p>
    <w:p w14:paraId="26D5AE61" w14:textId="77777777" w:rsidR="00AD57F0" w:rsidRDefault="00AD57F0" w:rsidP="00AD57F0">
      <w:pPr>
        <w:ind w:left="100" w:right="604" w:hanging="10"/>
      </w:pPr>
    </w:p>
    <w:p w14:paraId="6E8F8B23" w14:textId="77777777" w:rsidR="00AD57F0" w:rsidRDefault="00AD57F0" w:rsidP="00AD57F0">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13D9BDFF" w14:textId="77777777" w:rsidR="00AD57F0" w:rsidRDefault="00AD57F0" w:rsidP="00AD57F0"/>
    <w:p w14:paraId="235A91EA" w14:textId="77777777" w:rsidR="00AD57F0" w:rsidRDefault="00AD57F0" w:rsidP="00AD57F0"/>
    <w:p w14:paraId="649C9346" w14:textId="77777777" w:rsidR="00AD57F0" w:rsidRDefault="00AD57F0" w:rsidP="00AD57F0"/>
    <w:p w14:paraId="65CAD964" w14:textId="77777777" w:rsidR="00AD57F0" w:rsidRDefault="00AD57F0" w:rsidP="00AD57F0"/>
    <w:p w14:paraId="3202BFEC" w14:textId="77777777" w:rsidR="00AD57F0" w:rsidRDefault="00AD57F0" w:rsidP="00AD57F0">
      <w:r>
        <w:lastRenderedPageBreak/>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95" w:history="1">
        <w:r>
          <w:rPr>
            <w:rStyle w:val="Hyperlink"/>
          </w:rPr>
          <w:t>http://www.dailydx.com/</w:t>
        </w:r>
      </w:hyperlink>
      <w:r>
        <w:t xml:space="preserve"> . Bernie has this to report:</w:t>
      </w:r>
    </w:p>
    <w:p w14:paraId="2E899E79" w14:textId="77777777" w:rsidR="00AD57F0" w:rsidRDefault="00AD57F0" w:rsidP="00AD57F0"/>
    <w:p w14:paraId="70914459" w14:textId="77777777" w:rsidR="00AD57F0" w:rsidRDefault="00AD57F0" w:rsidP="00AD57F0">
      <w:pPr>
        <w:pStyle w:val="paragraph"/>
        <w:spacing w:before="0" w:beforeAutospacing="0" w:after="0" w:afterAutospacing="0"/>
        <w:textAlignment w:val="baseline"/>
      </w:pPr>
      <w:r>
        <w:rPr>
          <w:rStyle w:val="eop"/>
        </w:rPr>
        <w:t> </w:t>
      </w:r>
    </w:p>
    <w:p w14:paraId="0FF7F39C" w14:textId="77777777" w:rsidR="00AD57F0" w:rsidRDefault="00AD57F0" w:rsidP="00AD57F0">
      <w:pPr>
        <w:pStyle w:val="paragraph"/>
        <w:shd w:val="clear" w:color="auto" w:fill="FFFFFF"/>
        <w:spacing w:before="0" w:beforeAutospacing="0" w:after="0" w:afterAutospacing="0"/>
        <w:ind w:firstLine="720"/>
        <w:textAlignment w:val="baseline"/>
        <w:rPr>
          <w:rStyle w:val="scxw20635944"/>
          <w:color w:val="222222"/>
        </w:rPr>
      </w:pPr>
      <w:r>
        <w:rPr>
          <w:rStyle w:val="normaltextrun"/>
          <w:color w:val="222222"/>
          <w:shd w:val="clear" w:color="auto" w:fill="FFFFFF"/>
        </w:rPr>
        <w:t xml:space="preserve">If you listen to the DX Mentor podcast, you got a sneak preview on this one. E5/N </w:t>
      </w:r>
      <w:r>
        <w:rPr>
          <w:rStyle w:val="normaltextrun"/>
          <w:b/>
          <w:bCs/>
          <w:color w:val="222222"/>
          <w:shd w:val="clear" w:color="auto" w:fill="FFFFFF"/>
        </w:rPr>
        <w:t>Northern Cook Islands</w:t>
      </w:r>
      <w:r>
        <w:rPr>
          <w:rStyle w:val="scxw20635944"/>
          <w:color w:val="222222"/>
        </w:rPr>
        <w:t>.</w:t>
      </w:r>
    </w:p>
    <w:p w14:paraId="36496317" w14:textId="77777777" w:rsidR="00AD57F0" w:rsidRDefault="00AD57F0" w:rsidP="00AD57F0">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The next stop for the ship Magnet and the “Rig In a Box” setup will be Penhryn Atoll from August 19</w:t>
      </w:r>
      <w:r>
        <w:rPr>
          <w:rStyle w:val="normaltextrun"/>
          <w:color w:val="222222"/>
          <w:shd w:val="clear" w:color="auto" w:fill="FFFFFF"/>
          <w:vertAlign w:val="superscript"/>
        </w:rPr>
        <w:t>th</w:t>
      </w:r>
      <w:r>
        <w:rPr>
          <w:rStyle w:val="normaltextrun"/>
          <w:color w:val="222222"/>
          <w:shd w:val="clear" w:color="auto" w:fill="FFFFFF"/>
        </w:rPr>
        <w:t xml:space="preserve"> to September 10</w:t>
      </w:r>
      <w:r>
        <w:rPr>
          <w:rStyle w:val="normaltextrun"/>
          <w:color w:val="222222"/>
          <w:shd w:val="clear" w:color="auto" w:fill="FFFFFF"/>
          <w:vertAlign w:val="superscript"/>
        </w:rPr>
        <w:t>th</w:t>
      </w:r>
      <w:r>
        <w:rPr>
          <w:rStyle w:val="normaltextrun"/>
          <w:color w:val="222222"/>
          <w:shd w:val="clear" w:color="auto" w:fill="FFFFFF"/>
        </w:rPr>
        <w:t>. They will be signing E51D on 160 m through 6 m on CW, SSB and FT8. The local team will include Tamas, HA7RY, Michael, KN4EEI, Gabi, HA5YG and George, AA7JV. They will be using multiple RIBs and will have remote operators from all around the globe. Despite not being the optimum time of the year, they will be active on Topband, or 160 m.</w:t>
      </w:r>
      <w:r>
        <w:rPr>
          <w:rStyle w:val="eop"/>
          <w:color w:val="222222"/>
        </w:rPr>
        <w:t> </w:t>
      </w:r>
    </w:p>
    <w:p w14:paraId="386B44C5" w14:textId="77777777" w:rsidR="00AD57F0" w:rsidRDefault="00AD57F0" w:rsidP="00AD57F0">
      <w:pPr>
        <w:pStyle w:val="paragraph"/>
        <w:shd w:val="clear" w:color="auto" w:fill="FFFFFF"/>
        <w:spacing w:before="0" w:beforeAutospacing="0" w:after="0" w:afterAutospacing="0"/>
        <w:textAlignment w:val="baseline"/>
      </w:pPr>
      <w:r>
        <w:rPr>
          <w:rStyle w:val="eop"/>
          <w:color w:val="222222"/>
        </w:rPr>
        <w:t> </w:t>
      </w:r>
    </w:p>
    <w:p w14:paraId="063A0420" w14:textId="77777777" w:rsidR="00AD57F0" w:rsidRDefault="00AD57F0" w:rsidP="00AD57F0">
      <w:pPr>
        <w:pStyle w:val="paragraph"/>
        <w:shd w:val="clear" w:color="auto" w:fill="FFFFFF"/>
        <w:spacing w:before="0" w:beforeAutospacing="0" w:after="0" w:afterAutospacing="0"/>
        <w:textAlignment w:val="baseline"/>
      </w:pPr>
      <w:r>
        <w:rPr>
          <w:rStyle w:val="normaltextrun"/>
          <w:color w:val="222222"/>
          <w:shd w:val="clear" w:color="auto" w:fill="FFFFFF"/>
        </w:rPr>
        <w:t xml:space="preserve">Yuris, YL2GM, expects to get on the air as ZD9W from </w:t>
      </w:r>
      <w:r>
        <w:rPr>
          <w:rStyle w:val="normaltextrun"/>
          <w:b/>
          <w:bCs/>
          <w:color w:val="222222"/>
          <w:shd w:val="clear" w:color="auto" w:fill="FFFFFF"/>
        </w:rPr>
        <w:t>Tristan da Cunha and Gough Islands</w:t>
      </w:r>
      <w:r>
        <w:rPr>
          <w:rStyle w:val="normaltextrun"/>
          <w:color w:val="222222"/>
          <w:shd w:val="clear" w:color="auto" w:fill="FFFFFF"/>
        </w:rPr>
        <w:t>, as a one-man</w:t>
      </w:r>
      <w:r>
        <w:rPr>
          <w:rStyle w:val="normaltextrun"/>
          <w:color w:val="222222"/>
        </w:rPr>
        <w:t xml:space="preserve"> </w:t>
      </w:r>
      <w:r>
        <w:rPr>
          <w:rStyle w:val="normaltextrun"/>
          <w:color w:val="222222"/>
          <w:shd w:val="clear" w:color="auto" w:fill="FFFFFF"/>
        </w:rPr>
        <w:t>operation, September 24</w:t>
      </w:r>
      <w:r>
        <w:rPr>
          <w:rStyle w:val="normaltextrun"/>
          <w:color w:val="222222"/>
          <w:shd w:val="clear" w:color="auto" w:fill="FFFFFF"/>
          <w:vertAlign w:val="superscript"/>
        </w:rPr>
        <w:t>th</w:t>
      </w:r>
      <w:r>
        <w:rPr>
          <w:rStyle w:val="normaltextrun"/>
          <w:color w:val="222222"/>
          <w:shd w:val="clear" w:color="auto" w:fill="FFFFFF"/>
        </w:rPr>
        <w:t xml:space="preserve"> to October 22</w:t>
      </w:r>
      <w:r>
        <w:rPr>
          <w:rStyle w:val="normaltextrun"/>
          <w:color w:val="222222"/>
          <w:shd w:val="clear" w:color="auto" w:fill="FFFFFF"/>
          <w:vertAlign w:val="superscript"/>
        </w:rPr>
        <w:t>nd</w:t>
      </w:r>
      <w:r>
        <w:rPr>
          <w:rStyle w:val="normaltextrun"/>
          <w:color w:val="222222"/>
          <w:shd w:val="clear" w:color="auto" w:fill="FFFFFF"/>
        </w:rPr>
        <w:t>.  He will be on all the bands,</w:t>
      </w:r>
      <w:r>
        <w:rPr>
          <w:rStyle w:val="normaltextrun"/>
          <w:color w:val="222222"/>
        </w:rPr>
        <w:t xml:space="preserve"> </w:t>
      </w:r>
      <w:r>
        <w:rPr>
          <w:rStyle w:val="normaltextrun"/>
          <w:color w:val="222222"/>
          <w:shd w:val="clear" w:color="auto" w:fill="FFFFFF"/>
        </w:rPr>
        <w:t>he says, 160-6, using CW, SSB and FT8.  On 6M it will be FT8 only.  On CW he</w:t>
      </w:r>
      <w:r>
        <w:rPr>
          <w:rStyle w:val="normaltextrun"/>
          <w:color w:val="222222"/>
        </w:rPr>
        <w:t xml:space="preserve"> </w:t>
      </w:r>
      <w:r>
        <w:rPr>
          <w:rStyle w:val="normaltextrun"/>
          <w:color w:val="222222"/>
          <w:shd w:val="clear" w:color="auto" w:fill="FFFFFF"/>
        </w:rPr>
        <w:t>will always listen up one or more kHz.  He will likely go by regions of the world at times.  On FT8</w:t>
      </w:r>
      <w:r>
        <w:rPr>
          <w:rStyle w:val="normaltextrun"/>
          <w:color w:val="222222"/>
        </w:rPr>
        <w:t xml:space="preserve"> </w:t>
      </w:r>
      <w:r>
        <w:rPr>
          <w:rStyle w:val="normaltextrun"/>
          <w:color w:val="222222"/>
          <w:shd w:val="clear" w:color="auto" w:fill="FFFFFF"/>
        </w:rPr>
        <w:t>if you see RR73 from ZD9W you are in the log and you can stop, "no</w:t>
      </w:r>
      <w:r>
        <w:rPr>
          <w:rStyle w:val="normaltextrun"/>
          <w:color w:val="222222"/>
        </w:rPr>
        <w:t xml:space="preserve"> </w:t>
      </w:r>
      <w:r>
        <w:rPr>
          <w:rStyle w:val="normaltextrun"/>
          <w:color w:val="222222"/>
          <w:shd w:val="clear" w:color="auto" w:fill="FFFFFF"/>
        </w:rPr>
        <w:t>need to transmit RR73 or 73 message." </w:t>
      </w:r>
      <w:r>
        <w:rPr>
          <w:rStyle w:val="normaltextrun"/>
          <w:color w:val="222222"/>
        </w:rPr>
        <w:t xml:space="preserve"> </w:t>
      </w:r>
      <w:r>
        <w:rPr>
          <w:rStyle w:val="scxw20635944"/>
          <w:color w:val="222222"/>
        </w:rPr>
        <w:t> </w:t>
      </w:r>
      <w:r>
        <w:rPr>
          <w:color w:val="222222"/>
        </w:rPr>
        <w:br/>
      </w:r>
      <w:r>
        <w:rPr>
          <w:rStyle w:val="scxw20635944"/>
        </w:rPr>
        <w:t> </w:t>
      </w:r>
      <w:r>
        <w:br/>
      </w:r>
      <w:r>
        <w:rPr>
          <w:rStyle w:val="normaltextrun"/>
          <w:color w:val="222222"/>
          <w:shd w:val="clear" w:color="auto" w:fill="FFFFFF"/>
        </w:rPr>
        <w:t>The ZD9W station is a Yaesu FT-710 and a pair of SunSDR2 Pro radios,</w:t>
      </w:r>
      <w:r>
        <w:rPr>
          <w:rStyle w:val="normaltextrun"/>
          <w:color w:val="222222"/>
        </w:rPr>
        <w:t xml:space="preserve"> </w:t>
      </w:r>
      <w:r>
        <w:rPr>
          <w:rStyle w:val="normaltextrun"/>
          <w:color w:val="222222"/>
          <w:shd w:val="clear" w:color="auto" w:fill="FFFFFF"/>
        </w:rPr>
        <w:t>and an SPE Expert amplifier.  He will have a vertical a matching unit for 160-30, a Spiderbeam for 20-10 and a 3-element Yagi for 6, plus a DX-Commander vertical.</w:t>
      </w:r>
      <w:r>
        <w:rPr>
          <w:rStyle w:val="scxw20635944"/>
          <w:color w:val="222222"/>
        </w:rPr>
        <w:t> </w:t>
      </w:r>
      <w:r>
        <w:rPr>
          <w:color w:val="222222"/>
        </w:rPr>
        <w:br/>
      </w:r>
      <w:r>
        <w:rPr>
          <w:rStyle w:val="scxw20635944"/>
        </w:rPr>
        <w:t> </w:t>
      </w:r>
      <w:r>
        <w:br/>
      </w:r>
      <w:r>
        <w:rPr>
          <w:rStyle w:val="normaltextrun"/>
          <w:color w:val="222222"/>
          <w:shd w:val="clear" w:color="auto" w:fill="FFFFFF"/>
        </w:rPr>
        <w:t>He will upload the log to Club Log with OQRS available for direct or</w:t>
      </w:r>
      <w:r>
        <w:rPr>
          <w:rStyle w:val="normaltextrun"/>
          <w:color w:val="222222"/>
        </w:rPr>
        <w:t xml:space="preserve"> </w:t>
      </w:r>
      <w:r>
        <w:rPr>
          <w:rStyle w:val="normaltextrun"/>
          <w:color w:val="222222"/>
          <w:shd w:val="clear" w:color="auto" w:fill="FFFFFF"/>
        </w:rPr>
        <w:t>bureau "later."  </w:t>
      </w:r>
      <w:r>
        <w:rPr>
          <w:rStyle w:val="eop"/>
          <w:color w:val="222222"/>
        </w:rPr>
        <w:t> </w:t>
      </w:r>
    </w:p>
    <w:p w14:paraId="7ABCE8D5" w14:textId="77777777" w:rsidR="00AD57F0" w:rsidRDefault="00AD57F0" w:rsidP="00AD57F0">
      <w:pPr>
        <w:pStyle w:val="paragraph"/>
        <w:shd w:val="clear" w:color="auto" w:fill="FFFFFF"/>
        <w:spacing w:before="0" w:beforeAutospacing="0" w:after="0" w:afterAutospacing="0"/>
        <w:textAlignment w:val="baseline"/>
        <w:rPr>
          <w:rStyle w:val="normaltextrun"/>
          <w:color w:val="222222"/>
          <w:shd w:val="clear" w:color="auto" w:fill="FFFFFF"/>
        </w:rPr>
      </w:pPr>
      <w:r>
        <w:rPr>
          <w:rStyle w:val="scxw20635944"/>
        </w:rPr>
        <w:t> </w:t>
      </w:r>
      <w:r>
        <w:br/>
      </w:r>
      <w:r>
        <w:rPr>
          <w:rStyle w:val="scxw20635944"/>
        </w:rPr>
        <w:t> </w:t>
      </w:r>
      <w:r>
        <w:br/>
      </w:r>
      <w:r>
        <w:rPr>
          <w:rStyle w:val="normaltextrun"/>
          <w:color w:val="222222"/>
          <w:shd w:val="clear" w:color="auto" w:fill="FFFFFF"/>
        </w:rPr>
        <w:t xml:space="preserve">ZL3IO, Holger, says things are shaping up for his ZL7 </w:t>
      </w:r>
      <w:r>
        <w:rPr>
          <w:rStyle w:val="normaltextrun"/>
          <w:b/>
          <w:bCs/>
          <w:color w:val="222222"/>
          <w:shd w:val="clear" w:color="auto" w:fill="FFFFFF"/>
        </w:rPr>
        <w:t>- Chatham Islands</w:t>
      </w:r>
      <w:r>
        <w:rPr>
          <w:rStyle w:val="normaltextrun"/>
          <w:color w:val="222222"/>
          <w:shd w:val="clear" w:color="auto" w:fill="FFFFFF"/>
        </w:rPr>
        <w:t xml:space="preserve"> trip as ZL7IO.   He goes</w:t>
      </w:r>
      <w:r>
        <w:rPr>
          <w:rStyle w:val="normaltextrun"/>
          <w:color w:val="222222"/>
        </w:rPr>
        <w:t xml:space="preserve"> </w:t>
      </w:r>
      <w:r>
        <w:rPr>
          <w:rStyle w:val="normaltextrun"/>
          <w:color w:val="222222"/>
          <w:shd w:val="clear" w:color="auto" w:fill="FFFFFF"/>
        </w:rPr>
        <w:t>for "about" two weeks at the end of September.  He will repair</w:t>
      </w:r>
      <w:r>
        <w:rPr>
          <w:rStyle w:val="normaltextrun"/>
          <w:color w:val="222222"/>
        </w:rPr>
        <w:t xml:space="preserve"> </w:t>
      </w:r>
      <w:r>
        <w:rPr>
          <w:rStyle w:val="normaltextrun"/>
          <w:color w:val="222222"/>
          <w:shd w:val="clear" w:color="auto" w:fill="FFFFFF"/>
        </w:rPr>
        <w:t>antennas and set up the station, and he hopes to repair ZL7DX's gear. He has shipped parts ahead.  He had hoped to have high power but the</w:t>
      </w:r>
      <w:r>
        <w:rPr>
          <w:rStyle w:val="normaltextrun"/>
          <w:color w:val="222222"/>
        </w:rPr>
        <w:t xml:space="preserve"> </w:t>
      </w:r>
      <w:r>
        <w:rPr>
          <w:rStyle w:val="normaltextrun"/>
          <w:color w:val="222222"/>
          <w:shd w:val="clear" w:color="auto" w:fill="FFFFFF"/>
        </w:rPr>
        <w:t>ZL7DX QTH is off grid, running on solar and batteries and has "certain</w:t>
      </w:r>
      <w:r>
        <w:rPr>
          <w:rStyle w:val="normaltextrun"/>
          <w:color w:val="222222"/>
        </w:rPr>
        <w:t xml:space="preserve"> </w:t>
      </w:r>
      <w:r>
        <w:rPr>
          <w:rStyle w:val="normaltextrun"/>
          <w:color w:val="222222"/>
          <w:shd w:val="clear" w:color="auto" w:fill="FFFFFF"/>
        </w:rPr>
        <w:t>limitations."   </w:t>
      </w:r>
    </w:p>
    <w:p w14:paraId="3C3D2FD6" w14:textId="77777777" w:rsidR="00AD57F0" w:rsidRDefault="00AD57F0" w:rsidP="00AD57F0">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A full-size 80M vertical made of</w:t>
      </w:r>
      <w:r>
        <w:rPr>
          <w:rStyle w:val="normaltextrun"/>
          <w:color w:val="222222"/>
        </w:rPr>
        <w:t xml:space="preserve"> </w:t>
      </w:r>
      <w:r>
        <w:rPr>
          <w:rStyle w:val="normaltextrun"/>
          <w:color w:val="222222"/>
          <w:shd w:val="clear" w:color="auto" w:fill="FFFFFF"/>
        </w:rPr>
        <w:t>aluminum tubing is to be installed permanently.  It can work on 160 with toploading, and with</w:t>
      </w:r>
      <w:r>
        <w:rPr>
          <w:rStyle w:val="normaltextrun"/>
          <w:color w:val="222222"/>
        </w:rPr>
        <w:t xml:space="preserve"> </w:t>
      </w:r>
      <w:r>
        <w:rPr>
          <w:rStyle w:val="normaltextrun"/>
          <w:color w:val="222222"/>
          <w:shd w:val="clear" w:color="auto" w:fill="FFFFFF"/>
        </w:rPr>
        <w:t>"passive excited elements" for 60 and 40.  A DX Commander vertical on</w:t>
      </w:r>
      <w:r>
        <w:rPr>
          <w:rStyle w:val="normaltextrun"/>
          <w:color w:val="222222"/>
        </w:rPr>
        <w:t xml:space="preserve"> </w:t>
      </w:r>
      <w:r>
        <w:rPr>
          <w:rStyle w:val="normaltextrun"/>
          <w:color w:val="222222"/>
          <w:shd w:val="clear" w:color="auto" w:fill="FFFFFF"/>
        </w:rPr>
        <w:t>top of a shed covers 80-10, with the shed's metal roof as the</w:t>
      </w:r>
      <w:r>
        <w:rPr>
          <w:rStyle w:val="normaltextrun"/>
          <w:color w:val="222222"/>
        </w:rPr>
        <w:t xml:space="preserve"> </w:t>
      </w:r>
      <w:r>
        <w:rPr>
          <w:rStyle w:val="normaltextrun"/>
          <w:color w:val="222222"/>
          <w:shd w:val="clear" w:color="auto" w:fill="FFFFFF"/>
        </w:rPr>
        <w:t>counterpoise.  He will also be installing a hexbeam for 20-10.  That</w:t>
      </w:r>
      <w:r>
        <w:rPr>
          <w:rStyle w:val="normaltextrun"/>
          <w:color w:val="222222"/>
        </w:rPr>
        <w:t xml:space="preserve"> </w:t>
      </w:r>
      <w:r>
        <w:rPr>
          <w:rStyle w:val="normaltextrun"/>
          <w:color w:val="222222"/>
          <w:shd w:val="clear" w:color="auto" w:fill="FFFFFF"/>
        </w:rPr>
        <w:t>makes two antenna options for each band except for 160.</w:t>
      </w:r>
      <w:r>
        <w:rPr>
          <w:rStyle w:val="scxw20635944"/>
          <w:color w:val="222222"/>
        </w:rPr>
        <w:t> </w:t>
      </w:r>
    </w:p>
    <w:p w14:paraId="1260F358" w14:textId="77777777" w:rsidR="00AD57F0" w:rsidRDefault="00AD57F0" w:rsidP="00AD57F0">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Holger plans three trips actually, first the setup trip in September</w:t>
      </w:r>
      <w:r>
        <w:rPr>
          <w:rStyle w:val="normaltextrun"/>
          <w:color w:val="222222"/>
        </w:rPr>
        <w:t xml:space="preserve"> </w:t>
      </w:r>
      <w:r>
        <w:rPr>
          <w:rStyle w:val="normaltextrun"/>
          <w:color w:val="222222"/>
          <w:shd w:val="clear" w:color="auto" w:fill="FFFFFF"/>
        </w:rPr>
        <w:t>and to operate in the CQWW RTTY contest if everything works out.  The second</w:t>
      </w:r>
      <w:r>
        <w:rPr>
          <w:rStyle w:val="normaltextrun"/>
          <w:color w:val="222222"/>
        </w:rPr>
        <w:t xml:space="preserve"> </w:t>
      </w:r>
      <w:r>
        <w:rPr>
          <w:rStyle w:val="normaltextrun"/>
          <w:color w:val="222222"/>
          <w:shd w:val="clear" w:color="auto" w:fill="FFFFFF"/>
        </w:rPr>
        <w:t>trip is at the end of October, and again a month</w:t>
      </w:r>
      <w:r>
        <w:rPr>
          <w:rStyle w:val="normaltextrun"/>
          <w:color w:val="222222"/>
        </w:rPr>
        <w:t xml:space="preserve"> </w:t>
      </w:r>
      <w:r>
        <w:rPr>
          <w:rStyle w:val="normaltextrun"/>
          <w:color w:val="222222"/>
          <w:shd w:val="clear" w:color="auto" w:fill="FFFFFF"/>
        </w:rPr>
        <w:t>later in November to continue to work on the station setup and do the</w:t>
      </w:r>
      <w:r>
        <w:rPr>
          <w:rStyle w:val="normaltextrun"/>
          <w:color w:val="222222"/>
        </w:rPr>
        <w:t xml:space="preserve"> </w:t>
      </w:r>
      <w:r>
        <w:rPr>
          <w:rStyle w:val="normaltextrun"/>
          <w:color w:val="222222"/>
          <w:shd w:val="clear" w:color="auto" w:fill="FFFFFF"/>
        </w:rPr>
        <w:t>CQWW SSB and CW weekends both, single op all band "high power if</w:t>
      </w:r>
      <w:r>
        <w:rPr>
          <w:rStyle w:val="normaltextrun"/>
          <w:color w:val="222222"/>
        </w:rPr>
        <w:t xml:space="preserve"> </w:t>
      </w:r>
      <w:r>
        <w:rPr>
          <w:rStyle w:val="normaltextrun"/>
          <w:color w:val="222222"/>
          <w:shd w:val="clear" w:color="auto" w:fill="FFFFFF"/>
        </w:rPr>
        <w:t>possible."</w:t>
      </w:r>
      <w:r>
        <w:rPr>
          <w:rStyle w:val="scxw20635944"/>
          <w:color w:val="222222"/>
        </w:rPr>
        <w:t> </w:t>
      </w:r>
      <w:r>
        <w:rPr>
          <w:color w:val="222222"/>
        </w:rPr>
        <w:br/>
      </w:r>
      <w:r>
        <w:rPr>
          <w:rStyle w:val="scxw20635944"/>
        </w:rPr>
        <w:t> </w:t>
      </w:r>
      <w:r>
        <w:br/>
      </w:r>
      <w:r>
        <w:rPr>
          <w:rStyle w:val="eop"/>
          <w:color w:val="222222"/>
        </w:rPr>
        <w:t> </w:t>
      </w:r>
    </w:p>
    <w:p w14:paraId="2C643F33" w14:textId="77777777" w:rsidR="00AD57F0" w:rsidRDefault="00AD57F0" w:rsidP="00AD57F0">
      <w:pPr>
        <w:pStyle w:val="paragraph"/>
        <w:shd w:val="clear" w:color="auto" w:fill="FFFFFF"/>
        <w:spacing w:before="0" w:beforeAutospacing="0" w:after="0" w:afterAutospacing="0"/>
        <w:textAlignment w:val="baseline"/>
      </w:pPr>
      <w:r>
        <w:rPr>
          <w:rStyle w:val="normaltextrun"/>
          <w:color w:val="000000"/>
          <w:shd w:val="clear" w:color="auto" w:fill="FFFFFF"/>
        </w:rPr>
        <w:lastRenderedPageBreak/>
        <w:t xml:space="preserve">Jacky, ZL3CW plans to be active from </w:t>
      </w:r>
      <w:r>
        <w:rPr>
          <w:rStyle w:val="normaltextrun"/>
          <w:b/>
          <w:bCs/>
          <w:color w:val="000000"/>
          <w:shd w:val="clear" w:color="auto" w:fill="FFFFFF"/>
        </w:rPr>
        <w:t>Wallis Island</w:t>
      </w:r>
      <w:r>
        <w:rPr>
          <w:rStyle w:val="normaltextrun"/>
          <w:color w:val="000000"/>
          <w:shd w:val="clear" w:color="auto" w:fill="FFFFFF"/>
        </w:rPr>
        <w:t xml:space="preserve"> from November 20</w:t>
      </w:r>
      <w:r>
        <w:rPr>
          <w:rStyle w:val="normaltextrun"/>
          <w:color w:val="000000"/>
          <w:shd w:val="clear" w:color="auto" w:fill="FFFFFF"/>
          <w:vertAlign w:val="superscript"/>
        </w:rPr>
        <w:t>th</w:t>
      </w:r>
      <w:r>
        <w:rPr>
          <w:rStyle w:val="normaltextrun"/>
          <w:color w:val="000000"/>
          <w:shd w:val="clear" w:color="auto" w:fill="FFFFFF"/>
        </w:rPr>
        <w:t xml:space="preserve"> through the 30</w:t>
      </w:r>
      <w:r>
        <w:rPr>
          <w:rStyle w:val="normaltextrun"/>
          <w:color w:val="000000"/>
          <w:shd w:val="clear" w:color="auto" w:fill="FFFFFF"/>
          <w:vertAlign w:val="superscript"/>
        </w:rPr>
        <w:t>th</w:t>
      </w:r>
      <w:r>
        <w:rPr>
          <w:rStyle w:val="normaltextrun"/>
          <w:color w:val="000000"/>
          <w:shd w:val="clear" w:color="auto" w:fill="FFFFFF"/>
        </w:rPr>
        <w:t>. This will be a CW only DXpedition focusing on the WARC bands. Jacky will be participating in the CQWW CW contest at the end of November. Stay tuned for more details.</w:t>
      </w:r>
      <w:r>
        <w:rPr>
          <w:rStyle w:val="eop"/>
          <w:color w:val="000000"/>
        </w:rPr>
        <w:t> </w:t>
      </w:r>
    </w:p>
    <w:p w14:paraId="1CD96544" w14:textId="77777777" w:rsidR="00AD57F0" w:rsidRDefault="00AD57F0" w:rsidP="00AD57F0">
      <w:pPr>
        <w:pStyle w:val="NormalWeb"/>
        <w:spacing w:before="0" w:beforeAutospacing="0" w:after="0" w:afterAutospacing="0"/>
        <w:textAlignment w:val="baseline"/>
        <w:rPr>
          <w:color w:val="222222"/>
          <w:shd w:val="clear" w:color="auto" w:fill="FFFFFF"/>
        </w:rPr>
      </w:pPr>
    </w:p>
    <w:p w14:paraId="5B0E9E18" w14:textId="77777777" w:rsidR="00AD57F0" w:rsidRDefault="00AD57F0" w:rsidP="00AD57F0">
      <w:pPr>
        <w:pStyle w:val="NormalWeb"/>
        <w:spacing w:before="0" w:beforeAutospacing="0" w:after="0" w:afterAutospacing="0" w:line="384" w:lineRule="atLeast"/>
        <w:textAlignment w:val="baseline"/>
        <w:rPr>
          <w:color w:val="000000"/>
        </w:rPr>
      </w:pPr>
    </w:p>
    <w:p w14:paraId="5AD3E7FE" w14:textId="77777777" w:rsidR="00AD57F0" w:rsidRDefault="00AD57F0" w:rsidP="00AD57F0">
      <w:pPr>
        <w:rPr>
          <w:sz w:val="28"/>
          <w:szCs w:val="28"/>
        </w:rPr>
      </w:pPr>
    </w:p>
    <w:p w14:paraId="0E77DCFC" w14:textId="77777777" w:rsidR="00AD57F0" w:rsidRDefault="00AD57F0" w:rsidP="00AD57F0">
      <w:pPr>
        <w:pStyle w:val="Heading1"/>
        <w:jc w:val="center"/>
      </w:pPr>
      <w:bookmarkStart w:id="30" w:name="contest"/>
      <w:bookmarkEnd w:id="30"/>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27655DA1" w14:textId="77777777" w:rsidR="00AD57F0" w:rsidRDefault="00AD57F0" w:rsidP="00AD57F0"/>
    <w:p w14:paraId="76C5B829" w14:textId="77777777" w:rsidR="00AD57F0" w:rsidRDefault="00AD57F0" w:rsidP="00AD57F0"/>
    <w:p w14:paraId="1A36F276" w14:textId="6F9B572F" w:rsidR="00AD57F0" w:rsidRDefault="00AD57F0" w:rsidP="00AD57F0">
      <w:r>
        <w:rPr>
          <w:noProof/>
        </w:rPr>
        <w:drawing>
          <wp:anchor distT="0" distB="0" distL="114300" distR="114300" simplePos="0" relativeHeight="251663872" behindDoc="0" locked="0" layoutInCell="1" allowOverlap="1" wp14:anchorId="63E34DB5" wp14:editId="015D33DD">
            <wp:simplePos x="0" y="0"/>
            <wp:positionH relativeFrom="column">
              <wp:posOffset>0</wp:posOffset>
            </wp:positionH>
            <wp:positionV relativeFrom="paragraph">
              <wp:posOffset>-3175</wp:posOffset>
            </wp:positionV>
            <wp:extent cx="1647825" cy="1695450"/>
            <wp:effectExtent l="0" t="0" r="0" b="0"/>
            <wp:wrapSquare wrapText="bothSides"/>
            <wp:docPr id="73472354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23540" name="Picture 1" descr="A black text on a white background&#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49004C31" w14:textId="77777777" w:rsidR="00AD57F0" w:rsidRDefault="00AD57F0" w:rsidP="00AD57F0">
      <w:r>
        <w:br/>
        <w:t xml:space="preserve">Check out the WA7BNM Contest Calendar page </w:t>
      </w:r>
      <w:hyperlink r:id="rId97" w:history="1">
        <w:r>
          <w:rPr>
            <w:rStyle w:val="Hyperlink"/>
          </w:rPr>
          <w:t>https://www.contestcalendar.com/</w:t>
        </w:r>
      </w:hyperlink>
      <w:r>
        <w:t xml:space="preserve">) and CQ Magazine for more contests or more details. I also have a comprehensive list that can be imported to your calendar at </w:t>
      </w:r>
      <w:hyperlink r:id="rId98" w:history="1">
        <w:r>
          <w:rPr>
            <w:rStyle w:val="Hyperlink"/>
          </w:rPr>
          <w:t>www.aj8b.com/files</w:t>
        </w:r>
      </w:hyperlink>
      <w:r>
        <w:t xml:space="preserve"> </w:t>
      </w:r>
    </w:p>
    <w:p w14:paraId="2B77DDE7" w14:textId="77777777" w:rsidR="00AD57F0" w:rsidRDefault="00AD57F0" w:rsidP="00AD57F0">
      <w:r>
        <w:t xml:space="preserve">The contests in </w:t>
      </w:r>
      <w:r>
        <w:rPr>
          <w:color w:val="FF0000"/>
        </w:rPr>
        <w:t xml:space="preserve">red </w:t>
      </w:r>
      <w:r>
        <w:t>are those that I plan to spend some significant participation time on. PLEASE let me know if you are working contests and how you fared.</w:t>
      </w:r>
    </w:p>
    <w:p w14:paraId="3088A230" w14:textId="77777777" w:rsidR="00AD57F0" w:rsidRDefault="00AD57F0" w:rsidP="00AD57F0">
      <w:r>
        <w:t xml:space="preserve">Below is a contest that should allow you to pick up some </w:t>
      </w:r>
      <w:proofErr w:type="gramStart"/>
      <w:r>
        <w:t>much needed</w:t>
      </w:r>
      <w:proofErr w:type="gramEnd"/>
      <w:r>
        <w:t xml:space="preserve"> band slots or new ones.</w:t>
      </w:r>
    </w:p>
    <w:p w14:paraId="04C2D8EB" w14:textId="77777777" w:rsidR="00AD57F0" w:rsidRDefault="00AD57F0" w:rsidP="00AD57F0"/>
    <w:p w14:paraId="42085BCE" w14:textId="77777777" w:rsidR="00AD57F0" w:rsidRDefault="00AD57F0" w:rsidP="00AD57F0">
      <w:pPr>
        <w:pStyle w:val="paragraph"/>
        <w:shd w:val="clear" w:color="auto" w:fill="FFFFFF"/>
        <w:spacing w:before="0" w:beforeAutospacing="0" w:after="0" w:afterAutospacing="0"/>
        <w:textAlignment w:val="baseline"/>
      </w:pPr>
    </w:p>
    <w:p w14:paraId="55B6BCA9" w14:textId="77777777" w:rsidR="00AD57F0" w:rsidRDefault="00AD57F0" w:rsidP="00AD57F0">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If you listen to the DX Mentor podcast, you already know about this new contest from INDEXA. If you had not heard, or if you need a refresher, here are the details.</w:t>
      </w:r>
      <w:r>
        <w:rPr>
          <w:rStyle w:val="eop"/>
          <w:color w:val="222222"/>
        </w:rPr>
        <w:t> </w:t>
      </w:r>
    </w:p>
    <w:p w14:paraId="5E707C87" w14:textId="77777777" w:rsidR="00AD57F0" w:rsidRDefault="00AD57F0" w:rsidP="00AD57F0">
      <w:pPr>
        <w:pStyle w:val="paragraph"/>
        <w:shd w:val="clear" w:color="auto" w:fill="FFFFFF"/>
        <w:spacing w:before="0" w:beforeAutospacing="0" w:after="0" w:afterAutospacing="0"/>
        <w:textAlignment w:val="baseline"/>
        <w:rPr>
          <w:rStyle w:val="normaltextrun"/>
          <w:color w:val="222222"/>
          <w:shd w:val="clear" w:color="auto" w:fill="FFFFFF"/>
        </w:rPr>
      </w:pPr>
    </w:p>
    <w:p w14:paraId="1C663EC8" w14:textId="77777777" w:rsidR="00AD57F0" w:rsidRDefault="00AD57F0" w:rsidP="00AD57F0">
      <w:pPr>
        <w:pStyle w:val="paragraph"/>
        <w:shd w:val="clear" w:color="auto" w:fill="FFFFFF"/>
        <w:spacing w:before="0" w:beforeAutospacing="0" w:after="0" w:afterAutospacing="0"/>
        <w:ind w:firstLine="720"/>
        <w:textAlignment w:val="baseline"/>
        <w:rPr>
          <w:i/>
          <w:iCs/>
        </w:rPr>
      </w:pPr>
      <w:r>
        <w:rPr>
          <w:rStyle w:val="normaltextrun"/>
          <w:i/>
          <w:iCs/>
          <w:color w:val="222222"/>
          <w:shd w:val="clear" w:color="auto" w:fill="FFFFFF"/>
        </w:rPr>
        <w:t>The International DX Association, INDEXA, is celebrating its 40th anniversary in September of 2023.   Over the last 40 years, INDEXA has sponsored hundreds of DXpeditions to dozens of DX entities around the world.  Consistent with its name, INDEXA has contributed to DXpedition teams from multiple nations.  It is an international organization.</w:t>
      </w:r>
      <w:r>
        <w:rPr>
          <w:rStyle w:val="eop"/>
          <w:i/>
          <w:iCs/>
          <w:color w:val="222222"/>
        </w:rPr>
        <w:t> </w:t>
      </w:r>
    </w:p>
    <w:p w14:paraId="19833C2D" w14:textId="77777777" w:rsidR="00AD57F0" w:rsidRDefault="00AD57F0" w:rsidP="00AD57F0">
      <w:pPr>
        <w:pStyle w:val="paragraph"/>
        <w:shd w:val="clear" w:color="auto" w:fill="FFFFFF"/>
        <w:spacing w:before="0" w:beforeAutospacing="0" w:after="0" w:afterAutospacing="0"/>
        <w:ind w:firstLine="720"/>
        <w:textAlignment w:val="baseline"/>
        <w:rPr>
          <w:i/>
          <w:iCs/>
        </w:rPr>
      </w:pPr>
      <w:r>
        <w:rPr>
          <w:rStyle w:val="normaltextrun"/>
          <w:i/>
          <w:iCs/>
          <w:color w:val="222222"/>
          <w:shd w:val="clear" w:color="auto" w:fill="FFFFFF"/>
        </w:rPr>
        <w:t>INDEXA began as a few men supplying or loaning equipment to DXpedition groups.  Over the last 40 years it has grown to become a major financial partner and sponsor of DXpeditions. In recent years, with the sponsorship of JH1AJT (SK), INDEXA added its Humanitarian Aid Fund.   This fund can provide humanitarian aid to local people living in some of the entities DXpeditions visit.</w:t>
      </w:r>
      <w:r>
        <w:rPr>
          <w:rStyle w:val="eop"/>
          <w:i/>
          <w:iCs/>
          <w:color w:val="222222"/>
        </w:rPr>
        <w:t> </w:t>
      </w:r>
    </w:p>
    <w:p w14:paraId="5AA842B1" w14:textId="77777777" w:rsidR="00AD57F0" w:rsidRDefault="00AD57F0" w:rsidP="00AD57F0">
      <w:pPr>
        <w:pStyle w:val="paragraph"/>
        <w:shd w:val="clear" w:color="auto" w:fill="FFFFFF"/>
        <w:spacing w:before="0" w:beforeAutospacing="0" w:after="0" w:afterAutospacing="0"/>
        <w:ind w:firstLine="720"/>
        <w:textAlignment w:val="baseline"/>
        <w:rPr>
          <w:i/>
          <w:iCs/>
        </w:rPr>
      </w:pPr>
      <w:r>
        <w:rPr>
          <w:rStyle w:val="normaltextrun"/>
          <w:i/>
          <w:iCs/>
          <w:color w:val="222222"/>
          <w:shd w:val="clear" w:color="auto" w:fill="FFFFFF"/>
        </w:rPr>
        <w:t xml:space="preserve">All of this is possible because of the support of INDEXA’s members and there are over 1,000 of you worldwide.  Now, to celebrate this 40th anniversary and thank you for your </w:t>
      </w:r>
      <w:r>
        <w:rPr>
          <w:rStyle w:val="normaltextrun"/>
          <w:i/>
          <w:iCs/>
          <w:color w:val="222222"/>
          <w:shd w:val="clear" w:color="auto" w:fill="FFFFFF"/>
        </w:rPr>
        <w:lastRenderedPageBreak/>
        <w:t>support, INDEXA’s officers and board of directors invite you to participate in the INDEXA Worldwide QSO Party.</w:t>
      </w:r>
      <w:r>
        <w:rPr>
          <w:rStyle w:val="eop"/>
          <w:i/>
          <w:iCs/>
          <w:color w:val="222222"/>
        </w:rPr>
        <w:t> </w:t>
      </w:r>
    </w:p>
    <w:p w14:paraId="041370EC" w14:textId="77777777" w:rsidR="00AD57F0" w:rsidRDefault="00AD57F0" w:rsidP="00AD57F0">
      <w:pPr>
        <w:pStyle w:val="paragraph"/>
        <w:shd w:val="clear" w:color="auto" w:fill="FFFFFF"/>
        <w:spacing w:before="0" w:beforeAutospacing="0" w:after="0" w:afterAutospacing="0"/>
        <w:ind w:firstLine="720"/>
        <w:textAlignment w:val="baseline"/>
        <w:rPr>
          <w:i/>
          <w:iCs/>
        </w:rPr>
      </w:pPr>
      <w:r>
        <w:rPr>
          <w:rStyle w:val="normaltextrun"/>
          <w:i/>
          <w:iCs/>
          <w:color w:val="222222"/>
          <w:shd w:val="clear" w:color="auto" w:fill="FFFFFF"/>
        </w:rPr>
        <w:t>This on the air event will run from September 2</w:t>
      </w:r>
      <w:r>
        <w:rPr>
          <w:rStyle w:val="normaltextrun"/>
          <w:i/>
          <w:iCs/>
          <w:color w:val="222222"/>
          <w:shd w:val="clear" w:color="auto" w:fill="FFFFFF"/>
          <w:vertAlign w:val="superscript"/>
        </w:rPr>
        <w:t>nd</w:t>
      </w:r>
      <w:r>
        <w:rPr>
          <w:rStyle w:val="normaltextrun"/>
          <w:i/>
          <w:iCs/>
          <w:color w:val="222222"/>
          <w:shd w:val="clear" w:color="auto" w:fill="FFFFFF"/>
        </w:rPr>
        <w:t xml:space="preserve"> through September 10</w:t>
      </w:r>
      <w:r>
        <w:rPr>
          <w:rStyle w:val="normaltextrun"/>
          <w:i/>
          <w:iCs/>
          <w:color w:val="222222"/>
          <w:shd w:val="clear" w:color="auto" w:fill="FFFFFF"/>
          <w:vertAlign w:val="superscript"/>
        </w:rPr>
        <w:t>th</w:t>
      </w:r>
      <w:r>
        <w:rPr>
          <w:rStyle w:val="normaltextrun"/>
          <w:i/>
          <w:iCs/>
          <w:color w:val="222222"/>
          <w:shd w:val="clear" w:color="auto" w:fill="FFFFFF"/>
        </w:rPr>
        <w:t xml:space="preserve"> of 2023 and will utilize 160, 80, 40, 20, 15, and 10 meters with SSB, CW, and RTTY modes.</w:t>
      </w:r>
      <w:r>
        <w:rPr>
          <w:rStyle w:val="eop"/>
          <w:i/>
          <w:iCs/>
          <w:color w:val="222222"/>
        </w:rPr>
        <w:t> </w:t>
      </w:r>
    </w:p>
    <w:p w14:paraId="78DFC16F" w14:textId="77777777" w:rsidR="00AD57F0" w:rsidRDefault="00AD57F0" w:rsidP="00AD57F0">
      <w:pPr>
        <w:pStyle w:val="paragraph"/>
        <w:shd w:val="clear" w:color="auto" w:fill="FFFFFF"/>
        <w:spacing w:before="0" w:beforeAutospacing="0" w:after="0" w:afterAutospacing="0"/>
        <w:textAlignment w:val="baseline"/>
        <w:rPr>
          <w:i/>
          <w:iCs/>
        </w:rPr>
      </w:pPr>
      <w:r>
        <w:rPr>
          <w:rStyle w:val="normaltextrun"/>
          <w:i/>
          <w:iCs/>
          <w:color w:val="222222"/>
          <w:shd w:val="clear" w:color="auto" w:fill="FFFFFF"/>
        </w:rPr>
        <w:t>The event is for everyone worldwide.  Both members and non-members of INDEXA are welcomed and encouraged to participate and compete for awards. A user defined contest module is available for use in the N1MM Logger + logging program which will log each QSO, track multipliers, and calculate your score. Full details are available on the INDEXA QSO Party website:   https://indexaqsoparty.com</w:t>
      </w:r>
      <w:r>
        <w:rPr>
          <w:rStyle w:val="eop"/>
          <w:i/>
          <w:iCs/>
          <w:color w:val="222222"/>
        </w:rPr>
        <w:t> </w:t>
      </w:r>
    </w:p>
    <w:p w14:paraId="3B0CA5E7" w14:textId="77777777" w:rsidR="00AD57F0" w:rsidRDefault="00AD57F0" w:rsidP="00AD57F0">
      <w:pPr>
        <w:pStyle w:val="paragraph"/>
        <w:shd w:val="clear" w:color="auto" w:fill="FFFFFF"/>
        <w:spacing w:before="0" w:beforeAutospacing="0" w:after="0" w:afterAutospacing="0"/>
        <w:ind w:firstLine="720"/>
        <w:textAlignment w:val="baseline"/>
        <w:rPr>
          <w:i/>
          <w:iCs/>
        </w:rPr>
      </w:pPr>
      <w:r>
        <w:rPr>
          <w:rStyle w:val="normaltextrun"/>
          <w:i/>
          <w:iCs/>
          <w:color w:val="222222"/>
          <w:shd w:val="clear" w:color="auto" w:fill="FFFFFF"/>
        </w:rPr>
        <w:t>This is intended to be a fun and enjoyable event.  You may operate as much or as little as you like, be competitive or just relax and chat with fellow DXers from time to time, operate on different modes, chase multipliers or bonus stations, or seek an award for the top score in your country or continent.</w:t>
      </w:r>
      <w:r>
        <w:rPr>
          <w:rStyle w:val="eop"/>
          <w:i/>
          <w:iCs/>
          <w:color w:val="222222"/>
        </w:rPr>
        <w:t> </w:t>
      </w:r>
    </w:p>
    <w:p w14:paraId="6F455C04" w14:textId="77777777" w:rsidR="00AD57F0" w:rsidRDefault="00AD57F0" w:rsidP="00AD57F0">
      <w:pPr>
        <w:pStyle w:val="paragraph"/>
        <w:shd w:val="clear" w:color="auto" w:fill="FFFFFF"/>
        <w:spacing w:before="0" w:beforeAutospacing="0" w:after="0" w:afterAutospacing="0"/>
        <w:textAlignment w:val="baseline"/>
        <w:rPr>
          <w:rStyle w:val="normaltextrun"/>
          <w:color w:val="222222"/>
          <w:shd w:val="clear" w:color="auto" w:fill="FFFFFF"/>
        </w:rPr>
      </w:pPr>
    </w:p>
    <w:p w14:paraId="52E80222" w14:textId="77777777" w:rsidR="00AD57F0" w:rsidRDefault="00AD57F0" w:rsidP="00AD57F0">
      <w:pPr>
        <w:pStyle w:val="paragraph"/>
        <w:shd w:val="clear" w:color="auto" w:fill="FFFFFF"/>
        <w:spacing w:before="0" w:beforeAutospacing="0" w:after="0" w:afterAutospacing="0"/>
        <w:ind w:firstLine="720"/>
        <w:textAlignment w:val="baseline"/>
      </w:pPr>
      <w:r>
        <w:rPr>
          <w:rStyle w:val="normaltextrun"/>
          <w:i/>
          <w:iCs/>
          <w:color w:val="222222"/>
          <w:shd w:val="clear" w:color="auto" w:fill="FFFFFF"/>
        </w:rPr>
        <w:t>Please join us.  Have fun and lets celebrate the DXing we all enjoy so much.</w:t>
      </w:r>
      <w:r>
        <w:rPr>
          <w:rStyle w:val="eop"/>
          <w:i/>
          <w:iCs/>
          <w:color w:val="222222"/>
        </w:rPr>
        <w:t> </w:t>
      </w:r>
    </w:p>
    <w:p w14:paraId="29A6B5C8" w14:textId="77777777" w:rsidR="00AD57F0" w:rsidRDefault="00AD57F0" w:rsidP="00AD57F0">
      <w:pPr>
        <w:pStyle w:val="paragraph"/>
        <w:shd w:val="clear" w:color="auto" w:fill="FFFFFF"/>
        <w:spacing w:before="0" w:beforeAutospacing="0" w:after="0" w:afterAutospacing="0"/>
        <w:textAlignment w:val="baseline"/>
        <w:rPr>
          <w:i/>
          <w:iCs/>
        </w:rPr>
      </w:pPr>
      <w:r>
        <w:rPr>
          <w:rStyle w:val="normaltextrun"/>
          <w:i/>
          <w:iCs/>
          <w:color w:val="222222"/>
          <w:shd w:val="clear" w:color="auto" w:fill="FFFFFF"/>
        </w:rPr>
        <w:t>Ralph – K0IR</w:t>
      </w:r>
      <w:r>
        <w:rPr>
          <w:rStyle w:val="eop"/>
          <w:i/>
          <w:iCs/>
          <w:color w:val="222222"/>
        </w:rPr>
        <w:t> </w:t>
      </w:r>
    </w:p>
    <w:p w14:paraId="7B9894EA" w14:textId="77777777" w:rsidR="00AD57F0" w:rsidRDefault="00AD57F0" w:rsidP="00AD57F0">
      <w:pPr>
        <w:pStyle w:val="paragraph"/>
        <w:shd w:val="clear" w:color="auto" w:fill="FFFFFF"/>
        <w:spacing w:before="0" w:beforeAutospacing="0" w:after="0" w:afterAutospacing="0"/>
        <w:textAlignment w:val="baseline"/>
      </w:pPr>
      <w:r>
        <w:rPr>
          <w:rStyle w:val="eop"/>
          <w:color w:val="222222"/>
        </w:rPr>
        <w:t> </w:t>
      </w:r>
    </w:p>
    <w:p w14:paraId="2795DE5A" w14:textId="77777777" w:rsidR="00AD57F0" w:rsidRDefault="00AD57F0" w:rsidP="00AD57F0">
      <w:pPr>
        <w:pStyle w:val="paragraph"/>
        <w:shd w:val="clear" w:color="auto" w:fill="FFFFFF"/>
        <w:spacing w:before="0" w:beforeAutospacing="0" w:after="0" w:afterAutospacing="0"/>
        <w:textAlignment w:val="baseline"/>
      </w:pPr>
      <w:r>
        <w:rPr>
          <w:rStyle w:val="eop"/>
          <w:color w:val="222222"/>
        </w:rPr>
        <w:t> </w:t>
      </w:r>
    </w:p>
    <w:p w14:paraId="3B7FFA96" w14:textId="77777777" w:rsidR="00AD57F0" w:rsidRDefault="00AD57F0" w:rsidP="00AD57F0">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I hope you will join into the fun of one of the upcoming state QSO parties. The weekend of August 21</w:t>
      </w:r>
      <w:r>
        <w:rPr>
          <w:rStyle w:val="normaltextrun"/>
          <w:color w:val="222222"/>
          <w:shd w:val="clear" w:color="auto" w:fill="FFFFFF"/>
          <w:vertAlign w:val="superscript"/>
        </w:rPr>
        <w:t>st</w:t>
      </w:r>
      <w:r>
        <w:rPr>
          <w:rStyle w:val="normaltextrun"/>
          <w:color w:val="222222"/>
          <w:shd w:val="clear" w:color="auto" w:fill="FFFFFF"/>
        </w:rPr>
        <w:t xml:space="preserve"> will have three: The Kansas QSO party, the Hawaiian QSO party, and the </w:t>
      </w:r>
      <w:r>
        <w:rPr>
          <w:rStyle w:val="normaltextrun"/>
          <w:b/>
          <w:bCs/>
          <w:color w:val="222222"/>
          <w:shd w:val="clear" w:color="auto" w:fill="FFFFFF"/>
        </w:rPr>
        <w:t>Ohio QSO</w:t>
      </w:r>
      <w:r>
        <w:rPr>
          <w:rStyle w:val="normaltextrun"/>
          <w:color w:val="222222"/>
          <w:shd w:val="clear" w:color="auto" w:fill="FFFFFF"/>
        </w:rPr>
        <w:t xml:space="preserve"> party. Please join us that weekend as I will be representing Warren County in Ohio.</w:t>
      </w:r>
      <w:r>
        <w:rPr>
          <w:rStyle w:val="eop"/>
          <w:color w:val="222222"/>
        </w:rPr>
        <w:t> </w:t>
      </w:r>
    </w:p>
    <w:p w14:paraId="37BD28CE" w14:textId="77777777" w:rsidR="00AD57F0" w:rsidRDefault="00AD57F0" w:rsidP="00AD57F0">
      <w:pPr>
        <w:pStyle w:val="paragraph"/>
        <w:shd w:val="clear" w:color="auto" w:fill="FFFFFF"/>
        <w:spacing w:before="0" w:beforeAutospacing="0" w:after="0" w:afterAutospacing="0"/>
        <w:textAlignment w:val="baseline"/>
        <w:rPr>
          <w:rStyle w:val="eop"/>
          <w:color w:val="333333"/>
        </w:rPr>
      </w:pPr>
      <w:r>
        <w:rPr>
          <w:rStyle w:val="eop"/>
          <w:color w:val="333333"/>
        </w:rPr>
        <w:t> </w:t>
      </w:r>
    </w:p>
    <w:p w14:paraId="6ED33848" w14:textId="77777777" w:rsidR="00AD57F0" w:rsidRDefault="00AD57F0" w:rsidP="00AD57F0">
      <w:pPr>
        <w:pStyle w:val="paragraph"/>
        <w:shd w:val="clear" w:color="auto" w:fill="FFFFFF"/>
        <w:spacing w:before="0" w:beforeAutospacing="0" w:after="0" w:afterAutospacing="0"/>
        <w:textAlignment w:val="baseline"/>
      </w:pPr>
    </w:p>
    <w:p w14:paraId="38230D01" w14:textId="77777777" w:rsidR="00AD57F0" w:rsidRDefault="00AD57F0" w:rsidP="00AD57F0">
      <w:pPr>
        <w:pStyle w:val="paragraph"/>
        <w:shd w:val="clear" w:color="auto" w:fill="FFFFFF"/>
        <w:spacing w:before="0" w:beforeAutospacing="0" w:after="0" w:afterAutospacing="0"/>
        <w:ind w:firstLine="720"/>
        <w:textAlignment w:val="baseline"/>
      </w:pPr>
      <w:r>
        <w:rPr>
          <w:rStyle w:val="normaltextrun"/>
          <w:color w:val="333333"/>
          <w:shd w:val="clear" w:color="auto" w:fill="FFFFFF"/>
        </w:rPr>
        <w:t>The CWops organization sponsors the </w:t>
      </w:r>
      <w:hyperlink r:id="rId99" w:tgtFrame="_blank" w:history="1">
        <w:r>
          <w:rPr>
            <w:rStyle w:val="normaltextrun"/>
            <w:color w:val="0084B1"/>
            <w:shd w:val="clear" w:color="auto" w:fill="FFFFFF"/>
          </w:rPr>
          <w:t>CWops Test</w:t>
        </w:r>
      </w:hyperlink>
      <w:r>
        <w:rPr>
          <w:rStyle w:val="normaltextrun"/>
          <w:color w:val="333333"/>
          <w:shd w:val="clear" w:color="auto" w:fill="FFFFFF"/>
        </w:rPr>
        <w:t>, or </w:t>
      </w:r>
      <w:hyperlink r:id="rId100" w:tgtFrame="_blank" w:history="1">
        <w:r>
          <w:rPr>
            <w:rStyle w:val="normaltextrun"/>
            <w:color w:val="0084B1"/>
            <w:shd w:val="clear" w:color="auto" w:fill="FFFFFF"/>
          </w:rPr>
          <w:t>CWT</w:t>
        </w:r>
      </w:hyperlink>
      <w:r>
        <w:rPr>
          <w:rStyle w:val="normaltextrun"/>
          <w:color w:val="0084B1"/>
          <w:shd w:val="clear" w:color="auto" w:fill="FFFFFF"/>
        </w:rPr>
        <w:t>s</w:t>
      </w:r>
      <w:r>
        <w:rPr>
          <w:rStyle w:val="normaltextrun"/>
          <w:color w:val="333333"/>
          <w:shd w:val="clear" w:color="auto" w:fill="FFFFFF"/>
        </w:rPr>
        <w:t>, which are fun, weekly competitions. </w:t>
      </w:r>
      <w:r>
        <w:rPr>
          <w:rStyle w:val="eop"/>
          <w:color w:val="333333"/>
        </w:rPr>
        <w:t xml:space="preserve"> They also sponsor the </w:t>
      </w:r>
      <w:r>
        <w:rPr>
          <w:rStyle w:val="normaltextrun"/>
          <w:b/>
          <w:bCs/>
          <w:color w:val="333333"/>
        </w:rPr>
        <w:t>CW OPEN (CWO)</w:t>
      </w:r>
      <w:r>
        <w:rPr>
          <w:rStyle w:val="normaltextrun"/>
          <w:color w:val="333333"/>
        </w:rPr>
        <w:t>, which is held on the first Saturday in September, is guided by the same principles along with enhancements to make it a serious, annual competitive event. This is not a weekend long or day long contest but is held in sessions.</w:t>
      </w:r>
      <w:r>
        <w:rPr>
          <w:rStyle w:val="eop"/>
          <w:color w:val="333333"/>
        </w:rPr>
        <w:t> </w:t>
      </w:r>
    </w:p>
    <w:p w14:paraId="33B6BA1A" w14:textId="77777777" w:rsidR="00AD57F0" w:rsidRDefault="00AD57F0" w:rsidP="00AD57F0">
      <w:pPr>
        <w:pStyle w:val="paragraph"/>
        <w:shd w:val="clear" w:color="auto" w:fill="FFFFFF"/>
        <w:spacing w:before="0" w:beforeAutospacing="0" w:after="0" w:afterAutospacing="0"/>
        <w:ind w:firstLine="720"/>
        <w:textAlignment w:val="baseline"/>
      </w:pPr>
      <w:r>
        <w:rPr>
          <w:rStyle w:val="normaltextrun"/>
          <w:color w:val="333333"/>
        </w:rPr>
        <w:t>The Object is to Work as many CW stations worldwide as possible within each session. There are three separate competitions, or sessions, that are held at three separate times. Each station may be worked once per band in each session. Entry can be made to any or all of the sessions. Each session is scored separately. Entry into multiple sessions will be added together for a combined score in a separate, additional aspect to this event.</w:t>
      </w:r>
      <w:r>
        <w:rPr>
          <w:rStyle w:val="eop"/>
          <w:color w:val="333333"/>
        </w:rPr>
        <w:t> </w:t>
      </w:r>
    </w:p>
    <w:p w14:paraId="040E5004" w14:textId="77777777" w:rsidR="00AD57F0" w:rsidRDefault="00AD57F0" w:rsidP="00AD57F0">
      <w:pPr>
        <w:pStyle w:val="paragraph"/>
        <w:shd w:val="clear" w:color="auto" w:fill="FFFFFF"/>
        <w:spacing w:before="0" w:beforeAutospacing="0" w:after="0" w:afterAutospacing="0"/>
        <w:ind w:firstLine="720"/>
        <w:textAlignment w:val="baseline"/>
      </w:pPr>
      <w:r>
        <w:rPr>
          <w:rStyle w:val="normaltextrun"/>
          <w:color w:val="333333"/>
        </w:rPr>
        <w:t>The date is September 2</w:t>
      </w:r>
      <w:r>
        <w:rPr>
          <w:rStyle w:val="normaltextrun"/>
          <w:color w:val="333333"/>
          <w:vertAlign w:val="superscript"/>
        </w:rPr>
        <w:t>nd</w:t>
      </w:r>
      <w:r>
        <w:rPr>
          <w:rStyle w:val="normaltextrun"/>
          <w:color w:val="333333"/>
        </w:rPr>
        <w:t xml:space="preserve"> and the sessions are 0000Z to 0359Z, 1200Z to 1559Z, and 2000Z to 2359Z. All amateurs are encouraged to participate. Details can be found at www.cwops.org .</w:t>
      </w:r>
      <w:r>
        <w:rPr>
          <w:rStyle w:val="eop"/>
          <w:color w:val="333333"/>
        </w:rPr>
        <w:t> </w:t>
      </w:r>
    </w:p>
    <w:p w14:paraId="34205164" w14:textId="77777777" w:rsidR="00AD57F0" w:rsidRDefault="00AD57F0" w:rsidP="00AD57F0"/>
    <w:p w14:paraId="56DF3C0C" w14:textId="77777777" w:rsidR="00AD57F0" w:rsidRDefault="00AD57F0" w:rsidP="00AD57F0">
      <w:r>
        <w:t>Below is a list of upcoming contests:</w:t>
      </w:r>
    </w:p>
    <w:p w14:paraId="4D0F8694" w14:textId="77777777" w:rsidR="00AD57F0" w:rsidRDefault="00AD57F0" w:rsidP="00AD57F0"/>
    <w:p w14:paraId="67AABD05" w14:textId="77777777" w:rsidR="00AD57F0" w:rsidRDefault="00AD57F0" w:rsidP="00AD57F0"/>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AD57F0" w14:paraId="0AD738DA"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C22602E" w14:textId="77777777" w:rsidR="00AD57F0" w:rsidRDefault="00AD57F0">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6DD085BF" w14:textId="77777777" w:rsidR="00AD57F0" w:rsidRDefault="00AD57F0">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73A7E3B3" w14:textId="77777777" w:rsidR="00AD57F0" w:rsidRDefault="00AD57F0">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AD57F0" w14:paraId="07648835"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DACA92E" w14:textId="77777777" w:rsidR="00AD57F0" w:rsidRDefault="00AD57F0">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3E34D6F" w14:textId="77777777" w:rsidR="00AD57F0" w:rsidRDefault="00AD57F0">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21E81C1" w14:textId="77777777" w:rsidR="00AD57F0" w:rsidRDefault="00000000">
            <w:pPr>
              <w:spacing w:line="256" w:lineRule="auto"/>
              <w:rPr>
                <w:color w:val="FF0000"/>
              </w:rPr>
            </w:pPr>
            <w:hyperlink r:id="rId101" w:history="1">
              <w:r w:rsidR="00AD57F0">
                <w:rPr>
                  <w:rStyle w:val="Hyperlink"/>
                </w:rPr>
                <w:t>http://bit.ly/3FyPiui</w:t>
              </w:r>
            </w:hyperlink>
            <w:r w:rsidR="00AD57F0">
              <w:rPr>
                <w:color w:val="FF0000"/>
              </w:rPr>
              <w:t xml:space="preserve"> </w:t>
            </w:r>
          </w:p>
        </w:tc>
      </w:tr>
      <w:tr w:rsidR="00AD57F0" w14:paraId="21412D2C"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6CA0A7C"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lastRenderedPageBreak/>
              <w:t>Aug. 25-27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000F77D"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Hawaii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02331FA" w14:textId="77777777" w:rsidR="00AD57F0" w:rsidRDefault="00000000">
            <w:pPr>
              <w:spacing w:line="256" w:lineRule="auto"/>
              <w:rPr>
                <w:color w:val="000000"/>
              </w:rPr>
            </w:pPr>
            <w:hyperlink r:id="rId102" w:history="1">
              <w:r w:rsidR="00AD57F0">
                <w:rPr>
                  <w:rStyle w:val="Hyperlink"/>
                </w:rPr>
                <w:t>http://hawaiiqsoparty.org/</w:t>
              </w:r>
            </w:hyperlink>
            <w:r w:rsidR="00AD57F0">
              <w:t xml:space="preserve"> </w:t>
            </w:r>
          </w:p>
        </w:tc>
      </w:tr>
      <w:tr w:rsidR="00AD57F0" w14:paraId="19409F91"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C6EC128"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FF50302"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ALARA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58137A6" w14:textId="77777777" w:rsidR="00AD57F0" w:rsidRDefault="00000000">
            <w:pPr>
              <w:spacing w:line="256" w:lineRule="auto"/>
              <w:rPr>
                <w:color w:val="000000"/>
              </w:rPr>
            </w:pPr>
            <w:hyperlink r:id="rId103" w:history="1">
              <w:r w:rsidR="00AD57F0">
                <w:rPr>
                  <w:rStyle w:val="Hyperlink"/>
                </w:rPr>
                <w:t>http://www.alara.org.au/contests/</w:t>
              </w:r>
            </w:hyperlink>
            <w:r w:rsidR="00AD57F0">
              <w:t xml:space="preserve"> </w:t>
            </w:r>
          </w:p>
        </w:tc>
      </w:tr>
      <w:tr w:rsidR="00AD57F0" w14:paraId="0137CAA3"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F36435C"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FC2F76A"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Kansas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59A72ED" w14:textId="77777777" w:rsidR="00AD57F0" w:rsidRDefault="00000000">
            <w:pPr>
              <w:spacing w:line="256" w:lineRule="auto"/>
              <w:rPr>
                <w:color w:val="000000"/>
              </w:rPr>
            </w:pPr>
            <w:hyperlink r:id="rId104" w:history="1">
              <w:r w:rsidR="00AD57F0">
                <w:rPr>
                  <w:rStyle w:val="Hyperlink"/>
                </w:rPr>
                <w:t>http://www.ksqsoparty.org/</w:t>
              </w:r>
            </w:hyperlink>
            <w:r w:rsidR="00AD57F0">
              <w:t xml:space="preserve"> </w:t>
            </w:r>
          </w:p>
        </w:tc>
      </w:tr>
      <w:tr w:rsidR="00AD57F0" w14:paraId="76A62F21"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4658F34" w14:textId="77777777" w:rsidR="00AD57F0" w:rsidRDefault="00AD57F0">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Aug. 26-27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7339C60" w14:textId="77777777" w:rsidR="00AD57F0" w:rsidRDefault="00AD57F0">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Ohio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202F60C" w14:textId="77777777" w:rsidR="00AD57F0" w:rsidRDefault="00000000">
            <w:pPr>
              <w:spacing w:line="256" w:lineRule="auto"/>
              <w:rPr>
                <w:color w:val="000000"/>
              </w:rPr>
            </w:pPr>
            <w:hyperlink r:id="rId105" w:history="1">
              <w:r w:rsidR="00AD57F0">
                <w:rPr>
                  <w:rStyle w:val="Hyperlink"/>
                </w:rPr>
                <w:t>http://www.ohqp.org/index.php/rules/</w:t>
              </w:r>
            </w:hyperlink>
            <w:r w:rsidR="00AD57F0">
              <w:t xml:space="preserve"> </w:t>
            </w:r>
          </w:p>
        </w:tc>
      </w:tr>
      <w:tr w:rsidR="00AD57F0" w14:paraId="75B6B9A8"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06B0018"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3EF8358"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YO DX 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68E8CA8" w14:textId="77777777" w:rsidR="00AD57F0" w:rsidRDefault="00000000">
            <w:pPr>
              <w:spacing w:line="256" w:lineRule="auto"/>
              <w:rPr>
                <w:color w:val="000000"/>
              </w:rPr>
            </w:pPr>
            <w:hyperlink r:id="rId106" w:history="1">
              <w:r w:rsidR="00AD57F0">
                <w:rPr>
                  <w:rStyle w:val="Hyperlink"/>
                </w:rPr>
                <w:t>https://www.yodx.ro/en/</w:t>
              </w:r>
            </w:hyperlink>
            <w:r w:rsidR="00AD57F0">
              <w:t xml:space="preserve"> </w:t>
            </w:r>
          </w:p>
        </w:tc>
      </w:tr>
      <w:tr w:rsidR="00AD57F0" w14:paraId="45BF6AC1"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DFD5DCF"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C04D118"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Worldwide Digi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FD69282" w14:textId="77777777" w:rsidR="00AD57F0" w:rsidRDefault="00000000">
            <w:pPr>
              <w:spacing w:line="256" w:lineRule="auto"/>
              <w:rPr>
                <w:color w:val="000000"/>
              </w:rPr>
            </w:pPr>
            <w:hyperlink r:id="rId107" w:history="1">
              <w:r w:rsidR="00AD57F0">
                <w:rPr>
                  <w:rStyle w:val="Hyperlink"/>
                </w:rPr>
                <w:t>https://ww-digi.com/</w:t>
              </w:r>
            </w:hyperlink>
            <w:r w:rsidR="00AD57F0">
              <w:t xml:space="preserve"> </w:t>
            </w:r>
          </w:p>
        </w:tc>
      </w:tr>
      <w:tr w:rsidR="00AD57F0" w14:paraId="1D740024"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B6F4CAC"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7DD452A"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W/VE Island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EB33E90" w14:textId="77777777" w:rsidR="00AD57F0" w:rsidRDefault="00000000">
            <w:pPr>
              <w:spacing w:line="256" w:lineRule="auto"/>
              <w:rPr>
                <w:color w:val="000000"/>
              </w:rPr>
            </w:pPr>
            <w:hyperlink r:id="rId108" w:history="1">
              <w:r w:rsidR="00AD57F0">
                <w:rPr>
                  <w:rStyle w:val="Hyperlink"/>
                </w:rPr>
                <w:t>https://usislands.org/qso-party-rules/</w:t>
              </w:r>
            </w:hyperlink>
            <w:r w:rsidR="00AD57F0">
              <w:t xml:space="preserve"> </w:t>
            </w:r>
          </w:p>
        </w:tc>
      </w:tr>
      <w:tr w:rsidR="00AD57F0" w14:paraId="3820EE94"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6363927"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Aug. 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93B3900"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SARL HF CW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00698CF" w14:textId="77777777" w:rsidR="00AD57F0" w:rsidRDefault="00000000">
            <w:pPr>
              <w:spacing w:line="256" w:lineRule="auto"/>
              <w:rPr>
                <w:color w:val="000000"/>
              </w:rPr>
            </w:pPr>
            <w:hyperlink r:id="rId109" w:history="1">
              <w:r w:rsidR="00AD57F0">
                <w:rPr>
                  <w:rStyle w:val="Hyperlink"/>
                </w:rPr>
                <w:t>http://bit.ly/H0IqQf</w:t>
              </w:r>
            </w:hyperlink>
            <w:r w:rsidR="00AD57F0">
              <w:t xml:space="preserve"> </w:t>
            </w:r>
          </w:p>
        </w:tc>
      </w:tr>
      <w:tr w:rsidR="00AD57F0" w14:paraId="1E96D89B"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26D7224"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BC0A8C5"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AGCW Straight Key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917514D" w14:textId="77777777" w:rsidR="00AD57F0" w:rsidRDefault="00000000">
            <w:pPr>
              <w:spacing w:line="256" w:lineRule="auto"/>
              <w:rPr>
                <w:color w:val="000000"/>
              </w:rPr>
            </w:pPr>
            <w:hyperlink r:id="rId110" w:history="1">
              <w:r w:rsidR="00AD57F0">
                <w:rPr>
                  <w:rStyle w:val="Hyperlink"/>
                </w:rPr>
                <w:t>https://www.agcw.de/contest/htp/htp-en/</w:t>
              </w:r>
            </w:hyperlink>
            <w:r w:rsidR="00AD57F0">
              <w:t xml:space="preserve"> </w:t>
            </w:r>
          </w:p>
        </w:tc>
      </w:tr>
      <w:tr w:rsidR="00AD57F0" w14:paraId="7ACFF6E2"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C007FC9"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A3314D0"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All Asian DX Phone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4B264BF" w14:textId="77777777" w:rsidR="00AD57F0" w:rsidRDefault="00000000">
            <w:pPr>
              <w:spacing w:line="256" w:lineRule="auto"/>
              <w:rPr>
                <w:color w:val="000000"/>
              </w:rPr>
            </w:pPr>
            <w:hyperlink r:id="rId111" w:history="1">
              <w:r w:rsidR="00AD57F0">
                <w:rPr>
                  <w:rStyle w:val="Hyperlink"/>
                </w:rPr>
                <w:t>https://bit.ly/3CrQCho</w:t>
              </w:r>
            </w:hyperlink>
            <w:r w:rsidR="00AD57F0">
              <w:t xml:space="preserve"> </w:t>
            </w:r>
          </w:p>
        </w:tc>
      </w:tr>
      <w:tr w:rsidR="00AD57F0" w14:paraId="0AB3AC75"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73F33EA"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EB75C91"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Colorado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B67083C" w14:textId="77777777" w:rsidR="00AD57F0" w:rsidRDefault="00000000">
            <w:pPr>
              <w:spacing w:line="256" w:lineRule="auto"/>
              <w:rPr>
                <w:color w:val="000000"/>
              </w:rPr>
            </w:pPr>
            <w:hyperlink r:id="rId112" w:history="1">
              <w:r w:rsidR="00AD57F0">
                <w:rPr>
                  <w:rStyle w:val="Hyperlink"/>
                </w:rPr>
                <w:t>http://ppraa.org/coqp</w:t>
              </w:r>
            </w:hyperlink>
            <w:r w:rsidR="00AD57F0">
              <w:t xml:space="preserve"> </w:t>
            </w:r>
          </w:p>
        </w:tc>
      </w:tr>
      <w:tr w:rsidR="00AD57F0" w14:paraId="1C36F950"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9EBC2FF"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4A476D8"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G3ZQS Memorial Straight Key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4701DE0" w14:textId="77777777" w:rsidR="00AD57F0" w:rsidRDefault="00000000">
            <w:pPr>
              <w:spacing w:line="256" w:lineRule="auto"/>
              <w:rPr>
                <w:color w:val="000000"/>
              </w:rPr>
            </w:pPr>
            <w:hyperlink r:id="rId113" w:history="1">
              <w:r w:rsidR="00AD57F0">
                <w:rPr>
                  <w:rStyle w:val="Hyperlink"/>
                </w:rPr>
                <w:t>https://www.fistsna.org/operating.html</w:t>
              </w:r>
            </w:hyperlink>
            <w:r w:rsidR="00AD57F0">
              <w:t xml:space="preserve"> </w:t>
            </w:r>
          </w:p>
        </w:tc>
      </w:tr>
      <w:tr w:rsidR="00AD57F0" w14:paraId="528D05B1"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4072ADD" w14:textId="77777777" w:rsidR="00AD57F0" w:rsidRDefault="00AD57F0">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Sept.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20407A0" w14:textId="77777777" w:rsidR="00AD57F0" w:rsidRDefault="00AD57F0">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PODXS 070 80M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FA54677" w14:textId="77777777" w:rsidR="00AD57F0" w:rsidRDefault="00000000">
            <w:pPr>
              <w:spacing w:line="256" w:lineRule="auto"/>
              <w:rPr>
                <w:color w:val="000000"/>
              </w:rPr>
            </w:pPr>
            <w:hyperlink r:id="rId114" w:history="1">
              <w:r w:rsidR="00AD57F0">
                <w:rPr>
                  <w:rStyle w:val="Hyperlink"/>
                </w:rPr>
                <w:t>http://bit.ly/2MkaaNt</w:t>
              </w:r>
            </w:hyperlink>
            <w:r w:rsidR="00AD57F0">
              <w:t xml:space="preserve"> </w:t>
            </w:r>
          </w:p>
        </w:tc>
      </w:tr>
      <w:tr w:rsidR="00AD57F0" w14:paraId="1374CD45"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7203590"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3-4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9B39C1E"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Tennessee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A791DAF" w14:textId="77777777" w:rsidR="00AD57F0" w:rsidRDefault="00000000">
            <w:pPr>
              <w:spacing w:line="256" w:lineRule="auto"/>
              <w:rPr>
                <w:color w:val="000000"/>
              </w:rPr>
            </w:pPr>
            <w:hyperlink r:id="rId115" w:history="1">
              <w:r w:rsidR="00AD57F0">
                <w:rPr>
                  <w:rStyle w:val="Hyperlink"/>
                </w:rPr>
                <w:t>https://tnqp.org/rules/</w:t>
              </w:r>
            </w:hyperlink>
            <w:r w:rsidR="00AD57F0">
              <w:t xml:space="preserve"> </w:t>
            </w:r>
          </w:p>
        </w:tc>
      </w:tr>
      <w:tr w:rsidR="00AD57F0" w14:paraId="04A79308"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2F38BF0"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44C2EAF"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RSGB Autumn Series SSB</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9A7C7C5" w14:textId="77777777" w:rsidR="00AD57F0" w:rsidRDefault="00000000">
            <w:pPr>
              <w:spacing w:line="256" w:lineRule="auto"/>
              <w:rPr>
                <w:color w:val="000000"/>
              </w:rPr>
            </w:pPr>
            <w:hyperlink r:id="rId116" w:history="1">
              <w:r w:rsidR="00AD57F0">
                <w:rPr>
                  <w:rStyle w:val="Hyperlink"/>
                </w:rPr>
                <w:t>https://bit.ly/3TxCrxl</w:t>
              </w:r>
            </w:hyperlink>
            <w:r w:rsidR="00AD57F0">
              <w:t xml:space="preserve"> </w:t>
            </w:r>
          </w:p>
        </w:tc>
      </w:tr>
      <w:tr w:rsidR="00AD57F0" w14:paraId="0FBFCA7B"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BC051CE"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4-5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C0F12A6"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MI QRP Labor Day CW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94B105E" w14:textId="77777777" w:rsidR="00AD57F0" w:rsidRDefault="00000000">
            <w:pPr>
              <w:spacing w:line="256" w:lineRule="auto"/>
              <w:rPr>
                <w:color w:val="000000"/>
              </w:rPr>
            </w:pPr>
            <w:hyperlink r:id="rId117" w:history="1">
              <w:r w:rsidR="00AD57F0">
                <w:rPr>
                  <w:rStyle w:val="Hyperlink"/>
                </w:rPr>
                <w:t>https://www.miqrp.net/contest</w:t>
              </w:r>
            </w:hyperlink>
            <w:r w:rsidR="00AD57F0">
              <w:t xml:space="preserve"> </w:t>
            </w:r>
          </w:p>
        </w:tc>
      </w:tr>
      <w:tr w:rsidR="00AD57F0" w14:paraId="78349EE8"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BC78C7A"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164FC36"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A2C7FED" w14:textId="77777777" w:rsidR="00AD57F0" w:rsidRDefault="00000000">
            <w:pPr>
              <w:spacing w:line="256" w:lineRule="auto"/>
              <w:rPr>
                <w:color w:val="000000"/>
              </w:rPr>
            </w:pPr>
            <w:hyperlink r:id="rId118" w:history="1">
              <w:r w:rsidR="00AD57F0">
                <w:rPr>
                  <w:rStyle w:val="Hyperlink"/>
                </w:rPr>
                <w:t>http://www.ft8activity.eu/index.php/en/</w:t>
              </w:r>
            </w:hyperlink>
            <w:r w:rsidR="00AD57F0">
              <w:t xml:space="preserve"> </w:t>
            </w:r>
          </w:p>
        </w:tc>
      </w:tr>
      <w:tr w:rsidR="00AD57F0" w14:paraId="30EF7A04"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5C11522"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B546DBA"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FOC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1025122" w14:textId="77777777" w:rsidR="00AD57F0" w:rsidRDefault="00000000">
            <w:pPr>
              <w:spacing w:line="256" w:lineRule="auto"/>
              <w:rPr>
                <w:color w:val="000000"/>
              </w:rPr>
            </w:pPr>
            <w:hyperlink r:id="rId119" w:history="1">
              <w:r w:rsidR="00AD57F0">
                <w:rPr>
                  <w:rStyle w:val="Hyperlink"/>
                </w:rPr>
                <w:t>http://www.g4foc.org/qsoparty</w:t>
              </w:r>
            </w:hyperlink>
            <w:r w:rsidR="00AD57F0">
              <w:t xml:space="preserve"> </w:t>
            </w:r>
          </w:p>
        </w:tc>
      </w:tr>
      <w:tr w:rsidR="00AD57F0" w14:paraId="3E9DCAAC"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E28BE2C"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9-10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C148C35"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Alabama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B538839" w14:textId="77777777" w:rsidR="00AD57F0" w:rsidRDefault="00000000">
            <w:pPr>
              <w:spacing w:line="256" w:lineRule="auto"/>
              <w:rPr>
                <w:color w:val="000000"/>
              </w:rPr>
            </w:pPr>
            <w:hyperlink r:id="rId120" w:history="1">
              <w:r w:rsidR="00AD57F0">
                <w:rPr>
                  <w:rStyle w:val="Hyperlink"/>
                </w:rPr>
                <w:t>http://alabamacontestgroup.org/aqp/rules/</w:t>
              </w:r>
            </w:hyperlink>
            <w:r w:rsidR="00AD57F0">
              <w:t xml:space="preserve"> </w:t>
            </w:r>
          </w:p>
        </w:tc>
      </w:tr>
      <w:tr w:rsidR="00AD57F0" w14:paraId="0E3F98C6"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6750BC4" w14:textId="77777777" w:rsidR="00AD57F0" w:rsidRDefault="00AD57F0">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Sept. 9-10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3512B88" w14:textId="77777777" w:rsidR="00AD57F0" w:rsidRDefault="00AD57F0">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Worked All Europe SSB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BFFC544" w14:textId="77777777" w:rsidR="00AD57F0" w:rsidRDefault="00000000">
            <w:pPr>
              <w:spacing w:line="256" w:lineRule="auto"/>
              <w:rPr>
                <w:color w:val="000000"/>
              </w:rPr>
            </w:pPr>
            <w:hyperlink r:id="rId121" w:history="1">
              <w:r w:rsidR="00AD57F0">
                <w:rPr>
                  <w:rStyle w:val="Hyperlink"/>
                </w:rPr>
                <w:t>https://bit.ly/36ubggF</w:t>
              </w:r>
            </w:hyperlink>
            <w:r w:rsidR="00AD57F0">
              <w:t xml:space="preserve"> </w:t>
            </w:r>
          </w:p>
        </w:tc>
      </w:tr>
      <w:tr w:rsidR="00AD57F0" w14:paraId="23781787"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8D499F4"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9-11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F22FE0E"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ARRL September VHF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C7945D1" w14:textId="77777777" w:rsidR="00AD57F0" w:rsidRDefault="00000000">
            <w:pPr>
              <w:spacing w:line="256" w:lineRule="auto"/>
              <w:rPr>
                <w:color w:val="000000"/>
              </w:rPr>
            </w:pPr>
            <w:hyperlink r:id="rId122" w:history="1">
              <w:r w:rsidR="00AD57F0">
                <w:rPr>
                  <w:rStyle w:val="Hyperlink"/>
                </w:rPr>
                <w:t>http://www.arrl.org/september-vhf</w:t>
              </w:r>
            </w:hyperlink>
            <w:r w:rsidR="00AD57F0">
              <w:t xml:space="preserve"> </w:t>
            </w:r>
          </w:p>
        </w:tc>
      </w:tr>
      <w:tr w:rsidR="00AD57F0" w14:paraId="722EA852"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12B5D26"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7A1631C"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North American CW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563D6A7" w14:textId="77777777" w:rsidR="00AD57F0" w:rsidRDefault="00000000">
            <w:pPr>
              <w:spacing w:line="256" w:lineRule="auto"/>
              <w:rPr>
                <w:color w:val="000000"/>
              </w:rPr>
            </w:pPr>
            <w:hyperlink r:id="rId123" w:history="1">
              <w:r w:rsidR="00AD57F0">
                <w:rPr>
                  <w:rStyle w:val="Hyperlink"/>
                </w:rPr>
                <w:t>http://ncjweb.com/Sprint-Rules.pdf</w:t>
              </w:r>
            </w:hyperlink>
            <w:r w:rsidR="00AD57F0">
              <w:t xml:space="preserve"> </w:t>
            </w:r>
          </w:p>
        </w:tc>
      </w:tr>
      <w:tr w:rsidR="00AD57F0" w14:paraId="2DFEBB10"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2FC41F6"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27B2AB3"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A21CE93" w14:textId="77777777" w:rsidR="00AD57F0" w:rsidRDefault="00000000">
            <w:pPr>
              <w:spacing w:line="256" w:lineRule="auto"/>
              <w:rPr>
                <w:color w:val="000000"/>
              </w:rPr>
            </w:pPr>
            <w:hyperlink r:id="rId124" w:history="1">
              <w:r w:rsidR="00AD57F0">
                <w:rPr>
                  <w:rStyle w:val="Hyperlink"/>
                </w:rPr>
                <w:t>http://www.ft8activity.eu/index.php/en/</w:t>
              </w:r>
            </w:hyperlink>
            <w:r w:rsidR="00AD57F0">
              <w:t xml:space="preserve"> </w:t>
            </w:r>
          </w:p>
        </w:tc>
      </w:tr>
      <w:tr w:rsidR="00AD57F0" w14:paraId="51CCC222"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05B309A"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5644AFA"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RSGB Autumn Series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39D3A27" w14:textId="77777777" w:rsidR="00AD57F0" w:rsidRDefault="00000000">
            <w:pPr>
              <w:spacing w:line="256" w:lineRule="auto"/>
              <w:rPr>
                <w:color w:val="000000"/>
              </w:rPr>
            </w:pPr>
            <w:hyperlink r:id="rId125" w:history="1">
              <w:r w:rsidR="00AD57F0">
                <w:rPr>
                  <w:rStyle w:val="Hyperlink"/>
                </w:rPr>
                <w:t>https://bit.ly/3TxCrxl</w:t>
              </w:r>
            </w:hyperlink>
            <w:r w:rsidR="00AD57F0">
              <w:t xml:space="preserve"> </w:t>
            </w:r>
          </w:p>
        </w:tc>
      </w:tr>
      <w:tr w:rsidR="00AD57F0" w14:paraId="56E81A1B"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74075A2"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EED952E"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Bavarian Contest Club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B80CA92" w14:textId="77777777" w:rsidR="00AD57F0" w:rsidRDefault="00000000">
            <w:pPr>
              <w:spacing w:line="256" w:lineRule="auto"/>
              <w:rPr>
                <w:color w:val="000000"/>
              </w:rPr>
            </w:pPr>
            <w:hyperlink r:id="rId126" w:history="1">
              <w:r w:rsidR="00AD57F0">
                <w:rPr>
                  <w:rStyle w:val="Hyperlink"/>
                </w:rPr>
                <w:t>https://bit.ly/42VQn9f</w:t>
              </w:r>
            </w:hyperlink>
            <w:r w:rsidR="00AD57F0">
              <w:t xml:space="preserve"> </w:t>
            </w:r>
          </w:p>
        </w:tc>
      </w:tr>
      <w:tr w:rsidR="00AD57F0" w14:paraId="26D348D0"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13E5A33"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0170894"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Feld Hell on Wheels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EB0FC7E" w14:textId="77777777" w:rsidR="00AD57F0" w:rsidRDefault="00000000">
            <w:pPr>
              <w:spacing w:line="256" w:lineRule="auto"/>
              <w:rPr>
                <w:color w:val="000000"/>
              </w:rPr>
            </w:pPr>
            <w:hyperlink r:id="rId127" w:history="1">
              <w:r w:rsidR="00AD57F0">
                <w:rPr>
                  <w:rStyle w:val="Hyperlink"/>
                </w:rPr>
                <w:t>http://bit.ly/2JcbOwW</w:t>
              </w:r>
            </w:hyperlink>
            <w:r w:rsidR="00AD57F0">
              <w:t xml:space="preserve"> </w:t>
            </w:r>
          </w:p>
        </w:tc>
      </w:tr>
      <w:tr w:rsidR="00AD57F0" w14:paraId="38CF66C7"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29D21A4"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1204E65"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ARRL 10 GHz and UP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F6C4CE9" w14:textId="77777777" w:rsidR="00AD57F0" w:rsidRDefault="00000000">
            <w:pPr>
              <w:spacing w:line="256" w:lineRule="auto"/>
              <w:rPr>
                <w:color w:val="000000"/>
              </w:rPr>
            </w:pPr>
            <w:hyperlink r:id="rId128" w:history="1">
              <w:r w:rsidR="00AD57F0">
                <w:rPr>
                  <w:rStyle w:val="Hyperlink"/>
                </w:rPr>
                <w:t>http://www.arrl.org/10-ghz-up</w:t>
              </w:r>
            </w:hyperlink>
            <w:r w:rsidR="00AD57F0">
              <w:t xml:space="preserve"> </w:t>
            </w:r>
          </w:p>
        </w:tc>
      </w:tr>
      <w:tr w:rsidR="00AD57F0" w14:paraId="0BBAA2EE"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7A6BBDC"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281990D"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Iowa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0D94F0D" w14:textId="77777777" w:rsidR="00AD57F0" w:rsidRDefault="00000000">
            <w:pPr>
              <w:spacing w:line="256" w:lineRule="auto"/>
              <w:rPr>
                <w:color w:val="000000"/>
              </w:rPr>
            </w:pPr>
            <w:hyperlink r:id="rId129" w:history="1">
              <w:r w:rsidR="00AD57F0">
                <w:rPr>
                  <w:rStyle w:val="Hyperlink"/>
                </w:rPr>
                <w:t>http://www.w0yl.com/IAQP</w:t>
              </w:r>
            </w:hyperlink>
            <w:r w:rsidR="00AD57F0">
              <w:t xml:space="preserve"> </w:t>
            </w:r>
          </w:p>
        </w:tc>
      </w:tr>
      <w:tr w:rsidR="00AD57F0" w14:paraId="2F76796D"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2094BF2"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9B34155"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New Hampshire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CDE191E" w14:textId="77777777" w:rsidR="00AD57F0" w:rsidRDefault="00000000">
            <w:pPr>
              <w:spacing w:line="256" w:lineRule="auto"/>
              <w:rPr>
                <w:color w:val="000000"/>
              </w:rPr>
            </w:pPr>
            <w:hyperlink r:id="rId130" w:history="1">
              <w:r w:rsidR="00AD57F0">
                <w:rPr>
                  <w:rStyle w:val="Hyperlink"/>
                </w:rPr>
                <w:t>https://w1wqm.org/nh-qso-party/</w:t>
              </w:r>
            </w:hyperlink>
            <w:r w:rsidR="00AD57F0">
              <w:t xml:space="preserve"> </w:t>
            </w:r>
          </w:p>
        </w:tc>
      </w:tr>
      <w:tr w:rsidR="00AD57F0" w14:paraId="5E510E6E"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F1D2928"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CC0C636"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New Jersey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A80E800" w14:textId="77777777" w:rsidR="00AD57F0" w:rsidRDefault="00000000">
            <w:pPr>
              <w:spacing w:line="256" w:lineRule="auto"/>
              <w:rPr>
                <w:color w:val="000000"/>
              </w:rPr>
            </w:pPr>
            <w:hyperlink r:id="rId131" w:history="1">
              <w:r w:rsidR="00AD57F0">
                <w:rPr>
                  <w:rStyle w:val="Hyperlink"/>
                </w:rPr>
                <w:t>http://bit.ly/1nDlf8V</w:t>
              </w:r>
            </w:hyperlink>
            <w:r w:rsidR="00AD57F0">
              <w:t xml:space="preserve"> </w:t>
            </w:r>
          </w:p>
        </w:tc>
      </w:tr>
      <w:tr w:rsidR="00AD57F0" w14:paraId="5ED48BA7"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6A38845"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AAFB801"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QRP Afield</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232B849" w14:textId="77777777" w:rsidR="00AD57F0" w:rsidRDefault="00000000">
            <w:pPr>
              <w:spacing w:line="256" w:lineRule="auto"/>
              <w:rPr>
                <w:color w:val="000000"/>
              </w:rPr>
            </w:pPr>
            <w:hyperlink r:id="rId132" w:history="1">
              <w:r w:rsidR="00AD57F0">
                <w:rPr>
                  <w:rStyle w:val="Hyperlink"/>
                </w:rPr>
                <w:t>http://bit.ly/2QACxFu</w:t>
              </w:r>
            </w:hyperlink>
            <w:r w:rsidR="00AD57F0">
              <w:t xml:space="preserve"> </w:t>
            </w:r>
          </w:p>
        </w:tc>
      </w:tr>
      <w:tr w:rsidR="00AD57F0" w14:paraId="5A60F700"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AFE7C48"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FF29E3D"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SARL VHF/UHF Digital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9AD59F6" w14:textId="77777777" w:rsidR="00AD57F0" w:rsidRDefault="00000000">
            <w:pPr>
              <w:spacing w:line="256" w:lineRule="auto"/>
              <w:rPr>
                <w:color w:val="000000"/>
              </w:rPr>
            </w:pPr>
            <w:hyperlink r:id="rId133" w:history="1">
              <w:r w:rsidR="00AD57F0">
                <w:rPr>
                  <w:rStyle w:val="Hyperlink"/>
                </w:rPr>
                <w:t>http://bit.ly/H0IqQf</w:t>
              </w:r>
            </w:hyperlink>
            <w:r w:rsidR="00AD57F0">
              <w:t xml:space="preserve"> </w:t>
            </w:r>
          </w:p>
        </w:tc>
      </w:tr>
      <w:tr w:rsidR="00AD57F0" w14:paraId="3ACA838B"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4F0A386" w14:textId="77777777" w:rsidR="00AD57F0" w:rsidRDefault="00AD57F0">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EBE346E" w14:textId="77777777" w:rsidR="00AD57F0" w:rsidRDefault="00AD57F0">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Scandinavian CW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1EE3740" w14:textId="77777777" w:rsidR="00AD57F0" w:rsidRDefault="00000000">
            <w:pPr>
              <w:spacing w:line="256" w:lineRule="auto"/>
              <w:rPr>
                <w:color w:val="000000"/>
              </w:rPr>
            </w:pPr>
            <w:hyperlink r:id="rId134" w:history="1">
              <w:r w:rsidR="00AD57F0">
                <w:rPr>
                  <w:rStyle w:val="Hyperlink"/>
                </w:rPr>
                <w:t>https://www.sactest.net/blog/</w:t>
              </w:r>
            </w:hyperlink>
            <w:r w:rsidR="00AD57F0">
              <w:t xml:space="preserve"> </w:t>
            </w:r>
          </w:p>
        </w:tc>
      </w:tr>
      <w:tr w:rsidR="00AD57F0" w14:paraId="621B20F8"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625378D"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CD0DDB5"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Texas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3D65F84" w14:textId="77777777" w:rsidR="00AD57F0" w:rsidRDefault="00000000">
            <w:pPr>
              <w:spacing w:line="256" w:lineRule="auto"/>
              <w:rPr>
                <w:color w:val="000000"/>
              </w:rPr>
            </w:pPr>
            <w:hyperlink r:id="rId135" w:history="1">
              <w:r w:rsidR="00AD57F0">
                <w:rPr>
                  <w:rStyle w:val="Hyperlink"/>
                </w:rPr>
                <w:t>http://txqp.net/</w:t>
              </w:r>
            </w:hyperlink>
            <w:r w:rsidR="00AD57F0">
              <w:t xml:space="preserve"> </w:t>
            </w:r>
          </w:p>
        </w:tc>
      </w:tr>
      <w:tr w:rsidR="00AD57F0" w14:paraId="59201D9C"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5CCB803"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9BC36D6"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Washington State Salmon Run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490913A" w14:textId="77777777" w:rsidR="00AD57F0" w:rsidRDefault="00000000">
            <w:pPr>
              <w:spacing w:line="256" w:lineRule="auto"/>
              <w:rPr>
                <w:color w:val="000000"/>
              </w:rPr>
            </w:pPr>
            <w:hyperlink r:id="rId136" w:history="1">
              <w:r w:rsidR="00AD57F0">
                <w:rPr>
                  <w:rStyle w:val="Hyperlink"/>
                </w:rPr>
                <w:t>http://salmonrun.wwdxc.org/rules/</w:t>
              </w:r>
            </w:hyperlink>
            <w:r w:rsidR="00AD57F0">
              <w:t xml:space="preserve"> </w:t>
            </w:r>
          </w:p>
        </w:tc>
      </w:tr>
      <w:tr w:rsidR="00AD57F0" w14:paraId="0D396868"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01CC4B6"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AB34832"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BARTG Sprint PSK63</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AE563FB" w14:textId="77777777" w:rsidR="00AD57F0" w:rsidRDefault="00000000">
            <w:pPr>
              <w:spacing w:line="256" w:lineRule="auto"/>
              <w:rPr>
                <w:color w:val="000000"/>
              </w:rPr>
            </w:pPr>
            <w:hyperlink r:id="rId137" w:history="1">
              <w:r w:rsidR="00AD57F0">
                <w:rPr>
                  <w:rStyle w:val="Hyperlink"/>
                </w:rPr>
                <w:t>http://bartg.org.uk/wp/contests/</w:t>
              </w:r>
            </w:hyperlink>
            <w:r w:rsidR="00AD57F0">
              <w:t xml:space="preserve"> </w:t>
            </w:r>
          </w:p>
        </w:tc>
      </w:tr>
      <w:tr w:rsidR="00AD57F0" w14:paraId="6A2232A9"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E67178C"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3FF57CA"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North American RTTY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5D792A8" w14:textId="77777777" w:rsidR="00AD57F0" w:rsidRDefault="00000000">
            <w:pPr>
              <w:spacing w:line="256" w:lineRule="auto"/>
              <w:rPr>
                <w:color w:val="000000"/>
              </w:rPr>
            </w:pPr>
            <w:hyperlink r:id="rId138" w:history="1">
              <w:r w:rsidR="00AD57F0">
                <w:rPr>
                  <w:rStyle w:val="Hyperlink"/>
                </w:rPr>
                <w:t>http://ncjweb.com/Sprint-Rules.pdf</w:t>
              </w:r>
            </w:hyperlink>
            <w:r w:rsidR="00AD57F0">
              <w:t xml:space="preserve"> </w:t>
            </w:r>
          </w:p>
        </w:tc>
      </w:tr>
      <w:tr w:rsidR="00AD57F0" w14:paraId="2241D995"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CFE7282"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87BBB66"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0DD0E730" w14:textId="77777777" w:rsidR="00AD57F0" w:rsidRDefault="00000000">
            <w:pPr>
              <w:spacing w:line="256" w:lineRule="auto"/>
              <w:rPr>
                <w:color w:val="000000"/>
              </w:rPr>
            </w:pPr>
            <w:hyperlink r:id="rId139" w:history="1">
              <w:r w:rsidR="00AD57F0">
                <w:rPr>
                  <w:rStyle w:val="Hyperlink"/>
                </w:rPr>
                <w:t>https://bit.ly/3TxCrxl</w:t>
              </w:r>
            </w:hyperlink>
            <w:r w:rsidR="00AD57F0">
              <w:t xml:space="preserve"> </w:t>
            </w:r>
          </w:p>
        </w:tc>
      </w:tr>
      <w:tr w:rsidR="00AD57F0" w14:paraId="4C02B956"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344E4FF"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20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511E980"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B378553" w14:textId="77777777" w:rsidR="00AD57F0" w:rsidRDefault="00000000">
            <w:pPr>
              <w:spacing w:line="256" w:lineRule="auto"/>
              <w:rPr>
                <w:color w:val="000000"/>
              </w:rPr>
            </w:pPr>
            <w:hyperlink r:id="rId140" w:history="1">
              <w:r w:rsidR="00AD57F0">
                <w:rPr>
                  <w:rStyle w:val="Hyperlink"/>
                </w:rPr>
                <w:t>http://www.ft8activity.eu/index.php/en/</w:t>
              </w:r>
            </w:hyperlink>
            <w:r w:rsidR="00AD57F0">
              <w:t xml:space="preserve"> </w:t>
            </w:r>
          </w:p>
        </w:tc>
      </w:tr>
      <w:tr w:rsidR="00AD57F0" w14:paraId="6605C295"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F8CFF92"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lastRenderedPageBreak/>
              <w:t>Sept. 28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F354A05"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RSGB Autumn Series Data</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A6594AF" w14:textId="77777777" w:rsidR="00AD57F0" w:rsidRDefault="00000000">
            <w:pPr>
              <w:spacing w:line="256" w:lineRule="auto"/>
              <w:rPr>
                <w:color w:val="000000"/>
              </w:rPr>
            </w:pPr>
            <w:hyperlink r:id="rId141" w:history="1">
              <w:r w:rsidR="00AD57F0">
                <w:rPr>
                  <w:rStyle w:val="Hyperlink"/>
                </w:rPr>
                <w:t>https://bit.ly/3TxCrxl</w:t>
              </w:r>
            </w:hyperlink>
            <w:r w:rsidR="00AD57F0">
              <w:t xml:space="preserve"> </w:t>
            </w:r>
          </w:p>
        </w:tc>
      </w:tr>
      <w:tr w:rsidR="00AD57F0" w14:paraId="245AF1A8"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606B323"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A12F37F"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AGCW UHF/VHF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414284D" w14:textId="77777777" w:rsidR="00AD57F0" w:rsidRDefault="00000000">
            <w:pPr>
              <w:spacing w:line="256" w:lineRule="auto"/>
              <w:rPr>
                <w:color w:val="000000"/>
              </w:rPr>
            </w:pPr>
            <w:hyperlink r:id="rId142" w:history="1">
              <w:r w:rsidR="00AD57F0">
                <w:rPr>
                  <w:rStyle w:val="Hyperlink"/>
                </w:rPr>
                <w:t>https://www.agcw.de/contest/vhf-uhf/</w:t>
              </w:r>
            </w:hyperlink>
            <w:r w:rsidR="00AD57F0">
              <w:t xml:space="preserve"> </w:t>
            </w:r>
          </w:p>
        </w:tc>
      </w:tr>
      <w:tr w:rsidR="00AD57F0" w14:paraId="4A71224B"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FF59225"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Sept. 23-24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AF486A9"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Maine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1DEC67B" w14:textId="77777777" w:rsidR="00AD57F0" w:rsidRDefault="00000000">
            <w:pPr>
              <w:spacing w:line="256" w:lineRule="auto"/>
              <w:rPr>
                <w:color w:val="000000"/>
              </w:rPr>
            </w:pPr>
            <w:hyperlink r:id="rId143" w:history="1">
              <w:r w:rsidR="00AD57F0">
                <w:rPr>
                  <w:rStyle w:val="Hyperlink"/>
                </w:rPr>
                <w:t>http://www.ws1sm.com/MEQP.html</w:t>
              </w:r>
            </w:hyperlink>
            <w:r w:rsidR="00AD57F0">
              <w:t xml:space="preserve"> </w:t>
            </w:r>
          </w:p>
        </w:tc>
      </w:tr>
      <w:tr w:rsidR="00AD57F0" w14:paraId="19D17657"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13D6744" w14:textId="77777777" w:rsidR="00AD57F0" w:rsidRDefault="00AD57F0">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Sept. 23-24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BAF9B9B" w14:textId="77777777" w:rsidR="00AD57F0" w:rsidRDefault="00AD57F0">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CQ WW RTTY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AF1658B" w14:textId="77777777" w:rsidR="00AD57F0" w:rsidRDefault="00000000">
            <w:pPr>
              <w:spacing w:line="256" w:lineRule="auto"/>
              <w:rPr>
                <w:color w:val="000000"/>
              </w:rPr>
            </w:pPr>
            <w:hyperlink r:id="rId144" w:history="1">
              <w:r w:rsidR="00AD57F0">
                <w:rPr>
                  <w:rStyle w:val="Hyperlink"/>
                </w:rPr>
                <w:t>http://www.cqwwrtty.com</w:t>
              </w:r>
            </w:hyperlink>
            <w:r w:rsidR="00AD57F0">
              <w:t xml:space="preserve"> </w:t>
            </w:r>
          </w:p>
        </w:tc>
      </w:tr>
      <w:tr w:rsidR="00AD57F0" w14:paraId="10D9A499" w14:textId="77777777" w:rsidTr="00AD57F0">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3B5B05D"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Sep.30-Oct. 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C3BA193" w14:textId="77777777" w:rsidR="00AD57F0" w:rsidRDefault="00AD57F0">
            <w:pPr>
              <w:spacing w:line="256" w:lineRule="auto"/>
              <w:rPr>
                <w:rFonts w:asciiTheme="minorHAnsi" w:hAnsiTheme="minorHAnsi" w:cstheme="minorHAnsi"/>
                <w:sz w:val="20"/>
                <w:szCs w:val="20"/>
              </w:rPr>
            </w:pPr>
            <w:r>
              <w:rPr>
                <w:rFonts w:asciiTheme="minorHAnsi" w:hAnsiTheme="minorHAnsi" w:cstheme="minorHAnsi"/>
                <w:sz w:val="20"/>
                <w:szCs w:val="20"/>
              </w:rPr>
              <w:t>UK/EI DX Contest,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6B24A4F" w14:textId="77777777" w:rsidR="00AD57F0" w:rsidRDefault="00000000">
            <w:pPr>
              <w:spacing w:line="256" w:lineRule="auto"/>
              <w:rPr>
                <w:color w:val="000000"/>
              </w:rPr>
            </w:pPr>
            <w:hyperlink r:id="rId145" w:history="1">
              <w:r w:rsidR="00AD57F0">
                <w:rPr>
                  <w:rStyle w:val="Hyperlink"/>
                </w:rPr>
                <w:t>https://www.ukeicc.com/dx-contest-rules.php</w:t>
              </w:r>
            </w:hyperlink>
            <w:r w:rsidR="00AD57F0">
              <w:t xml:space="preserve"> </w:t>
            </w:r>
          </w:p>
        </w:tc>
      </w:tr>
    </w:tbl>
    <w:p w14:paraId="3C1C91CF" w14:textId="77777777" w:rsidR="00AD57F0" w:rsidRDefault="00AD57F0" w:rsidP="00B86FFB">
      <w:pPr>
        <w:rPr>
          <w:sz w:val="32"/>
          <w:szCs w:val="32"/>
        </w:rPr>
      </w:pPr>
    </w:p>
    <w:p w14:paraId="3D88691D" w14:textId="77777777" w:rsidR="00CE61C3" w:rsidRDefault="00CE61C3" w:rsidP="004F0819">
      <w:bookmarkStart w:id="31" w:name="_Hlk112336316"/>
      <w:bookmarkEnd w:id="31"/>
    </w:p>
    <w:p w14:paraId="057BE429" w14:textId="03D6A130" w:rsidR="00CE61C3" w:rsidRPr="00CE61C3" w:rsidRDefault="00CE61C3" w:rsidP="004F0819">
      <w:pPr>
        <w:rPr>
          <w:b/>
          <w:bCs/>
          <w:sz w:val="32"/>
          <w:szCs w:val="32"/>
        </w:rPr>
      </w:pPr>
      <w:r>
        <w:rPr>
          <w:b/>
          <w:bCs/>
          <w:sz w:val="32"/>
          <w:szCs w:val="32"/>
        </w:rPr>
        <w:t>__________________________________________________________</w:t>
      </w:r>
    </w:p>
    <w:p w14:paraId="5BECBDF5" w14:textId="77777777" w:rsidR="00CE61C3" w:rsidRDefault="00CE61C3" w:rsidP="004F0819">
      <w:bookmarkStart w:id="32" w:name="south_40"/>
      <w:bookmarkEnd w:id="32"/>
    </w:p>
    <w:p w14:paraId="51258C0D" w14:textId="77777777" w:rsidR="00CE61C3" w:rsidRDefault="00CE61C3" w:rsidP="004F0819"/>
    <w:p w14:paraId="4A627A5C" w14:textId="644D7B49" w:rsidR="00112E68" w:rsidRDefault="00112E68" w:rsidP="004F0819"/>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61824" behindDoc="0" locked="0" layoutInCell="1" allowOverlap="1" wp14:anchorId="1687FA85" wp14:editId="6AACF924">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46"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7728" behindDoc="0" locked="0" layoutInCell="1" allowOverlap="1" wp14:anchorId="28249DBC" wp14:editId="3E8AB776">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365A5607" w14:textId="77777777" w:rsidR="004F26CE" w:rsidRDefault="004F26CE" w:rsidP="004F26CE">
      <w:pPr>
        <w:jc w:val="both"/>
      </w:pPr>
      <w:r>
        <w:t xml:space="preserve">As this is prepared, most of the hamfests in the South 40 Region are in the history books with only the </w:t>
      </w:r>
      <w:r>
        <w:rPr>
          <w:b/>
          <w:sz w:val="28"/>
          <w:szCs w:val="28"/>
        </w:rPr>
        <w:t>Buffalo 10 Meter Net</w:t>
      </w:r>
      <w:r>
        <w:t xml:space="preserve">’s </w:t>
      </w:r>
      <w:proofErr w:type="spellStart"/>
      <w:r>
        <w:t>Swapfest</w:t>
      </w:r>
      <w:proofErr w:type="spellEnd"/>
      <w:r>
        <w:t xml:space="preserve"> and Car Show on September 16 to take place.  So far N8ZNR and I have been to the shows in Grove City, Owensville and New Boston and found each enjoyable and worth the time and effort to attend.  Because the Huntington show was on the same date as </w:t>
      </w:r>
      <w:proofErr w:type="gramStart"/>
      <w:r>
        <w:t>another</w:t>
      </w:r>
      <w:proofErr w:type="gramEnd"/>
      <w:r>
        <w:t xml:space="preserve"> I was unable to attend it, but heard good reports.  My hat is off to the </w:t>
      </w:r>
      <w:proofErr w:type="spellStart"/>
      <w:r>
        <w:rPr>
          <w:b/>
          <w:sz w:val="28"/>
          <w:szCs w:val="28"/>
        </w:rPr>
        <w:t>Alladdin</w:t>
      </w:r>
      <w:proofErr w:type="spellEnd"/>
      <w:r>
        <w:rPr>
          <w:b/>
          <w:sz w:val="28"/>
          <w:szCs w:val="28"/>
        </w:rPr>
        <w:t xml:space="preserve"> Audio Unit</w:t>
      </w:r>
      <w:r>
        <w:t xml:space="preserve">, the </w:t>
      </w:r>
      <w:r>
        <w:rPr>
          <w:b/>
          <w:sz w:val="28"/>
          <w:szCs w:val="28"/>
        </w:rPr>
        <w:t>Milford ARA</w:t>
      </w:r>
      <w:r>
        <w:t xml:space="preserve">, the </w:t>
      </w:r>
      <w:r>
        <w:rPr>
          <w:b/>
          <w:sz w:val="28"/>
          <w:szCs w:val="28"/>
        </w:rPr>
        <w:t xml:space="preserve">Tri-State </w:t>
      </w:r>
      <w:proofErr w:type="gramStart"/>
      <w:r>
        <w:rPr>
          <w:b/>
          <w:sz w:val="28"/>
          <w:szCs w:val="28"/>
        </w:rPr>
        <w:t>ARA</w:t>
      </w:r>
      <w:proofErr w:type="gramEnd"/>
      <w:r>
        <w:t xml:space="preserve"> and the </w:t>
      </w:r>
      <w:r>
        <w:rPr>
          <w:b/>
          <w:sz w:val="28"/>
          <w:szCs w:val="28"/>
        </w:rPr>
        <w:t>Portsmouth RC</w:t>
      </w:r>
      <w:r>
        <w:t xml:space="preserve"> for going to the time, effort and expense to put on these events.  Besides browsing the flea market tables and checking out the boneyard, the highlight is seeing and meeting old and making new ones.  And I </w:t>
      </w:r>
      <w:proofErr w:type="gramStart"/>
      <w:r>
        <w:t>have to</w:t>
      </w:r>
      <w:proofErr w:type="gramEnd"/>
      <w:r>
        <w:t xml:space="preserve"> admit it is kind of a hoot when someone comments about reading the column and gives some thanks for the effort.</w:t>
      </w:r>
    </w:p>
    <w:p w14:paraId="42A30EE1" w14:textId="77777777" w:rsidR="004F26CE" w:rsidRDefault="004F26CE" w:rsidP="004F26CE">
      <w:pPr>
        <w:jc w:val="both"/>
        <w:rPr>
          <w:color w:val="000000" w:themeColor="text1"/>
        </w:rPr>
      </w:pPr>
    </w:p>
    <w:p w14:paraId="047E9A65" w14:textId="77777777" w:rsidR="004F26CE" w:rsidRDefault="004F26CE" w:rsidP="004F26CE">
      <w:pPr>
        <w:jc w:val="both"/>
        <w:rPr>
          <w:color w:val="000000" w:themeColor="text1"/>
        </w:rPr>
      </w:pPr>
      <w:r>
        <w:rPr>
          <w:color w:val="000000" w:themeColor="text1"/>
        </w:rPr>
        <w:t xml:space="preserve">Tom Mongold, Jr., KD8LDS, reports the </w:t>
      </w:r>
      <w:r>
        <w:rPr>
          <w:b/>
          <w:color w:val="000000" w:themeColor="text1"/>
          <w:sz w:val="28"/>
          <w:szCs w:val="28"/>
        </w:rPr>
        <w:t>Highland ARA</w:t>
      </w:r>
      <w:r>
        <w:rPr>
          <w:color w:val="000000" w:themeColor="text1"/>
        </w:rPr>
        <w:t xml:space="preserve"> VE Team conducted a license testing session during the </w:t>
      </w:r>
      <w:r>
        <w:rPr>
          <w:b/>
          <w:color w:val="000000" w:themeColor="text1"/>
          <w:sz w:val="28"/>
          <w:szCs w:val="28"/>
        </w:rPr>
        <w:t>Milford ARC</w:t>
      </w:r>
      <w:r>
        <w:rPr>
          <w:color w:val="000000" w:themeColor="text1"/>
        </w:rPr>
        <w:t xml:space="preserve"> sponsored Cincinnati Hamfest.  With HARA conducting the test session it allows MARC members to be totally focused on other areas to assure the entire hamfest goes smoothly.  Mongold reported that 14 people tested during the morning and several walked away with either a new license or an upgrade.</w:t>
      </w:r>
    </w:p>
    <w:p w14:paraId="07F5C134" w14:textId="77777777" w:rsidR="004F26CE" w:rsidRDefault="004F26CE" w:rsidP="004F26CE">
      <w:pPr>
        <w:jc w:val="both"/>
        <w:rPr>
          <w:color w:val="000000" w:themeColor="text1"/>
        </w:rPr>
      </w:pPr>
    </w:p>
    <w:p w14:paraId="7A019751" w14:textId="77777777" w:rsidR="004F26CE" w:rsidRDefault="004F26CE" w:rsidP="004F26CE">
      <w:pPr>
        <w:jc w:val="both"/>
        <w:rPr>
          <w:color w:val="000000" w:themeColor="text1"/>
        </w:rPr>
      </w:pPr>
      <w:r>
        <w:rPr>
          <w:color w:val="000000" w:themeColor="text1"/>
        </w:rPr>
        <w:t xml:space="preserve">Speaking of </w:t>
      </w:r>
      <w:proofErr w:type="gramStart"/>
      <w:r>
        <w:rPr>
          <w:color w:val="000000" w:themeColor="text1"/>
        </w:rPr>
        <w:t>helping out</w:t>
      </w:r>
      <w:proofErr w:type="gramEnd"/>
      <w:r>
        <w:rPr>
          <w:color w:val="000000" w:themeColor="text1"/>
        </w:rPr>
        <w:t xml:space="preserve"> another club, some HARA members journeyed to Portsmouth on Friday evening to assist the </w:t>
      </w:r>
      <w:r>
        <w:rPr>
          <w:b/>
          <w:color w:val="000000" w:themeColor="text1"/>
          <w:sz w:val="28"/>
          <w:szCs w:val="28"/>
        </w:rPr>
        <w:t>Portsmouth RC</w:t>
      </w:r>
      <w:r>
        <w:rPr>
          <w:color w:val="000000" w:themeColor="text1"/>
        </w:rPr>
        <w:t xml:space="preserve"> in setting up the building for the following day’s hamfest.</w:t>
      </w:r>
    </w:p>
    <w:p w14:paraId="2A16FDCE" w14:textId="77777777" w:rsidR="004F26CE" w:rsidRDefault="004F26CE" w:rsidP="004F26CE">
      <w:pPr>
        <w:jc w:val="both"/>
        <w:rPr>
          <w:color w:val="000000" w:themeColor="text1"/>
        </w:rPr>
      </w:pPr>
    </w:p>
    <w:p w14:paraId="4F139995" w14:textId="77777777" w:rsidR="004F26CE" w:rsidRDefault="004F26CE" w:rsidP="004F26CE">
      <w:pPr>
        <w:jc w:val="both"/>
        <w:rPr>
          <w:color w:val="000000" w:themeColor="text1"/>
        </w:rPr>
      </w:pPr>
      <w:r>
        <w:rPr>
          <w:color w:val="000000" w:themeColor="text1"/>
        </w:rPr>
        <w:lastRenderedPageBreak/>
        <w:t xml:space="preserve">The </w:t>
      </w:r>
      <w:r>
        <w:rPr>
          <w:b/>
          <w:color w:val="000000" w:themeColor="text1"/>
          <w:sz w:val="28"/>
          <w:szCs w:val="28"/>
        </w:rPr>
        <w:t>Athens County ARA</w:t>
      </w:r>
      <w:r>
        <w:rPr>
          <w:color w:val="000000" w:themeColor="text1"/>
        </w:rPr>
        <w:t xml:space="preserve"> will conduct an ARRL VE testing session on August 21 at the Red Cross Building in Athens.  It will begin at 7 PM.  Contact VE Coordinator Jeff Slattery, N8SUZ, for any updated information.  </w:t>
      </w:r>
      <w:proofErr w:type="gramStart"/>
      <w:r>
        <w:rPr>
          <w:color w:val="000000" w:themeColor="text1"/>
        </w:rPr>
        <w:t>A number of</w:t>
      </w:r>
      <w:proofErr w:type="gramEnd"/>
      <w:r>
        <w:rPr>
          <w:color w:val="000000" w:themeColor="text1"/>
        </w:rPr>
        <w:t xml:space="preserve"> other clubs in the region offer testing opportunities and are listed elsewhere in this newsletter.  </w:t>
      </w:r>
    </w:p>
    <w:p w14:paraId="3DF7C97D" w14:textId="77777777" w:rsidR="004F26CE" w:rsidRDefault="004F26CE" w:rsidP="004F26CE">
      <w:pPr>
        <w:jc w:val="both"/>
        <w:rPr>
          <w:color w:val="000000" w:themeColor="text1"/>
        </w:rPr>
      </w:pPr>
    </w:p>
    <w:p w14:paraId="65F98A83" w14:textId="77777777" w:rsidR="004F26CE" w:rsidRDefault="004F26CE" w:rsidP="004F26CE">
      <w:pPr>
        <w:jc w:val="both"/>
        <w:rPr>
          <w:color w:val="000000" w:themeColor="text1"/>
        </w:rPr>
      </w:pPr>
      <w:r>
        <w:rPr>
          <w:color w:val="000000" w:themeColor="text1"/>
        </w:rPr>
        <w:t xml:space="preserve">Washington County now has a new ham as Daniel Smith of Marietta recently passed his </w:t>
      </w:r>
      <w:proofErr w:type="gramStart"/>
      <w:r>
        <w:rPr>
          <w:color w:val="000000" w:themeColor="text1"/>
        </w:rPr>
        <w:t>Technician</w:t>
      </w:r>
      <w:proofErr w:type="gramEnd"/>
      <w:r>
        <w:rPr>
          <w:color w:val="000000" w:themeColor="text1"/>
        </w:rPr>
        <w:t xml:space="preserve"> license and has been assigned the KE8YWA call sign.  Congratulations.</w:t>
      </w:r>
    </w:p>
    <w:p w14:paraId="3143B615" w14:textId="77777777" w:rsidR="004F26CE" w:rsidRDefault="004F26CE" w:rsidP="004F26CE">
      <w:pPr>
        <w:jc w:val="both"/>
        <w:rPr>
          <w:color w:val="000000" w:themeColor="text1"/>
        </w:rPr>
      </w:pPr>
    </w:p>
    <w:p w14:paraId="0DAD0C17" w14:textId="77777777" w:rsidR="004F26CE" w:rsidRDefault="004F26CE" w:rsidP="004F26CE">
      <w:pPr>
        <w:jc w:val="both"/>
        <w:rPr>
          <w:color w:val="000000" w:themeColor="text1"/>
        </w:rPr>
      </w:pPr>
      <w:r>
        <w:rPr>
          <w:color w:val="000000" w:themeColor="text1"/>
        </w:rPr>
        <w:t xml:space="preserve">Jesse Stanley, KD8CHP, tells us the </w:t>
      </w:r>
      <w:r>
        <w:rPr>
          <w:b/>
          <w:color w:val="000000" w:themeColor="text1"/>
          <w:sz w:val="28"/>
          <w:szCs w:val="28"/>
        </w:rPr>
        <w:t>Scioto Valley ARA</w:t>
      </w:r>
      <w:r>
        <w:rPr>
          <w:color w:val="000000" w:themeColor="text1"/>
        </w:rPr>
        <w:t xml:space="preserve"> is working towards holding their first VE session since the death of their VE leader John Hartmus II-WB8GRX.  In the past testing has taken place in Chillicothe or at the Club’s clubhouse near the Scioto Trails State Park.  But the Club is now looking at holding a session at the Pike County Airport near Waverly.  Once plans are firmed, Jesse will share the information with us.  </w:t>
      </w:r>
    </w:p>
    <w:p w14:paraId="42B57445" w14:textId="77777777" w:rsidR="004F26CE" w:rsidRDefault="004F26CE" w:rsidP="004F26CE">
      <w:pPr>
        <w:jc w:val="both"/>
        <w:rPr>
          <w:color w:val="000000" w:themeColor="text1"/>
        </w:rPr>
      </w:pPr>
    </w:p>
    <w:p w14:paraId="463A5175" w14:textId="77777777" w:rsidR="004F26CE" w:rsidRDefault="004F26CE" w:rsidP="004F26CE">
      <w:pPr>
        <w:jc w:val="both"/>
        <w:rPr>
          <w:color w:val="000000" w:themeColor="text1"/>
        </w:rPr>
      </w:pPr>
      <w:r>
        <w:rPr>
          <w:color w:val="000000" w:themeColor="text1"/>
        </w:rPr>
        <w:t xml:space="preserve">The </w:t>
      </w:r>
      <w:r>
        <w:rPr>
          <w:b/>
          <w:color w:val="000000" w:themeColor="text1"/>
          <w:sz w:val="28"/>
          <w:szCs w:val="28"/>
        </w:rPr>
        <w:t>Clinton County ARA</w:t>
      </w:r>
      <w:r>
        <w:rPr>
          <w:color w:val="000000" w:themeColor="text1"/>
        </w:rPr>
        <w:t xml:space="preserve"> will have its monthly “Last Saturday Breakfast” on August 26 at Sam’s Deli and Meats in Wilmington.  It gets started around 8:30</w:t>
      </w:r>
      <w:proofErr w:type="gramStart"/>
      <w:r>
        <w:rPr>
          <w:color w:val="000000" w:themeColor="text1"/>
        </w:rPr>
        <w:t>.  All</w:t>
      </w:r>
      <w:proofErr w:type="gramEnd"/>
      <w:r>
        <w:rPr>
          <w:color w:val="000000" w:themeColor="text1"/>
        </w:rPr>
        <w:t xml:space="preserve"> area amateurs are welcome to attend.  </w:t>
      </w:r>
    </w:p>
    <w:p w14:paraId="4653DFE7" w14:textId="77777777" w:rsidR="004F26CE" w:rsidRDefault="004F26CE" w:rsidP="004F26CE">
      <w:pPr>
        <w:jc w:val="both"/>
        <w:rPr>
          <w:color w:val="000000" w:themeColor="text1"/>
        </w:rPr>
      </w:pPr>
    </w:p>
    <w:p w14:paraId="1AC17810" w14:textId="77777777" w:rsidR="004F26CE" w:rsidRDefault="004F26CE" w:rsidP="004F26CE">
      <w:pPr>
        <w:jc w:val="both"/>
        <w:rPr>
          <w:color w:val="000000" w:themeColor="text1"/>
        </w:rPr>
      </w:pPr>
      <w:r>
        <w:rPr>
          <w:color w:val="000000" w:themeColor="text1"/>
        </w:rPr>
        <w:t xml:space="preserve">During the lead </w:t>
      </w:r>
      <w:proofErr w:type="gramStart"/>
      <w:r>
        <w:rPr>
          <w:color w:val="000000" w:themeColor="text1"/>
        </w:rPr>
        <w:t>in to</w:t>
      </w:r>
      <w:proofErr w:type="gramEnd"/>
      <w:r>
        <w:rPr>
          <w:color w:val="000000" w:themeColor="text1"/>
        </w:rPr>
        <w:t xml:space="preserve"> the column I mentioned the September 16 </w:t>
      </w:r>
      <w:r>
        <w:rPr>
          <w:b/>
          <w:color w:val="000000" w:themeColor="text1"/>
          <w:sz w:val="28"/>
          <w:szCs w:val="28"/>
        </w:rPr>
        <w:t>Buffalo 10 Meter Net</w:t>
      </w:r>
      <w:r>
        <w:rPr>
          <w:color w:val="000000" w:themeColor="text1"/>
        </w:rPr>
        <w:t xml:space="preserve">’s </w:t>
      </w:r>
      <w:r>
        <w:rPr>
          <w:b/>
          <w:color w:val="000000" w:themeColor="text1"/>
        </w:rPr>
        <w:t xml:space="preserve">Ham Radio Swap Meet.  </w:t>
      </w:r>
      <w:r>
        <w:rPr>
          <w:color w:val="000000" w:themeColor="text1"/>
        </w:rPr>
        <w:t xml:space="preserve">This is the group’s third event and is held in conjunction with the Leavitt Car Show.  The event is totally free and includes door prizes, music, </w:t>
      </w:r>
      <w:proofErr w:type="gramStart"/>
      <w:r>
        <w:rPr>
          <w:color w:val="000000" w:themeColor="text1"/>
        </w:rPr>
        <w:t>food</w:t>
      </w:r>
      <w:proofErr w:type="gramEnd"/>
      <w:r>
        <w:rPr>
          <w:color w:val="000000" w:themeColor="text1"/>
        </w:rPr>
        <w:t xml:space="preserve"> and drink and is held on the grounds of the Leavitt Funeral Home, 801 Victor Street in Belpre.  Based on previous photographs, posted comments and actual conversations with those who have </w:t>
      </w:r>
      <w:proofErr w:type="gramStart"/>
      <w:r>
        <w:rPr>
          <w:color w:val="000000" w:themeColor="text1"/>
        </w:rPr>
        <w:t>attend</w:t>
      </w:r>
      <w:proofErr w:type="gramEnd"/>
      <w:r>
        <w:rPr>
          <w:color w:val="000000" w:themeColor="text1"/>
        </w:rPr>
        <w:t xml:space="preserve"> the previous shows, it should be an enjoyable experience.  </w:t>
      </w:r>
      <w:proofErr w:type="gramStart"/>
      <w:r>
        <w:rPr>
          <w:color w:val="000000" w:themeColor="text1"/>
        </w:rPr>
        <w:t>Personally</w:t>
      </w:r>
      <w:proofErr w:type="gramEnd"/>
      <w:r>
        <w:rPr>
          <w:color w:val="000000" w:themeColor="text1"/>
        </w:rPr>
        <w:t xml:space="preserve"> I think it’s neat to co-op with non-radio </w:t>
      </w:r>
      <w:proofErr w:type="gramStart"/>
      <w:r>
        <w:rPr>
          <w:color w:val="000000" w:themeColor="text1"/>
        </w:rPr>
        <w:t>event</w:t>
      </w:r>
      <w:proofErr w:type="gramEnd"/>
      <w:r>
        <w:rPr>
          <w:color w:val="000000" w:themeColor="text1"/>
        </w:rPr>
        <w:t xml:space="preserve"> and use it to expose people who are not familiar with amateur radio to the hobby and service. Visit the </w:t>
      </w:r>
      <w:hyperlink r:id="rId148" w:history="1">
        <w:r>
          <w:rPr>
            <w:rStyle w:val="Hyperlink"/>
          </w:rPr>
          <w:t>www.buffalo10meter.net</w:t>
        </w:r>
      </w:hyperlink>
      <w:r>
        <w:rPr>
          <w:color w:val="000000" w:themeColor="text1"/>
        </w:rPr>
        <w:t xml:space="preserve"> website for details.</w:t>
      </w:r>
    </w:p>
    <w:p w14:paraId="0B27BACF" w14:textId="77777777" w:rsidR="004F26CE" w:rsidRDefault="004F26CE" w:rsidP="004F26CE">
      <w:pPr>
        <w:jc w:val="both"/>
        <w:rPr>
          <w:color w:val="000000" w:themeColor="text1"/>
        </w:rPr>
      </w:pPr>
    </w:p>
    <w:p w14:paraId="0E364522" w14:textId="77777777" w:rsidR="004F26CE" w:rsidRDefault="004F26CE" w:rsidP="004F26CE">
      <w:pPr>
        <w:jc w:val="both"/>
        <w:rPr>
          <w:color w:val="000000" w:themeColor="text1"/>
        </w:rPr>
      </w:pPr>
      <w:r>
        <w:rPr>
          <w:color w:val="000000" w:themeColor="text1"/>
        </w:rPr>
        <w:t xml:space="preserve">Although not in the immediate South 40 coverage area, another couple hamfests of worthy attendance consideration are the upcoming September 10 Findlay Hamfest and the A. R. C. S. Radio Festival on September 30 in Paintsville, KY.  Information on each can be found at their </w:t>
      </w:r>
      <w:proofErr w:type="spellStart"/>
      <w:r>
        <w:rPr>
          <w:color w:val="000000" w:themeColor="text1"/>
        </w:rPr>
        <w:t>repective</w:t>
      </w:r>
      <w:proofErr w:type="spellEnd"/>
      <w:r>
        <w:rPr>
          <w:color w:val="000000" w:themeColor="text1"/>
        </w:rPr>
        <w:t xml:space="preserve"> websites at </w:t>
      </w:r>
      <w:hyperlink r:id="rId149" w:history="1">
        <w:r>
          <w:rPr>
            <w:rStyle w:val="Hyperlink"/>
          </w:rPr>
          <w:t>www.findlayradioclub.org/hamfest or ky4arc.com</w:t>
        </w:r>
      </w:hyperlink>
      <w:r>
        <w:rPr>
          <w:color w:val="000000" w:themeColor="text1"/>
        </w:rPr>
        <w:t xml:space="preserve">. </w:t>
      </w:r>
    </w:p>
    <w:p w14:paraId="5306EA17" w14:textId="77777777" w:rsidR="004F26CE" w:rsidRDefault="004F26CE" w:rsidP="004F26CE">
      <w:pPr>
        <w:jc w:val="both"/>
        <w:rPr>
          <w:color w:val="000000" w:themeColor="text1"/>
        </w:rPr>
      </w:pPr>
    </w:p>
    <w:p w14:paraId="4B4F4BCC" w14:textId="77777777" w:rsidR="004F26CE" w:rsidRDefault="004F26CE" w:rsidP="004F26CE">
      <w:pPr>
        <w:jc w:val="both"/>
        <w:rPr>
          <w:color w:val="000000" w:themeColor="text1"/>
        </w:rPr>
      </w:pPr>
      <w:r>
        <w:rPr>
          <w:color w:val="000000" w:themeColor="text1"/>
        </w:rPr>
        <w:t xml:space="preserve">Since it opened the planned activity portion of its website a couple weeks back, the </w:t>
      </w:r>
      <w:r>
        <w:rPr>
          <w:b/>
          <w:color w:val="000000" w:themeColor="text1"/>
        </w:rPr>
        <w:t>Ohio QSO Party</w:t>
      </w:r>
      <w:r>
        <w:rPr>
          <w:color w:val="000000" w:themeColor="text1"/>
        </w:rPr>
        <w:t xml:space="preserve"> website has really blossomed. Well over half of Ohio’s 88 counties now show there will be activity.  </w:t>
      </w:r>
      <w:proofErr w:type="gramStart"/>
      <w:r>
        <w:rPr>
          <w:color w:val="000000" w:themeColor="text1"/>
        </w:rPr>
        <w:t>However</w:t>
      </w:r>
      <w:proofErr w:type="gramEnd"/>
      <w:r>
        <w:rPr>
          <w:color w:val="000000" w:themeColor="text1"/>
        </w:rPr>
        <w:t xml:space="preserve"> this ever growing August 26 event that is sponsored by the </w:t>
      </w:r>
      <w:r>
        <w:rPr>
          <w:b/>
          <w:color w:val="000000" w:themeColor="text1"/>
          <w:sz w:val="28"/>
          <w:szCs w:val="28"/>
        </w:rPr>
        <w:t xml:space="preserve">Mad River </w:t>
      </w:r>
      <w:r>
        <w:rPr>
          <w:color w:val="000000" w:themeColor="text1"/>
        </w:rPr>
        <w:t>still</w:t>
      </w:r>
      <w:r>
        <w:rPr>
          <w:b/>
          <w:color w:val="000000" w:themeColor="text1"/>
        </w:rPr>
        <w:t xml:space="preserve"> </w:t>
      </w:r>
      <w:r>
        <w:rPr>
          <w:color w:val="000000" w:themeColor="text1"/>
        </w:rPr>
        <w:t>has a number of</w:t>
      </w:r>
      <w:r>
        <w:rPr>
          <w:b/>
          <w:color w:val="000000" w:themeColor="text1"/>
        </w:rPr>
        <w:t xml:space="preserve"> </w:t>
      </w:r>
      <w:r>
        <w:rPr>
          <w:color w:val="000000" w:themeColor="text1"/>
        </w:rPr>
        <w:t xml:space="preserve">counties indicating no activity.  Thanks to a </w:t>
      </w:r>
      <w:proofErr w:type="gramStart"/>
      <w:r>
        <w:rPr>
          <w:color w:val="000000" w:themeColor="text1"/>
        </w:rPr>
        <w:t>couple</w:t>
      </w:r>
      <w:proofErr w:type="gramEnd"/>
      <w:r>
        <w:rPr>
          <w:color w:val="000000" w:themeColor="text1"/>
        </w:rPr>
        <w:t xml:space="preserve"> rovers, less than a handful are counties in the South 40 region.  As I keep trying to point out “if you are looking for a ham radio challenge using the comfort of your shack and your own equipment and one that won’t take up a weekend, a week or much longer </w:t>
      </w:r>
      <w:proofErr w:type="gramStart"/>
      <w:r>
        <w:rPr>
          <w:color w:val="000000" w:themeColor="text1"/>
        </w:rPr>
        <w:t>then</w:t>
      </w:r>
      <w:proofErr w:type="gramEnd"/>
      <w:r>
        <w:rPr>
          <w:color w:val="000000" w:themeColor="text1"/>
        </w:rPr>
        <w:t xml:space="preserve"> you need to check out this event”.   The objective of this contest is to use phone and/or CW to work as many of Ohio’s 88 counties as possible on the various HF bands during the </w:t>
      </w:r>
      <w:proofErr w:type="gramStart"/>
      <w:r>
        <w:rPr>
          <w:color w:val="000000" w:themeColor="text1"/>
        </w:rPr>
        <w:t>12 hour</w:t>
      </w:r>
      <w:proofErr w:type="gramEnd"/>
      <w:r>
        <w:rPr>
          <w:color w:val="000000" w:themeColor="text1"/>
        </w:rPr>
        <w:t xml:space="preserve"> contest period.  The event rules can be found at </w:t>
      </w:r>
      <w:hyperlink r:id="rId150" w:history="1">
        <w:r>
          <w:rPr>
            <w:rStyle w:val="Hyperlink"/>
          </w:rPr>
          <w:t>www.ohqp.org</w:t>
        </w:r>
      </w:hyperlink>
      <w:r>
        <w:rPr>
          <w:color w:val="000000" w:themeColor="text1"/>
        </w:rPr>
        <w:t xml:space="preserve">.  This contest </w:t>
      </w:r>
      <w:proofErr w:type="gramStart"/>
      <w:r>
        <w:rPr>
          <w:color w:val="000000" w:themeColor="text1"/>
        </w:rPr>
        <w:t>is</w:t>
      </w:r>
      <w:proofErr w:type="gramEnd"/>
      <w:r>
        <w:rPr>
          <w:color w:val="000000" w:themeColor="text1"/>
        </w:rPr>
        <w:t xml:space="preserve"> not </w:t>
      </w:r>
      <w:proofErr w:type="gramStart"/>
      <w:r>
        <w:rPr>
          <w:color w:val="000000" w:themeColor="text1"/>
        </w:rPr>
        <w:t>require</w:t>
      </w:r>
      <w:proofErr w:type="gramEnd"/>
      <w:r>
        <w:rPr>
          <w:color w:val="000000" w:themeColor="text1"/>
        </w:rPr>
        <w:t xml:space="preserve"> the rapid pace of a Field Day or Sweepstakes </w:t>
      </w:r>
      <w:r>
        <w:rPr>
          <w:color w:val="000000" w:themeColor="text1"/>
        </w:rPr>
        <w:lastRenderedPageBreak/>
        <w:t xml:space="preserve">event and is a perfect contest entry level for a new ham or even the casual one.  Why not invite some other hams to visit your shack and get them on the air.  Let them see that not all contests can be “cut-throat”!  In </w:t>
      </w:r>
      <w:proofErr w:type="gramStart"/>
      <w:r>
        <w:rPr>
          <w:color w:val="000000" w:themeColor="text1"/>
        </w:rPr>
        <w:t>fact</w:t>
      </w:r>
      <w:proofErr w:type="gramEnd"/>
      <w:r>
        <w:rPr>
          <w:color w:val="000000" w:themeColor="text1"/>
        </w:rPr>
        <w:t xml:space="preserve"> the </w:t>
      </w:r>
      <w:r>
        <w:rPr>
          <w:b/>
          <w:color w:val="000000" w:themeColor="text1"/>
          <w:sz w:val="28"/>
          <w:szCs w:val="28"/>
        </w:rPr>
        <w:t>Clinton County ARC</w:t>
      </w:r>
      <w:r>
        <w:rPr>
          <w:color w:val="000000" w:themeColor="text1"/>
        </w:rPr>
        <w:t xml:space="preserve"> is taking this one step further and will be operating portable from the grounds of the Boyd Cancer Center in Wilmington.</w:t>
      </w:r>
    </w:p>
    <w:p w14:paraId="3C1BA9FA" w14:textId="77777777" w:rsidR="004F26CE" w:rsidRDefault="004F26CE" w:rsidP="004F26CE">
      <w:pPr>
        <w:jc w:val="both"/>
        <w:rPr>
          <w:color w:val="000000" w:themeColor="text1"/>
        </w:rPr>
      </w:pPr>
    </w:p>
    <w:p w14:paraId="0C549FA2" w14:textId="77777777" w:rsidR="004F26CE" w:rsidRDefault="004F26CE" w:rsidP="004F26CE">
      <w:pPr>
        <w:jc w:val="both"/>
        <w:rPr>
          <w:color w:val="000000" w:themeColor="text1"/>
        </w:rPr>
      </w:pPr>
      <w:r>
        <w:rPr>
          <w:color w:val="000000" w:themeColor="text1"/>
        </w:rPr>
        <w:t>On September 8 through the 10</w:t>
      </w:r>
      <w:r>
        <w:rPr>
          <w:color w:val="000000" w:themeColor="text1"/>
          <w:vertAlign w:val="superscript"/>
        </w:rPr>
        <w:t>th</w:t>
      </w:r>
      <w:r>
        <w:rPr>
          <w:color w:val="000000" w:themeColor="text1"/>
        </w:rPr>
        <w:t xml:space="preserve">, the </w:t>
      </w:r>
      <w:r>
        <w:rPr>
          <w:b/>
          <w:color w:val="000000" w:themeColor="text1"/>
          <w:sz w:val="28"/>
          <w:szCs w:val="28"/>
        </w:rPr>
        <w:t>OH-KY-IN ARS</w:t>
      </w:r>
      <w:r>
        <w:rPr>
          <w:color w:val="000000" w:themeColor="text1"/>
        </w:rPr>
        <w:t xml:space="preserve"> will operate the “Big 6” booth at the annual Harvest Home Fair in the Cincinnati suburb of Cheviot.  Because the booth must be open during all hours of the Fair it requires a large volunteer force to man this major Club fundraiser.  If you </w:t>
      </w:r>
      <w:proofErr w:type="gramStart"/>
      <w:r>
        <w:rPr>
          <w:color w:val="000000" w:themeColor="text1"/>
        </w:rPr>
        <w:t>are able to</w:t>
      </w:r>
      <w:proofErr w:type="gramEnd"/>
      <w:r>
        <w:rPr>
          <w:color w:val="000000" w:themeColor="text1"/>
        </w:rPr>
        <w:t xml:space="preserve"> assist or just want more information, contact N8BV at 513-251-1555.</w:t>
      </w:r>
    </w:p>
    <w:p w14:paraId="257CCC17" w14:textId="77777777" w:rsidR="004F26CE" w:rsidRDefault="004F26CE" w:rsidP="004F26CE">
      <w:pPr>
        <w:jc w:val="both"/>
        <w:rPr>
          <w:color w:val="000000" w:themeColor="text1"/>
        </w:rPr>
      </w:pPr>
    </w:p>
    <w:p w14:paraId="3FAE57B6" w14:textId="77777777" w:rsidR="004F26CE" w:rsidRDefault="004F26CE" w:rsidP="004F26CE">
      <w:pPr>
        <w:jc w:val="both"/>
        <w:rPr>
          <w:color w:val="000000" w:themeColor="text1"/>
        </w:rPr>
      </w:pPr>
      <w:r>
        <w:rPr>
          <w:color w:val="000000" w:themeColor="text1"/>
        </w:rPr>
        <w:t>September 9 marks the 16</w:t>
      </w:r>
      <w:r>
        <w:rPr>
          <w:color w:val="000000" w:themeColor="text1"/>
          <w:vertAlign w:val="superscript"/>
        </w:rPr>
        <w:t>th</w:t>
      </w:r>
      <w:r>
        <w:rPr>
          <w:color w:val="000000" w:themeColor="text1"/>
        </w:rPr>
        <w:t xml:space="preserve"> year for another </w:t>
      </w:r>
      <w:proofErr w:type="gramStart"/>
      <w:r>
        <w:rPr>
          <w:color w:val="000000" w:themeColor="text1"/>
        </w:rPr>
        <w:t>laid back</w:t>
      </w:r>
      <w:proofErr w:type="gramEnd"/>
      <w:r>
        <w:rPr>
          <w:color w:val="000000" w:themeColor="text1"/>
        </w:rPr>
        <w:t xml:space="preserve"> operating event that seems designed for the new or casual ham is the upcoming </w:t>
      </w:r>
      <w:r>
        <w:rPr>
          <w:b/>
          <w:color w:val="000000" w:themeColor="text1"/>
        </w:rPr>
        <w:t>Ohio State Parks on the Air</w:t>
      </w:r>
      <w:r>
        <w:rPr>
          <w:color w:val="000000" w:themeColor="text1"/>
        </w:rPr>
        <w:t xml:space="preserve">. Our hat is off to John Myers, WX8G, who does a splendid job keeping the </w:t>
      </w:r>
      <w:hyperlink r:id="rId151" w:history="1">
        <w:r>
          <w:rPr>
            <w:rStyle w:val="Hyperlink"/>
          </w:rPr>
          <w:t>www.ospota.org</w:t>
        </w:r>
      </w:hyperlink>
      <w:r>
        <w:rPr>
          <w:color w:val="000000" w:themeColor="text1"/>
        </w:rPr>
        <w:t xml:space="preserve"> website up to date by letting us know which of Ohio’s 75 state parks will have activity during the day.  The </w:t>
      </w:r>
      <w:proofErr w:type="gramStart"/>
      <w:r>
        <w:rPr>
          <w:color w:val="000000" w:themeColor="text1"/>
        </w:rPr>
        <w:t>8 hour</w:t>
      </w:r>
      <w:proofErr w:type="gramEnd"/>
      <w:r>
        <w:rPr>
          <w:color w:val="000000" w:themeColor="text1"/>
        </w:rPr>
        <w:t xml:space="preserve"> activity that will use ham radio to promote Ohio’s State Park System and takes to the airwaves at 10 that morning and runs until 6 pm. Although the above website reveals 32 parks to have activity there </w:t>
      </w:r>
      <w:proofErr w:type="gramStart"/>
      <w:r>
        <w:rPr>
          <w:color w:val="000000" w:themeColor="text1"/>
        </w:rPr>
        <w:t>several</w:t>
      </w:r>
      <w:proofErr w:type="gramEnd"/>
      <w:r>
        <w:rPr>
          <w:color w:val="000000" w:themeColor="text1"/>
        </w:rPr>
        <w:t xml:space="preserve"> South 40 area ones that still have no planned activity scheduled.  Thanks to the </w:t>
      </w:r>
      <w:r>
        <w:rPr>
          <w:b/>
          <w:color w:val="000000" w:themeColor="text1"/>
        </w:rPr>
        <w:t>Portage ARA</w:t>
      </w:r>
      <w:r>
        <w:rPr>
          <w:color w:val="000000" w:themeColor="text1"/>
        </w:rPr>
        <w:t xml:space="preserve"> for their sponsorship of this event which some other states are now copying.</w:t>
      </w:r>
    </w:p>
    <w:p w14:paraId="1E67B44A" w14:textId="77777777" w:rsidR="004F26CE" w:rsidRDefault="004F26CE" w:rsidP="004F26CE">
      <w:pPr>
        <w:jc w:val="both"/>
        <w:rPr>
          <w:color w:val="000000" w:themeColor="text1"/>
        </w:rPr>
      </w:pPr>
    </w:p>
    <w:p w14:paraId="0B7C4630" w14:textId="77777777" w:rsidR="004F26CE" w:rsidRDefault="004F26CE" w:rsidP="004F26CE">
      <w:pPr>
        <w:jc w:val="both"/>
        <w:rPr>
          <w:color w:val="000000" w:themeColor="text1"/>
        </w:rPr>
      </w:pPr>
      <w:proofErr w:type="gramStart"/>
      <w:r>
        <w:rPr>
          <w:color w:val="000000" w:themeColor="text1"/>
        </w:rPr>
        <w:t>In order to</w:t>
      </w:r>
      <w:proofErr w:type="gramEnd"/>
      <w:r>
        <w:rPr>
          <w:color w:val="000000" w:themeColor="text1"/>
        </w:rPr>
        <w:t xml:space="preserve"> increase the awareness of amateur radio in the Ironton-Lawrence County area and to </w:t>
      </w:r>
      <w:proofErr w:type="gramStart"/>
      <w:r>
        <w:rPr>
          <w:color w:val="000000" w:themeColor="text1"/>
        </w:rPr>
        <w:t>grow</w:t>
      </w:r>
      <w:proofErr w:type="gramEnd"/>
      <w:r>
        <w:rPr>
          <w:color w:val="000000" w:themeColor="text1"/>
        </w:rPr>
        <w:t xml:space="preserve"> the number of area amateurs, the </w:t>
      </w:r>
      <w:r>
        <w:rPr>
          <w:b/>
          <w:color w:val="000000" w:themeColor="text1"/>
          <w:sz w:val="28"/>
          <w:szCs w:val="28"/>
        </w:rPr>
        <w:t>Southern Ohio ARA</w:t>
      </w:r>
      <w:r>
        <w:rPr>
          <w:color w:val="000000" w:themeColor="text1"/>
        </w:rPr>
        <w:t xml:space="preserve"> is undertaking a project they call “Let’s Talk Ham Radio” to promote the hobby and service.  Their </w:t>
      </w:r>
      <w:proofErr w:type="spellStart"/>
      <w:proofErr w:type="gramStart"/>
      <w:r>
        <w:rPr>
          <w:color w:val="000000" w:themeColor="text1"/>
        </w:rPr>
        <w:t>all out</w:t>
      </w:r>
      <w:proofErr w:type="spellEnd"/>
      <w:proofErr w:type="gramEnd"/>
      <w:r>
        <w:rPr>
          <w:color w:val="000000" w:themeColor="text1"/>
        </w:rPr>
        <w:t xml:space="preserve"> effort will use the local broadcast and print media to promote the Saturday, September 30 event. That day the Patriot Park picnic shelter in South Point, Ohio will be the site for a Field Day type operation where amateur radio will be on display and in operation.  Members will be on hand to demonstrate what ham radio is about and to answer questions those wishing to learn more might have.  It will start at 10 AM and run until 2.  </w:t>
      </w:r>
    </w:p>
    <w:p w14:paraId="399D67F8" w14:textId="77777777" w:rsidR="004F26CE" w:rsidRDefault="004F26CE" w:rsidP="004F26CE">
      <w:pPr>
        <w:jc w:val="both"/>
        <w:rPr>
          <w:color w:val="000000" w:themeColor="text1"/>
        </w:rPr>
      </w:pPr>
    </w:p>
    <w:p w14:paraId="66AA6856" w14:textId="77777777" w:rsidR="004F26CE" w:rsidRDefault="004F26CE" w:rsidP="004F26CE">
      <w:pPr>
        <w:jc w:val="both"/>
        <w:rPr>
          <w:color w:val="000000" w:themeColor="text1"/>
        </w:rPr>
      </w:pPr>
      <w:r>
        <w:rPr>
          <w:color w:val="000000" w:themeColor="text1"/>
        </w:rPr>
        <w:t xml:space="preserve">I usually don’t pay attention to the commercials when watching the television, but a while back while watching the evening news I </w:t>
      </w:r>
      <w:proofErr w:type="gramStart"/>
      <w:r>
        <w:rPr>
          <w:color w:val="000000" w:themeColor="text1"/>
        </w:rPr>
        <w:t>noted</w:t>
      </w:r>
      <w:proofErr w:type="gramEnd"/>
      <w:r>
        <w:rPr>
          <w:color w:val="000000" w:themeColor="text1"/>
        </w:rPr>
        <w:t xml:space="preserve"> one of the people in a Huntington Bank commercial looked familiar.  But shrugged it off because I assumed it was some actor who appears in </w:t>
      </w:r>
      <w:proofErr w:type="gramStart"/>
      <w:r>
        <w:rPr>
          <w:color w:val="000000" w:themeColor="text1"/>
        </w:rPr>
        <w:t>a number of</w:t>
      </w:r>
      <w:proofErr w:type="gramEnd"/>
      <w:r>
        <w:rPr>
          <w:color w:val="000000" w:themeColor="text1"/>
        </w:rPr>
        <w:t xml:space="preserve"> commercials.  That was until I read the June edition of the OH-KY-IN </w:t>
      </w:r>
      <w:r>
        <w:rPr>
          <w:i/>
          <w:color w:val="000000" w:themeColor="text1"/>
        </w:rPr>
        <w:t>Q-Fiver</w:t>
      </w:r>
      <w:r>
        <w:rPr>
          <w:color w:val="000000" w:themeColor="text1"/>
        </w:rPr>
        <w:t xml:space="preserve"> newsletter.  It seems Kitty Hevener, W8TDA, was asked to take part in a California filming of a series of commercials for the bank.  I first met Kitty when Tom Delaney, W8WTD, was an ARRL division official.  She would often accompany Tom on his trips to Hillsboro to attend </w:t>
      </w:r>
      <w:r>
        <w:rPr>
          <w:b/>
          <w:color w:val="000000" w:themeColor="text1"/>
          <w:sz w:val="28"/>
          <w:szCs w:val="28"/>
        </w:rPr>
        <w:t>Highland ARA</w:t>
      </w:r>
      <w:r>
        <w:rPr>
          <w:color w:val="000000" w:themeColor="text1"/>
        </w:rPr>
        <w:t xml:space="preserve"> meetings and the Clubs annual Christmas Dinner.  It’s nice to see her on the boob tube and </w:t>
      </w:r>
      <w:proofErr w:type="gramStart"/>
      <w:r>
        <w:rPr>
          <w:color w:val="000000" w:themeColor="text1"/>
        </w:rPr>
        <w:t>say</w:t>
      </w:r>
      <w:proofErr w:type="gramEnd"/>
      <w:r>
        <w:rPr>
          <w:color w:val="000000" w:themeColor="text1"/>
        </w:rPr>
        <w:t xml:space="preserve"> “I know her!”</w:t>
      </w:r>
    </w:p>
    <w:p w14:paraId="3271A3E1" w14:textId="77777777" w:rsidR="004F26CE" w:rsidRDefault="004F26CE" w:rsidP="004F26CE">
      <w:pPr>
        <w:jc w:val="both"/>
        <w:rPr>
          <w:color w:val="000000" w:themeColor="text1"/>
        </w:rPr>
      </w:pPr>
    </w:p>
    <w:p w14:paraId="4CA8B326" w14:textId="77777777" w:rsidR="004F26CE" w:rsidRDefault="004F26CE" w:rsidP="004F26CE">
      <w:pPr>
        <w:jc w:val="both"/>
        <w:rPr>
          <w:color w:val="000000" w:themeColor="text1"/>
        </w:rPr>
      </w:pPr>
      <w:r>
        <w:rPr>
          <w:color w:val="000000" w:themeColor="text1"/>
        </w:rPr>
        <w:t xml:space="preserve">N8ZNR and I just returned from a </w:t>
      </w:r>
      <w:proofErr w:type="gramStart"/>
      <w:r>
        <w:rPr>
          <w:color w:val="000000" w:themeColor="text1"/>
        </w:rPr>
        <w:t>quick couple days</w:t>
      </w:r>
      <w:proofErr w:type="gramEnd"/>
      <w:r>
        <w:rPr>
          <w:color w:val="000000" w:themeColor="text1"/>
        </w:rPr>
        <w:t xml:space="preserve"> get away to the “Grand Canyon of </w:t>
      </w:r>
      <w:proofErr w:type="spellStart"/>
      <w:r>
        <w:rPr>
          <w:color w:val="000000" w:themeColor="text1"/>
        </w:rPr>
        <w:t>Pennsyslvania</w:t>
      </w:r>
      <w:proofErr w:type="spellEnd"/>
      <w:r>
        <w:rPr>
          <w:color w:val="000000" w:themeColor="text1"/>
        </w:rPr>
        <w:t xml:space="preserve">”.  On the way we made a brief stop at the DX Engineering showroom near Akron.  A bit later we passed the K3LR antenna farm at the I-80 Ohio/Pennsylvania state line.  That reminded me of working the recent W3Y special event station for the </w:t>
      </w:r>
      <w:r>
        <w:rPr>
          <w:b/>
          <w:color w:val="000000" w:themeColor="text1"/>
        </w:rPr>
        <w:t xml:space="preserve">Dave Kalter Youth DX </w:t>
      </w:r>
      <w:r>
        <w:rPr>
          <w:b/>
          <w:color w:val="000000" w:themeColor="text1"/>
        </w:rPr>
        <w:lastRenderedPageBreak/>
        <w:t>Adventure</w:t>
      </w:r>
      <w:r>
        <w:rPr>
          <w:color w:val="000000" w:themeColor="text1"/>
        </w:rPr>
        <w:t xml:space="preserve"> which used that world class contest station for the event.  I was about the 200</w:t>
      </w:r>
      <w:r>
        <w:rPr>
          <w:color w:val="000000" w:themeColor="text1"/>
          <w:vertAlign w:val="superscript"/>
        </w:rPr>
        <w:t>th</w:t>
      </w:r>
      <w:r>
        <w:rPr>
          <w:color w:val="000000" w:themeColor="text1"/>
        </w:rPr>
        <w:t xml:space="preserve"> contact for the station and based on listening to the operation, the young lady I worked should develop into a good operator while breathing some more needed young blood into our ranks.  It was also good to hear some other Southern Ohio stations </w:t>
      </w:r>
      <w:proofErr w:type="gramStart"/>
      <w:r>
        <w:rPr>
          <w:color w:val="000000" w:themeColor="text1"/>
        </w:rPr>
        <w:t>making contact with</w:t>
      </w:r>
      <w:proofErr w:type="gramEnd"/>
      <w:r>
        <w:rPr>
          <w:color w:val="000000" w:themeColor="text1"/>
        </w:rPr>
        <w:t xml:space="preserve"> the operation.  Thanks to the </w:t>
      </w:r>
      <w:r>
        <w:rPr>
          <w:b/>
          <w:color w:val="000000" w:themeColor="text1"/>
          <w:sz w:val="28"/>
          <w:szCs w:val="28"/>
        </w:rPr>
        <w:t>Dayton ARA</w:t>
      </w:r>
      <w:r>
        <w:rPr>
          <w:color w:val="000000" w:themeColor="text1"/>
        </w:rPr>
        <w:t xml:space="preserve"> for sponsoring this outstanding program.</w:t>
      </w:r>
    </w:p>
    <w:p w14:paraId="7EED8C6C" w14:textId="77777777" w:rsidR="004F26CE" w:rsidRDefault="004F26CE" w:rsidP="004F26CE">
      <w:pPr>
        <w:jc w:val="both"/>
        <w:rPr>
          <w:color w:val="000000" w:themeColor="text1"/>
        </w:rPr>
      </w:pPr>
    </w:p>
    <w:p w14:paraId="7A310058" w14:textId="77777777" w:rsidR="004F26CE" w:rsidRDefault="004F26CE" w:rsidP="004F26CE">
      <w:pPr>
        <w:jc w:val="both"/>
        <w:rPr>
          <w:color w:val="000000" w:themeColor="text1"/>
        </w:rPr>
      </w:pPr>
      <w:r>
        <w:rPr>
          <w:color w:val="000000" w:themeColor="text1"/>
        </w:rPr>
        <w:t xml:space="preserve">With school and college classes either started or about to start and county fairs underway it calls to attention that summer is about over.  </w:t>
      </w:r>
      <w:proofErr w:type="gramStart"/>
      <w:r>
        <w:rPr>
          <w:color w:val="000000" w:themeColor="text1"/>
        </w:rPr>
        <w:t>Therefore</w:t>
      </w:r>
      <w:proofErr w:type="gramEnd"/>
      <w:r>
        <w:rPr>
          <w:color w:val="000000" w:themeColor="text1"/>
        </w:rPr>
        <w:t xml:space="preserve"> now is the time to check out your antenna system and </w:t>
      </w:r>
      <w:proofErr w:type="gramStart"/>
      <w:r>
        <w:rPr>
          <w:color w:val="000000" w:themeColor="text1"/>
        </w:rPr>
        <w:t>assure</w:t>
      </w:r>
      <w:proofErr w:type="gramEnd"/>
      <w:r>
        <w:rPr>
          <w:color w:val="000000" w:themeColor="text1"/>
        </w:rPr>
        <w:t xml:space="preserve"> there are no issues that could cause a failure during the less than ideal weather conditions in the coming months.  I know from experience it’s not fun trying to repair a feedline or restring an antenna whose support line snapped in the wind in freezing temperatures, </w:t>
      </w:r>
      <w:proofErr w:type="gramStart"/>
      <w:r>
        <w:rPr>
          <w:color w:val="000000" w:themeColor="text1"/>
        </w:rPr>
        <w:t>ice</w:t>
      </w:r>
      <w:proofErr w:type="gramEnd"/>
      <w:r>
        <w:rPr>
          <w:color w:val="000000" w:themeColor="text1"/>
        </w:rPr>
        <w:t xml:space="preserve"> or snow.  </w:t>
      </w:r>
    </w:p>
    <w:p w14:paraId="44E72C93" w14:textId="77777777" w:rsidR="004F26CE" w:rsidRDefault="004F26CE" w:rsidP="004F26CE">
      <w:pPr>
        <w:jc w:val="both"/>
        <w:rPr>
          <w:color w:val="000000" w:themeColor="text1"/>
        </w:rPr>
      </w:pPr>
    </w:p>
    <w:p w14:paraId="73A5DFF0" w14:textId="77777777" w:rsidR="004F26CE" w:rsidRDefault="004F26CE" w:rsidP="004F26CE">
      <w:pPr>
        <w:jc w:val="both"/>
        <w:rPr>
          <w:color w:val="000000" w:themeColor="text1"/>
        </w:rPr>
      </w:pPr>
      <w:r>
        <w:rPr>
          <w:color w:val="000000" w:themeColor="text1"/>
        </w:rPr>
        <w:t xml:space="preserve">Until next time here’s hoping each of you have a great and safe week.  Plus </w:t>
      </w:r>
      <w:proofErr w:type="gramStart"/>
      <w:r>
        <w:rPr>
          <w:color w:val="000000" w:themeColor="text1"/>
        </w:rPr>
        <w:t>take</w:t>
      </w:r>
      <w:proofErr w:type="gramEnd"/>
      <w:r>
        <w:rPr>
          <w:color w:val="000000" w:themeColor="text1"/>
        </w:rPr>
        <w:t xml:space="preserve"> some time to get on the air and talk to someone.  You just might make their day.</w:t>
      </w:r>
    </w:p>
    <w:p w14:paraId="3D8CE08A" w14:textId="77777777" w:rsidR="004F26CE" w:rsidRDefault="004F26CE" w:rsidP="004F26CE">
      <w:pPr>
        <w:jc w:val="both"/>
        <w:rPr>
          <w:color w:val="000000" w:themeColor="text1"/>
        </w:rPr>
      </w:pPr>
    </w:p>
    <w:p w14:paraId="608EECC4" w14:textId="77777777" w:rsidR="004F26CE" w:rsidRDefault="004F26CE" w:rsidP="004F26CE">
      <w:pPr>
        <w:jc w:val="both"/>
      </w:pPr>
      <w:r>
        <w:t xml:space="preserve">John Levo, W8KIW, </w:t>
      </w:r>
      <w:hyperlink r:id="rId152"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42D39E4C" w14:textId="4B6C942A" w:rsidR="00340550" w:rsidRDefault="00340550" w:rsidP="00A019BF">
      <w:pPr>
        <w:suppressAutoHyphens/>
        <w:rPr>
          <w:rFonts w:ascii="Arial" w:hAnsi="Arial" w:cs="Arial"/>
          <w:lang w:eastAsia="ar-SA"/>
        </w:rPr>
      </w:pPr>
    </w:p>
    <w:p w14:paraId="3FC269D8" w14:textId="77777777" w:rsidR="003F39B1" w:rsidRDefault="003F39B1" w:rsidP="00D61AA5">
      <w:pPr>
        <w:jc w:val="both"/>
        <w:rPr>
          <w:color w:val="000000" w:themeColor="text1"/>
        </w:rPr>
      </w:pPr>
    </w:p>
    <w:p w14:paraId="14A353A9" w14:textId="77777777" w:rsidR="00D527BD" w:rsidRDefault="00D527BD" w:rsidP="00D61AA5">
      <w:pPr>
        <w:jc w:val="both"/>
        <w:rPr>
          <w:color w:val="000000" w:themeColor="text1"/>
        </w:rPr>
      </w:pPr>
    </w:p>
    <w:p w14:paraId="0B041C31" w14:textId="6E2B0D16" w:rsidR="0018589E" w:rsidRPr="009B407C" w:rsidRDefault="0018589E" w:rsidP="00D61AA5">
      <w:pPr>
        <w:jc w:val="both"/>
      </w:pPr>
      <w:r>
        <w:rPr>
          <w:b/>
          <w:bCs/>
          <w:sz w:val="44"/>
          <w:szCs w:val="44"/>
          <w:u w:val="single"/>
        </w:rPr>
        <w:t>_________________________________________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9536" behindDoc="1" locked="0" layoutInCell="1" allowOverlap="1" wp14:anchorId="345A4CAA" wp14:editId="4C88F123">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54" w:history="1">
        <w:r w:rsidR="007033AC" w:rsidRPr="00FF18EB">
          <w:rPr>
            <w:rStyle w:val="Hyperlink"/>
            <w:b/>
            <w:lang w:val="en"/>
          </w:rPr>
          <w:t>Click here to download the instructions</w:t>
        </w:r>
      </w:hyperlink>
      <w:bookmarkEnd w:id="27"/>
    </w:p>
    <w:p w14:paraId="2ABA0F45" w14:textId="3EE8A208" w:rsidR="00DD587E" w:rsidRDefault="00DD587E" w:rsidP="009C42BF">
      <w:pPr>
        <w:widowControl w:val="0"/>
        <w:contextualSpacing/>
        <w:rPr>
          <w:b/>
          <w:bCs/>
          <w:i/>
          <w:sz w:val="28"/>
          <w:szCs w:val="28"/>
        </w:rPr>
      </w:pPr>
      <w:bookmarkStart w:id="33" w:name="one"/>
      <w:bookmarkEnd w:id="33"/>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6704" behindDoc="1" locked="0" layoutInCell="1" allowOverlap="1" wp14:anchorId="122EC17A" wp14:editId="0474614A">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56"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594F60E3" w:rsidR="0083620B" w:rsidRPr="009133EC" w:rsidRDefault="00AF1BE3" w:rsidP="009B2C4A">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4" w:name="_Hlk137391015"/>
      <w:bookmarkStart w:id="35" w:name="_Hlk129446217"/>
      <w:r w:rsidR="009B407C">
        <w:rPr>
          <w:rFonts w:ascii="Arial" w:hAnsi="Arial" w:cs="Arial"/>
          <w:color w:val="222222"/>
          <w:shd w:val="clear" w:color="auto" w:fill="FFFFFF"/>
        </w:rPr>
        <w:t xml:space="preserve"> </w:t>
      </w:r>
      <w:bookmarkStart w:id="36" w:name="_Hlk140384921"/>
      <w:bookmarkEnd w:id="34"/>
      <w:r w:rsidR="00F5265F">
        <w:rPr>
          <w:rFonts w:ascii="Arial" w:hAnsi="Arial" w:cs="Arial"/>
          <w:color w:val="222222"/>
          <w:shd w:val="clear" w:color="auto" w:fill="FFFFFF"/>
        </w:rPr>
        <w:t>Have you ever built a HEATHKIT Radio</w:t>
      </w:r>
      <w:r w:rsidR="00EC6FA2">
        <w:rPr>
          <w:rFonts w:ascii="Arial" w:hAnsi="Arial" w:cs="Arial"/>
          <w:color w:val="222222"/>
          <w:shd w:val="clear" w:color="auto" w:fill="FFFFFF"/>
        </w:rPr>
        <w:t>?</w:t>
      </w:r>
    </w:p>
    <w:bookmarkEnd w:id="35"/>
    <w:bookmarkEnd w:id="36"/>
    <w:p w14:paraId="00BBF00F" w14:textId="44F532F6" w:rsidR="00AF1BE3" w:rsidRDefault="00AF1BE3" w:rsidP="009B2C4A">
      <w:pPr>
        <w:widowControl w:val="0"/>
        <w:contextualSpacing/>
        <w:rPr>
          <w:bCs/>
        </w:rPr>
      </w:pPr>
    </w:p>
    <w:p w14:paraId="19255B4A" w14:textId="76ECE09B" w:rsidR="00B57CDB" w:rsidRDefault="001D520D" w:rsidP="00AF1BE3">
      <w:pPr>
        <w:pStyle w:val="ListParagraph"/>
        <w:widowControl w:val="0"/>
        <w:numPr>
          <w:ilvl w:val="0"/>
          <w:numId w:val="23"/>
        </w:numPr>
        <w:jc w:val="center"/>
        <w:rPr>
          <w:b/>
          <w:sz w:val="28"/>
          <w:szCs w:val="28"/>
        </w:rPr>
      </w:pPr>
      <w:proofErr w:type="gramStart"/>
      <w:r>
        <w:rPr>
          <w:b/>
          <w:sz w:val="28"/>
          <w:szCs w:val="28"/>
        </w:rPr>
        <w:t>Yes</w:t>
      </w:r>
      <w:r w:rsidR="004D7E91">
        <w:rPr>
          <w:b/>
          <w:sz w:val="28"/>
          <w:szCs w:val="28"/>
        </w:rPr>
        <w:t xml:space="preserve">,   </w:t>
      </w:r>
      <w:proofErr w:type="gramEnd"/>
      <w:r w:rsidR="004D7E91">
        <w:rPr>
          <w:b/>
          <w:sz w:val="28"/>
          <w:szCs w:val="28"/>
        </w:rPr>
        <w:t xml:space="preserve">or B) </w:t>
      </w:r>
      <w:r>
        <w:rPr>
          <w:b/>
          <w:sz w:val="28"/>
          <w:szCs w:val="28"/>
        </w:rPr>
        <w:t>No</w:t>
      </w:r>
    </w:p>
    <w:p w14:paraId="516D10ED" w14:textId="77777777" w:rsidR="001D520D" w:rsidRDefault="001D520D" w:rsidP="001D520D">
      <w:pPr>
        <w:widowControl w:val="0"/>
        <w:rPr>
          <w:b/>
          <w:sz w:val="28"/>
          <w:szCs w:val="28"/>
        </w:rPr>
      </w:pPr>
    </w:p>
    <w:p w14:paraId="3CAA4EB9" w14:textId="31D0C527" w:rsidR="003F373C" w:rsidRDefault="003F373C" w:rsidP="003F373C">
      <w:pPr>
        <w:widowControl w:val="0"/>
        <w:contextualSpacing/>
        <w:rPr>
          <w:bCs/>
        </w:rPr>
      </w:pPr>
      <w:r>
        <w:rPr>
          <w:bCs/>
        </w:rPr>
        <w:t>From last week’s question -</w:t>
      </w:r>
      <w:r w:rsidR="00242CF0" w:rsidRPr="00242CF0">
        <w:rPr>
          <w:rFonts w:ascii="Arial" w:hAnsi="Arial" w:cs="Arial"/>
          <w:color w:val="222222"/>
          <w:shd w:val="clear" w:color="auto" w:fill="FFFFFF"/>
        </w:rPr>
        <w:t xml:space="preserve"> </w:t>
      </w:r>
      <w:r w:rsidR="00242CF0">
        <w:rPr>
          <w:rFonts w:ascii="Arial" w:hAnsi="Arial" w:cs="Arial"/>
          <w:color w:val="222222"/>
          <w:shd w:val="clear" w:color="auto" w:fill="FFFFFF"/>
        </w:rPr>
        <w:t>Have you ever visited W1AW in Newington</w:t>
      </w:r>
      <w:r w:rsidR="0050425D" w:rsidRPr="0050425D">
        <w:rPr>
          <w:rStyle w:val="Strong"/>
          <w:caps/>
          <w:sz w:val="27"/>
          <w:szCs w:val="27"/>
        </w:rPr>
        <w:t>?</w:t>
      </w:r>
    </w:p>
    <w:p w14:paraId="0CC1503E" w14:textId="2194552E" w:rsidR="001D520D" w:rsidRPr="001D520D" w:rsidRDefault="0050425D" w:rsidP="001D520D">
      <w:pPr>
        <w:widowControl w:val="0"/>
        <w:rPr>
          <w:bCs/>
        </w:rPr>
      </w:pPr>
      <w:r>
        <w:rPr>
          <w:bCs/>
        </w:rPr>
        <w:t xml:space="preserve">Only </w:t>
      </w:r>
      <w:r w:rsidR="00242CF0">
        <w:rPr>
          <w:bCs/>
        </w:rPr>
        <w:t>50</w:t>
      </w:r>
      <w:r>
        <w:rPr>
          <w:bCs/>
        </w:rPr>
        <w:t xml:space="preserve"> responses </w:t>
      </w:r>
      <w:r w:rsidR="00242CF0">
        <w:rPr>
          <w:bCs/>
        </w:rPr>
        <w:t xml:space="preserve">but that’s up 5 from last week! </w:t>
      </w:r>
      <w:r>
        <w:rPr>
          <w:bCs/>
        </w:rPr>
        <w:t xml:space="preserve">– </w:t>
      </w:r>
      <w:r w:rsidR="00242CF0">
        <w:rPr>
          <w:bCs/>
        </w:rPr>
        <w:t xml:space="preserve">13 </w:t>
      </w:r>
      <w:r>
        <w:rPr>
          <w:bCs/>
        </w:rPr>
        <w:t xml:space="preserve">Yes and 37 NO.  </w:t>
      </w:r>
      <w:r w:rsidR="00242CF0">
        <w:rPr>
          <w:bCs/>
        </w:rPr>
        <w:t>I’ve had the opportunity to go twice now, and I WILL GO AGAIN!  It’s a very impressive station.  Put it on your bucket list</w:t>
      </w:r>
      <w:r w:rsidR="00F5265F">
        <w:rPr>
          <w:bCs/>
        </w:rPr>
        <w:t>.   Better yet – make plans and get there!</w:t>
      </w:r>
    </w:p>
    <w:p w14:paraId="79DF99F6" w14:textId="77777777" w:rsidR="004D7E91" w:rsidRDefault="004D7E91" w:rsidP="00AF1BE3">
      <w:pPr>
        <w:widowControl w:val="0"/>
        <w:contextualSpacing/>
      </w:pPr>
    </w:p>
    <w:p w14:paraId="772A8786" w14:textId="77777777" w:rsidR="001D520D" w:rsidRDefault="001D520D"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5"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6" style="width:0;height:1.5pt" o:hralign="center" o:hrstd="t" o:hr="t" fillcolor="#a0a0a0" stroked="f"/>
        </w:pict>
      </w:r>
    </w:p>
    <w:p w14:paraId="24E8C0FB" w14:textId="17A024E4" w:rsidR="00121283" w:rsidRDefault="00121283" w:rsidP="009C42BF">
      <w:pPr>
        <w:widowControl w:val="0"/>
        <w:contextualSpacing/>
      </w:pPr>
      <w:bookmarkStart w:id="37" w:name="swap"/>
      <w:bookmarkEnd w:id="37"/>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51584" behindDoc="1" locked="0" layoutInCell="1" allowOverlap="1" wp14:anchorId="354FA15D" wp14:editId="22497827">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lastRenderedPageBreak/>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58"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w:t>
      </w:r>
      <w:proofErr w:type="gramStart"/>
      <w:r w:rsidRPr="0048461E">
        <w:t>FREE!!</w:t>
      </w:r>
      <w:proofErr w:type="gramEnd"/>
      <w:r w:rsidRPr="0048461E">
        <w:t xml:space="preserv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9"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7"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5680" behindDoc="1" locked="0" layoutInCell="1" allowOverlap="1" wp14:anchorId="5922650B" wp14:editId="684043C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61"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8"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608" behindDoc="1" locked="0" layoutInCell="1" allowOverlap="1" wp14:anchorId="7F013D42" wp14:editId="7793480E">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3" w:history="1">
        <w:r w:rsidR="00B67896" w:rsidRPr="001B147F">
          <w:rPr>
            <w:rStyle w:val="Hyperlink"/>
          </w:rPr>
          <w:t>http://arrl-</w:t>
        </w:r>
        <w:r w:rsidR="00B67896" w:rsidRPr="001B147F">
          <w:rPr>
            <w:rStyle w:val="Hyperlink"/>
          </w:rPr>
          <w:lastRenderedPageBreak/>
          <w:t>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4"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29"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8752" behindDoc="1" locked="0" layoutInCell="1" allowOverlap="1" wp14:anchorId="4E1BD293" wp14:editId="7FC5185D">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66"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7"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2848" behindDoc="1" locked="0" layoutInCell="1" allowOverlap="1" wp14:anchorId="31402D3B" wp14:editId="10483E4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69"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0"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bookmarkEnd w:id="39"/>
    <w:bookmarkEnd w:id="40"/>
    <w:bookmarkEnd w:id="41"/>
    <w:bookmarkEnd w:id="42"/>
    <w:bookmarkEnd w:id="43"/>
    <w:bookmarkEnd w:id="44"/>
    <w:bookmarkEnd w:id="45"/>
    <w:bookmarkEnd w:id="46"/>
    <w:bookmarkEnd w:id="47"/>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w:t>
      </w:r>
      <w:proofErr w:type="gramStart"/>
      <w:r w:rsidRPr="00C20E11">
        <w:rPr>
          <w:i/>
        </w:rPr>
        <w:t>join with</w:t>
      </w:r>
      <w:proofErr w:type="gramEnd"/>
      <w:r w:rsidRPr="00C20E11">
        <w:rPr>
          <w:i/>
        </w:rPr>
        <w:t xml:space="preserve">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70"/>
      <w:headerReference w:type="default" r:id="rId171"/>
      <w:footerReference w:type="even" r:id="rId172"/>
      <w:footerReference w:type="default" r:id="rId173"/>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A5501" w14:textId="77777777" w:rsidR="001B15EE" w:rsidRDefault="001B15EE" w:rsidP="00F40211">
      <w:r>
        <w:separator/>
      </w:r>
    </w:p>
  </w:endnote>
  <w:endnote w:type="continuationSeparator" w:id="0">
    <w:p w14:paraId="3C6FE8BC" w14:textId="77777777" w:rsidR="001B15EE" w:rsidRDefault="001B15E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03171" w14:textId="77777777" w:rsidR="001B15EE" w:rsidRDefault="001B15EE" w:rsidP="00F40211">
      <w:r>
        <w:separator/>
      </w:r>
    </w:p>
  </w:footnote>
  <w:footnote w:type="continuationSeparator" w:id="0">
    <w:p w14:paraId="3A5707D9" w14:textId="77777777" w:rsidR="001B15EE" w:rsidRDefault="001B15EE"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E91A71"/>
    <w:multiLevelType w:val="multilevel"/>
    <w:tmpl w:val="2BB8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E470A"/>
    <w:multiLevelType w:val="multilevel"/>
    <w:tmpl w:val="1DCEB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E295C"/>
    <w:multiLevelType w:val="multilevel"/>
    <w:tmpl w:val="B2B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5F7862"/>
    <w:multiLevelType w:val="hybridMultilevel"/>
    <w:tmpl w:val="317A8D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D8265E"/>
    <w:multiLevelType w:val="hybridMultilevel"/>
    <w:tmpl w:val="E5D6E3C0"/>
    <w:lvl w:ilvl="0" w:tplc="296ECEBE">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6375E5"/>
    <w:multiLevelType w:val="hybridMultilevel"/>
    <w:tmpl w:val="573E7F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F823428"/>
    <w:multiLevelType w:val="multilevel"/>
    <w:tmpl w:val="25F4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A22138"/>
    <w:multiLevelType w:val="hybridMultilevel"/>
    <w:tmpl w:val="34DC43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227B4A"/>
    <w:multiLevelType w:val="multilevel"/>
    <w:tmpl w:val="2A82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686C54"/>
    <w:multiLevelType w:val="hybridMultilevel"/>
    <w:tmpl w:val="2EE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9"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27A527F9"/>
    <w:multiLevelType w:val="multilevel"/>
    <w:tmpl w:val="865E40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2C531616"/>
    <w:multiLevelType w:val="hybridMultilevel"/>
    <w:tmpl w:val="9F8430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A86FC7"/>
    <w:multiLevelType w:val="hybridMultilevel"/>
    <w:tmpl w:val="FF9C91EC"/>
    <w:lvl w:ilvl="0" w:tplc="6FA6C200">
      <w:numFmt w:val="bullet"/>
      <w:lvlText w:val="•"/>
      <w:lvlJc w:val="left"/>
      <w:pPr>
        <w:ind w:left="1261" w:hanging="361"/>
      </w:pPr>
      <w:rPr>
        <w:rFonts w:ascii="Arial" w:eastAsia="Arial" w:hAnsi="Arial" w:cs="Arial" w:hint="default"/>
        <w:w w:val="100"/>
        <w:sz w:val="22"/>
        <w:szCs w:val="22"/>
        <w:lang w:val="en-US" w:eastAsia="en-US" w:bidi="ar-SA"/>
      </w:rPr>
    </w:lvl>
    <w:lvl w:ilvl="1" w:tplc="F96E8AE4">
      <w:numFmt w:val="bullet"/>
      <w:lvlText w:val="•"/>
      <w:lvlJc w:val="left"/>
      <w:pPr>
        <w:ind w:left="2268" w:hanging="361"/>
      </w:pPr>
      <w:rPr>
        <w:rFonts w:hint="default"/>
        <w:lang w:val="en-US" w:eastAsia="en-US" w:bidi="ar-SA"/>
      </w:rPr>
    </w:lvl>
    <w:lvl w:ilvl="2" w:tplc="F0405E0C">
      <w:numFmt w:val="bullet"/>
      <w:lvlText w:val="•"/>
      <w:lvlJc w:val="left"/>
      <w:pPr>
        <w:ind w:left="3276" w:hanging="361"/>
      </w:pPr>
      <w:rPr>
        <w:rFonts w:hint="default"/>
        <w:lang w:val="en-US" w:eastAsia="en-US" w:bidi="ar-SA"/>
      </w:rPr>
    </w:lvl>
    <w:lvl w:ilvl="3" w:tplc="555AC0A2">
      <w:numFmt w:val="bullet"/>
      <w:lvlText w:val="•"/>
      <w:lvlJc w:val="left"/>
      <w:pPr>
        <w:ind w:left="4284" w:hanging="361"/>
      </w:pPr>
      <w:rPr>
        <w:rFonts w:hint="default"/>
        <w:lang w:val="en-US" w:eastAsia="en-US" w:bidi="ar-SA"/>
      </w:rPr>
    </w:lvl>
    <w:lvl w:ilvl="4" w:tplc="B2B6A116">
      <w:numFmt w:val="bullet"/>
      <w:lvlText w:val="•"/>
      <w:lvlJc w:val="left"/>
      <w:pPr>
        <w:ind w:left="5292" w:hanging="361"/>
      </w:pPr>
      <w:rPr>
        <w:rFonts w:hint="default"/>
        <w:lang w:val="en-US" w:eastAsia="en-US" w:bidi="ar-SA"/>
      </w:rPr>
    </w:lvl>
    <w:lvl w:ilvl="5" w:tplc="58F64412">
      <w:numFmt w:val="bullet"/>
      <w:lvlText w:val="•"/>
      <w:lvlJc w:val="left"/>
      <w:pPr>
        <w:ind w:left="6300" w:hanging="361"/>
      </w:pPr>
      <w:rPr>
        <w:rFonts w:hint="default"/>
        <w:lang w:val="en-US" w:eastAsia="en-US" w:bidi="ar-SA"/>
      </w:rPr>
    </w:lvl>
    <w:lvl w:ilvl="6" w:tplc="F9E0A08A">
      <w:numFmt w:val="bullet"/>
      <w:lvlText w:val="•"/>
      <w:lvlJc w:val="left"/>
      <w:pPr>
        <w:ind w:left="7308" w:hanging="361"/>
      </w:pPr>
      <w:rPr>
        <w:rFonts w:hint="default"/>
        <w:lang w:val="en-US" w:eastAsia="en-US" w:bidi="ar-SA"/>
      </w:rPr>
    </w:lvl>
    <w:lvl w:ilvl="7" w:tplc="57605FAA">
      <w:numFmt w:val="bullet"/>
      <w:lvlText w:val="•"/>
      <w:lvlJc w:val="left"/>
      <w:pPr>
        <w:ind w:left="8316" w:hanging="361"/>
      </w:pPr>
      <w:rPr>
        <w:rFonts w:hint="default"/>
        <w:lang w:val="en-US" w:eastAsia="en-US" w:bidi="ar-SA"/>
      </w:rPr>
    </w:lvl>
    <w:lvl w:ilvl="8" w:tplc="86503524">
      <w:numFmt w:val="bullet"/>
      <w:lvlText w:val="•"/>
      <w:lvlJc w:val="left"/>
      <w:pPr>
        <w:ind w:left="9324" w:hanging="361"/>
      </w:pPr>
      <w:rPr>
        <w:rFonts w:hint="default"/>
        <w:lang w:val="en-US" w:eastAsia="en-US" w:bidi="ar-SA"/>
      </w:rPr>
    </w:lvl>
  </w:abstractNum>
  <w:abstractNum w:abstractNumId="36"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6B5B20"/>
    <w:multiLevelType w:val="hybridMultilevel"/>
    <w:tmpl w:val="2D7AF2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05A39A7"/>
    <w:multiLevelType w:val="hybridMultilevel"/>
    <w:tmpl w:val="1EBA4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AF2710"/>
    <w:multiLevelType w:val="hybridMultilevel"/>
    <w:tmpl w:val="C1D6D358"/>
    <w:lvl w:ilvl="0" w:tplc="B8D66734">
      <w:numFmt w:val="bullet"/>
      <w:lvlText w:val="-"/>
      <w:lvlJc w:val="left"/>
      <w:pPr>
        <w:ind w:left="1080" w:hanging="360"/>
      </w:pPr>
      <w:rPr>
        <w:rFonts w:ascii="Perpetua" w:eastAsia="Times New Roman" w:hAnsi="Perpetua"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65048DD"/>
    <w:multiLevelType w:val="multilevel"/>
    <w:tmpl w:val="F250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9512096"/>
    <w:multiLevelType w:val="multilevel"/>
    <w:tmpl w:val="C354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B6A237B"/>
    <w:multiLevelType w:val="hybridMultilevel"/>
    <w:tmpl w:val="7D62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325AD2"/>
    <w:multiLevelType w:val="hybridMultilevel"/>
    <w:tmpl w:val="E398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C9697B"/>
    <w:multiLevelType w:val="hybridMultilevel"/>
    <w:tmpl w:val="5FDA94B4"/>
    <w:lvl w:ilvl="0" w:tplc="F4840A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491981"/>
    <w:multiLevelType w:val="multilevel"/>
    <w:tmpl w:val="34BA3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FA244FB"/>
    <w:multiLevelType w:val="multilevel"/>
    <w:tmpl w:val="35123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4D833F4"/>
    <w:multiLevelType w:val="hybridMultilevel"/>
    <w:tmpl w:val="E592A64E"/>
    <w:lvl w:ilvl="0" w:tplc="B57CE4C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422345"/>
    <w:multiLevelType w:val="multilevel"/>
    <w:tmpl w:val="927AE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596A020B"/>
    <w:multiLevelType w:val="multilevel"/>
    <w:tmpl w:val="1DC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5B22AF"/>
    <w:multiLevelType w:val="hybridMultilevel"/>
    <w:tmpl w:val="6F406206"/>
    <w:lvl w:ilvl="0" w:tplc="2EA61D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A754C9"/>
    <w:multiLevelType w:val="multilevel"/>
    <w:tmpl w:val="B8D8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B301F3"/>
    <w:multiLevelType w:val="hybridMultilevel"/>
    <w:tmpl w:val="F35E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547A14"/>
    <w:multiLevelType w:val="hybridMultilevel"/>
    <w:tmpl w:val="E33281DE"/>
    <w:lvl w:ilvl="0" w:tplc="EE50FAB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F883426"/>
    <w:multiLevelType w:val="hybridMultilevel"/>
    <w:tmpl w:val="E638B1A0"/>
    <w:lvl w:ilvl="0" w:tplc="3F121A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4560F97"/>
    <w:multiLevelType w:val="multilevel"/>
    <w:tmpl w:val="9CB4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69"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rFonts w:hint="default"/>
        <w:lang w:val="en-US" w:eastAsia="en-US" w:bidi="ar-SA"/>
      </w:rPr>
    </w:lvl>
    <w:lvl w:ilvl="2" w:tplc="FF144614">
      <w:numFmt w:val="bullet"/>
      <w:lvlText w:val="•"/>
      <w:lvlJc w:val="left"/>
      <w:pPr>
        <w:ind w:left="3260" w:hanging="361"/>
      </w:pPr>
      <w:rPr>
        <w:rFonts w:hint="default"/>
        <w:lang w:val="en-US" w:eastAsia="en-US" w:bidi="ar-SA"/>
      </w:rPr>
    </w:lvl>
    <w:lvl w:ilvl="3" w:tplc="FD52C3F8">
      <w:numFmt w:val="bullet"/>
      <w:lvlText w:val="•"/>
      <w:lvlJc w:val="left"/>
      <w:pPr>
        <w:ind w:left="4270" w:hanging="361"/>
      </w:pPr>
      <w:rPr>
        <w:rFonts w:hint="default"/>
        <w:lang w:val="en-US" w:eastAsia="en-US" w:bidi="ar-SA"/>
      </w:rPr>
    </w:lvl>
    <w:lvl w:ilvl="4" w:tplc="B9E873F6">
      <w:numFmt w:val="bullet"/>
      <w:lvlText w:val="•"/>
      <w:lvlJc w:val="left"/>
      <w:pPr>
        <w:ind w:left="5280" w:hanging="361"/>
      </w:pPr>
      <w:rPr>
        <w:rFonts w:hint="default"/>
        <w:lang w:val="en-US" w:eastAsia="en-US" w:bidi="ar-SA"/>
      </w:rPr>
    </w:lvl>
    <w:lvl w:ilvl="5" w:tplc="4920D07E">
      <w:numFmt w:val="bullet"/>
      <w:lvlText w:val="•"/>
      <w:lvlJc w:val="left"/>
      <w:pPr>
        <w:ind w:left="6290" w:hanging="361"/>
      </w:pPr>
      <w:rPr>
        <w:rFonts w:hint="default"/>
        <w:lang w:val="en-US" w:eastAsia="en-US" w:bidi="ar-SA"/>
      </w:rPr>
    </w:lvl>
    <w:lvl w:ilvl="6" w:tplc="2ABCB374">
      <w:numFmt w:val="bullet"/>
      <w:lvlText w:val="•"/>
      <w:lvlJc w:val="left"/>
      <w:pPr>
        <w:ind w:left="7300" w:hanging="361"/>
      </w:pPr>
      <w:rPr>
        <w:rFonts w:hint="default"/>
        <w:lang w:val="en-US" w:eastAsia="en-US" w:bidi="ar-SA"/>
      </w:rPr>
    </w:lvl>
    <w:lvl w:ilvl="7" w:tplc="07022D54">
      <w:numFmt w:val="bullet"/>
      <w:lvlText w:val="•"/>
      <w:lvlJc w:val="left"/>
      <w:pPr>
        <w:ind w:left="8310" w:hanging="361"/>
      </w:pPr>
      <w:rPr>
        <w:rFonts w:hint="default"/>
        <w:lang w:val="en-US" w:eastAsia="en-US" w:bidi="ar-SA"/>
      </w:rPr>
    </w:lvl>
    <w:lvl w:ilvl="8" w:tplc="4AC8326A">
      <w:numFmt w:val="bullet"/>
      <w:lvlText w:val="•"/>
      <w:lvlJc w:val="left"/>
      <w:pPr>
        <w:ind w:left="9320" w:hanging="361"/>
      </w:pPr>
      <w:rPr>
        <w:rFonts w:hint="default"/>
        <w:lang w:val="en-US" w:eastAsia="en-US" w:bidi="ar-SA"/>
      </w:rPr>
    </w:lvl>
  </w:abstractNum>
  <w:abstractNum w:abstractNumId="71"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F2C3BD0"/>
    <w:multiLevelType w:val="hybridMultilevel"/>
    <w:tmpl w:val="9B00D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0165D0E"/>
    <w:multiLevelType w:val="hybridMultilevel"/>
    <w:tmpl w:val="4C40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0B6421C"/>
    <w:multiLevelType w:val="multilevel"/>
    <w:tmpl w:val="E6EA3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81" w15:restartNumberingAfterBreak="0">
    <w:nsid w:val="7A9C0FF0"/>
    <w:multiLevelType w:val="hybridMultilevel"/>
    <w:tmpl w:val="230010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2348000">
    <w:abstractNumId w:val="16"/>
  </w:num>
  <w:num w:numId="2" w16cid:durableId="934822847">
    <w:abstractNumId w:val="68"/>
  </w:num>
  <w:num w:numId="3" w16cid:durableId="1229029126">
    <w:abstractNumId w:val="23"/>
  </w:num>
  <w:num w:numId="4" w16cid:durableId="999425488">
    <w:abstractNumId w:val="73"/>
  </w:num>
  <w:num w:numId="5" w16cid:durableId="1168057149">
    <w:abstractNumId w:val="43"/>
  </w:num>
  <w:num w:numId="6" w16cid:durableId="608901449">
    <w:abstractNumId w:val="54"/>
  </w:num>
  <w:num w:numId="7" w16cid:durableId="682896907">
    <w:abstractNumId w:val="56"/>
  </w:num>
  <w:num w:numId="8" w16cid:durableId="122431545">
    <w:abstractNumId w:val="53"/>
  </w:num>
  <w:num w:numId="9" w16cid:durableId="1393381747">
    <w:abstractNumId w:val="65"/>
  </w:num>
  <w:num w:numId="10" w16cid:durableId="1698043560">
    <w:abstractNumId w:val="19"/>
  </w:num>
  <w:num w:numId="11" w16cid:durableId="1393192031">
    <w:abstractNumId w:val="24"/>
  </w:num>
  <w:num w:numId="12" w16cid:durableId="1416245812">
    <w:abstractNumId w:val="21"/>
  </w:num>
  <w:num w:numId="13" w16cid:durableId="1120077743">
    <w:abstractNumId w:val="38"/>
  </w:num>
  <w:num w:numId="14" w16cid:durableId="1010454412">
    <w:abstractNumId w:val="47"/>
  </w:num>
  <w:num w:numId="15" w16cid:durableId="1261568581">
    <w:abstractNumId w:val="26"/>
  </w:num>
  <w:num w:numId="16" w16cid:durableId="1663003482">
    <w:abstractNumId w:val="76"/>
  </w:num>
  <w:num w:numId="17" w16cid:durableId="1788430527">
    <w:abstractNumId w:val="71"/>
  </w:num>
  <w:num w:numId="18" w16cid:durableId="654337911">
    <w:abstractNumId w:val="74"/>
  </w:num>
  <w:num w:numId="19" w16cid:durableId="317733136">
    <w:abstractNumId w:val="66"/>
  </w:num>
  <w:num w:numId="20" w16cid:durableId="956714601">
    <w:abstractNumId w:val="12"/>
  </w:num>
  <w:num w:numId="21" w16cid:durableId="1477913755">
    <w:abstractNumId w:val="11"/>
  </w:num>
  <w:num w:numId="22" w16cid:durableId="1731536870">
    <w:abstractNumId w:val="17"/>
  </w:num>
  <w:num w:numId="23" w16cid:durableId="1404915657">
    <w:abstractNumId w:val="8"/>
  </w:num>
  <w:num w:numId="24" w16cid:durableId="1551769081">
    <w:abstractNumId w:val="6"/>
  </w:num>
  <w:num w:numId="25" w16cid:durableId="1085541668">
    <w:abstractNumId w:val="20"/>
  </w:num>
  <w:num w:numId="26" w16cid:durableId="866137022">
    <w:abstractNumId w:val="32"/>
  </w:num>
  <w:num w:numId="27" w16cid:durableId="1058550514">
    <w:abstractNumId w:val="50"/>
  </w:num>
  <w:num w:numId="28" w16cid:durableId="1567490601">
    <w:abstractNumId w:val="31"/>
  </w:num>
  <w:num w:numId="29" w16cid:durableId="1615290135">
    <w:abstractNumId w:val="37"/>
  </w:num>
  <w:num w:numId="30" w16cid:durableId="587735674">
    <w:abstractNumId w:val="69"/>
  </w:num>
  <w:num w:numId="31" w16cid:durableId="4715634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25"/>
  </w:num>
  <w:num w:numId="33" w16cid:durableId="2048945635">
    <w:abstractNumId w:val="28"/>
  </w:num>
  <w:num w:numId="34" w16cid:durableId="303315170">
    <w:abstractNumId w:val="15"/>
  </w:num>
  <w:num w:numId="35" w16cid:durableId="1841310146">
    <w:abstractNumId w:val="58"/>
  </w:num>
  <w:num w:numId="36" w16cid:durableId="942301153">
    <w:abstractNumId w:val="9"/>
  </w:num>
  <w:num w:numId="37" w16cid:durableId="1003626182">
    <w:abstractNumId w:val="22"/>
  </w:num>
  <w:num w:numId="38" w16cid:durableId="638732258">
    <w:abstractNumId w:val="78"/>
  </w:num>
  <w:num w:numId="39" w16cid:durableId="436678860">
    <w:abstractNumId w:val="46"/>
  </w:num>
  <w:num w:numId="40" w16cid:durableId="1294215034">
    <w:abstractNumId w:val="45"/>
  </w:num>
  <w:num w:numId="41" w16cid:durableId="1925383403">
    <w:abstractNumId w:val="79"/>
  </w:num>
  <w:num w:numId="42" w16cid:durableId="1771856017">
    <w:abstractNumId w:val="13"/>
  </w:num>
  <w:num w:numId="43" w16cid:durableId="1625769018">
    <w:abstractNumId w:val="63"/>
  </w:num>
  <w:num w:numId="44" w16cid:durableId="961114183">
    <w:abstractNumId w:val="82"/>
  </w:num>
  <w:num w:numId="45" w16cid:durableId="517232940">
    <w:abstractNumId w:val="41"/>
  </w:num>
  <w:num w:numId="46" w16cid:durableId="1021006152">
    <w:abstractNumId w:val="51"/>
  </w:num>
  <w:num w:numId="47" w16cid:durableId="177161602">
    <w:abstractNumId w:val="10"/>
  </w:num>
  <w:num w:numId="48" w16cid:durableId="1197430013">
    <w:abstractNumId w:val="14"/>
  </w:num>
  <w:num w:numId="49" w16cid:durableId="756288226">
    <w:abstractNumId w:val="70"/>
  </w:num>
  <w:num w:numId="50" w16cid:durableId="535893792">
    <w:abstractNumId w:val="35"/>
  </w:num>
  <w:num w:numId="51" w16cid:durableId="1860699118">
    <w:abstractNumId w:val="62"/>
  </w:num>
  <w:num w:numId="52" w16cid:durableId="2093622902">
    <w:abstractNumId w:val="80"/>
  </w:num>
  <w:num w:numId="53" w16cid:durableId="628323985">
    <w:abstractNumId w:val="7"/>
  </w:num>
  <w:num w:numId="54" w16cid:durableId="1937446692">
    <w:abstractNumId w:val="59"/>
  </w:num>
  <w:num w:numId="55" w16cid:durableId="1674258760">
    <w:abstractNumId w:val="77"/>
  </w:num>
  <w:num w:numId="56" w16cid:durableId="1984266015">
    <w:abstractNumId w:val="18"/>
  </w:num>
  <w:num w:numId="57" w16cid:durableId="658311208">
    <w:abstractNumId w:val="64"/>
  </w:num>
  <w:num w:numId="58" w16cid:durableId="627129471">
    <w:abstractNumId w:val="52"/>
  </w:num>
  <w:num w:numId="59" w16cid:durableId="331103699">
    <w:abstractNumId w:val="40"/>
  </w:num>
  <w:num w:numId="60" w16cid:durableId="396130023">
    <w:abstractNumId w:val="61"/>
  </w:num>
  <w:num w:numId="61" w16cid:durableId="1614094047">
    <w:abstractNumId w:val="5"/>
  </w:num>
  <w:num w:numId="62" w16cid:durableId="326204883">
    <w:abstractNumId w:val="39"/>
  </w:num>
  <w:num w:numId="63" w16cid:durableId="1487429990">
    <w:abstractNumId w:val="81"/>
  </w:num>
  <w:num w:numId="64" w16cid:durableId="1547446488">
    <w:abstractNumId w:val="48"/>
  </w:num>
  <w:num w:numId="65" w16cid:durableId="815225309">
    <w:abstractNumId w:val="60"/>
  </w:num>
  <w:num w:numId="66" w16cid:durableId="1319455980">
    <w:abstractNumId w:val="57"/>
  </w:num>
  <w:num w:numId="67" w16cid:durableId="1089038217">
    <w:abstractNumId w:val="72"/>
  </w:num>
  <w:num w:numId="68" w16cid:durableId="954025529">
    <w:abstractNumId w:val="75"/>
  </w:num>
  <w:num w:numId="69" w16cid:durableId="1049649886">
    <w:abstractNumId w:val="30"/>
  </w:num>
  <w:num w:numId="70" w16cid:durableId="849216267">
    <w:abstractNumId w:val="27"/>
  </w:num>
  <w:num w:numId="71" w16cid:durableId="1807619958">
    <w:abstractNumId w:val="42"/>
  </w:num>
  <w:num w:numId="72" w16cid:durableId="865414079">
    <w:abstractNumId w:val="44"/>
  </w:num>
  <w:num w:numId="73" w16cid:durableId="39323608">
    <w:abstractNumId w:val="67"/>
  </w:num>
  <w:num w:numId="74" w16cid:durableId="1996378355">
    <w:abstractNumId w:val="49"/>
  </w:num>
  <w:num w:numId="75" w16cid:durableId="570232937">
    <w:abstractNumId w:val="34"/>
  </w:num>
  <w:num w:numId="76" w16cid:durableId="1543636920">
    <w:abstractNumId w:val="55"/>
  </w:num>
  <w:num w:numId="77" w16cid:durableId="1774282652">
    <w:abstractNumId w:val="36"/>
  </w:num>
  <w:num w:numId="78" w16cid:durableId="1028723969">
    <w:abstractNumId w:val="33"/>
  </w:num>
  <w:num w:numId="79" w16cid:durableId="1069887026">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126"/>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5EE"/>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6DA"/>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9C"/>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95B"/>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love82a@gmail.com" TargetMode="External"/><Relationship Id="rId117" Type="http://schemas.openxmlformats.org/officeDocument/2006/relationships/hyperlink" Target="https://www.miqrp.net/contest" TargetMode="External"/><Relationship Id="rId21" Type="http://schemas.openxmlformats.org/officeDocument/2006/relationships/hyperlink" Target="http://usafmarathon.com/volunteer/" TargetMode="External"/><Relationship Id="rId42" Type="http://schemas.openxmlformats.org/officeDocument/2006/relationships/hyperlink" Target="http://tiny.cc/w1aw8-info" TargetMode="External"/><Relationship Id="rId47" Type="http://schemas.openxmlformats.org/officeDocument/2006/relationships/hyperlink" Target="http://www.2cars.org/" TargetMode="External"/><Relationship Id="rId63" Type="http://schemas.openxmlformats.org/officeDocument/2006/relationships/hyperlink" Target="mailto:ewilkinson1951@gmail.com" TargetMode="External"/><Relationship Id="rId68" Type="http://schemas.openxmlformats.org/officeDocument/2006/relationships/hyperlink" Target="https://w8bi.org/education/classes/" TargetMode="External"/><Relationship Id="rId84" Type="http://schemas.openxmlformats.org/officeDocument/2006/relationships/hyperlink" Target="http://findlayradioclub.org/" TargetMode="External"/><Relationship Id="rId89" Type="http://schemas.openxmlformats.org/officeDocument/2006/relationships/hyperlink" Target="https://www.arrl.org/hamfests/massillon-oh-hamfest-auction" TargetMode="External"/><Relationship Id="rId112" Type="http://schemas.openxmlformats.org/officeDocument/2006/relationships/hyperlink" Target="http://ppraa.org/coqp" TargetMode="External"/><Relationship Id="rId133" Type="http://schemas.openxmlformats.org/officeDocument/2006/relationships/hyperlink" Target="http://bit.ly/H0IqQf" TargetMode="External"/><Relationship Id="rId138" Type="http://schemas.openxmlformats.org/officeDocument/2006/relationships/hyperlink" Target="http://ncjweb.com/Sprint-Rules.pdf" TargetMode="External"/><Relationship Id="rId154" Type="http://schemas.openxmlformats.org/officeDocument/2006/relationships/hyperlink" Target="http://arrl-ohio.org/news/2020/print_your_license.pdf" TargetMode="External"/><Relationship Id="rId159" Type="http://schemas.openxmlformats.org/officeDocument/2006/relationships/hyperlink" Target="mailto:swap@arrlohio.org" TargetMode="External"/><Relationship Id="rId175" Type="http://schemas.openxmlformats.org/officeDocument/2006/relationships/theme" Target="theme/theme1.xml"/><Relationship Id="rId170" Type="http://schemas.openxmlformats.org/officeDocument/2006/relationships/header" Target="header1.xml"/><Relationship Id="rId16" Type="http://schemas.openxmlformats.org/officeDocument/2006/relationships/hyperlink" Target="https://hawaiiares.net/" TargetMode="External"/><Relationship Id="rId107" Type="http://schemas.openxmlformats.org/officeDocument/2006/relationships/hyperlink" Target="https://ww-digi.com/" TargetMode="External"/><Relationship Id="rId11" Type="http://schemas.openxmlformats.org/officeDocument/2006/relationships/hyperlink" Target="mailto:wb8lcd@arrl.org" TargetMode="External"/><Relationship Id="rId32" Type="http://schemas.openxmlformats.org/officeDocument/2006/relationships/hyperlink" Target="http://www.arrl.org/hamfests" TargetMode="External"/><Relationship Id="rId37" Type="http://schemas.openxmlformats.org/officeDocument/2006/relationships/hyperlink" Target="https://www.arrl.org/files/file/conop.pdf" TargetMode="External"/><Relationship Id="rId53" Type="http://schemas.openxmlformats.org/officeDocument/2006/relationships/hyperlink" Target="mailto:KE8EMP@gmail.com" TargetMode="External"/><Relationship Id="rId58" Type="http://schemas.openxmlformats.org/officeDocument/2006/relationships/hyperlink" Target="mailto:ve_testing@k8qik.org" TargetMode="External"/><Relationship Id="rId74" Type="http://schemas.openxmlformats.org/officeDocument/2006/relationships/image" Target="media/image11.png"/><Relationship Id="rId79" Type="http://schemas.openxmlformats.org/officeDocument/2006/relationships/image" Target="media/image14.jpeg"/><Relationship Id="rId102" Type="http://schemas.openxmlformats.org/officeDocument/2006/relationships/hyperlink" Target="http://hawaiiqsoparty.org/" TargetMode="External"/><Relationship Id="rId123" Type="http://schemas.openxmlformats.org/officeDocument/2006/relationships/hyperlink" Target="http://ncjweb.com/Sprint-Rules.pdf" TargetMode="External"/><Relationship Id="rId128" Type="http://schemas.openxmlformats.org/officeDocument/2006/relationships/hyperlink" Target="http://www.arrl.org/10-ghz-up" TargetMode="External"/><Relationship Id="rId144" Type="http://schemas.openxmlformats.org/officeDocument/2006/relationships/hyperlink" Target="http://www.cqwwrtty.com" TargetMode="External"/><Relationship Id="rId149" Type="http://schemas.openxmlformats.org/officeDocument/2006/relationships/hyperlink" Target="http://www.findlayradioclub.org/hamfest%20or%20ky4arc.com" TargetMode="External"/><Relationship Id="rId5" Type="http://schemas.openxmlformats.org/officeDocument/2006/relationships/webSettings" Target="webSettings.xml"/><Relationship Id="rId90" Type="http://schemas.openxmlformats.org/officeDocument/2006/relationships/hyperlink" Target="http://www.w8np.net/" TargetMode="External"/><Relationship Id="rId95" Type="http://schemas.openxmlformats.org/officeDocument/2006/relationships/hyperlink" Target="http://www.dailydx.com/" TargetMode="External"/><Relationship Id="rId160" Type="http://schemas.openxmlformats.org/officeDocument/2006/relationships/image" Target="media/image24.png"/><Relationship Id="rId165" Type="http://schemas.openxmlformats.org/officeDocument/2006/relationships/image" Target="media/image26.png"/><Relationship Id="rId22" Type="http://schemas.openxmlformats.org/officeDocument/2006/relationships/hyperlink" Target="http://raceroster.com/" TargetMode="External"/><Relationship Id="rId27" Type="http://schemas.openxmlformats.org/officeDocument/2006/relationships/image" Target="media/image7.png"/><Relationship Id="rId43" Type="http://schemas.openxmlformats.org/officeDocument/2006/relationships/hyperlink" Target="https://atara-w8atr.fun" TargetMode="External"/><Relationship Id="rId48" Type="http://schemas.openxmlformats.org/officeDocument/2006/relationships/hyperlink" Target="mailto:buzz@baylorhill.com" TargetMode="External"/><Relationship Id="rId64" Type="http://schemas.openxmlformats.org/officeDocument/2006/relationships/hyperlink" Target="http://www.portcars.org" TargetMode="External"/><Relationship Id="rId69" Type="http://schemas.openxmlformats.org/officeDocument/2006/relationships/hyperlink" Target="https://w8bi.org/education/classes/tech-class-details/" TargetMode="External"/><Relationship Id="rId113" Type="http://schemas.openxmlformats.org/officeDocument/2006/relationships/hyperlink" Target="https://www.fistsna.org/operating.html" TargetMode="External"/><Relationship Id="rId118" Type="http://schemas.openxmlformats.org/officeDocument/2006/relationships/hyperlink" Target="http://www.ft8activity.eu/index.php/en/" TargetMode="External"/><Relationship Id="rId134" Type="http://schemas.openxmlformats.org/officeDocument/2006/relationships/hyperlink" Target="https://www.sactest.net/blog/" TargetMode="External"/><Relationship Id="rId139" Type="http://schemas.openxmlformats.org/officeDocument/2006/relationships/hyperlink" Target="https://bit.ly/3TxCrxl" TargetMode="External"/><Relationship Id="rId80" Type="http://schemas.openxmlformats.org/officeDocument/2006/relationships/hyperlink" Target="http://www.arrl.org/hamfests/wara-tailgate-swap-meet-1" TargetMode="External"/><Relationship Id="rId85" Type="http://schemas.openxmlformats.org/officeDocument/2006/relationships/hyperlink" Target="https://www.arrl.org/hamfests/findlay-hamfest-10" TargetMode="External"/><Relationship Id="rId150" Type="http://schemas.openxmlformats.org/officeDocument/2006/relationships/hyperlink" Target="http://www.ohqp.org" TargetMode="External"/><Relationship Id="rId155" Type="http://schemas.openxmlformats.org/officeDocument/2006/relationships/image" Target="media/image22.png"/><Relationship Id="rId171" Type="http://schemas.openxmlformats.org/officeDocument/2006/relationships/header" Target="header2.xml"/><Relationship Id="rId12" Type="http://schemas.openxmlformats.org/officeDocument/2006/relationships/hyperlink" Target="http://tiny.cc/w1aw8-info" TargetMode="External"/><Relationship Id="rId17" Type="http://schemas.openxmlformats.org/officeDocument/2006/relationships/image" Target="media/image4.png"/><Relationship Id="rId33" Type="http://schemas.openxmlformats.org/officeDocument/2006/relationships/hyperlink" Target="http://tiny.cc/w1aw8-info" TargetMode="External"/><Relationship Id="rId38" Type="http://schemas.openxmlformats.org/officeDocument/2006/relationships/hyperlink" Target="http://tiny.cc/w1aw8-form" TargetMode="External"/><Relationship Id="rId59" Type="http://schemas.openxmlformats.org/officeDocument/2006/relationships/hyperlink" Target="http://www.K8GQB.com" TargetMode="External"/><Relationship Id="rId103" Type="http://schemas.openxmlformats.org/officeDocument/2006/relationships/hyperlink" Target="http://www.alara.org.au/contests/" TargetMode="External"/><Relationship Id="rId108" Type="http://schemas.openxmlformats.org/officeDocument/2006/relationships/hyperlink" Target="https://usislands.org/qso-party-rules/" TargetMode="External"/><Relationship Id="rId124" Type="http://schemas.openxmlformats.org/officeDocument/2006/relationships/hyperlink" Target="http://www.ft8activity.eu/index.php/en/" TargetMode="External"/><Relationship Id="rId129" Type="http://schemas.openxmlformats.org/officeDocument/2006/relationships/hyperlink" Target="http://www.w0yl.com/IAQP" TargetMode="External"/><Relationship Id="rId54" Type="http://schemas.openxmlformats.org/officeDocument/2006/relationships/hyperlink" Target="https://geaugaara.org" TargetMode="External"/><Relationship Id="rId70" Type="http://schemas.openxmlformats.org/officeDocument/2006/relationships/hyperlink" Target="https://www.ohqp.org/" TargetMode="External"/><Relationship Id="rId75" Type="http://schemas.openxmlformats.org/officeDocument/2006/relationships/hyperlink" Target="mailto:WB8LCD@ARRL.ORG" TargetMode="External"/><Relationship Id="rId91" Type="http://schemas.openxmlformats.org/officeDocument/2006/relationships/hyperlink" Target="https://www.arrl.org/hamfests/massillon-oh-hamfest-auction" TargetMode="External"/><Relationship Id="rId96" Type="http://schemas.openxmlformats.org/officeDocument/2006/relationships/image" Target="media/image18.png"/><Relationship Id="rId140" Type="http://schemas.openxmlformats.org/officeDocument/2006/relationships/hyperlink" Target="http://www.ft8activity.eu/index.php/en/" TargetMode="External"/><Relationship Id="rId145" Type="http://schemas.openxmlformats.org/officeDocument/2006/relationships/hyperlink" Target="https://www.ukeicc.com/dx-contest-rules.php" TargetMode="External"/><Relationship Id="rId161" Type="http://schemas.openxmlformats.org/officeDocument/2006/relationships/hyperlink" Target="http://arrl-ohio.org/news/index.html" TargetMode="External"/><Relationship Id="rId166" Type="http://schemas.openxmlformats.org/officeDocument/2006/relationships/hyperlink" Target="mailto:Opt-I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AFM.Hams@gmail.com" TargetMode="External"/><Relationship Id="rId28" Type="http://schemas.openxmlformats.org/officeDocument/2006/relationships/hyperlink" Target="https://ohiogears.org/fair" TargetMode="External"/><Relationship Id="rId49" Type="http://schemas.openxmlformats.org/officeDocument/2006/relationships/hyperlink" Target="mailto:exams.w8bi@gmail.com" TargetMode="External"/><Relationship Id="rId114" Type="http://schemas.openxmlformats.org/officeDocument/2006/relationships/hyperlink" Target="http://bit.ly/2MkaaNt" TargetMode="External"/><Relationship Id="rId119" Type="http://schemas.openxmlformats.org/officeDocument/2006/relationships/hyperlink" Target="http://www.g4foc.org/qsoparty" TargetMode="External"/><Relationship Id="rId10" Type="http://schemas.openxmlformats.org/officeDocument/2006/relationships/image" Target="media/image2.jpeg"/><Relationship Id="rId31" Type="http://schemas.openxmlformats.org/officeDocument/2006/relationships/hyperlink" Target="http://www.arrl.org/hamfest-convention-application" TargetMode="External"/><Relationship Id="rId44" Type="http://schemas.openxmlformats.org/officeDocument/2006/relationships/hyperlink" Target="mailto:hamexams@atara-w8atr.fun" TargetMode="External"/><Relationship Id="rId52" Type="http://schemas.openxmlformats.org/officeDocument/2006/relationships/image" Target="media/image10.png"/><Relationship Id="rId60" Type="http://schemas.openxmlformats.org/officeDocument/2006/relationships/hyperlink" Target="mailto:nn8b.oh@gmail.com" TargetMode="External"/><Relationship Id="rId65" Type="http://schemas.openxmlformats.org/officeDocument/2006/relationships/hyperlink" Target="http://www.w8zx.net/exam" TargetMode="External"/><Relationship Id="rId73" Type="http://schemas.openxmlformats.org/officeDocument/2006/relationships/hyperlink" Target="mailto:k8zt@cfarc.org" TargetMode="External"/><Relationship Id="rId78" Type="http://schemas.openxmlformats.org/officeDocument/2006/relationships/image" Target="media/image13.gif"/><Relationship Id="rId81" Type="http://schemas.openxmlformats.org/officeDocument/2006/relationships/hyperlink" Target="http://w8vtd.org/" TargetMode="External"/><Relationship Id="rId86" Type="http://schemas.openxmlformats.org/officeDocument/2006/relationships/hyperlink" Target="http://www.arrl.org/hamfests/cleveland-hamfest-3" TargetMode="External"/><Relationship Id="rId94" Type="http://schemas.openxmlformats.org/officeDocument/2006/relationships/image" Target="media/image17.png"/><Relationship Id="rId99" Type="http://schemas.openxmlformats.org/officeDocument/2006/relationships/hyperlink" Target="https://cwops.org/cwops-tests/" TargetMode="External"/><Relationship Id="rId101" Type="http://schemas.openxmlformats.org/officeDocument/2006/relationships/hyperlink" Target="http://bit.ly/3FyPiui" TargetMode="External"/><Relationship Id="rId122" Type="http://schemas.openxmlformats.org/officeDocument/2006/relationships/hyperlink" Target="http://www.arrl.org/september-vhf" TargetMode="External"/><Relationship Id="rId130" Type="http://schemas.openxmlformats.org/officeDocument/2006/relationships/hyperlink" Target="https://w1wqm.org/nh-qso-party/" TargetMode="External"/><Relationship Id="rId135" Type="http://schemas.openxmlformats.org/officeDocument/2006/relationships/hyperlink" Target="http://txqp.net/" TargetMode="External"/><Relationship Id="rId143" Type="http://schemas.openxmlformats.org/officeDocument/2006/relationships/hyperlink" Target="http://www.ws1sm.com/MEQP.html" TargetMode="External"/><Relationship Id="rId148" Type="http://schemas.openxmlformats.org/officeDocument/2006/relationships/hyperlink" Target="http://www.buffalo10meter.net" TargetMode="External"/><Relationship Id="rId151" Type="http://schemas.openxmlformats.org/officeDocument/2006/relationships/hyperlink" Target="http://www.ospota.org" TargetMode="External"/><Relationship Id="rId156" Type="http://schemas.openxmlformats.org/officeDocument/2006/relationships/hyperlink" Target="http://arrl-ohio.org" TargetMode="External"/><Relationship Id="rId164" Type="http://schemas.openxmlformats.org/officeDocument/2006/relationships/hyperlink" Target="mailto:webmaster@arrl-ohio.org" TargetMode="External"/><Relationship Id="rId169"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footer" Target="footer1.xml"/><Relationship Id="rId13" Type="http://schemas.openxmlformats.org/officeDocument/2006/relationships/hyperlink" Target="mailto:wb8lcd@arrl.org" TargetMode="External"/><Relationship Id="rId18" Type="http://schemas.openxmlformats.org/officeDocument/2006/relationships/hyperlink" Target="http://www.arrl.org/contest-club-tools/" TargetMode="External"/><Relationship Id="rId39" Type="http://schemas.openxmlformats.org/officeDocument/2006/relationships/hyperlink" Target="http://tiny.cc/w1aw8" TargetMode="External"/><Relationship Id="rId109" Type="http://schemas.openxmlformats.org/officeDocument/2006/relationships/hyperlink" Target="http://bit.ly/H0IqQf" TargetMode="External"/><Relationship Id="rId34" Type="http://schemas.openxmlformats.org/officeDocument/2006/relationships/image" Target="media/image9.jpeg"/><Relationship Id="rId50" Type="http://schemas.openxmlformats.org/officeDocument/2006/relationships/hyperlink" Target="mailto:kd8w@ARRL.net" TargetMode="External"/><Relationship Id="rId55" Type="http://schemas.openxmlformats.org/officeDocument/2006/relationships/hyperlink" Target="mailto:ab8yk@hotmail.com" TargetMode="External"/><Relationship Id="rId76" Type="http://schemas.openxmlformats.org/officeDocument/2006/relationships/image" Target="media/image12.jpeg"/><Relationship Id="rId97" Type="http://schemas.openxmlformats.org/officeDocument/2006/relationships/hyperlink" Target="https://www.contestcalendar.com/" TargetMode="External"/><Relationship Id="rId104" Type="http://schemas.openxmlformats.org/officeDocument/2006/relationships/hyperlink" Target="http://www.ksqsoparty.org/" TargetMode="External"/><Relationship Id="rId120" Type="http://schemas.openxmlformats.org/officeDocument/2006/relationships/hyperlink" Target="http://alabamacontestgroup.org/aqp/rules/" TargetMode="External"/><Relationship Id="rId125" Type="http://schemas.openxmlformats.org/officeDocument/2006/relationships/hyperlink" Target="https://bit.ly/3TxCrxl" TargetMode="External"/><Relationship Id="rId141" Type="http://schemas.openxmlformats.org/officeDocument/2006/relationships/hyperlink" Target="https://bit.ly/3TxCrxl" TargetMode="External"/><Relationship Id="rId146" Type="http://schemas.openxmlformats.org/officeDocument/2006/relationships/image" Target="media/image19.jpeg"/><Relationship Id="rId167"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hyperlink" Target="https://stateqsoparty.com/" TargetMode="External"/><Relationship Id="rId92" Type="http://schemas.openxmlformats.org/officeDocument/2006/relationships/image" Target="media/image15.jpeg"/><Relationship Id="rId162" Type="http://schemas.openxmlformats.org/officeDocument/2006/relationships/image" Target="media/image25.emf"/><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mailto:AFM.Hams@gmail.com" TargetMode="External"/><Relationship Id="rId40" Type="http://schemas.openxmlformats.org/officeDocument/2006/relationships/hyperlink" Target="http://tiny.cc/w1aw8" TargetMode="External"/><Relationship Id="rId45" Type="http://schemas.openxmlformats.org/officeDocument/2006/relationships/hyperlink" Target="mailto:tgolden@fuse.net" TargetMode="External"/><Relationship Id="rId66" Type="http://schemas.openxmlformats.org/officeDocument/2006/relationships/hyperlink" Target="mailto:VETEAM@N8BAG.NET" TargetMode="External"/><Relationship Id="rId87" Type="http://schemas.openxmlformats.org/officeDocument/2006/relationships/hyperlink" Target="http://www.hac.org/" TargetMode="External"/><Relationship Id="rId110" Type="http://schemas.openxmlformats.org/officeDocument/2006/relationships/hyperlink" Target="https://www.agcw.de/contest/htp/htp-en/" TargetMode="External"/><Relationship Id="rId115" Type="http://schemas.openxmlformats.org/officeDocument/2006/relationships/hyperlink" Target="https://tnqp.org/rules/" TargetMode="External"/><Relationship Id="rId131" Type="http://schemas.openxmlformats.org/officeDocument/2006/relationships/hyperlink" Target="http://bit.ly/1nDlf8V" TargetMode="External"/><Relationship Id="rId136" Type="http://schemas.openxmlformats.org/officeDocument/2006/relationships/hyperlink" Target="http://salmonrun.wwdxc.org/rules/" TargetMode="External"/><Relationship Id="rId157" Type="http://schemas.openxmlformats.org/officeDocument/2006/relationships/image" Target="media/image23.jpeg"/><Relationship Id="rId61" Type="http://schemas.openxmlformats.org/officeDocument/2006/relationships/hyperlink" Target="http://www.milfordhamradio.org/" TargetMode="External"/><Relationship Id="rId82" Type="http://schemas.openxmlformats.org/officeDocument/2006/relationships/hyperlink" Target="http://www.arrl.org/hamfests/wara-tailgate-swap-meet-1" TargetMode="External"/><Relationship Id="rId152" Type="http://schemas.openxmlformats.org/officeDocument/2006/relationships/hyperlink" Target="mailto:jlevo@cinci.rr.com" TargetMode="External"/><Relationship Id="rId173" Type="http://schemas.openxmlformats.org/officeDocument/2006/relationships/footer" Target="footer2.xml"/><Relationship Id="rId19" Type="http://schemas.openxmlformats.org/officeDocument/2006/relationships/image" Target="media/image5.jpg"/><Relationship Id="rId14" Type="http://schemas.openxmlformats.org/officeDocument/2006/relationships/image" Target="media/image3.jpeg"/><Relationship Id="rId30" Type="http://schemas.openxmlformats.org/officeDocument/2006/relationships/hyperlink" Target="http://www.arrl.org/arrl-sanctioned-events" TargetMode="External"/><Relationship Id="rId35" Type="http://schemas.openxmlformats.org/officeDocument/2006/relationships/hyperlink" Target="https://vota.arrl.org" TargetMode="External"/><Relationship Id="rId56" Type="http://schemas.openxmlformats.org/officeDocument/2006/relationships/hyperlink" Target="mailto:scottfarnham@roadrunner.com" TargetMode="External"/><Relationship Id="rId77" Type="http://schemas.openxmlformats.org/officeDocument/2006/relationships/hyperlink" Target="http://arrl-ohio.org/hamfests.html" TargetMode="External"/><Relationship Id="rId100" Type="http://schemas.openxmlformats.org/officeDocument/2006/relationships/hyperlink" Target="https://cwops.org/cwops-tests/" TargetMode="External"/><Relationship Id="rId105" Type="http://schemas.openxmlformats.org/officeDocument/2006/relationships/hyperlink" Target="http://www.ohqp.org/index.php/rules/" TargetMode="External"/><Relationship Id="rId126" Type="http://schemas.openxmlformats.org/officeDocument/2006/relationships/hyperlink" Target="https://bit.ly/42VQn9f" TargetMode="External"/><Relationship Id="rId147" Type="http://schemas.openxmlformats.org/officeDocument/2006/relationships/image" Target="media/image20.png"/><Relationship Id="rId168" Type="http://schemas.openxmlformats.org/officeDocument/2006/relationships/image" Target="media/image27.png"/><Relationship Id="rId8" Type="http://schemas.openxmlformats.org/officeDocument/2006/relationships/hyperlink" Target="http://arrl-ohio.org/news/" TargetMode="External"/><Relationship Id="rId51" Type="http://schemas.openxmlformats.org/officeDocument/2006/relationships/hyperlink" Target="mailto:n8qf@roadrunner.com" TargetMode="External"/><Relationship Id="rId72" Type="http://schemas.openxmlformats.org/officeDocument/2006/relationships/hyperlink" Target="http://www.cfarc.org" TargetMode="External"/><Relationship Id="rId93" Type="http://schemas.openxmlformats.org/officeDocument/2006/relationships/image" Target="media/image16.jpeg"/><Relationship Id="rId98" Type="http://schemas.openxmlformats.org/officeDocument/2006/relationships/hyperlink" Target="http://www.aj8b.com/files" TargetMode="External"/><Relationship Id="rId121" Type="http://schemas.openxmlformats.org/officeDocument/2006/relationships/hyperlink" Target="https://bit.ly/36ubggF" TargetMode="External"/><Relationship Id="rId142" Type="http://schemas.openxmlformats.org/officeDocument/2006/relationships/hyperlink" Target="https://www.agcw.de/contest/vhf-uhf/" TargetMode="External"/><Relationship Id="rId163" Type="http://schemas.openxmlformats.org/officeDocument/2006/relationships/hyperlink" Target="http://arrl-ohio.org/club_news/index.html"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mailto:n8qf@roadrunner.com" TargetMode="External"/><Relationship Id="rId67" Type="http://schemas.openxmlformats.org/officeDocument/2006/relationships/hyperlink" Target="https://wc8voa.org/licensing/" TargetMode="External"/><Relationship Id="rId116" Type="http://schemas.openxmlformats.org/officeDocument/2006/relationships/hyperlink" Target="https://bit.ly/3TxCrxl" TargetMode="External"/><Relationship Id="rId137" Type="http://schemas.openxmlformats.org/officeDocument/2006/relationships/hyperlink" Target="http://bartg.org.uk/wp/contests/" TargetMode="External"/><Relationship Id="rId158" Type="http://schemas.openxmlformats.org/officeDocument/2006/relationships/hyperlink" Target="http://arrl-ohio.org/sm/s-s.html" TargetMode="External"/><Relationship Id="rId20" Type="http://schemas.openxmlformats.org/officeDocument/2006/relationships/hyperlink" Target="mailto:webmaster@arrl-ohio.org" TargetMode="External"/><Relationship Id="rId41" Type="http://schemas.openxmlformats.org/officeDocument/2006/relationships/hyperlink" Target="https://youtu.be/r9a3-sAT6Mk" TargetMode="External"/><Relationship Id="rId62" Type="http://schemas.openxmlformats.org/officeDocument/2006/relationships/hyperlink" Target="mailto:ewilkinson1951@gmail.com" TargetMode="External"/><Relationship Id="rId83" Type="http://schemas.openxmlformats.org/officeDocument/2006/relationships/hyperlink" Target="https://www.arrl.org/hamfests/findlay-hamfest-10" TargetMode="External"/><Relationship Id="rId88" Type="http://schemas.openxmlformats.org/officeDocument/2006/relationships/hyperlink" Target="http://www.arrl.org/hamfests/cleveland-hamfest-3" TargetMode="External"/><Relationship Id="rId111" Type="http://schemas.openxmlformats.org/officeDocument/2006/relationships/hyperlink" Target="https://bit.ly/3CrQCho" TargetMode="External"/><Relationship Id="rId132" Type="http://schemas.openxmlformats.org/officeDocument/2006/relationships/hyperlink" Target="http://bit.ly/2QACxFu" TargetMode="External"/><Relationship Id="rId153" Type="http://schemas.openxmlformats.org/officeDocument/2006/relationships/image" Target="media/image21.png"/><Relationship Id="rId174" Type="http://schemas.openxmlformats.org/officeDocument/2006/relationships/fontTable" Target="fontTable.xml"/><Relationship Id="rId15" Type="http://schemas.openxmlformats.org/officeDocument/2006/relationships/hyperlink" Target="https://www.echolink.org/" TargetMode="External"/><Relationship Id="rId36" Type="http://schemas.openxmlformats.org/officeDocument/2006/relationships/hyperlink" Target="https://www.arrl.org/amateur-code" TargetMode="External"/><Relationship Id="rId57" Type="http://schemas.openxmlformats.org/officeDocument/2006/relationships/hyperlink" Target="http://www.k8qik.org" TargetMode="External"/><Relationship Id="rId106" Type="http://schemas.openxmlformats.org/officeDocument/2006/relationships/hyperlink" Target="https://www.yodx.ro/en/" TargetMode="External"/><Relationship Id="rId127" Type="http://schemas.openxmlformats.org/officeDocument/2006/relationships/hyperlink" Target="http://bit.ly/2JcbO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10849</Words>
  <Characters>61845</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cp:revision>
  <cp:lastPrinted>2022-02-06T15:16:00Z</cp:lastPrinted>
  <dcterms:created xsi:type="dcterms:W3CDTF">2023-08-20T00:35:00Z</dcterms:created>
  <dcterms:modified xsi:type="dcterms:W3CDTF">2023-08-20T00:38:00Z</dcterms:modified>
</cp:coreProperties>
</file>