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4963641"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8000" behindDoc="1" locked="0" layoutInCell="1" allowOverlap="1" wp14:anchorId="249FBF6A" wp14:editId="549A2B2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0476559"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670CEC">
        <w:rPr>
          <w:rFonts w:eastAsia="Calibri"/>
          <w:b/>
          <w:i/>
          <w:noProof/>
          <w:color w:val="538135" w:themeColor="accent6" w:themeShade="BF"/>
          <w:sz w:val="56"/>
          <w:szCs w:val="56"/>
        </w:rPr>
        <w:t xml:space="preserve">August </w:t>
      </w:r>
      <w:r w:rsidR="003D2C95">
        <w:rPr>
          <w:rFonts w:eastAsia="Calibri"/>
          <w:b/>
          <w:i/>
          <w:noProof/>
          <w:color w:val="538135" w:themeColor="accent6" w:themeShade="BF"/>
          <w:sz w:val="56"/>
          <w:szCs w:val="56"/>
        </w:rPr>
        <w:t>14</w:t>
      </w:r>
      <w:r w:rsidR="00B5617A">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10054D35"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5CB624F3" w:rsidR="00562842" w:rsidRDefault="00562842" w:rsidP="005A5621">
      <w:pPr>
        <w:contextualSpacing/>
        <w:jc w:val="center"/>
        <w:rPr>
          <w:rFonts w:eastAsia="Calibri"/>
          <w:b/>
          <w:i/>
          <w:color w:val="FF0000"/>
        </w:rPr>
      </w:pPr>
    </w:p>
    <w:p w14:paraId="7F78072A" w14:textId="6A4C44BF"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58958A5F" w:rsidR="00D01923" w:rsidRDefault="00D01923" w:rsidP="009C42BF">
      <w:pPr>
        <w:contextualSpacing/>
      </w:pPr>
    </w:p>
    <w:p w14:paraId="49348903" w14:textId="1B94EC55"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07F8E9" w:rsidR="006745DD" w:rsidRDefault="006745DD" w:rsidP="009C42BF">
      <w:pPr>
        <w:contextualSpacing/>
        <w:rPr>
          <w:rStyle w:val="Hyperlink"/>
        </w:rPr>
      </w:pPr>
    </w:p>
    <w:p w14:paraId="2A751EDC" w14:textId="437150C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0C30423" w:rsidR="002D5E7C" w:rsidRDefault="002D5E7C" w:rsidP="009C42BF">
      <w:pPr>
        <w:contextualSpacing/>
      </w:pPr>
    </w:p>
    <w:p w14:paraId="46D15073" w14:textId="5A87E0B0"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2F401AB2" w:rsidR="006745DD" w:rsidRDefault="008E2E33" w:rsidP="00AB2C17">
      <w:pPr>
        <w:tabs>
          <w:tab w:val="left" w:pos="6480"/>
        </w:tabs>
        <w:contextualSpacing/>
      </w:pPr>
      <w:r>
        <w:t xml:space="preserve"> </w:t>
      </w:r>
    </w:p>
    <w:p w14:paraId="7944349A" w14:textId="09F43905"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7C20C7F2" w:rsidR="004542F0" w:rsidRDefault="004542F0" w:rsidP="00B4445A">
      <w:pPr>
        <w:shd w:val="clear" w:color="auto" w:fill="FFFFFF"/>
        <w:rPr>
          <w:color w:val="000000"/>
        </w:rPr>
      </w:pPr>
    </w:p>
    <w:p w14:paraId="4549168A" w14:textId="662E206F"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E725C7F" w14:textId="663D82B2" w:rsidR="00466363" w:rsidRDefault="00466363" w:rsidP="00C16EC4">
      <w:pPr>
        <w:contextualSpacing/>
      </w:pPr>
    </w:p>
    <w:p w14:paraId="706E78FF" w14:textId="43B75795" w:rsidR="002325BA" w:rsidRDefault="002325BA" w:rsidP="00C16EC4">
      <w:pPr>
        <w:contextualSpacing/>
      </w:pPr>
    </w:p>
    <w:p w14:paraId="2FF914E3" w14:textId="7DC388B6" w:rsidR="000E0813" w:rsidRDefault="00D84A3A" w:rsidP="00C16EC4">
      <w:pPr>
        <w:contextualSpacing/>
      </w:pPr>
      <w:r>
        <w:rPr>
          <w:noProof/>
        </w:rPr>
        <w:drawing>
          <wp:anchor distT="0" distB="0" distL="114300" distR="114300" simplePos="0" relativeHeight="251649024" behindDoc="0" locked="0" layoutInCell="1" allowOverlap="1" wp14:anchorId="136801DA" wp14:editId="07A142D9">
            <wp:simplePos x="0" y="0"/>
            <wp:positionH relativeFrom="column">
              <wp:posOffset>-128905</wp:posOffset>
            </wp:positionH>
            <wp:positionV relativeFrom="paragraph">
              <wp:posOffset>47625</wp:posOffset>
            </wp:positionV>
            <wp:extent cx="3937635" cy="4404360"/>
            <wp:effectExtent l="0" t="0" r="0" b="0"/>
            <wp:wrapSquare wrapText="bothSides"/>
            <wp:docPr id="2" name="Picture 1" descr="A table with a blue tablecloth and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with a blue tablecloth and papers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635" cy="4404360"/>
                    </a:xfrm>
                    <a:prstGeom prst="rect">
                      <a:avLst/>
                    </a:prstGeom>
                    <a:noFill/>
                    <a:ln>
                      <a:noFill/>
                    </a:ln>
                  </pic:spPr>
                </pic:pic>
              </a:graphicData>
            </a:graphic>
          </wp:anchor>
        </w:drawing>
      </w:r>
      <w:r>
        <w:t xml:space="preserve">You may have noticed that I’m </w:t>
      </w:r>
      <w:proofErr w:type="gramStart"/>
      <w:r>
        <w:t>pretty consistent</w:t>
      </w:r>
      <w:proofErr w:type="gramEnd"/>
      <w:r>
        <w:t xml:space="preserve"> in the way I set up the ARRL table at hamfests.  Part of the deal is that all ARRL affiliated fests provide a table for ARRL and admission for one representative.  If the organizers give me an actual ticket for entrance, I am exempt from putting it into the prize barrel</w:t>
      </w:r>
      <w:r w:rsidR="00302C0B">
        <w:t xml:space="preserve">.  I buy a ticket when I get to the fest, and I do not enter that one into the barrel either.  When my daughter Jenny – KD8LIR – attends a fest, I always buy her a ticket, and she does put hers in the prize barrel.  I only say this to point out the rules that I play by.  According to the ARRL, as section manager I cannot use my position for personal benefit.  You’ll notice that at any ARRL sanctioned hamfest, if there is an ARRL representative there, they </w:t>
      </w:r>
      <w:r w:rsidR="00302C0B">
        <w:lastRenderedPageBreak/>
        <w:t>are not loading up their table with items “for sale”.  We’re there to represent the ARRL and serve its constituents.  As Section Manager I do have a small budget to work with.  I try to use my budget in ways that come back to the membership – I always bring a door prize to the fests I attend, I’m always very liberal with the “stuff” I pass out like the Band Plan charts.  No, they don’t give them to me, most things I get from ARRL come out of either my budget or my pocket</w:t>
      </w:r>
      <w:r w:rsidR="005E22E2">
        <w:t xml:space="preserve">.  </w:t>
      </w:r>
    </w:p>
    <w:p w14:paraId="03C4A048" w14:textId="77777777" w:rsidR="005E22E2" w:rsidRDefault="005E22E2" w:rsidP="00C16EC4">
      <w:pPr>
        <w:contextualSpacing/>
      </w:pPr>
    </w:p>
    <w:p w14:paraId="712165F9" w14:textId="46A462FA" w:rsidR="005E22E2" w:rsidRDefault="005E22E2" w:rsidP="00C16EC4">
      <w:pPr>
        <w:contextualSpacing/>
      </w:pPr>
      <w:r>
        <w:t>What is NOT consistent at the fests I attend is the people who are there</w:t>
      </w:r>
      <w:r w:rsidR="00674117">
        <w:t>.</w:t>
      </w:r>
      <w:r>
        <w:t xml:space="preserve">  Hams are a </w:t>
      </w:r>
      <w:proofErr w:type="gramStart"/>
      <w:r>
        <w:t>pretty diverse</w:t>
      </w:r>
      <w:proofErr w:type="gramEnd"/>
      <w:r>
        <w:t xml:space="preserve"> group of people.  </w:t>
      </w:r>
      <w:r w:rsidR="00E2578F">
        <w:t>One of the things I like the best about the fests is everyone I get to talk to and see.  Most of you have experienced that I’m not all that good with names and faces, but the more I see you it’ll soon sink in.  But I get to meet and talk to a lot of amazing people.  You guys (</w:t>
      </w:r>
      <w:r w:rsidR="00E2578F">
        <w:rPr>
          <w:u w:val="single"/>
        </w:rPr>
        <w:t>guys:</w:t>
      </w:r>
      <w:r w:rsidR="00E2578F">
        <w:t xml:space="preserve"> a generic term meaning everyone) </w:t>
      </w:r>
      <w:r w:rsidR="00674117">
        <w:t>are the best!</w:t>
      </w:r>
    </w:p>
    <w:p w14:paraId="665BFFB1" w14:textId="77777777" w:rsidR="00674117" w:rsidRDefault="00674117" w:rsidP="00C16EC4">
      <w:pPr>
        <w:contextualSpacing/>
      </w:pPr>
    </w:p>
    <w:p w14:paraId="6017B475" w14:textId="63136CB1" w:rsidR="00674117" w:rsidRDefault="00674117" w:rsidP="00C16EC4">
      <w:pPr>
        <w:contextualSpacing/>
      </w:pPr>
      <w:r>
        <w:t>I want to remind you all that our turn at W1AW/8 is coming up again on August 30 to September 5</w:t>
      </w:r>
      <w:r w:rsidRPr="00674117">
        <w:rPr>
          <w:vertAlign w:val="superscript"/>
        </w:rPr>
        <w:t>th</w:t>
      </w:r>
      <w:r>
        <w:t>.  We have several resources available to you:</w:t>
      </w:r>
      <w:r w:rsidR="008C3860">
        <w:t xml:space="preserve"> </w:t>
      </w:r>
    </w:p>
    <w:p w14:paraId="05906345" w14:textId="77777777" w:rsidR="008C3860" w:rsidRDefault="008C3860" w:rsidP="00C16EC4">
      <w:pPr>
        <w:contextualSpacing/>
      </w:pPr>
    </w:p>
    <w:p w14:paraId="428A72FC" w14:textId="276E41DE" w:rsidR="009F0CA2" w:rsidRPr="00B97CC0" w:rsidRDefault="00674117" w:rsidP="009F0CA2">
      <w:pPr>
        <w:pStyle w:val="NormalWeb"/>
        <w:numPr>
          <w:ilvl w:val="0"/>
          <w:numId w:val="76"/>
        </w:numPr>
        <w:spacing w:before="0" w:beforeAutospacing="0" w:after="0" w:afterAutospacing="0"/>
      </w:pPr>
      <w:r>
        <w:t xml:space="preserve">This Wednesday (8/16/2023) </w:t>
      </w:r>
      <w:r w:rsidR="008C3860">
        <w:t xml:space="preserve">at 8:00PM </w:t>
      </w:r>
      <w:r>
        <w:t xml:space="preserve">there will be an Ohio Section Zoom call where you can get most of your questions answered.  The link for that call is </w:t>
      </w:r>
      <w:hyperlink r:id="rId11" w:history="1">
        <w:r w:rsidR="009F0CA2" w:rsidRPr="00B97CC0">
          <w:rPr>
            <w:color w:val="1155CC"/>
            <w:u w:val="single"/>
          </w:rPr>
          <w:t>https://us02web.zoom.us/j/83268569006?pwd=YUFYaytsbkpOdXZEYis1K2hLL1A3QT09</w:t>
        </w:r>
      </w:hyperlink>
    </w:p>
    <w:p w14:paraId="352F0646" w14:textId="4B251A33" w:rsidR="00674117" w:rsidRPr="00B97CC0" w:rsidRDefault="009F0CA2" w:rsidP="008C3860">
      <w:pPr>
        <w:shd w:val="clear" w:color="auto" w:fill="FFFFFF"/>
        <w:rPr>
          <w:color w:val="222222"/>
        </w:rPr>
      </w:pPr>
      <w:r w:rsidRPr="00B97CC0">
        <w:rPr>
          <w:color w:val="222222"/>
        </w:rPr>
        <w:t xml:space="preserve">         </w:t>
      </w:r>
      <w:r w:rsidRPr="009F0CA2">
        <w:rPr>
          <w:color w:val="222222"/>
        </w:rPr>
        <w:t>Meeting ID: 832 6856 9006 &amp; Passcode: 166932</w:t>
      </w:r>
    </w:p>
    <w:p w14:paraId="39E949F9" w14:textId="1D311495" w:rsidR="008C3860" w:rsidRPr="00B97CC0" w:rsidRDefault="008C3860" w:rsidP="008C3860">
      <w:pPr>
        <w:pStyle w:val="ListParagraph"/>
        <w:numPr>
          <w:ilvl w:val="0"/>
          <w:numId w:val="76"/>
        </w:numPr>
        <w:shd w:val="clear" w:color="auto" w:fill="FFFFFF"/>
        <w:rPr>
          <w:color w:val="222222"/>
        </w:rPr>
      </w:pPr>
      <w:r w:rsidRPr="00B97CC0">
        <w:rPr>
          <w:color w:val="222222"/>
        </w:rPr>
        <w:t xml:space="preserve">You can get a full description of the operation at </w:t>
      </w:r>
      <w:hyperlink r:id="rId12" w:tgtFrame="_blank" w:history="1">
        <w:r w:rsidRPr="00B97CC0">
          <w:rPr>
            <w:color w:val="1155CC"/>
            <w:u w:val="single"/>
            <w:shd w:val="clear" w:color="auto" w:fill="FFFFFF"/>
          </w:rPr>
          <w:t>tiny.cc/w1aw8-info</w:t>
        </w:r>
      </w:hyperlink>
    </w:p>
    <w:p w14:paraId="66F0C474" w14:textId="77777777" w:rsidR="008C3860" w:rsidRPr="00B97CC0" w:rsidRDefault="008C3860" w:rsidP="008C3860">
      <w:pPr>
        <w:shd w:val="clear" w:color="auto" w:fill="FFFFFF"/>
        <w:rPr>
          <w:color w:val="222222"/>
        </w:rPr>
      </w:pPr>
    </w:p>
    <w:p w14:paraId="00F60253" w14:textId="21C4AEFF" w:rsidR="008C3860" w:rsidRPr="00B97CC0" w:rsidRDefault="008C3860" w:rsidP="008C3860">
      <w:pPr>
        <w:shd w:val="clear" w:color="auto" w:fill="FFFFFF"/>
        <w:rPr>
          <w:color w:val="222222"/>
        </w:rPr>
      </w:pPr>
      <w:r w:rsidRPr="00B97CC0">
        <w:rPr>
          <w:color w:val="222222"/>
        </w:rPr>
        <w:t>This will be an ideal opportunity to get the Ohio Section on the Air!  Between this and the Ohio QSO party the previous weekend if you need Ohio – now’s your chance!</w:t>
      </w:r>
      <w:r w:rsidR="00B97CC0" w:rsidRPr="00B97CC0">
        <w:rPr>
          <w:color w:val="222222"/>
        </w:rPr>
        <w:t xml:space="preserve">  One last comment, sure we could make this a contest, but I want to encourage you to not just make contacts – have a QSO with the stations you’re working!  (I know, kind of hard on digital, but let’s try it on voice and CW)  Ask them if they ever worked W1AW before, ask them if they’ve ever had the chance to visit W1AW in Newington, ask them how long they’ve been a ham, ask them whatever comes to </w:t>
      </w:r>
      <w:r w:rsidR="00B97CC0" w:rsidRPr="00B97CC0">
        <w:rPr>
          <w:i/>
          <w:iCs/>
          <w:color w:val="222222"/>
        </w:rPr>
        <w:t xml:space="preserve">your </w:t>
      </w:r>
      <w:r w:rsidR="00B97CC0" w:rsidRPr="00B97CC0">
        <w:rPr>
          <w:color w:val="222222"/>
        </w:rPr>
        <w:t xml:space="preserve">mind </w:t>
      </w:r>
      <w:r w:rsidR="00B97CC0">
        <w:rPr>
          <w:color w:val="222222"/>
        </w:rPr>
        <w:t>– you control the QSO, chat them up, at least a little bit.</w:t>
      </w:r>
    </w:p>
    <w:p w14:paraId="0AA5E214" w14:textId="77777777" w:rsidR="008C3860" w:rsidRPr="00B97CC0" w:rsidRDefault="008C3860" w:rsidP="008C3860">
      <w:pPr>
        <w:shd w:val="clear" w:color="auto" w:fill="FFFFFF"/>
        <w:rPr>
          <w:color w:val="222222"/>
        </w:rPr>
      </w:pPr>
    </w:p>
    <w:p w14:paraId="382A7222" w14:textId="4CB05141" w:rsidR="008C3860" w:rsidRDefault="008C3860" w:rsidP="008C3860">
      <w:pPr>
        <w:shd w:val="clear" w:color="auto" w:fill="FFFFFF"/>
      </w:pPr>
      <w:r w:rsidRPr="00B97CC0">
        <w:rPr>
          <w:color w:val="222222"/>
        </w:rPr>
        <w:t xml:space="preserve">Finally, we have an election coming up for the Great Lakes Division positions.  </w:t>
      </w:r>
      <w:r w:rsidR="000F4096" w:rsidRPr="00B97CC0">
        <w:rPr>
          <w:color w:val="222222"/>
        </w:rPr>
        <w:t xml:space="preserve">I would like to see the folks up at Newington get their socks blown off by the response coming from the Ohio Section!  I’m not talking exact numbers here, but the percentages should ring </w:t>
      </w:r>
      <w:proofErr w:type="gramStart"/>
      <w:r w:rsidR="000F4096" w:rsidRPr="00B97CC0">
        <w:rPr>
          <w:color w:val="222222"/>
        </w:rPr>
        <w:t>pretty true</w:t>
      </w:r>
      <w:proofErr w:type="gramEnd"/>
      <w:r w:rsidR="000F4096" w:rsidRPr="00B97CC0">
        <w:rPr>
          <w:color w:val="222222"/>
        </w:rPr>
        <w:t xml:space="preserve"> (+/- a margin of error):  There are just shy of 760,000 active Amateur Radio licenses in the United States and its possessions.  How many of these are active hams is anybody’s guess – we don’t know how many are SK’s that have not been reported, don’t know exactly how many belong to clubs and organizations, don’t know how many are licenses that are just “parked” by folks who are not active in the hobby.  From the ARRL’s 2022 Annual Report</w:t>
      </w:r>
      <w:proofErr w:type="gramStart"/>
      <w:r w:rsidR="000F4096" w:rsidRPr="00B97CC0">
        <w:rPr>
          <w:color w:val="222222"/>
        </w:rPr>
        <w:t>:  “</w:t>
      </w:r>
      <w:proofErr w:type="gramEnd"/>
      <w:r w:rsidR="000F4096" w:rsidRPr="00B97CC0">
        <w:t>The American Radio Relay League (ARRL) is The National Association for Amateur Radio in the US. Today, with more than 151,000 members, ARRL is the largest organization of radio amateurs in the world.</w:t>
      </w:r>
      <w:r w:rsidR="00064E7F" w:rsidRPr="00B97CC0">
        <w:t>” Those two numbers tell me that just less than 20%</w:t>
      </w:r>
      <w:r w:rsidR="00F86365" w:rsidRPr="00B97CC0">
        <w:t xml:space="preserve"> (19.8) </w:t>
      </w:r>
      <w:r w:rsidR="00064E7F" w:rsidRPr="00B97CC0">
        <w:t>of active amateur radio licenses in the US and its possessions is associated with an ARRL membership!  In any other “trade organization” that would be considered a very low level of support for the organization…</w:t>
      </w:r>
      <w:proofErr w:type="gramStart"/>
      <w:r w:rsidR="00064E7F" w:rsidRPr="00B97CC0">
        <w:t>….if</w:t>
      </w:r>
      <w:proofErr w:type="gramEnd"/>
      <w:r w:rsidR="00064E7F" w:rsidRPr="00B97CC0">
        <w:t xml:space="preserve"> </w:t>
      </w:r>
      <w:r w:rsidR="00064E7F" w:rsidRPr="00B97CC0">
        <w:lastRenderedPageBreak/>
        <w:t xml:space="preserve">we could double the membership it would still be under 50%, BUT, the dues might have been sufficient and the </w:t>
      </w:r>
      <w:r w:rsidR="00064E7F">
        <w:t>legislative efforts would be drastically improved simply because of the numbers.  People we’ve got to work on this!</w:t>
      </w:r>
    </w:p>
    <w:p w14:paraId="565AF73E" w14:textId="77777777" w:rsidR="00064E7F" w:rsidRDefault="00064E7F" w:rsidP="008C3860">
      <w:pPr>
        <w:shd w:val="clear" w:color="auto" w:fill="FFFFFF"/>
      </w:pPr>
    </w:p>
    <w:p w14:paraId="7D07E4A4" w14:textId="457C369B" w:rsidR="00064E7F" w:rsidRDefault="00064E7F" w:rsidP="008C3860">
      <w:pPr>
        <w:shd w:val="clear" w:color="auto" w:fill="FFFFFF"/>
      </w:pPr>
      <w:r>
        <w:t xml:space="preserve">In the Ohio Section license </w:t>
      </w:r>
      <w:r w:rsidR="006B1F8C">
        <w:t>count,</w:t>
      </w:r>
      <w:r>
        <w:t xml:space="preserve"> there are 27</w:t>
      </w:r>
      <w:r w:rsidR="006B1F8C">
        <w:t>,400 active Amateur Radio licenses.  As far as states go, that makes us number 5 in the nation behind California (98,581), Texas (53,870), Florida (43.213) and Washington (34,017).  New York (26,436) is close behind us.</w:t>
      </w:r>
      <w:r w:rsidR="00F86365">
        <w:t xml:space="preserve">  Most of the larger states are broken up into several sections, as a “Section” the Ohio Section is the largest in the ARRL, based on membership.  In fact, at 5684 Full and Associate members we are even larger than two of the Divisions!  Now for the discouraging news, in the State / Section, only 20.7% of our active Amateur Radio licenses have an ARRL membership associated with them.  </w:t>
      </w:r>
      <w:r w:rsidR="00B97CC0">
        <w:t xml:space="preserve">That’s slightly better than average, but who wants to be average?  I’m geared more towards </w:t>
      </w:r>
      <w:r w:rsidR="00B97CC0">
        <w:rPr>
          <w:i/>
          <w:iCs/>
        </w:rPr>
        <w:t>exceptional!</w:t>
      </w:r>
      <w:r w:rsidR="00B97CC0">
        <w:t xml:space="preserve">  </w:t>
      </w:r>
    </w:p>
    <w:p w14:paraId="026751A3" w14:textId="77777777" w:rsidR="00B97CC0" w:rsidRDefault="00B97CC0" w:rsidP="008C3860">
      <w:pPr>
        <w:shd w:val="clear" w:color="auto" w:fill="FFFFFF"/>
      </w:pPr>
    </w:p>
    <w:p w14:paraId="13B14C95" w14:textId="0E059AF4" w:rsidR="00B97CC0" w:rsidRPr="007F23FB" w:rsidRDefault="00B97CC0" w:rsidP="008C3860">
      <w:pPr>
        <w:shd w:val="clear" w:color="auto" w:fill="FFFFFF"/>
        <w:rPr>
          <w:color w:val="222222"/>
        </w:rPr>
      </w:pPr>
      <w:r>
        <w:t>I’m going to bring this home now</w:t>
      </w:r>
      <w:proofErr w:type="gramStart"/>
      <w:r>
        <w:t>….we</w:t>
      </w:r>
      <w:proofErr w:type="gramEnd"/>
      <w:r>
        <w:t xml:space="preserve"> have a Division election coming up.</w:t>
      </w:r>
      <w:r w:rsidR="007F23FB">
        <w:t xml:space="preserve">  Most sections get less than 20% of their membership to vote in any election.  It’s either because of laziness or apathy, and in most cases probably both.  This is a simple, easy, first step at getting involved and making things better – VOTE!  In September you’ll receive a ballot.  You can either fill it out and mail it in, or you can vote online in this election.  You just </w:t>
      </w:r>
      <w:proofErr w:type="gramStart"/>
      <w:r w:rsidR="007F23FB">
        <w:t>have to</w:t>
      </w:r>
      <w:proofErr w:type="gramEnd"/>
      <w:r w:rsidR="007F23FB">
        <w:t xml:space="preserve"> do it!  Do you want me to think you are </w:t>
      </w:r>
      <w:r w:rsidR="007F23FB">
        <w:rPr>
          <w:i/>
          <w:iCs/>
        </w:rPr>
        <w:t>that</w:t>
      </w:r>
      <w:r w:rsidR="007F23FB">
        <w:t xml:space="preserve"> lazy?  Do you want me to think that you just don’t care?  Be a part of ARRL, be a part of making it better, be a part </w:t>
      </w:r>
      <w:proofErr w:type="gramStart"/>
      <w:r w:rsidR="007F23FB">
        <w:t>by</w:t>
      </w:r>
      <w:proofErr w:type="gramEnd"/>
      <w:r w:rsidR="007F23FB">
        <w:t xml:space="preserve"> being involved.</w:t>
      </w:r>
      <w:r w:rsidR="00E63ED1">
        <w:t xml:space="preserve">  VOTE!</w:t>
      </w:r>
    </w:p>
    <w:p w14:paraId="25C659C5" w14:textId="7FEC0A2F" w:rsidR="00D15CB9" w:rsidRDefault="00D15CB9" w:rsidP="00C16EC4">
      <w:pPr>
        <w:contextualSpacing/>
      </w:pPr>
    </w:p>
    <w:p w14:paraId="2B923BF0" w14:textId="5559F2D7"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3"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lastRenderedPageBreak/>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F242023"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C55966">
        <w:rPr>
          <w:rFonts w:ascii="Arial" w:hAnsi="Arial" w:cs="Arial"/>
          <w:color w:val="FF0000"/>
          <w:sz w:val="22"/>
          <w:szCs w:val="22"/>
        </w:rPr>
        <w:t>September 10th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5"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2896FB24" w14:textId="59104704"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Default="00EF5E5C" w:rsidP="00EF5E5C">
      <w:bookmarkStart w:id="23" w:name="_Hlk128419309"/>
      <w:bookmarkEnd w:id="23"/>
    </w:p>
    <w:tbl>
      <w:tblPr>
        <w:tblW w:w="5000" w:type="pct"/>
        <w:tblCellMar>
          <w:left w:w="0" w:type="dxa"/>
          <w:right w:w="0" w:type="dxa"/>
        </w:tblCellMar>
        <w:tblLook w:val="04A0" w:firstRow="1" w:lastRow="0" w:firstColumn="1" w:lastColumn="0" w:noHBand="0" w:noVBand="1"/>
      </w:tblPr>
      <w:tblGrid>
        <w:gridCol w:w="9360"/>
      </w:tblGrid>
      <w:tr w:rsidR="00C46754" w:rsidRPr="00C46754" w14:paraId="170BE6AB" w14:textId="77777777" w:rsidTr="00C46754">
        <w:tc>
          <w:tcPr>
            <w:tcW w:w="0" w:type="auto"/>
            <w:tcMar>
              <w:top w:w="150" w:type="dxa"/>
              <w:left w:w="0" w:type="dxa"/>
              <w:bottom w:w="150" w:type="dxa"/>
              <w:right w:w="0" w:type="dxa"/>
            </w:tcMar>
            <w:hideMark/>
          </w:tcPr>
          <w:p w14:paraId="31A4B6F7" w14:textId="77777777" w:rsidR="00C46754" w:rsidRPr="00C46754" w:rsidRDefault="00C46754" w:rsidP="00C46754">
            <w:pPr>
              <w:jc w:val="center"/>
            </w:pPr>
            <w:r w:rsidRPr="00C46754">
              <w:rPr>
                <w:noProof/>
              </w:rPr>
              <w:drawing>
                <wp:inline distT="0" distB="0" distL="0" distR="0" wp14:anchorId="3AB3E660" wp14:editId="2299C8EB">
                  <wp:extent cx="2600325" cy="194310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tc>
      </w:tr>
      <w:tr w:rsidR="00C46754" w:rsidRPr="00C46754" w14:paraId="24287503" w14:textId="77777777" w:rsidTr="00C46754">
        <w:tc>
          <w:tcPr>
            <w:tcW w:w="0" w:type="auto"/>
            <w:tcMar>
              <w:top w:w="150" w:type="dxa"/>
              <w:left w:w="150" w:type="dxa"/>
              <w:bottom w:w="150" w:type="dxa"/>
              <w:right w:w="600" w:type="dxa"/>
            </w:tcMar>
            <w:hideMark/>
          </w:tcPr>
          <w:p w14:paraId="3E9CE5CB" w14:textId="77777777" w:rsidR="00C46754" w:rsidRPr="00C46754" w:rsidRDefault="00C46754" w:rsidP="00C46754">
            <w:pPr>
              <w:rPr>
                <w:color w:val="2E2F2F"/>
              </w:rPr>
            </w:pPr>
            <w:r w:rsidRPr="00C46754">
              <w:rPr>
                <w:b/>
                <w:bCs/>
                <w:sz w:val="32"/>
                <w:szCs w:val="32"/>
              </w:rPr>
              <w:t>The Fierce Surface Temperatures of Phoenix’s July Heat Wave</w:t>
            </w:r>
            <w:r w:rsidRPr="00C46754">
              <w:rPr>
                <w:color w:val="2E2F2F"/>
              </w:rPr>
              <w:t>–Researchers at the Jet Propulsion Laboratory have created a series of maps showing land-surface temperatures in the Phoenix area in July 2023, when the city experienced a record-breaking run of hot weather. The data, captured during overnight hours by the </w:t>
            </w:r>
            <w:hyperlink r:id="rId17" w:tgtFrame="_blank" w:history="1">
              <w:r w:rsidRPr="00C46754">
                <w:rPr>
                  <w:color w:val="294B93"/>
                  <w:u w:val="single"/>
                </w:rPr>
                <w:t>Visible Infrared Imaging Radiometer Suite</w:t>
              </w:r>
            </w:hyperlink>
            <w:r w:rsidRPr="00C46754">
              <w:rPr>
                <w:color w:val="2E2F2F"/>
              </w:rPr>
              <w:t>, illustrates how built surfaces–</w:t>
            </w:r>
            <w:r w:rsidRPr="00C46754">
              <w:rPr>
                <w:color w:val="2E2F2F"/>
              </w:rPr>
              <w:lastRenderedPageBreak/>
              <w:t>roads, buildings, airport runways–retain heat, sometimes hovering around 100 degrees Fahrenheit for hours after sunset.</w:t>
            </w:r>
          </w:p>
        </w:tc>
      </w:tr>
    </w:tbl>
    <w:p w14:paraId="3F1DCCE1" w14:textId="77777777" w:rsidR="00C46754" w:rsidRPr="00C46754" w:rsidRDefault="00C46754" w:rsidP="00C46754">
      <w:pPr>
        <w:shd w:val="clear" w:color="auto" w:fill="FFFFFF"/>
        <w:rPr>
          <w:rFonts w:ascii="Arial" w:hAnsi="Arial" w:cs="Arial"/>
          <w:vanish/>
          <w:color w:val="222222"/>
        </w:rPr>
      </w:pPr>
    </w:p>
    <w:tbl>
      <w:tblPr>
        <w:tblW w:w="5000" w:type="pct"/>
        <w:tblCellMar>
          <w:left w:w="0" w:type="dxa"/>
          <w:right w:w="0" w:type="dxa"/>
        </w:tblCellMar>
        <w:tblLook w:val="04A0" w:firstRow="1" w:lastRow="0" w:firstColumn="1" w:lastColumn="0" w:noHBand="0" w:noVBand="1"/>
      </w:tblPr>
      <w:tblGrid>
        <w:gridCol w:w="10110"/>
      </w:tblGrid>
      <w:tr w:rsidR="00C46754" w:rsidRPr="00C46754" w14:paraId="79DD5286" w14:textId="77777777" w:rsidTr="00C46754">
        <w:tc>
          <w:tcPr>
            <w:tcW w:w="0" w:type="auto"/>
            <w:tcMar>
              <w:top w:w="150" w:type="dxa"/>
              <w:left w:w="150" w:type="dxa"/>
              <w:bottom w:w="150" w:type="dxa"/>
              <w:right w:w="600" w:type="dxa"/>
            </w:tcMar>
            <w:vAlign w:val="center"/>
            <w:hideMark/>
          </w:tcPr>
          <w:tbl>
            <w:tblPr>
              <w:tblW w:w="4350" w:type="dxa"/>
              <w:tblCellMar>
                <w:top w:w="15" w:type="dxa"/>
                <w:left w:w="15" w:type="dxa"/>
                <w:bottom w:w="15" w:type="dxa"/>
                <w:right w:w="15" w:type="dxa"/>
              </w:tblCellMar>
              <w:tblLook w:val="04A0" w:firstRow="1" w:lastRow="0" w:firstColumn="1" w:lastColumn="0" w:noHBand="0" w:noVBand="1"/>
            </w:tblPr>
            <w:tblGrid>
              <w:gridCol w:w="4350"/>
            </w:tblGrid>
            <w:tr w:rsidR="00C46754" w:rsidRPr="00C46754" w14:paraId="4D7B48B5"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2033"/>
                  </w:tblGrid>
                  <w:tr w:rsidR="00C46754" w:rsidRPr="00C46754" w14:paraId="27FC2846" w14:textId="77777777">
                    <w:trPr>
                      <w:jc w:val="center"/>
                    </w:trPr>
                    <w:tc>
                      <w:tcPr>
                        <w:tcW w:w="0" w:type="auto"/>
                        <w:shd w:val="clear" w:color="auto" w:fill="294B93"/>
                        <w:tcMar>
                          <w:top w:w="225" w:type="dxa"/>
                          <w:left w:w="450" w:type="dxa"/>
                          <w:bottom w:w="225" w:type="dxa"/>
                          <w:right w:w="450" w:type="dxa"/>
                        </w:tcMar>
                        <w:hideMark/>
                      </w:tcPr>
                      <w:p w14:paraId="7549B6F1" w14:textId="77777777" w:rsidR="00C46754" w:rsidRPr="00C46754" w:rsidRDefault="00000000" w:rsidP="00C46754">
                        <w:pPr>
                          <w:jc w:val="center"/>
                          <w:divId w:val="356319516"/>
                          <w:rPr>
                            <w:rFonts w:ascii="Arial" w:hAnsi="Arial" w:cs="Arial"/>
                            <w:color w:val="FFFFFF"/>
                            <w:sz w:val="21"/>
                            <w:szCs w:val="21"/>
                          </w:rPr>
                        </w:pPr>
                        <w:hyperlink r:id="rId18" w:tgtFrame="_blank" w:history="1">
                          <w:proofErr w:type="gramStart"/>
                          <w:r w:rsidR="00C46754" w:rsidRPr="00C46754">
                            <w:rPr>
                              <w:rFonts w:ascii="Arial" w:hAnsi="Arial" w:cs="Arial"/>
                              <w:color w:val="FFFFFF"/>
                              <w:sz w:val="21"/>
                              <w:szCs w:val="21"/>
                              <w:u w:val="single"/>
                            </w:rPr>
                            <w:t>Learn  More</w:t>
                          </w:r>
                          <w:proofErr w:type="gramEnd"/>
                        </w:hyperlink>
                      </w:p>
                    </w:tc>
                  </w:tr>
                </w:tbl>
                <w:p w14:paraId="0FA1CE7D" w14:textId="77777777" w:rsidR="00C46754" w:rsidRPr="00C46754" w:rsidRDefault="00C46754" w:rsidP="00C46754">
                  <w:pPr>
                    <w:jc w:val="center"/>
                    <w:rPr>
                      <w:rFonts w:ascii="Arial" w:hAnsi="Arial" w:cs="Arial"/>
                      <w:color w:val="FFFFFF"/>
                      <w:sz w:val="21"/>
                      <w:szCs w:val="21"/>
                    </w:rPr>
                  </w:pPr>
                </w:p>
              </w:tc>
            </w:tr>
          </w:tbl>
          <w:p w14:paraId="0DA1238B" w14:textId="77777777" w:rsidR="00C46754" w:rsidRPr="00C46754" w:rsidRDefault="00C46754" w:rsidP="00C46754">
            <w:pPr>
              <w:rPr>
                <w:rFonts w:ascii="Arial" w:hAnsi="Arial" w:cs="Arial"/>
                <w:color w:val="FFFFFF"/>
                <w:sz w:val="21"/>
                <w:szCs w:val="21"/>
              </w:rPr>
            </w:pPr>
          </w:p>
        </w:tc>
      </w:tr>
    </w:tbl>
    <w:p w14:paraId="2C39037C" w14:textId="77777777" w:rsidR="008F7AFF" w:rsidRPr="00EF5E5C" w:rsidRDefault="008F7AFF" w:rsidP="00EF5E5C">
      <w:pPr>
        <w:rPr>
          <w:vanish/>
        </w:rPr>
      </w:pPr>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43CFC27F" w:rsidR="00C81C68" w:rsidRPr="00685CB8" w:rsidRDefault="00685CB8" w:rsidP="005B1B50">
      <w:pPr>
        <w:rPr>
          <w:b/>
          <w:bCs/>
          <w:sz w:val="38"/>
          <w:szCs w:val="38"/>
        </w:rPr>
      </w:pPr>
      <w:r w:rsidRPr="00685CB8">
        <w:rPr>
          <w:b/>
          <w:bCs/>
          <w:sz w:val="38"/>
          <w:szCs w:val="38"/>
        </w:rPr>
        <w:t>______________________________________________</w:t>
      </w:r>
    </w:p>
    <w:p w14:paraId="194B8A57" w14:textId="77777777" w:rsidR="004B0868" w:rsidRDefault="004B0868" w:rsidP="004B0868">
      <w:pPr>
        <w:shd w:val="clear" w:color="auto" w:fill="FFFFF8"/>
        <w:rPr>
          <w:color w:val="C00000"/>
          <w:sz w:val="38"/>
          <w:szCs w:val="38"/>
        </w:rPr>
      </w:pPr>
    </w:p>
    <w:p w14:paraId="56D1A681" w14:textId="77777777" w:rsidR="00C46754" w:rsidRPr="00C46754" w:rsidRDefault="00C46754" w:rsidP="00C46754">
      <w:pPr>
        <w:rPr>
          <w:b/>
          <w:bCs/>
          <w:sz w:val="32"/>
          <w:szCs w:val="32"/>
        </w:rPr>
      </w:pPr>
      <w:r w:rsidRPr="00C46754">
        <w:rPr>
          <w:b/>
          <w:bCs/>
          <w:sz w:val="32"/>
          <w:szCs w:val="32"/>
        </w:rPr>
        <w:t xml:space="preserve">IARU Approves two </w:t>
      </w:r>
      <w:proofErr w:type="spellStart"/>
      <w:r w:rsidRPr="00C46754">
        <w:rPr>
          <w:b/>
          <w:bCs/>
          <w:sz w:val="32"/>
          <w:szCs w:val="32"/>
        </w:rPr>
        <w:t>Digipeating</w:t>
      </w:r>
      <w:proofErr w:type="spellEnd"/>
      <w:r w:rsidRPr="00C46754">
        <w:rPr>
          <w:b/>
          <w:bCs/>
          <w:sz w:val="32"/>
          <w:szCs w:val="32"/>
        </w:rPr>
        <w:t xml:space="preserve"> Amateur Satellites</w:t>
      </w:r>
    </w:p>
    <w:p w14:paraId="43ED7522" w14:textId="77777777" w:rsidR="00C46754" w:rsidRPr="00C46754" w:rsidRDefault="00C46754" w:rsidP="00C46754">
      <w:pPr>
        <w:spacing w:before="120" w:after="150"/>
        <w:rPr>
          <w:color w:val="222222"/>
        </w:rPr>
      </w:pPr>
      <w:r w:rsidRPr="00C46754">
        <w:rPr>
          <w:color w:val="222222"/>
        </w:rPr>
        <w:t>The International Amateur</w:t>
      </w:r>
      <w:r w:rsidRPr="00C46754">
        <w:rPr>
          <w:b/>
          <w:bCs/>
          <w:color w:val="222222"/>
        </w:rPr>
        <w:t> </w:t>
      </w:r>
      <w:r w:rsidRPr="00C46754">
        <w:rPr>
          <w:color w:val="222222"/>
        </w:rPr>
        <w:t xml:space="preserve">Radio Union (IARU) has coordinated two European </w:t>
      </w:r>
      <w:proofErr w:type="spellStart"/>
      <w:r w:rsidRPr="00C46754">
        <w:rPr>
          <w:color w:val="222222"/>
        </w:rPr>
        <w:t>digipeating</w:t>
      </w:r>
      <w:proofErr w:type="spellEnd"/>
      <w:r w:rsidRPr="00C46754">
        <w:rPr>
          <w:color w:val="222222"/>
        </w:rPr>
        <w:t xml:space="preserve"> satellites that are scheduled to launch in fall 2023. At the Technical University of </w:t>
      </w:r>
      <w:proofErr w:type="spellStart"/>
      <w:r w:rsidRPr="00C46754">
        <w:rPr>
          <w:color w:val="222222"/>
        </w:rPr>
        <w:t>Košice</w:t>
      </w:r>
      <w:proofErr w:type="spellEnd"/>
      <w:r w:rsidRPr="00C46754">
        <w:rPr>
          <w:color w:val="222222"/>
        </w:rPr>
        <w:t xml:space="preserve"> in Slovakia, satellite Veronika, a 1U CubeSat, is scheduled for launch on a Falcon 9 launcher on the Transporter 9 mission in October 2023.</w:t>
      </w:r>
    </w:p>
    <w:p w14:paraId="07B38421" w14:textId="77777777" w:rsidR="00C46754" w:rsidRPr="00C46754" w:rsidRDefault="00C46754" w:rsidP="00C46754">
      <w:pPr>
        <w:spacing w:before="120" w:after="150"/>
        <w:rPr>
          <w:color w:val="222222"/>
        </w:rPr>
      </w:pPr>
      <w:r w:rsidRPr="00C46754">
        <w:rPr>
          <w:color w:val="222222"/>
        </w:rPr>
        <w:t>The satellite will be equipped with a 24/7 digipeater on two different</w:t>
      </w:r>
      <w:r w:rsidRPr="00C46754">
        <w:rPr>
          <w:noProof/>
          <w:color w:val="222222"/>
        </w:rPr>
        <w:drawing>
          <wp:anchor distT="57150" distB="57150" distL="57150" distR="57150" simplePos="0" relativeHeight="251652096" behindDoc="0" locked="0" layoutInCell="1" allowOverlap="0" wp14:anchorId="556E9162" wp14:editId="0DCC3219">
            <wp:simplePos x="0" y="0"/>
            <wp:positionH relativeFrom="column">
              <wp:align>right</wp:align>
            </wp:positionH>
            <wp:positionV relativeFrom="line">
              <wp:posOffset>0</wp:posOffset>
            </wp:positionV>
            <wp:extent cx="1143000" cy="1952625"/>
            <wp:effectExtent l="0" t="0" r="0" b="9525"/>
            <wp:wrapSquare wrapText="bothSides"/>
            <wp:docPr id="148369900" name="Picture 3"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900" name="Picture 3" descr="A yellow and blu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754">
        <w:rPr>
          <w:color w:val="222222"/>
        </w:rPr>
        <w:t> bands, as well as experimental slow-scan digital video (SSDV) transmissions. There is an education and outreach mission planned to involve Slovak grammar and high schools, and to transmit special CW and AX.25 messages on several special occasions. The satellite will be equipped with a novel Attitude Determination and Control System (ADCS) subsystem, including electromagnetic actuators and a global navigation satellite system (GNSS) receiver. This will also help to identify the satellite during the first days and weeks of orbit.</w:t>
      </w:r>
    </w:p>
    <w:p w14:paraId="0CE09340" w14:textId="77777777" w:rsidR="00C46754" w:rsidRPr="00C46754" w:rsidRDefault="00C46754" w:rsidP="00C46754">
      <w:pPr>
        <w:spacing w:before="120" w:after="150"/>
        <w:rPr>
          <w:color w:val="222222"/>
        </w:rPr>
      </w:pPr>
      <w:r w:rsidRPr="00C46754">
        <w:rPr>
          <w:color w:val="222222"/>
        </w:rPr>
        <w:t>The satellite will communicate using </w:t>
      </w:r>
      <w:proofErr w:type="spellStart"/>
      <w:r w:rsidRPr="00C46754">
        <w:rPr>
          <w:color w:val="222222"/>
        </w:rPr>
        <w:fldChar w:fldCharType="begin"/>
      </w:r>
      <w:r w:rsidRPr="00C46754">
        <w:rPr>
          <w:color w:val="222222"/>
        </w:rPr>
        <w:instrText>HYPERLINK "https://www.spacemanic.com/" \t "_blank"</w:instrText>
      </w:r>
      <w:r w:rsidRPr="00C46754">
        <w:rPr>
          <w:color w:val="222222"/>
        </w:rPr>
      </w:r>
      <w:r w:rsidRPr="00C46754">
        <w:rPr>
          <w:color w:val="222222"/>
        </w:rPr>
        <w:fldChar w:fldCharType="separate"/>
      </w:r>
      <w:r w:rsidRPr="00C46754">
        <w:rPr>
          <w:color w:val="1155CC"/>
          <w:u w:val="single"/>
        </w:rPr>
        <w:t>Spacemanic's</w:t>
      </w:r>
      <w:proofErr w:type="spellEnd"/>
      <w:r w:rsidRPr="00C46754">
        <w:rPr>
          <w:color w:val="222222"/>
        </w:rPr>
        <w:fldChar w:fldCharType="end"/>
      </w:r>
      <w:r w:rsidRPr="00C46754">
        <w:rPr>
          <w:color w:val="222222"/>
        </w:rPr>
        <w:t> well-known Murgas transceivers (BDSat-1, BDSat-2, Planetum-1).</w:t>
      </w:r>
      <w:r w:rsidRPr="00C46754">
        <w:rPr>
          <w:b/>
          <w:bCs/>
          <w:color w:val="222222"/>
        </w:rPr>
        <w:t> </w:t>
      </w:r>
      <w:r w:rsidRPr="00C46754">
        <w:rPr>
          <w:color w:val="222222"/>
        </w:rPr>
        <w:t>Altogether, Veronika will provide: AX.25 telemetry, a CW beacon, a digipeater, AX.25 and CW messages on special occasions for community engagement, experimental SSDV transmissions, </w:t>
      </w:r>
      <w:proofErr w:type="spellStart"/>
      <w:r w:rsidRPr="00C46754">
        <w:rPr>
          <w:color w:val="222222"/>
        </w:rPr>
        <w:fldChar w:fldCharType="begin"/>
      </w:r>
      <w:r w:rsidRPr="00C46754">
        <w:rPr>
          <w:color w:val="222222"/>
        </w:rPr>
        <w:instrText>HYPERLINK "https://satnogs.org/" \t "_blank"</w:instrText>
      </w:r>
      <w:r w:rsidRPr="00C46754">
        <w:rPr>
          <w:color w:val="222222"/>
        </w:rPr>
      </w:r>
      <w:r w:rsidRPr="00C46754">
        <w:rPr>
          <w:color w:val="222222"/>
        </w:rPr>
        <w:fldChar w:fldCharType="separate"/>
      </w:r>
      <w:r w:rsidRPr="00C46754">
        <w:rPr>
          <w:color w:val="1155CC"/>
          <w:u w:val="single"/>
        </w:rPr>
        <w:t>SatNOGS</w:t>
      </w:r>
      <w:proofErr w:type="spellEnd"/>
      <w:r w:rsidRPr="00C46754">
        <w:rPr>
          <w:color w:val="222222"/>
        </w:rPr>
        <w:fldChar w:fldCharType="end"/>
      </w:r>
      <w:r w:rsidRPr="00C46754">
        <w:rPr>
          <w:color w:val="222222"/>
        </w:rPr>
        <w:t> integration, a decoder, and a dashboard. A downlink on 436.680 MHz has been coordinated, and it will use 9k6 G3RUH AX.25 and a CW beacon. A SpaceX launch on the Transporter 9 mission will send the satellite to a 500/600-kilometer polar orbit.</w:t>
      </w:r>
    </w:p>
    <w:p w14:paraId="4469446C" w14:textId="0BB93D27" w:rsidR="00CF1411" w:rsidRPr="00C46754" w:rsidRDefault="00C46754" w:rsidP="00C46754">
      <w:pPr>
        <w:spacing w:before="120" w:after="150"/>
        <w:rPr>
          <w:color w:val="222222"/>
        </w:rPr>
      </w:pPr>
      <w:r w:rsidRPr="00C46754">
        <w:rPr>
          <w:color w:val="222222"/>
        </w:rPr>
        <w:t>The </w:t>
      </w:r>
      <w:hyperlink r:id="rId20" w:tgtFrame="_blank" w:history="1">
        <w:r w:rsidRPr="00C46754">
          <w:rPr>
            <w:color w:val="1155CC"/>
            <w:u w:val="single"/>
          </w:rPr>
          <w:t>Romanian Federation of Amateur Radio (FRR</w:t>
        </w:r>
      </w:hyperlink>
      <w:r w:rsidRPr="00C46754">
        <w:rPr>
          <w:color w:val="222222"/>
        </w:rPr>
        <w:t xml:space="preserve">) is preparing the ROM-3 for launch in October or November 2023. ROM-3 is a 50 x 50 x 100-millimeter </w:t>
      </w:r>
      <w:proofErr w:type="spellStart"/>
      <w:r w:rsidRPr="00C46754">
        <w:rPr>
          <w:color w:val="222222"/>
        </w:rPr>
        <w:t>picoSAT</w:t>
      </w:r>
      <w:proofErr w:type="spellEnd"/>
      <w:r w:rsidRPr="00C46754">
        <w:rPr>
          <w:color w:val="222222"/>
        </w:rPr>
        <w:t xml:space="preserve"> with three missions and objectives. Its primary mission is to act as a digital amateur radio repeater. Its secondary mission is to transmit low-resolution SSDV images in a Gaussian</w:t>
      </w:r>
      <w:r w:rsidRPr="00C46754">
        <w:rPr>
          <w:b/>
          <w:bCs/>
          <w:color w:val="222222"/>
        </w:rPr>
        <w:t> </w:t>
      </w:r>
      <w:r w:rsidRPr="00C46754">
        <w:rPr>
          <w:color w:val="222222"/>
        </w:rPr>
        <w:t>frequency shift keying</w:t>
      </w:r>
      <w:r w:rsidRPr="00C46754">
        <w:rPr>
          <w:b/>
          <w:bCs/>
          <w:color w:val="222222"/>
        </w:rPr>
        <w:t> (</w:t>
      </w:r>
      <w:r w:rsidRPr="00C46754">
        <w:rPr>
          <w:color w:val="222222"/>
        </w:rPr>
        <w:t xml:space="preserve">GFSK) mode. The tertiary mission is to transmit a CW beacon that will help amateur radio operators detect the presence of the satellite and measure basic properties of the signals, such as its strength, fading due to spinning, and Doppler to measure speed. A downlink on 436.235 MHz </w:t>
      </w:r>
      <w:r w:rsidRPr="00C46754">
        <w:rPr>
          <w:color w:val="222222"/>
        </w:rPr>
        <w:lastRenderedPageBreak/>
        <w:t>has been coordinated for 20 WPM on CW, 500 (bps) GFSK telemetry, and 5 (</w:t>
      </w:r>
      <w:proofErr w:type="spellStart"/>
      <w:r w:rsidRPr="00C46754">
        <w:rPr>
          <w:color w:val="222222"/>
        </w:rPr>
        <w:t>kBps</w:t>
      </w:r>
      <w:proofErr w:type="spellEnd"/>
      <w:r w:rsidRPr="00C46754">
        <w:rPr>
          <w:color w:val="222222"/>
        </w:rPr>
        <w:t>) GFSK SSDV. A SpaceX launch will send ROM-3 into a 500-kilometer polar orbit.</w:t>
      </w: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4458553B" w14:textId="495277CF" w:rsidR="005A2AEE" w:rsidRPr="00685CB8" w:rsidRDefault="005A2AEE" w:rsidP="00685CB8">
      <w:pPr>
        <w:spacing w:before="120" w:after="150"/>
        <w:rPr>
          <w:color w:val="222222"/>
        </w:rPr>
      </w:pPr>
      <w:bookmarkStart w:id="24" w:name="club"/>
      <w:bookmarkEnd w:id="24"/>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7619EF7A" w14:textId="77777777" w:rsidR="00A2482C" w:rsidRPr="00A2482C" w:rsidRDefault="00A2482C"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752" behindDoc="1" locked="0" layoutInCell="1" allowOverlap="1" wp14:anchorId="5A1ED3BA" wp14:editId="300A255D">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2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64635D51" w:rsidR="00D77B4E" w:rsidRDefault="004B0868" w:rsidP="00D77B4E">
      <w:pPr>
        <w:shd w:val="clear" w:color="auto" w:fill="FFFFFF"/>
        <w:rPr>
          <w:color w:val="222222"/>
          <w:shd w:val="clear" w:color="auto" w:fill="FFFFFF"/>
        </w:rPr>
      </w:pPr>
      <w:r w:rsidRPr="004B0868">
        <w:rPr>
          <w:b/>
          <w:bCs/>
          <w:color w:val="222222"/>
          <w:sz w:val="32"/>
          <w:szCs w:val="32"/>
          <w:shd w:val="clear" w:color="auto" w:fill="FFFFFF"/>
        </w:rPr>
        <w:t>Air Force Marathon September 16 @ 5:00 am - 2:00 pm (Registration</w:t>
      </w:r>
      <w:r>
        <w:rPr>
          <w:b/>
          <w:bCs/>
          <w:color w:val="222222"/>
          <w:sz w:val="32"/>
          <w:szCs w:val="32"/>
        </w:rPr>
        <w:t xml:space="preserve"> </w:t>
      </w:r>
      <w:r w:rsidRPr="004B0868">
        <w:rPr>
          <w:b/>
          <w:bCs/>
          <w:color w:val="222222"/>
          <w:sz w:val="32"/>
          <w:szCs w:val="32"/>
          <w:shd w:val="clear" w:color="auto" w:fill="FFFFFF"/>
        </w:rPr>
        <w:t>required during August!)</w:t>
      </w:r>
      <w:r w:rsidRPr="004B0868">
        <w:rPr>
          <w:color w:val="222222"/>
        </w:rPr>
        <w:br/>
      </w:r>
      <w:r w:rsidRPr="004B0868">
        <w:rPr>
          <w:color w:val="222222"/>
        </w:rPr>
        <w:br/>
      </w:r>
      <w:r w:rsidRPr="004B0868">
        <w:rPr>
          <w:color w:val="222222"/>
          <w:shd w:val="clear" w:color="auto" w:fill="FFFFFF"/>
        </w:rPr>
        <w:t>The Air Force Marathon will be held on Saturday, September 16. We are</w:t>
      </w:r>
      <w:r>
        <w:rPr>
          <w:color w:val="222222"/>
        </w:rPr>
        <w:t xml:space="preserve"> </w:t>
      </w:r>
      <w:r w:rsidRPr="004B0868">
        <w:rPr>
          <w:color w:val="222222"/>
          <w:shd w:val="clear" w:color="auto" w:fill="FFFFFF"/>
        </w:rPr>
        <w:t>forming a team of ham radio volunteers to support the event by operating</w:t>
      </w:r>
      <w:r>
        <w:rPr>
          <w:color w:val="222222"/>
        </w:rPr>
        <w:t xml:space="preserve"> </w:t>
      </w:r>
      <w:r w:rsidRPr="004B0868">
        <w:rPr>
          <w:color w:val="222222"/>
          <w:shd w:val="clear" w:color="auto" w:fill="FFFFFF"/>
        </w:rPr>
        <w:t>several networks for logistics, medical information, monitoring and</w:t>
      </w:r>
      <w:r>
        <w:rPr>
          <w:color w:val="222222"/>
        </w:rPr>
        <w:t xml:space="preserve"> </w:t>
      </w:r>
      <w:r w:rsidRPr="004B0868">
        <w:rPr>
          <w:color w:val="222222"/>
          <w:shd w:val="clear" w:color="auto" w:fill="FFFFFF"/>
        </w:rPr>
        <w:t>tracking of runners, shadowing of race officials, and support of finish</w:t>
      </w:r>
      <w:r>
        <w:rPr>
          <w:color w:val="222222"/>
        </w:rPr>
        <w:t xml:space="preserve"> </w:t>
      </w:r>
      <w:r w:rsidRPr="004B0868">
        <w:rPr>
          <w:color w:val="222222"/>
          <w:shd w:val="clear" w:color="auto" w:fill="FFFFFF"/>
        </w:rPr>
        <w:t>line operations. We need in excess of sixty volunteers to make all of</w:t>
      </w:r>
      <w:r w:rsidRPr="004B0868">
        <w:rPr>
          <w:color w:val="222222"/>
        </w:rPr>
        <w:br/>
      </w:r>
      <w:r w:rsidRPr="004B0868">
        <w:rPr>
          <w:color w:val="222222"/>
          <w:shd w:val="clear" w:color="auto" w:fill="FFFFFF"/>
        </w:rPr>
        <w:t xml:space="preserve">this </w:t>
      </w:r>
      <w:proofErr w:type="gramStart"/>
      <w:r w:rsidRPr="004B0868">
        <w:rPr>
          <w:color w:val="222222"/>
          <w:shd w:val="clear" w:color="auto" w:fill="FFFFFF"/>
        </w:rPr>
        <w:t>happen</w:t>
      </w:r>
      <w:proofErr w:type="gramEnd"/>
      <w:r w:rsidRPr="004B0868">
        <w:rPr>
          <w:color w:val="222222"/>
          <w:shd w:val="clear" w:color="auto" w:fill="FFFFFF"/>
        </w:rPr>
        <w:t>. As this is being written, only 75% of the required number</w:t>
      </w:r>
      <w:r>
        <w:rPr>
          <w:color w:val="222222"/>
        </w:rPr>
        <w:t xml:space="preserve"> </w:t>
      </w:r>
      <w:r w:rsidRPr="004B0868">
        <w:rPr>
          <w:color w:val="222222"/>
          <w:shd w:val="clear" w:color="auto" w:fill="FFFFFF"/>
        </w:rPr>
        <w:t>of volunteers have signed up; we could use your help. Most of the race</w:t>
      </w:r>
      <w:r>
        <w:rPr>
          <w:color w:val="222222"/>
        </w:rPr>
        <w:t xml:space="preserve"> </w:t>
      </w:r>
      <w:r w:rsidRPr="004B0868">
        <w:rPr>
          <w:color w:val="222222"/>
          <w:shd w:val="clear" w:color="auto" w:fill="FFFFFF"/>
        </w:rPr>
        <w:t>takes place on Wright-Patterson Air Force Base (near Dayton) which adds</w:t>
      </w:r>
      <w:r>
        <w:rPr>
          <w:color w:val="222222"/>
        </w:rPr>
        <w:t xml:space="preserve"> </w:t>
      </w:r>
      <w:r w:rsidRPr="004B0868">
        <w:rPr>
          <w:color w:val="222222"/>
          <w:shd w:val="clear" w:color="auto" w:fill="FFFFFF"/>
        </w:rPr>
        <w:t>a couple of security complications: registration needs to be completed</w:t>
      </w:r>
      <w:r w:rsidRPr="004B0868">
        <w:rPr>
          <w:color w:val="222222"/>
        </w:rPr>
        <w:br/>
      </w:r>
      <w:r w:rsidRPr="004B0868">
        <w:rPr>
          <w:color w:val="222222"/>
          <w:shd w:val="clear" w:color="auto" w:fill="FFFFFF"/>
        </w:rPr>
        <w:t>before the end of August and race day entry to the base requires arrival</w:t>
      </w:r>
      <w:r>
        <w:rPr>
          <w:color w:val="222222"/>
        </w:rPr>
        <w:t xml:space="preserve"> </w:t>
      </w:r>
      <w:r w:rsidRPr="004B0868">
        <w:rPr>
          <w:color w:val="222222"/>
          <w:shd w:val="clear" w:color="auto" w:fill="FFFFFF"/>
        </w:rPr>
        <w:t>by 5:30 AM to accommodate ID checks and road closures.</w:t>
      </w:r>
      <w:r w:rsidRPr="004B0868">
        <w:rPr>
          <w:color w:val="222222"/>
        </w:rPr>
        <w:br/>
      </w:r>
      <w:r w:rsidRPr="004B0868">
        <w:rPr>
          <w:color w:val="222222"/>
        </w:rPr>
        <w:br/>
      </w:r>
      <w:r w:rsidRPr="004B0868">
        <w:rPr>
          <w:color w:val="222222"/>
          <w:shd w:val="clear" w:color="auto" w:fill="FFFFFF"/>
        </w:rPr>
        <w:t>To volunteer, go to the web page </w:t>
      </w:r>
      <w:hyperlink r:id="rId23" w:tgtFrame="_blank" w:history="1">
        <w:r w:rsidRPr="004B0868">
          <w:rPr>
            <w:color w:val="1155CC"/>
            <w:u w:val="single"/>
            <w:shd w:val="clear" w:color="auto" w:fill="FFFFFF"/>
          </w:rPr>
          <w:t>usafmarathon.com/volunteer/</w:t>
        </w:r>
      </w:hyperlink>
      <w:r w:rsidRPr="004B0868">
        <w:rPr>
          <w:color w:val="222222"/>
          <w:shd w:val="clear" w:color="auto" w:fill="FFFFFF"/>
        </w:rPr>
        <w:t> and select</w:t>
      </w:r>
      <w:r>
        <w:rPr>
          <w:color w:val="222222"/>
        </w:rPr>
        <w:t xml:space="preserve"> </w:t>
      </w:r>
      <w:r w:rsidRPr="004B0868">
        <w:rPr>
          <w:color w:val="222222"/>
          <w:shd w:val="clear" w:color="auto" w:fill="FFFFFF"/>
        </w:rPr>
        <w:t xml:space="preserve">VOLUNTEER NOW. </w:t>
      </w:r>
      <w:r w:rsidRPr="004B0868">
        <w:rPr>
          <w:color w:val="222222"/>
          <w:shd w:val="clear" w:color="auto" w:fill="FFFFFF"/>
        </w:rPr>
        <w:lastRenderedPageBreak/>
        <w:t>You will be redirected to the portal at </w:t>
      </w:r>
      <w:hyperlink r:id="rId24" w:tgtFrame="_blank" w:history="1">
        <w:r w:rsidRPr="004B0868">
          <w:rPr>
            <w:color w:val="1155CC"/>
            <w:u w:val="single"/>
            <w:shd w:val="clear" w:color="auto" w:fill="FFFFFF"/>
          </w:rPr>
          <w:t>raceroster.com</w:t>
        </w:r>
      </w:hyperlink>
      <w:r>
        <w:rPr>
          <w:color w:val="222222"/>
        </w:rPr>
        <w:t xml:space="preserve"> </w:t>
      </w:r>
      <w:r w:rsidRPr="004B0868">
        <w:rPr>
          <w:color w:val="222222"/>
          <w:shd w:val="clear" w:color="auto" w:fill="FFFFFF"/>
        </w:rPr>
        <w:t>where you will need to create an account. Select VOLUNTEER and sign in.</w:t>
      </w:r>
      <w:r>
        <w:rPr>
          <w:color w:val="222222"/>
        </w:rPr>
        <w:t xml:space="preserve"> </w:t>
      </w:r>
      <w:r w:rsidRPr="004B0868">
        <w:rPr>
          <w:color w:val="222222"/>
          <w:shd w:val="clear" w:color="auto" w:fill="FFFFFF"/>
        </w:rPr>
        <w:t xml:space="preserve">Select the pull-down list under "Volunteer </w:t>
      </w:r>
      <w:proofErr w:type="gramStart"/>
      <w:r w:rsidRPr="004B0868">
        <w:rPr>
          <w:color w:val="222222"/>
          <w:shd w:val="clear" w:color="auto" w:fill="FFFFFF"/>
        </w:rPr>
        <w:t>With</w:t>
      </w:r>
      <w:proofErr w:type="gramEnd"/>
      <w:r w:rsidRPr="004B0868">
        <w:rPr>
          <w:color w:val="222222"/>
          <w:shd w:val="clear" w:color="auto" w:fill="FFFFFF"/>
        </w:rPr>
        <w:t xml:space="preserve"> Us", scroll down and</w:t>
      </w:r>
      <w:r>
        <w:rPr>
          <w:color w:val="222222"/>
        </w:rPr>
        <w:t xml:space="preserve"> </w:t>
      </w:r>
      <w:r w:rsidRPr="004B0868">
        <w:rPr>
          <w:color w:val="222222"/>
          <w:shd w:val="clear" w:color="auto" w:fill="FFFFFF"/>
        </w:rPr>
        <w:t>select "Volunteer on Saturday, September 16th, 2023". Continue to scroll</w:t>
      </w:r>
      <w:r>
        <w:rPr>
          <w:color w:val="222222"/>
        </w:rPr>
        <w:t xml:space="preserve"> </w:t>
      </w:r>
      <w:r w:rsidRPr="004B0868">
        <w:rPr>
          <w:color w:val="222222"/>
          <w:shd w:val="clear" w:color="auto" w:fill="FFFFFF"/>
        </w:rPr>
        <w:t>down and fill out the required information. Be sure to include your Call</w:t>
      </w:r>
      <w:r>
        <w:rPr>
          <w:color w:val="222222"/>
        </w:rPr>
        <w:t xml:space="preserve"> </w:t>
      </w:r>
      <w:r w:rsidRPr="004B0868">
        <w:rPr>
          <w:color w:val="222222"/>
          <w:shd w:val="clear" w:color="auto" w:fill="FFFFFF"/>
        </w:rPr>
        <w:t>Sign in the appropriate box. Below that box, under "Amateur Radio</w:t>
      </w:r>
      <w:r>
        <w:rPr>
          <w:color w:val="222222"/>
        </w:rPr>
        <w:t xml:space="preserve"> </w:t>
      </w:r>
      <w:r w:rsidRPr="004B0868">
        <w:rPr>
          <w:color w:val="222222"/>
          <w:shd w:val="clear" w:color="auto" w:fill="FFFFFF"/>
        </w:rPr>
        <w:t>Operator" click the box for "Add to order". Continue to the bottom of</w:t>
      </w:r>
      <w:r>
        <w:rPr>
          <w:color w:val="222222"/>
        </w:rPr>
        <w:t xml:space="preserve"> </w:t>
      </w:r>
      <w:r w:rsidRPr="004B0868">
        <w:rPr>
          <w:color w:val="222222"/>
          <w:shd w:val="clear" w:color="auto" w:fill="FFFFFF"/>
        </w:rPr>
        <w:t>the page and select your t-shirt size. "CONTINUE" to submit your</w:t>
      </w:r>
      <w:r>
        <w:rPr>
          <w:color w:val="222222"/>
        </w:rPr>
        <w:t xml:space="preserve"> </w:t>
      </w:r>
      <w:r w:rsidRPr="004B0868">
        <w:rPr>
          <w:color w:val="222222"/>
          <w:shd w:val="clear" w:color="auto" w:fill="FFFFFF"/>
        </w:rPr>
        <w:t>registration.</w:t>
      </w:r>
      <w:r w:rsidRPr="004B0868">
        <w:rPr>
          <w:color w:val="222222"/>
        </w:rPr>
        <w:br/>
      </w:r>
      <w:r w:rsidRPr="004B0868">
        <w:rPr>
          <w:color w:val="222222"/>
        </w:rPr>
        <w:br/>
      </w:r>
      <w:r w:rsidRPr="004B0868">
        <w:rPr>
          <w:color w:val="222222"/>
          <w:shd w:val="clear" w:color="auto" w:fill="FFFFFF"/>
        </w:rPr>
        <w:t>Also, please report that you have signed in by sending a message with</w:t>
      </w:r>
      <w:r>
        <w:rPr>
          <w:color w:val="222222"/>
        </w:rPr>
        <w:t xml:space="preserve"> </w:t>
      </w:r>
      <w:r w:rsidRPr="004B0868">
        <w:rPr>
          <w:color w:val="222222"/>
          <w:shd w:val="clear" w:color="auto" w:fill="FFFFFF"/>
        </w:rPr>
        <w:t>your name and callsign (and preferred email, if different from the</w:t>
      </w:r>
      <w:r>
        <w:rPr>
          <w:color w:val="222222"/>
        </w:rPr>
        <w:t xml:space="preserve"> </w:t>
      </w:r>
      <w:r w:rsidRPr="004B0868">
        <w:rPr>
          <w:color w:val="222222"/>
          <w:shd w:val="clear" w:color="auto" w:fill="FFFFFF"/>
        </w:rPr>
        <w:t>account you sent it from) to </w:t>
      </w:r>
      <w:hyperlink r:id="rId25" w:tgtFrame="_blank" w:history="1">
        <w:r w:rsidRPr="004B0868">
          <w:rPr>
            <w:color w:val="1155CC"/>
            <w:u w:val="single"/>
            <w:shd w:val="clear" w:color="auto" w:fill="FFFFFF"/>
          </w:rPr>
          <w:t>AFM.Hams@gmail.com</w:t>
        </w:r>
      </w:hyperlink>
      <w:r w:rsidRPr="004B0868">
        <w:rPr>
          <w:color w:val="222222"/>
        </w:rPr>
        <w:br/>
      </w:r>
      <w:r w:rsidRPr="004B0868">
        <w:rPr>
          <w:color w:val="222222"/>
        </w:rPr>
        <w:br/>
      </w:r>
      <w:r w:rsidRPr="004B0868">
        <w:rPr>
          <w:color w:val="222222"/>
          <w:shd w:val="clear" w:color="auto" w:fill="FFFFFF"/>
        </w:rPr>
        <w:t>If you have questions, use </w:t>
      </w:r>
      <w:hyperlink r:id="rId26" w:tgtFrame="_blank" w:history="1">
        <w:r w:rsidRPr="004B0868">
          <w:rPr>
            <w:color w:val="1155CC"/>
            <w:u w:val="single"/>
            <w:shd w:val="clear" w:color="auto" w:fill="FFFFFF"/>
          </w:rPr>
          <w:t>AFM.Hams@gmail.com</w:t>
        </w:r>
      </w:hyperlink>
      <w:r w:rsidRPr="004B0868">
        <w:rPr>
          <w:color w:val="222222"/>
          <w:shd w:val="clear" w:color="auto" w:fill="FFFFFF"/>
        </w:rPr>
        <w:t>.</w:t>
      </w:r>
      <w:r w:rsidRPr="004B0868">
        <w:rPr>
          <w:color w:val="222222"/>
        </w:rPr>
        <w:br/>
      </w:r>
      <w:r w:rsidRPr="004B0868">
        <w:rPr>
          <w:color w:val="222222"/>
        </w:rPr>
        <w:br/>
      </w:r>
      <w:r w:rsidRPr="004B0868">
        <w:rPr>
          <w:color w:val="222222"/>
          <w:shd w:val="clear" w:color="auto" w:fill="FFFFFF"/>
        </w:rPr>
        <w:t>As the race date nears, you will receive an invitation to a training</w:t>
      </w:r>
      <w:r>
        <w:rPr>
          <w:color w:val="222222"/>
        </w:rPr>
        <w:t xml:space="preserve"> </w:t>
      </w:r>
      <w:r w:rsidRPr="004B0868">
        <w:rPr>
          <w:color w:val="222222"/>
          <w:shd w:val="clear" w:color="auto" w:fill="FFFFFF"/>
        </w:rPr>
        <w:t>session and a link to the training materials, assignment list, and</w:t>
      </w:r>
      <w:r>
        <w:rPr>
          <w:color w:val="222222"/>
        </w:rPr>
        <w:t xml:space="preserve"> </w:t>
      </w:r>
      <w:r w:rsidRPr="004B0868">
        <w:rPr>
          <w:color w:val="222222"/>
          <w:shd w:val="clear" w:color="auto" w:fill="FFFFFF"/>
        </w:rPr>
        <w:t>communications plan.</w:t>
      </w:r>
    </w:p>
    <w:p w14:paraId="3BA1F6A4" w14:textId="77777777" w:rsidR="004B0868" w:rsidRDefault="004B0868" w:rsidP="00D77B4E">
      <w:pPr>
        <w:shd w:val="clear" w:color="auto" w:fill="FFFFFF"/>
        <w:rPr>
          <w:color w:val="222222"/>
          <w:shd w:val="clear" w:color="auto" w:fill="FFFFFF"/>
        </w:rPr>
      </w:pPr>
    </w:p>
    <w:p w14:paraId="726F9347" w14:textId="1C096474" w:rsidR="004B0868" w:rsidRPr="004B0868" w:rsidRDefault="004B0868" w:rsidP="00D77B4E">
      <w:pPr>
        <w:shd w:val="clear" w:color="auto" w:fill="FFFFFF"/>
        <w:rPr>
          <w:b/>
          <w:bCs/>
          <w:color w:val="222222"/>
        </w:rPr>
      </w:pPr>
      <w:r w:rsidRPr="004B0868">
        <w:rPr>
          <w:b/>
          <w:bCs/>
          <w:color w:val="222222"/>
          <w:shd w:val="clear" w:color="auto" w:fill="FFFFFF"/>
        </w:rPr>
        <w:t>Bob Baker N8ADO</w:t>
      </w:r>
      <w:r w:rsidRPr="004B0868">
        <w:rPr>
          <w:b/>
          <w:bCs/>
          <w:color w:val="222222"/>
        </w:rPr>
        <w:br/>
      </w:r>
      <w:r w:rsidRPr="004B0868">
        <w:rPr>
          <w:b/>
          <w:bCs/>
          <w:color w:val="222222"/>
          <w:shd w:val="clear" w:color="auto" w:fill="FFFFFF"/>
        </w:rPr>
        <w:t>Greene County EC</w:t>
      </w:r>
      <w:r w:rsidRPr="004B0868">
        <w:rPr>
          <w:b/>
          <w:bCs/>
          <w:color w:val="222222"/>
        </w:rPr>
        <w:br/>
      </w:r>
      <w:r w:rsidRPr="004B0868">
        <w:rPr>
          <w:b/>
          <w:bCs/>
          <w:color w:val="222222"/>
          <w:shd w:val="clear" w:color="auto" w:fill="FFFFFF"/>
        </w:rPr>
        <w:t>Volunteer Lead for Amateur Radio Support to the Air Force Marathon</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1B6BCC60" w14:textId="77777777" w:rsidR="00C46754" w:rsidRPr="00C46754" w:rsidRDefault="00C46754" w:rsidP="00C46754">
      <w:pPr>
        <w:spacing w:after="364" w:line="259" w:lineRule="auto"/>
        <w:ind w:left="96"/>
        <w:jc w:val="center"/>
        <w:rPr>
          <w:color w:val="000000"/>
          <w:szCs w:val="22"/>
        </w:rPr>
      </w:pPr>
    </w:p>
    <w:p w14:paraId="118C3EF1" w14:textId="77777777" w:rsidR="00C46754" w:rsidRPr="00C46754" w:rsidRDefault="00C46754" w:rsidP="00C46754">
      <w:pPr>
        <w:spacing w:line="259" w:lineRule="auto"/>
        <w:ind w:left="84"/>
        <w:jc w:val="center"/>
        <w:rPr>
          <w:color w:val="000000"/>
          <w:szCs w:val="22"/>
        </w:rPr>
      </w:pPr>
      <w:r w:rsidRPr="00C46754">
        <w:rPr>
          <w:noProof/>
          <w:color w:val="000000"/>
          <w:szCs w:val="22"/>
        </w:rPr>
        <w:drawing>
          <wp:inline distT="0" distB="0" distL="0" distR="0" wp14:anchorId="01D6D680" wp14:editId="29EF9ABC">
            <wp:extent cx="1295400" cy="1295400"/>
            <wp:effectExtent l="0" t="0" r="0" b="0"/>
            <wp:docPr id="158" name="Picture 158" descr="A logo of a radio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158" name="Picture 158" descr="A logo of a radio association&#10;&#10;Description automatically generated"/>
                    <pic:cNvPicPr/>
                  </pic:nvPicPr>
                  <pic:blipFill>
                    <a:blip r:embed="rId27"/>
                    <a:stretch>
                      <a:fillRect/>
                    </a:stretch>
                  </pic:blipFill>
                  <pic:spPr>
                    <a:xfrm>
                      <a:off x="0" y="0"/>
                      <a:ext cx="1295400" cy="1295400"/>
                    </a:xfrm>
                    <a:prstGeom prst="rect">
                      <a:avLst/>
                    </a:prstGeom>
                  </pic:spPr>
                </pic:pic>
              </a:graphicData>
            </a:graphic>
          </wp:inline>
        </w:drawing>
      </w:r>
      <w:r w:rsidRPr="00C46754">
        <w:rPr>
          <w:rFonts w:ascii="Calibri" w:eastAsia="Calibri" w:hAnsi="Calibri" w:cs="Calibri"/>
          <w:color w:val="000000"/>
          <w:sz w:val="22"/>
          <w:szCs w:val="22"/>
        </w:rPr>
        <w:t xml:space="preserve"> </w:t>
      </w:r>
    </w:p>
    <w:p w14:paraId="4C5762A4" w14:textId="77777777" w:rsidR="00C46754" w:rsidRPr="00C46754" w:rsidRDefault="00C46754" w:rsidP="00C46754">
      <w:pPr>
        <w:spacing w:line="259" w:lineRule="auto"/>
        <w:ind w:left="47" w:right="6" w:hanging="10"/>
        <w:jc w:val="center"/>
        <w:rPr>
          <w:color w:val="000000"/>
          <w:szCs w:val="22"/>
        </w:rPr>
      </w:pPr>
      <w:r w:rsidRPr="00C46754">
        <w:rPr>
          <w:b/>
          <w:color w:val="000000"/>
          <w:szCs w:val="22"/>
        </w:rPr>
        <w:t xml:space="preserve">The Southern Ohio Amateur Radio Association, Inc. </w:t>
      </w:r>
    </w:p>
    <w:p w14:paraId="4F70052B"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A Nonprofit Ohio Corporation and ARRL Special Service Club </w:t>
      </w:r>
    </w:p>
    <w:p w14:paraId="1783296D"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P. O. Box 4684 </w:t>
      </w:r>
    </w:p>
    <w:p w14:paraId="1DD8F62B" w14:textId="77777777" w:rsidR="00C46754" w:rsidRPr="00C46754" w:rsidRDefault="00C46754" w:rsidP="00C46754">
      <w:pPr>
        <w:spacing w:after="40" w:line="259" w:lineRule="auto"/>
        <w:ind w:left="47" w:hanging="10"/>
        <w:jc w:val="center"/>
        <w:rPr>
          <w:color w:val="000000"/>
          <w:szCs w:val="22"/>
        </w:rPr>
      </w:pPr>
      <w:r w:rsidRPr="00C46754">
        <w:rPr>
          <w:b/>
          <w:color w:val="000000"/>
          <w:szCs w:val="22"/>
        </w:rPr>
        <w:t xml:space="preserve">Ironton, Ohio 45638 </w:t>
      </w:r>
    </w:p>
    <w:p w14:paraId="2768929C" w14:textId="77777777" w:rsidR="00C46754" w:rsidRPr="00C46754" w:rsidRDefault="00C46754" w:rsidP="00C46754">
      <w:pPr>
        <w:spacing w:line="251" w:lineRule="auto"/>
        <w:ind w:left="1024" w:right="813"/>
        <w:jc w:val="center"/>
        <w:rPr>
          <w:b/>
          <w:color w:val="000000"/>
          <w:szCs w:val="22"/>
        </w:rPr>
      </w:pPr>
      <w:r w:rsidRPr="00C46754">
        <w:rPr>
          <w:b/>
          <w:color w:val="000000"/>
          <w:szCs w:val="22"/>
        </w:rPr>
        <w:t>“</w:t>
      </w:r>
      <w:r w:rsidRPr="00C46754">
        <w:rPr>
          <w:b/>
          <w:i/>
          <w:color w:val="000000"/>
          <w:szCs w:val="22"/>
        </w:rPr>
        <w:t xml:space="preserve">Dedicated to community service through amateur </w:t>
      </w:r>
      <w:proofErr w:type="gramStart"/>
      <w:r w:rsidRPr="00C46754">
        <w:rPr>
          <w:b/>
          <w:i/>
          <w:color w:val="000000"/>
          <w:szCs w:val="22"/>
        </w:rPr>
        <w:t>radio”</w:t>
      </w:r>
      <w:r w:rsidRPr="00C46754">
        <w:rPr>
          <w:b/>
          <w:color w:val="000000"/>
          <w:szCs w:val="22"/>
        </w:rPr>
        <w:t xml:space="preserve">   </w:t>
      </w:r>
      <w:proofErr w:type="gramEnd"/>
      <w:r w:rsidRPr="00C46754">
        <w:rPr>
          <w:b/>
          <w:color w:val="000000"/>
          <w:szCs w:val="22"/>
        </w:rPr>
        <w:t xml:space="preserve">www.w8soe.org  </w:t>
      </w:r>
    </w:p>
    <w:p w14:paraId="71CD2CFB" w14:textId="77777777" w:rsidR="00C46754" w:rsidRPr="00C46754" w:rsidRDefault="00C46754" w:rsidP="00C46754">
      <w:pPr>
        <w:spacing w:after="5"/>
        <w:ind w:left="-5" w:hanging="10"/>
        <w:rPr>
          <w:color w:val="000000"/>
          <w:szCs w:val="22"/>
        </w:rPr>
      </w:pPr>
    </w:p>
    <w:p w14:paraId="67438FDE" w14:textId="77777777" w:rsidR="00C46754" w:rsidRPr="00C46754" w:rsidRDefault="00C46754" w:rsidP="00C46754">
      <w:pPr>
        <w:spacing w:after="160" w:line="259" w:lineRule="auto"/>
        <w:jc w:val="center"/>
        <w:rPr>
          <w:rFonts w:eastAsiaTheme="minorHAnsi"/>
          <w:b/>
          <w:bCs/>
          <w:kern w:val="2"/>
          <w:sz w:val="72"/>
          <w:szCs w:val="72"/>
        </w:rPr>
      </w:pPr>
      <w:r w:rsidRPr="00C46754">
        <w:rPr>
          <w:rFonts w:eastAsiaTheme="minorHAnsi"/>
          <w:b/>
          <w:bCs/>
          <w:kern w:val="2"/>
          <w:sz w:val="72"/>
          <w:szCs w:val="72"/>
        </w:rPr>
        <w:t>Let’s Talk Ham Radio</w:t>
      </w:r>
    </w:p>
    <w:p w14:paraId="25F32D10" w14:textId="77777777" w:rsidR="00C46754" w:rsidRPr="00C55966" w:rsidRDefault="00C46754" w:rsidP="00C46754">
      <w:pPr>
        <w:spacing w:after="160" w:line="259" w:lineRule="auto"/>
        <w:rPr>
          <w:rFonts w:eastAsiaTheme="minorHAnsi"/>
          <w:kern w:val="2"/>
        </w:rPr>
      </w:pPr>
      <w:r w:rsidRPr="00C55966">
        <w:rPr>
          <w:rFonts w:eastAsiaTheme="minorHAnsi"/>
          <w:kern w:val="2"/>
        </w:rPr>
        <w:lastRenderedPageBreak/>
        <w:t xml:space="preserve">If you are interested in Ham Radio and want to see firsthand what Ham Radio is about and talk to someone around the word, this </w:t>
      </w:r>
      <w:r w:rsidRPr="00C55966">
        <w:rPr>
          <w:rFonts w:eastAsiaTheme="minorHAnsi"/>
          <w:kern w:val="2"/>
          <w:u w:val="single"/>
        </w:rPr>
        <w:t>free event</w:t>
      </w:r>
      <w:r w:rsidRPr="00C55966">
        <w:rPr>
          <w:rFonts w:eastAsiaTheme="minorHAnsi"/>
          <w:kern w:val="2"/>
        </w:rPr>
        <w:t xml:space="preserve"> is just for you.  You will receive literature about how to obtain a Ham Radio license without knowing morse code. There will be a full operating station set up on battery and solar power using different antennas that </w:t>
      </w:r>
      <w:r w:rsidRPr="00C55966">
        <w:rPr>
          <w:rFonts w:eastAsiaTheme="minorHAnsi"/>
          <w:b/>
          <w:bCs/>
          <w:i/>
          <w:iCs/>
          <w:kern w:val="2"/>
        </w:rPr>
        <w:t xml:space="preserve">you </w:t>
      </w:r>
      <w:r w:rsidRPr="00C55966">
        <w:rPr>
          <w:rFonts w:eastAsiaTheme="minorHAnsi"/>
          <w:kern w:val="2"/>
        </w:rPr>
        <w:t xml:space="preserve">can use with the direct supervision of an FCC licensed operator. Members of the Southern Ohio Amateur Radio Association (SOARA), Lawrence County, Ohio, will be available to answer all your questions.  No age restrictions! Everyone is welcome. </w:t>
      </w:r>
    </w:p>
    <w:p w14:paraId="7D148A7D"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Location:</w:t>
      </w:r>
      <w:r w:rsidRPr="00C55966">
        <w:rPr>
          <w:rFonts w:eastAsiaTheme="minorHAnsi"/>
          <w:kern w:val="2"/>
        </w:rPr>
        <w:t xml:space="preserve">  The special event, </w:t>
      </w:r>
      <w:r w:rsidRPr="00C55966">
        <w:rPr>
          <w:rFonts w:eastAsiaTheme="minorHAnsi"/>
          <w:b/>
          <w:bCs/>
          <w:i/>
          <w:iCs/>
          <w:kern w:val="2"/>
        </w:rPr>
        <w:t>Let’s Talk Ham Radio,</w:t>
      </w:r>
      <w:r w:rsidRPr="00C55966">
        <w:rPr>
          <w:rFonts w:eastAsiaTheme="minorHAnsi"/>
          <w:kern w:val="2"/>
        </w:rPr>
        <w:t xml:space="preserve"> will take place at the Patriot Park picnic shelter, South Point, Ohio, on the beautiful Ohio riverbank at the confluence of the Ohio River and the Big Sandy River. The GPS location is the intersection of Ferry Street and 2</w:t>
      </w:r>
      <w:r w:rsidRPr="00C55966">
        <w:rPr>
          <w:rFonts w:eastAsiaTheme="minorHAnsi"/>
          <w:kern w:val="2"/>
          <w:vertAlign w:val="superscript"/>
        </w:rPr>
        <w:t>nd</w:t>
      </w:r>
      <w:r w:rsidRPr="00C55966">
        <w:rPr>
          <w:rFonts w:eastAsiaTheme="minorHAnsi"/>
          <w:kern w:val="2"/>
        </w:rPr>
        <w:t xml:space="preserve"> Street East. The site is handicap accessible and there is lots of parking.  </w:t>
      </w:r>
    </w:p>
    <w:p w14:paraId="1811C8C9"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Date:</w:t>
      </w:r>
      <w:r w:rsidRPr="00C55966">
        <w:rPr>
          <w:rFonts w:eastAsiaTheme="minorHAnsi"/>
          <w:kern w:val="2"/>
        </w:rPr>
        <w:t xml:space="preserve">  Saturday, September 30, 2023, with a rain date of Saturday, October 14, 2023.</w:t>
      </w:r>
    </w:p>
    <w:p w14:paraId="7D5085BB"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Time:</w:t>
      </w:r>
      <w:r w:rsidRPr="00C55966">
        <w:rPr>
          <w:rFonts w:eastAsiaTheme="minorHAnsi"/>
          <w:kern w:val="2"/>
        </w:rPr>
        <w:t xml:space="preserve">  10:00 AM to 2:00 PM </w:t>
      </w:r>
    </w:p>
    <w:p w14:paraId="1527586A"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For additional information, contact Mike Love WB8YKS, SOARA, PIO 304-638-7338 or </w:t>
      </w:r>
      <w:hyperlink r:id="rId28" w:history="1">
        <w:r w:rsidRPr="00C55966">
          <w:rPr>
            <w:rFonts w:eastAsiaTheme="minorHAnsi"/>
            <w:color w:val="0563C1" w:themeColor="hyperlink"/>
            <w:kern w:val="2"/>
            <w:u w:val="single"/>
          </w:rPr>
          <w:t>Mlove82a@gmail.com</w:t>
        </w:r>
      </w:hyperlink>
      <w:r w:rsidRPr="00C55966">
        <w:rPr>
          <w:rFonts w:eastAsiaTheme="minorHAnsi"/>
          <w:kern w:val="2"/>
        </w:rPr>
        <w:t xml:space="preserve">.  Visit the SOARA website WWW. W8SOE.org  </w:t>
      </w:r>
    </w:p>
    <w:p w14:paraId="21778931" w14:textId="77777777" w:rsidR="00C46754" w:rsidRPr="00C46754" w:rsidRDefault="00C46754" w:rsidP="00C46754">
      <w:pPr>
        <w:spacing w:after="160" w:line="259" w:lineRule="auto"/>
        <w:rPr>
          <w:b/>
          <w:bCs/>
          <w:color w:val="000000"/>
        </w:rPr>
      </w:pPr>
      <w:r w:rsidRPr="00C55966">
        <w:rPr>
          <w:rFonts w:eastAsiaTheme="minorHAnsi"/>
          <w:b/>
          <w:bCs/>
          <w:kern w:val="2"/>
        </w:rPr>
        <w:t>Don’t miss out on this special opportunity to learn how to get a Ham Radio license!</w:t>
      </w:r>
    </w:p>
    <w:p w14:paraId="4E36E23B" w14:textId="14B71DA8" w:rsidR="005078DD" w:rsidRDefault="005078DD" w:rsidP="00A036B1">
      <w:pPr>
        <w:rPr>
          <w:b/>
          <w:bCs/>
          <w:sz w:val="32"/>
          <w:szCs w:val="32"/>
        </w:rPr>
      </w:pPr>
    </w:p>
    <w:p w14:paraId="285B930B" w14:textId="77777777" w:rsidR="0047406B" w:rsidRDefault="0047406B" w:rsidP="00A036B1">
      <w:pPr>
        <w:rPr>
          <w:b/>
          <w:bCs/>
          <w:sz w:val="32"/>
          <w:szCs w:val="32"/>
        </w:rPr>
      </w:pPr>
    </w:p>
    <w:p w14:paraId="0DE0E69E" w14:textId="5C951FD5" w:rsidR="0047406B" w:rsidRDefault="0047406B" w:rsidP="00A036B1">
      <w:pPr>
        <w:rPr>
          <w:b/>
          <w:bCs/>
          <w:sz w:val="32"/>
          <w:szCs w:val="32"/>
        </w:rPr>
      </w:pPr>
      <w:r>
        <w:rPr>
          <w:b/>
          <w:bCs/>
          <w:sz w:val="32"/>
          <w:szCs w:val="32"/>
        </w:rPr>
        <w:t>________________________________________________________</w:t>
      </w:r>
    </w:p>
    <w:p w14:paraId="697D5CB9" w14:textId="77777777" w:rsidR="0047406B" w:rsidRDefault="0047406B" w:rsidP="00A036B1">
      <w:pPr>
        <w:rPr>
          <w:b/>
          <w:bCs/>
          <w:sz w:val="32"/>
          <w:szCs w:val="32"/>
        </w:rPr>
      </w:pPr>
    </w:p>
    <w:p w14:paraId="4A575CCE" w14:textId="77777777" w:rsidR="0037226A" w:rsidRPr="0037226A" w:rsidRDefault="0037226A" w:rsidP="0037226A">
      <w:pPr>
        <w:shd w:val="clear" w:color="auto" w:fill="FFFFFF"/>
        <w:rPr>
          <w:b/>
          <w:bCs/>
          <w:color w:val="222222"/>
          <w:sz w:val="32"/>
          <w:szCs w:val="32"/>
        </w:rPr>
      </w:pPr>
      <w:r w:rsidRPr="0037226A">
        <w:rPr>
          <w:b/>
          <w:bCs/>
          <w:color w:val="000000"/>
          <w:sz w:val="32"/>
          <w:szCs w:val="32"/>
        </w:rPr>
        <w:t>The 201</w:t>
      </w:r>
      <w:r w:rsidRPr="0037226A">
        <w:rPr>
          <w:b/>
          <w:bCs/>
          <w:color w:val="000000"/>
          <w:sz w:val="32"/>
          <w:szCs w:val="32"/>
          <w:vertAlign w:val="superscript"/>
        </w:rPr>
        <w:t>st</w:t>
      </w:r>
      <w:r w:rsidRPr="0037226A">
        <w:rPr>
          <w:b/>
          <w:bCs/>
          <w:color w:val="000000"/>
          <w:sz w:val="32"/>
          <w:szCs w:val="32"/>
        </w:rPr>
        <w:t> Great Geauga County Fair is August 31 through September 4.</w:t>
      </w:r>
    </w:p>
    <w:p w14:paraId="14902F51"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7A740027" w14:textId="77777777" w:rsidR="0037226A" w:rsidRPr="0037226A" w:rsidRDefault="0037226A" w:rsidP="0037226A">
      <w:pPr>
        <w:shd w:val="clear" w:color="auto" w:fill="FFFFFF"/>
        <w:rPr>
          <w:color w:val="222222"/>
          <w:sz w:val="22"/>
          <w:szCs w:val="22"/>
        </w:rPr>
      </w:pPr>
      <w:r w:rsidRPr="0037226A">
        <w:rPr>
          <w:color w:val="000000"/>
          <w:sz w:val="22"/>
          <w:szCs w:val="22"/>
        </w:rPr>
        <w:t>GEARS, the Geauga Emergency Amateur Radio Service, organizes a group of volunteers at the Great Geauga County Fair. It’s our biggest volunteer event of the year: In 2022, we had 52 volunteers for a total of 1,367 volunteer hours.  </w:t>
      </w:r>
    </w:p>
    <w:p w14:paraId="4F36CE2E"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049097DA" w14:textId="77777777" w:rsidR="0037226A" w:rsidRPr="0037226A" w:rsidRDefault="0037226A" w:rsidP="0037226A">
      <w:pPr>
        <w:shd w:val="clear" w:color="auto" w:fill="FFFFFF"/>
        <w:rPr>
          <w:color w:val="222222"/>
          <w:sz w:val="22"/>
          <w:szCs w:val="22"/>
        </w:rPr>
      </w:pPr>
      <w:r w:rsidRPr="0037226A">
        <w:rPr>
          <w:color w:val="000000"/>
          <w:sz w:val="22"/>
          <w:szCs w:val="22"/>
        </w:rPr>
        <w:t xml:space="preserve">We perform </w:t>
      </w:r>
      <w:proofErr w:type="gramStart"/>
      <w:r w:rsidRPr="0037226A">
        <w:rPr>
          <w:color w:val="000000"/>
          <w:sz w:val="22"/>
          <w:szCs w:val="22"/>
        </w:rPr>
        <w:t>a number of</w:t>
      </w:r>
      <w:proofErr w:type="gramEnd"/>
      <w:r w:rsidRPr="0037226A">
        <w:rPr>
          <w:color w:val="000000"/>
          <w:sz w:val="22"/>
          <w:szCs w:val="22"/>
        </w:rPr>
        <w:t xml:space="preserve"> functions at the fair as described below, but it’s also an exercise for us: As part of our emergency- and disaster-preparedness role within the county, we’re able to practice deploying equipment and resources in the field.</w:t>
      </w:r>
    </w:p>
    <w:p w14:paraId="3A1E3134"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33527BC5" w14:textId="77777777" w:rsidR="0037226A" w:rsidRPr="0037226A" w:rsidRDefault="0037226A" w:rsidP="0037226A">
      <w:pPr>
        <w:shd w:val="clear" w:color="auto" w:fill="FFFFFF"/>
        <w:rPr>
          <w:color w:val="222222"/>
          <w:sz w:val="22"/>
          <w:szCs w:val="22"/>
        </w:rPr>
      </w:pPr>
      <w:r w:rsidRPr="0037226A">
        <w:rPr>
          <w:b/>
          <w:bCs/>
          <w:color w:val="000000"/>
          <w:sz w:val="22"/>
          <w:szCs w:val="22"/>
        </w:rPr>
        <w:t xml:space="preserve">What </w:t>
      </w:r>
      <w:proofErr w:type="gramStart"/>
      <w:r w:rsidRPr="0037226A">
        <w:rPr>
          <w:b/>
          <w:bCs/>
          <w:color w:val="000000"/>
          <w:sz w:val="22"/>
          <w:szCs w:val="22"/>
        </w:rPr>
        <w:t>does</w:t>
      </w:r>
      <w:proofErr w:type="gramEnd"/>
      <w:r w:rsidRPr="0037226A">
        <w:rPr>
          <w:b/>
          <w:bCs/>
          <w:color w:val="000000"/>
          <w:sz w:val="22"/>
          <w:szCs w:val="22"/>
        </w:rPr>
        <w:t xml:space="preserve"> GEARS do at the fair?</w:t>
      </w:r>
    </w:p>
    <w:p w14:paraId="7E631346" w14:textId="77777777" w:rsidR="0037226A" w:rsidRPr="0037226A" w:rsidRDefault="0037226A" w:rsidP="0037226A">
      <w:pPr>
        <w:numPr>
          <w:ilvl w:val="0"/>
          <w:numId w:val="77"/>
        </w:numPr>
        <w:shd w:val="clear" w:color="auto" w:fill="FFFFFF"/>
        <w:ind w:left="945"/>
        <w:rPr>
          <w:color w:val="000000"/>
          <w:sz w:val="22"/>
          <w:szCs w:val="22"/>
        </w:rPr>
      </w:pPr>
      <w:r w:rsidRPr="0037226A">
        <w:rPr>
          <w:color w:val="000000"/>
          <w:sz w:val="22"/>
          <w:szCs w:val="22"/>
        </w:rPr>
        <w:t>Dispatch and drive golf carts to help people get around the fairgrounds and to and from the parking lot.</w:t>
      </w:r>
    </w:p>
    <w:p w14:paraId="39E7550C" w14:textId="77777777"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Staff the sheriff’s office building outside of Gate 1.</w:t>
      </w:r>
    </w:p>
    <w:p w14:paraId="7AB6877F" w14:textId="77777777"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Walk the fairgrounds to provide eyes and ears for the on-duty fire departments and the sheriff’s office.</w:t>
      </w:r>
    </w:p>
    <w:p w14:paraId="477900AF" w14:textId="7005B5E5"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b/>
          <w:bCs/>
          <w:noProof/>
          <w:sz w:val="32"/>
          <w:szCs w:val="32"/>
        </w:rPr>
        <w:lastRenderedPageBreak/>
        <w:drawing>
          <wp:anchor distT="0" distB="0" distL="114300" distR="114300" simplePos="0" relativeHeight="251654144" behindDoc="0" locked="0" layoutInCell="1" allowOverlap="1" wp14:anchorId="0538E02E" wp14:editId="2A1AC5D3">
            <wp:simplePos x="0" y="0"/>
            <wp:positionH relativeFrom="column">
              <wp:posOffset>3252788</wp:posOffset>
            </wp:positionH>
            <wp:positionV relativeFrom="paragraph">
              <wp:posOffset>-367030</wp:posOffset>
            </wp:positionV>
            <wp:extent cx="2457450" cy="2457450"/>
            <wp:effectExtent l="0" t="0" r="0" b="0"/>
            <wp:wrapSquare wrapText="bothSides"/>
            <wp:docPr id="1615265869" name="Picture 1" descr="A qr code with 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5869" name="Picture 1" descr="A qr code with a blue and black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anchor>
        </w:drawing>
      </w:r>
      <w:r w:rsidRPr="0037226A">
        <w:rPr>
          <w:color w:val="000000"/>
          <w:sz w:val="22"/>
          <w:szCs w:val="22"/>
        </w:rPr>
        <w:t>Perform other miscellaneous tasks to assist the sheriff’s office.</w:t>
      </w:r>
    </w:p>
    <w:p w14:paraId="081C02A2" w14:textId="6DDD09AD"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Provide surveillance cameras for fair personnel and the Sheriff’s Office to monitor traffic and parking.</w:t>
      </w:r>
    </w:p>
    <w:p w14:paraId="359DB826" w14:textId="1FF6D76B"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Provide IP telephone service on the fairgrounds.</w:t>
      </w:r>
    </w:p>
    <w:p w14:paraId="7EAE6597"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037C3F41" w14:textId="77777777" w:rsidR="0037226A" w:rsidRPr="0037226A" w:rsidRDefault="0037226A" w:rsidP="0037226A">
      <w:pPr>
        <w:shd w:val="clear" w:color="auto" w:fill="FFFFFF"/>
        <w:rPr>
          <w:color w:val="222222"/>
          <w:sz w:val="22"/>
          <w:szCs w:val="22"/>
        </w:rPr>
      </w:pPr>
      <w:r w:rsidRPr="0037226A">
        <w:rPr>
          <w:color w:val="000000"/>
          <w:sz w:val="22"/>
          <w:szCs w:val="22"/>
        </w:rPr>
        <w:t>To sign up to work with us, please go to </w:t>
      </w:r>
      <w:hyperlink r:id="rId30" w:tgtFrame="_blank" w:history="1">
        <w:r w:rsidRPr="0037226A">
          <w:rPr>
            <w:color w:val="1155CC"/>
            <w:sz w:val="22"/>
            <w:szCs w:val="22"/>
            <w:u w:val="single"/>
          </w:rPr>
          <w:t>https://ohiogears.org/fair</w:t>
        </w:r>
      </w:hyperlink>
      <w:r w:rsidRPr="0037226A">
        <w:rPr>
          <w:color w:val="000000"/>
          <w:sz w:val="22"/>
          <w:szCs w:val="22"/>
        </w:rPr>
        <w:t> </w:t>
      </w:r>
    </w:p>
    <w:p w14:paraId="50935B95" w14:textId="0C319D2C" w:rsidR="0037226A" w:rsidRPr="0037226A" w:rsidRDefault="0037226A" w:rsidP="0037226A">
      <w:pPr>
        <w:shd w:val="clear" w:color="auto" w:fill="FFFFFF"/>
        <w:rPr>
          <w:rFonts w:ascii="Arial" w:hAnsi="Arial" w:cs="Arial"/>
          <w:color w:val="222222"/>
        </w:rPr>
      </w:pPr>
      <w:r w:rsidRPr="0037226A">
        <w:rPr>
          <w:rFonts w:ascii="Arial" w:hAnsi="Arial" w:cs="Arial"/>
          <w:color w:val="222222"/>
        </w:rPr>
        <w:t> </w:t>
      </w:r>
    </w:p>
    <w:p w14:paraId="4889F1ED" w14:textId="4A7B1C9E" w:rsidR="0010007D" w:rsidRDefault="0010007D" w:rsidP="0037226A">
      <w:pPr>
        <w:ind w:firstLine="720"/>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1"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2"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3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2A2E4B81" w14:textId="77777777" w:rsidR="0047406B" w:rsidRDefault="0047406B" w:rsidP="00A036B1">
      <w:pPr>
        <w:widowControl w:val="0"/>
        <w:contextualSpacing/>
        <w:rPr>
          <w:rFonts w:ascii="Arial" w:hAnsi="Arial" w:cs="Arial"/>
          <w:color w:val="222222"/>
          <w:sz w:val="32"/>
          <w:szCs w:val="32"/>
          <w:shd w:val="clear" w:color="auto" w:fill="FFFFFF"/>
        </w:rPr>
      </w:pPr>
    </w:p>
    <w:p w14:paraId="38D5D83B" w14:textId="2E5D04FD"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lastRenderedPageBreak/>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34" w:history="1">
        <w:r w:rsidRPr="001714D8">
          <w:rPr>
            <w:color w:val="0563C1" w:themeColor="hyperlink"/>
            <w:u w:val="single"/>
          </w:rPr>
          <w:t>https://atara-w8atr.fun</w:t>
        </w:r>
      </w:hyperlink>
      <w:r w:rsidRPr="001714D8">
        <w:t xml:space="preserve"> and contact us at </w:t>
      </w:r>
      <w:hyperlink r:id="rId35"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36"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37"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38"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39"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0"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41"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42"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7728" behindDoc="0" locked="0" layoutInCell="1" allowOverlap="1" wp14:anchorId="4525E10B" wp14:editId="4744A8BD">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44"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45"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46"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lastRenderedPageBreak/>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47"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48"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49"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5971A0A6"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0"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1"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w:t>
      </w:r>
      <w:r w:rsidRPr="001714D8">
        <w:rPr>
          <w:rFonts w:eastAsiaTheme="minorHAnsi"/>
        </w:rPr>
        <w:lastRenderedPageBreak/>
        <w:t>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2"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53"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54"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55"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56" w:tgtFrame="_blank" w:history="1">
        <w:r w:rsidRPr="001B6953">
          <w:rPr>
            <w:color w:val="1155CC"/>
            <w:u w:val="single"/>
          </w:rPr>
          <w:t>www.w8zx.net/exam</w:t>
        </w:r>
      </w:hyperlink>
      <w:r w:rsidRPr="001B6953">
        <w:t> or email </w:t>
      </w:r>
      <w:hyperlink r:id="rId57"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58" w:tgtFrame="_blank" w:history="1">
        <w:r w:rsidRPr="00571FE4">
          <w:rPr>
            <w:color w:val="1155CC"/>
            <w:u w:val="single"/>
          </w:rPr>
          <w:t>https://wc8voa.org/licensing/</w:t>
        </w:r>
      </w:hyperlink>
    </w:p>
    <w:p w14:paraId="5C9388FF" w14:textId="77777777" w:rsidR="009C7871" w:rsidRPr="00942886" w:rsidRDefault="009C7871" w:rsidP="00942886">
      <w:pPr>
        <w:shd w:val="clear" w:color="auto" w:fill="FFFFFF"/>
        <w:rPr>
          <w:color w:val="22222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BA233D9" w14:textId="56EE8EF7" w:rsidR="007B0FF1" w:rsidRPr="007B0FF1" w:rsidRDefault="007B0FF1" w:rsidP="00213E9C">
      <w:pPr>
        <w:shd w:val="clear" w:color="auto" w:fill="FFFFFF"/>
        <w:rPr>
          <w:b/>
          <w:bCs/>
          <w:color w:val="222222"/>
          <w:sz w:val="56"/>
          <w:szCs w:val="56"/>
        </w:rPr>
      </w:pP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528C1FB0" w14:textId="3040C03A" w:rsidR="009C7871" w:rsidRPr="003F782D" w:rsidRDefault="003F782D" w:rsidP="00213E9C">
      <w:pPr>
        <w:widowControl w:val="0"/>
        <w:contextualSpacing/>
        <w:rPr>
          <w:b/>
          <w:bCs/>
          <w:noProof/>
          <w:sz w:val="32"/>
          <w:szCs w:val="32"/>
        </w:rPr>
      </w:pPr>
      <w:r w:rsidRPr="003F782D">
        <w:rPr>
          <w:color w:val="1F1F1F"/>
          <w:sz w:val="32"/>
          <w:szCs w:val="32"/>
          <w:shd w:val="clear" w:color="auto" w:fill="FFFFFF"/>
        </w:rPr>
        <w:lastRenderedPageBreak/>
        <w:t>Six Meter Repeater</w:t>
      </w:r>
    </w:p>
    <w:p w14:paraId="32B5C2B4" w14:textId="77777777" w:rsidR="009C7871" w:rsidRPr="003F782D" w:rsidRDefault="009C7871" w:rsidP="00213E9C">
      <w:pPr>
        <w:widowControl w:val="0"/>
        <w:contextualSpacing/>
        <w:rPr>
          <w:b/>
          <w:bCs/>
          <w:noProof/>
          <w:sz w:val="32"/>
          <w:szCs w:val="32"/>
        </w:rPr>
      </w:pPr>
    </w:p>
    <w:p w14:paraId="7AE9CF4D" w14:textId="77777777" w:rsidR="003F782D" w:rsidRPr="003F782D" w:rsidRDefault="003F782D" w:rsidP="003F782D">
      <w:pPr>
        <w:shd w:val="clear" w:color="auto" w:fill="FFFFFF"/>
        <w:rPr>
          <w:color w:val="222222"/>
        </w:rPr>
      </w:pPr>
      <w:r w:rsidRPr="003F782D">
        <w:rPr>
          <w:color w:val="222222"/>
        </w:rPr>
        <w:t>Once an obscure band for fear of interference with TV is the SIX METER band.</w:t>
      </w:r>
    </w:p>
    <w:p w14:paraId="76C2C7F6" w14:textId="77777777" w:rsidR="003F782D" w:rsidRPr="003F782D" w:rsidRDefault="003F782D" w:rsidP="003F782D">
      <w:pPr>
        <w:shd w:val="clear" w:color="auto" w:fill="FFFFFF"/>
        <w:rPr>
          <w:color w:val="222222"/>
        </w:rPr>
      </w:pPr>
      <w:r w:rsidRPr="003F782D">
        <w:rPr>
          <w:color w:val="222222"/>
        </w:rPr>
        <w:t>A few years back Toledo Mobile Radio got the idea to put up a SIX METER repeater.</w:t>
      </w:r>
    </w:p>
    <w:p w14:paraId="297E2679" w14:textId="77777777" w:rsidR="003F782D" w:rsidRPr="003F782D" w:rsidRDefault="003F782D" w:rsidP="003F782D">
      <w:pPr>
        <w:shd w:val="clear" w:color="auto" w:fill="FFFFFF"/>
        <w:rPr>
          <w:color w:val="222222"/>
        </w:rPr>
      </w:pPr>
      <w:r w:rsidRPr="003F782D">
        <w:rPr>
          <w:color w:val="222222"/>
        </w:rPr>
        <w:t>Why?</w:t>
      </w:r>
    </w:p>
    <w:p w14:paraId="6796BE68" w14:textId="77777777" w:rsidR="003F782D" w:rsidRPr="003F782D" w:rsidRDefault="003F782D" w:rsidP="003F782D">
      <w:pPr>
        <w:shd w:val="clear" w:color="auto" w:fill="FFFFFF"/>
        <w:rPr>
          <w:color w:val="222222"/>
        </w:rPr>
      </w:pPr>
      <w:r w:rsidRPr="003F782D">
        <w:rPr>
          <w:color w:val="222222"/>
        </w:rPr>
        <w:t>One of the biggest reasons is the band is not often used.</w:t>
      </w:r>
    </w:p>
    <w:p w14:paraId="1D137C71" w14:textId="77777777" w:rsidR="003F782D" w:rsidRPr="003F782D" w:rsidRDefault="003F782D" w:rsidP="003F782D">
      <w:pPr>
        <w:shd w:val="clear" w:color="auto" w:fill="FFFFFF"/>
        <w:rPr>
          <w:color w:val="222222"/>
        </w:rPr>
      </w:pPr>
      <w:r w:rsidRPr="003F782D">
        <w:rPr>
          <w:color w:val="222222"/>
        </w:rPr>
        <w:t>Many if not all newer HF rigs have SIX METER FM capability so those with newer radios already have a SIX METER radio.</w:t>
      </w:r>
    </w:p>
    <w:p w14:paraId="0F99BAAB" w14:textId="77777777" w:rsidR="003F782D" w:rsidRPr="003F782D" w:rsidRDefault="003F782D" w:rsidP="003F782D">
      <w:pPr>
        <w:shd w:val="clear" w:color="auto" w:fill="FFFFFF"/>
        <w:rPr>
          <w:color w:val="222222"/>
        </w:rPr>
      </w:pPr>
      <w:r w:rsidRPr="003F782D">
        <w:rPr>
          <w:color w:val="222222"/>
        </w:rPr>
        <w:t xml:space="preserve">You can use a </w:t>
      </w:r>
      <w:proofErr w:type="gramStart"/>
      <w:r w:rsidRPr="003F782D">
        <w:rPr>
          <w:color w:val="222222"/>
        </w:rPr>
        <w:t>2 meter</w:t>
      </w:r>
      <w:proofErr w:type="gramEnd"/>
      <w:r w:rsidRPr="003F782D">
        <w:rPr>
          <w:color w:val="222222"/>
        </w:rPr>
        <w:t xml:space="preserve"> 5/8 wave antenna on six. It is a good match and SIX METER mobile radios are available.</w:t>
      </w:r>
    </w:p>
    <w:p w14:paraId="179AEDC4" w14:textId="77777777" w:rsidR="003F782D" w:rsidRPr="003F782D" w:rsidRDefault="003F782D" w:rsidP="003F782D">
      <w:pPr>
        <w:shd w:val="clear" w:color="auto" w:fill="FFFFFF"/>
        <w:rPr>
          <w:color w:val="222222"/>
        </w:rPr>
      </w:pPr>
      <w:r w:rsidRPr="003F782D">
        <w:rPr>
          <w:color w:val="222222"/>
        </w:rPr>
        <w:t>SIX METERS is "The Magic Band" and you never know when the magic will happen.</w:t>
      </w:r>
    </w:p>
    <w:p w14:paraId="2DA04229" w14:textId="77777777" w:rsidR="003F782D" w:rsidRPr="003F782D" w:rsidRDefault="003F782D" w:rsidP="003F782D">
      <w:pPr>
        <w:shd w:val="clear" w:color="auto" w:fill="FFFFFF"/>
        <w:rPr>
          <w:color w:val="222222"/>
        </w:rPr>
      </w:pPr>
      <w:r w:rsidRPr="003F782D">
        <w:rPr>
          <w:color w:val="222222"/>
        </w:rPr>
        <w:t>It is also a very good band for repeater use.</w:t>
      </w:r>
    </w:p>
    <w:p w14:paraId="7816DD15" w14:textId="77777777" w:rsidR="003F782D" w:rsidRPr="003F782D" w:rsidRDefault="003F782D" w:rsidP="003F782D">
      <w:pPr>
        <w:shd w:val="clear" w:color="auto" w:fill="FFFFFF"/>
        <w:rPr>
          <w:color w:val="222222"/>
        </w:rPr>
      </w:pPr>
      <w:r w:rsidRPr="003F782D">
        <w:rPr>
          <w:color w:val="222222"/>
        </w:rPr>
        <w:t>Entry level licenses can use the band.</w:t>
      </w:r>
    </w:p>
    <w:p w14:paraId="202C65B1" w14:textId="77777777" w:rsidR="003F782D" w:rsidRPr="003F782D" w:rsidRDefault="003F782D" w:rsidP="003F782D">
      <w:pPr>
        <w:shd w:val="clear" w:color="auto" w:fill="FFFFFF"/>
        <w:rPr>
          <w:color w:val="222222"/>
        </w:rPr>
      </w:pPr>
      <w:r w:rsidRPr="003F782D">
        <w:rPr>
          <w:color w:val="222222"/>
        </w:rPr>
        <w:t xml:space="preserve">The repeater antenna does not have to be very high </w:t>
      </w:r>
      <w:proofErr w:type="gramStart"/>
      <w:r w:rsidRPr="003F782D">
        <w:rPr>
          <w:color w:val="222222"/>
        </w:rPr>
        <w:t>in order to</w:t>
      </w:r>
      <w:proofErr w:type="gramEnd"/>
      <w:r w:rsidRPr="003F782D">
        <w:rPr>
          <w:color w:val="222222"/>
        </w:rPr>
        <w:t xml:space="preserve"> make it a useful repeater.</w:t>
      </w:r>
    </w:p>
    <w:p w14:paraId="624602E7" w14:textId="77777777" w:rsidR="003F782D" w:rsidRPr="003F782D" w:rsidRDefault="003F782D" w:rsidP="003F782D">
      <w:pPr>
        <w:shd w:val="clear" w:color="auto" w:fill="FFFFFF"/>
        <w:rPr>
          <w:color w:val="222222"/>
        </w:rPr>
      </w:pPr>
      <w:r w:rsidRPr="003F782D">
        <w:rPr>
          <w:color w:val="222222"/>
        </w:rPr>
        <w:t>Yes, the cans are large but there are ways around that.</w:t>
      </w:r>
    </w:p>
    <w:p w14:paraId="32EA3C53" w14:textId="77777777" w:rsidR="003F782D" w:rsidRPr="003F782D" w:rsidRDefault="003F782D" w:rsidP="003F782D">
      <w:pPr>
        <w:shd w:val="clear" w:color="auto" w:fill="FFFFFF"/>
        <w:rPr>
          <w:color w:val="222222"/>
        </w:rPr>
      </w:pPr>
      <w:r w:rsidRPr="003F782D">
        <w:rPr>
          <w:color w:val="222222"/>
        </w:rPr>
        <w:t>Even so, simplex works well on SIX METERS as well.</w:t>
      </w:r>
    </w:p>
    <w:p w14:paraId="5F18FEE9" w14:textId="77777777" w:rsidR="003F782D" w:rsidRPr="003F782D" w:rsidRDefault="003F782D" w:rsidP="003F782D">
      <w:pPr>
        <w:shd w:val="clear" w:color="auto" w:fill="FFFFFF"/>
        <w:rPr>
          <w:color w:val="222222"/>
        </w:rPr>
      </w:pPr>
      <w:r w:rsidRPr="003F782D">
        <w:rPr>
          <w:color w:val="222222"/>
        </w:rPr>
        <w:t>In Northwest Ohio there are SIX METER nets held on Wednesdays weekly.</w:t>
      </w:r>
    </w:p>
    <w:p w14:paraId="5CF82AC7" w14:textId="77777777" w:rsidR="003F782D" w:rsidRPr="003F782D" w:rsidRDefault="003F782D" w:rsidP="003F782D">
      <w:pPr>
        <w:shd w:val="clear" w:color="auto" w:fill="FFFFFF"/>
        <w:rPr>
          <w:color w:val="222222"/>
        </w:rPr>
      </w:pPr>
      <w:r w:rsidRPr="003F782D">
        <w:rPr>
          <w:color w:val="222222"/>
        </w:rPr>
        <w:t>the Toledo Mobile Radio has a repeater on the frequency of (Monitor:53.110) (Transmit: 52.110) it uses a PL of 103.5.</w:t>
      </w:r>
    </w:p>
    <w:p w14:paraId="378DF0FB" w14:textId="77777777" w:rsidR="003F782D" w:rsidRPr="003F782D" w:rsidRDefault="003F782D" w:rsidP="003F782D">
      <w:pPr>
        <w:shd w:val="clear" w:color="auto" w:fill="FFFFFF"/>
        <w:rPr>
          <w:color w:val="222222"/>
        </w:rPr>
      </w:pPr>
      <w:r w:rsidRPr="003F782D">
        <w:rPr>
          <w:b/>
          <w:bCs/>
          <w:color w:val="222222"/>
        </w:rPr>
        <w:t>NORTHWEST OHIO 6 METER NETS</w:t>
      </w:r>
    </w:p>
    <w:p w14:paraId="5B629B1C" w14:textId="77777777" w:rsidR="003F782D" w:rsidRPr="003F782D" w:rsidRDefault="003F782D" w:rsidP="003F782D">
      <w:pPr>
        <w:shd w:val="clear" w:color="auto" w:fill="FFFFFF"/>
        <w:rPr>
          <w:color w:val="222222"/>
        </w:rPr>
      </w:pPr>
      <w:r w:rsidRPr="003F782D">
        <w:rPr>
          <w:b/>
          <w:bCs/>
          <w:color w:val="222222"/>
        </w:rPr>
        <w:t>Wednesdays at 9:00 pm</w:t>
      </w:r>
    </w:p>
    <w:p w14:paraId="70E55769" w14:textId="77777777" w:rsidR="003F782D" w:rsidRPr="003F782D" w:rsidRDefault="003F782D" w:rsidP="003F782D">
      <w:pPr>
        <w:shd w:val="clear" w:color="auto" w:fill="FFFFFF"/>
        <w:rPr>
          <w:color w:val="222222"/>
        </w:rPr>
      </w:pPr>
      <w:r w:rsidRPr="003F782D">
        <w:rPr>
          <w:color w:val="222222"/>
        </w:rPr>
        <w:t>1</w:t>
      </w:r>
      <w:r w:rsidRPr="003F782D">
        <w:rPr>
          <w:color w:val="222222"/>
          <w:vertAlign w:val="superscript"/>
        </w:rPr>
        <w:t>st</w:t>
      </w:r>
      <w:r w:rsidRPr="003F782D">
        <w:rPr>
          <w:color w:val="222222"/>
        </w:rPr>
        <w:t> Wednesday of the month is on 50.400 AM mode.</w:t>
      </w:r>
    </w:p>
    <w:p w14:paraId="295759F9" w14:textId="77777777" w:rsidR="003F782D" w:rsidRPr="003F782D" w:rsidRDefault="003F782D" w:rsidP="003F782D">
      <w:pPr>
        <w:shd w:val="clear" w:color="auto" w:fill="FFFFFF"/>
        <w:rPr>
          <w:color w:val="222222"/>
        </w:rPr>
      </w:pPr>
      <w:r w:rsidRPr="003F782D">
        <w:rPr>
          <w:color w:val="222222"/>
        </w:rPr>
        <w:t>2</w:t>
      </w:r>
      <w:r w:rsidRPr="003F782D">
        <w:rPr>
          <w:color w:val="222222"/>
          <w:vertAlign w:val="superscript"/>
        </w:rPr>
        <w:t>nd</w:t>
      </w:r>
      <w:r w:rsidRPr="003F782D">
        <w:rPr>
          <w:color w:val="222222"/>
        </w:rPr>
        <w:t> Wednesday of the month is on 52.525 FM mode.</w:t>
      </w:r>
    </w:p>
    <w:p w14:paraId="17235EA1" w14:textId="77777777" w:rsidR="003F782D" w:rsidRPr="003F782D" w:rsidRDefault="003F782D" w:rsidP="003F782D">
      <w:pPr>
        <w:shd w:val="clear" w:color="auto" w:fill="FFFFFF"/>
        <w:rPr>
          <w:color w:val="222222"/>
        </w:rPr>
      </w:pPr>
      <w:r w:rsidRPr="003F782D">
        <w:rPr>
          <w:color w:val="222222"/>
        </w:rPr>
        <w:t>3</w:t>
      </w:r>
      <w:r w:rsidRPr="003F782D">
        <w:rPr>
          <w:color w:val="222222"/>
          <w:vertAlign w:val="superscript"/>
        </w:rPr>
        <w:t>rd</w:t>
      </w:r>
      <w:r w:rsidRPr="003F782D">
        <w:rPr>
          <w:color w:val="222222"/>
        </w:rPr>
        <w:t> Wednesday of the month is on 50.125 USB mode.</w:t>
      </w:r>
    </w:p>
    <w:p w14:paraId="42F210AB" w14:textId="77777777" w:rsidR="003F782D" w:rsidRPr="003F782D" w:rsidRDefault="003F782D" w:rsidP="003F782D">
      <w:pPr>
        <w:shd w:val="clear" w:color="auto" w:fill="FFFFFF"/>
        <w:rPr>
          <w:color w:val="222222"/>
        </w:rPr>
      </w:pPr>
      <w:r w:rsidRPr="003F782D">
        <w:rPr>
          <w:color w:val="222222"/>
        </w:rPr>
        <w:t>4</w:t>
      </w:r>
      <w:r w:rsidRPr="003F782D">
        <w:rPr>
          <w:color w:val="222222"/>
          <w:vertAlign w:val="superscript"/>
        </w:rPr>
        <w:t>th</w:t>
      </w:r>
      <w:r w:rsidRPr="003F782D">
        <w:rPr>
          <w:color w:val="222222"/>
        </w:rPr>
        <w:t> Wednesday of the month is on 52.525 FM mode.</w:t>
      </w:r>
    </w:p>
    <w:p w14:paraId="5B764337" w14:textId="77777777" w:rsidR="003F782D" w:rsidRPr="003F782D" w:rsidRDefault="003F782D" w:rsidP="003F782D">
      <w:pPr>
        <w:shd w:val="clear" w:color="auto" w:fill="FFFFFF"/>
        <w:rPr>
          <w:color w:val="222222"/>
        </w:rPr>
      </w:pPr>
      <w:r w:rsidRPr="003F782D">
        <w:rPr>
          <w:color w:val="222222"/>
        </w:rPr>
        <w:t>5</w:t>
      </w:r>
      <w:r w:rsidRPr="003F782D">
        <w:rPr>
          <w:color w:val="222222"/>
          <w:vertAlign w:val="superscript"/>
        </w:rPr>
        <w:t>th</w:t>
      </w:r>
      <w:r w:rsidRPr="003F782D">
        <w:rPr>
          <w:color w:val="222222"/>
        </w:rPr>
        <w:t> Wednesday of the month is on 52.525 FM mode.</w:t>
      </w:r>
    </w:p>
    <w:p w14:paraId="62FD7FAD" w14:textId="77777777" w:rsidR="003F782D" w:rsidRPr="003F782D" w:rsidRDefault="003F782D" w:rsidP="003F782D">
      <w:pPr>
        <w:shd w:val="clear" w:color="auto" w:fill="FFFFFF"/>
        <w:rPr>
          <w:color w:val="222222"/>
        </w:rPr>
      </w:pPr>
      <w:r w:rsidRPr="003F782D">
        <w:rPr>
          <w:color w:val="222222"/>
        </w:rPr>
        <w:t>PLEASE JOIN US…on the air</w:t>
      </w:r>
    </w:p>
    <w:p w14:paraId="321802DD" w14:textId="77777777" w:rsidR="003F782D" w:rsidRPr="003F782D" w:rsidRDefault="003F782D" w:rsidP="003F782D">
      <w:pPr>
        <w:shd w:val="clear" w:color="auto" w:fill="FFFFFF"/>
        <w:rPr>
          <w:color w:val="222222"/>
        </w:rPr>
      </w:pPr>
      <w:r w:rsidRPr="003F782D">
        <w:rPr>
          <w:color w:val="222222"/>
        </w:rPr>
        <w:t> </w:t>
      </w:r>
    </w:p>
    <w:p w14:paraId="5E32AB28" w14:textId="77777777" w:rsidR="003F782D" w:rsidRPr="003F782D" w:rsidRDefault="003F782D" w:rsidP="003F782D">
      <w:pPr>
        <w:shd w:val="clear" w:color="auto" w:fill="FFFFFF"/>
        <w:rPr>
          <w:color w:val="222222"/>
        </w:rPr>
      </w:pPr>
      <w:r w:rsidRPr="003F782D">
        <w:rPr>
          <w:color w:val="222222"/>
        </w:rPr>
        <w:t>Additional…</w:t>
      </w:r>
    </w:p>
    <w:p w14:paraId="58DCF353" w14:textId="77777777" w:rsidR="003F782D" w:rsidRPr="003F782D" w:rsidRDefault="003F782D" w:rsidP="003F782D">
      <w:pPr>
        <w:shd w:val="clear" w:color="auto" w:fill="FFFFFF"/>
        <w:rPr>
          <w:color w:val="222222"/>
        </w:rPr>
      </w:pPr>
      <w:r w:rsidRPr="003F782D">
        <w:rPr>
          <w:b/>
          <w:bCs/>
          <w:color w:val="222222"/>
        </w:rPr>
        <w:t>Thursdays at 9pm</w:t>
      </w:r>
    </w:p>
    <w:p w14:paraId="2F6F902B" w14:textId="77777777" w:rsidR="003F782D" w:rsidRPr="003F782D" w:rsidRDefault="003F782D" w:rsidP="003F782D">
      <w:pPr>
        <w:shd w:val="clear" w:color="auto" w:fill="FFFFFF"/>
        <w:rPr>
          <w:color w:val="222222"/>
        </w:rPr>
      </w:pPr>
      <w:r w:rsidRPr="003F782D">
        <w:rPr>
          <w:color w:val="222222"/>
        </w:rPr>
        <w:t>50.255 USB net.</w:t>
      </w:r>
    </w:p>
    <w:p w14:paraId="65FA935E" w14:textId="77777777" w:rsidR="003F782D" w:rsidRPr="003F782D" w:rsidRDefault="003F782D" w:rsidP="003F782D">
      <w:pPr>
        <w:shd w:val="clear" w:color="auto" w:fill="FFFFFF"/>
        <w:rPr>
          <w:color w:val="222222"/>
        </w:rPr>
      </w:pPr>
      <w:r w:rsidRPr="003F782D">
        <w:rPr>
          <w:b/>
          <w:bCs/>
          <w:color w:val="222222"/>
        </w:rPr>
        <w:t>Six Meter Repeater in Downtown Toledo.</w:t>
      </w:r>
    </w:p>
    <w:p w14:paraId="58F45D81" w14:textId="77777777" w:rsidR="003F782D" w:rsidRPr="003F782D" w:rsidRDefault="003F782D" w:rsidP="003F782D">
      <w:pPr>
        <w:shd w:val="clear" w:color="auto" w:fill="FFFFFF"/>
        <w:rPr>
          <w:color w:val="222222"/>
        </w:rPr>
      </w:pPr>
      <w:r w:rsidRPr="003F782D">
        <w:rPr>
          <w:color w:val="222222"/>
        </w:rPr>
        <w:t>Transmit 52.110 w/103.5 pl and receive 53.110.</w:t>
      </w:r>
    </w:p>
    <w:p w14:paraId="31B40E55" w14:textId="77777777" w:rsidR="003F782D" w:rsidRPr="003F782D" w:rsidRDefault="003F782D" w:rsidP="003F782D">
      <w:pPr>
        <w:shd w:val="clear" w:color="auto" w:fill="FFFFFF"/>
        <w:rPr>
          <w:color w:val="222222"/>
        </w:rPr>
      </w:pPr>
      <w:r w:rsidRPr="003F782D">
        <w:rPr>
          <w:color w:val="222222"/>
        </w:rPr>
        <w:t>73,</w:t>
      </w:r>
    </w:p>
    <w:p w14:paraId="63969F01" w14:textId="77777777" w:rsidR="003F782D" w:rsidRPr="003F782D" w:rsidRDefault="003F782D" w:rsidP="003F782D">
      <w:pPr>
        <w:shd w:val="clear" w:color="auto" w:fill="FFFFFF"/>
        <w:rPr>
          <w:color w:val="222222"/>
        </w:rPr>
      </w:pPr>
      <w:r w:rsidRPr="003F782D">
        <w:rPr>
          <w:color w:val="222222"/>
        </w:rPr>
        <w:t>W8TER</w:t>
      </w:r>
    </w:p>
    <w:p w14:paraId="245ED82F" w14:textId="77777777" w:rsidR="003F782D" w:rsidRDefault="003F782D" w:rsidP="003F782D">
      <w:pPr>
        <w:shd w:val="clear" w:color="auto" w:fill="FFFFFF"/>
        <w:rPr>
          <w:rFonts w:ascii="Arial" w:hAnsi="Arial" w:cs="Arial"/>
          <w:color w:val="222222"/>
        </w:rPr>
      </w:pPr>
      <w:r>
        <w:rPr>
          <w:rFonts w:ascii="Arial" w:hAnsi="Arial" w:cs="Arial"/>
          <w:color w:val="222222"/>
          <w:sz w:val="28"/>
          <w:szCs w:val="28"/>
        </w:rPr>
        <w:t> </w:t>
      </w:r>
    </w:p>
    <w:p w14:paraId="1D4DCA75" w14:textId="77777777" w:rsidR="009C7871" w:rsidRDefault="009C7871" w:rsidP="00213E9C">
      <w:pPr>
        <w:widowControl w:val="0"/>
        <w:contextualSpacing/>
        <w:rPr>
          <w:b/>
          <w:bCs/>
          <w:noProof/>
          <w:sz w:val="32"/>
          <w:szCs w:val="32"/>
        </w:rPr>
      </w:pPr>
    </w:p>
    <w:p w14:paraId="1DDB282B" w14:textId="61168D8C" w:rsidR="009C7871" w:rsidRDefault="00AD0610" w:rsidP="00213E9C">
      <w:pPr>
        <w:widowControl w:val="0"/>
        <w:contextualSpacing/>
        <w:rPr>
          <w:b/>
          <w:bCs/>
          <w:noProof/>
          <w:sz w:val="32"/>
          <w:szCs w:val="32"/>
        </w:rPr>
      </w:pPr>
      <w:r>
        <w:rPr>
          <w:b/>
          <w:bCs/>
          <w:noProof/>
          <w:sz w:val="32"/>
          <w:szCs w:val="32"/>
        </w:rPr>
        <w:t>__________________________________________________________</w:t>
      </w:r>
    </w:p>
    <w:p w14:paraId="1537DAA7" w14:textId="77777777" w:rsidR="00C949D3" w:rsidRDefault="00C949D3" w:rsidP="00213E9C">
      <w:pPr>
        <w:widowControl w:val="0"/>
        <w:contextualSpacing/>
        <w:rPr>
          <w:b/>
          <w:bCs/>
          <w:noProof/>
          <w:sz w:val="32"/>
          <w:szCs w:val="32"/>
        </w:rPr>
      </w:pPr>
    </w:p>
    <w:p w14:paraId="0EE7799A" w14:textId="4947B6B8" w:rsidR="00031D0D" w:rsidRDefault="00C949D3" w:rsidP="00213E9C">
      <w:pPr>
        <w:widowControl w:val="0"/>
        <w:contextualSpacing/>
        <w:rPr>
          <w:b/>
          <w:bCs/>
          <w:noProof/>
          <w:sz w:val="32"/>
          <w:szCs w:val="32"/>
        </w:rPr>
      </w:pPr>
      <w:r>
        <w:rPr>
          <w:noProof/>
        </w:rPr>
        <w:lastRenderedPageBreak/>
        <w:drawing>
          <wp:inline distT="0" distB="0" distL="0" distR="0" wp14:anchorId="1EFB6466" wp14:editId="3CC54F11">
            <wp:extent cx="5943600" cy="7691755"/>
            <wp:effectExtent l="0" t="0" r="0" b="0"/>
            <wp:docPr id="1259505516" name="Picture 1" descr="A white and black car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5516" name="Picture 1" descr="A white and black card with text and numbers&#10;&#10;Description automatically generated"/>
                    <pic:cNvPicPr/>
                  </pic:nvPicPr>
                  <pic:blipFill>
                    <a:blip r:embed="rId59"/>
                    <a:stretch>
                      <a:fillRect/>
                    </a:stretch>
                  </pic:blipFill>
                  <pic:spPr>
                    <a:xfrm>
                      <a:off x="0" y="0"/>
                      <a:ext cx="5943600" cy="7691755"/>
                    </a:xfrm>
                    <a:prstGeom prst="rect">
                      <a:avLst/>
                    </a:prstGeom>
                  </pic:spPr>
                </pic:pic>
              </a:graphicData>
            </a:graphic>
          </wp:inline>
        </w:drawing>
      </w:r>
    </w:p>
    <w:p w14:paraId="6F2A31F1" w14:textId="77777777" w:rsidR="0034125E" w:rsidRDefault="0034125E" w:rsidP="00AD0610">
      <w:pPr>
        <w:jc w:val="center"/>
        <w:rPr>
          <w:b/>
          <w:bCs/>
          <w:sz w:val="32"/>
          <w:szCs w:val="32"/>
        </w:rPr>
      </w:pPr>
    </w:p>
    <w:p w14:paraId="43CD9D96" w14:textId="77777777" w:rsidR="0034125E" w:rsidRDefault="0034125E" w:rsidP="00AD0610">
      <w:pPr>
        <w:jc w:val="center"/>
        <w:rPr>
          <w:b/>
          <w:bCs/>
          <w:sz w:val="32"/>
          <w:szCs w:val="32"/>
        </w:rPr>
      </w:pPr>
    </w:p>
    <w:p w14:paraId="13C70542" w14:textId="40CAEC07" w:rsidR="00AD0610" w:rsidRPr="00AD0610" w:rsidRDefault="00AD0610" w:rsidP="00AD0610">
      <w:pPr>
        <w:jc w:val="center"/>
        <w:rPr>
          <w:b/>
          <w:bCs/>
          <w:sz w:val="32"/>
          <w:szCs w:val="32"/>
        </w:rPr>
      </w:pPr>
      <w:r w:rsidRPr="00AD0610">
        <w:rPr>
          <w:b/>
          <w:bCs/>
          <w:sz w:val="32"/>
          <w:szCs w:val="32"/>
        </w:rPr>
        <w:t>Get on The Air as Rare DX with No Travel Costs</w:t>
      </w:r>
    </w:p>
    <w:p w14:paraId="55216E39" w14:textId="77777777" w:rsidR="00AD0610" w:rsidRDefault="00AD0610" w:rsidP="00AD0610"/>
    <w:p w14:paraId="7E8E51DA" w14:textId="77777777" w:rsidR="00AD0610" w:rsidRDefault="00AD0610" w:rsidP="00AD0610">
      <w:r>
        <w:t xml:space="preserve">Well, not </w:t>
      </w:r>
      <w:proofErr w:type="gramStart"/>
      <w:r>
        <w:t>really Rare</w:t>
      </w:r>
      <w:proofErr w:type="gramEnd"/>
      <w:r>
        <w:t xml:space="preserve"> DX, but no travel costs, and you will be in demand as a multiplier if you join us for the annual </w:t>
      </w:r>
      <w:hyperlink r:id="rId60">
        <w:r>
          <w:rPr>
            <w:color w:val="1155CC"/>
            <w:u w:val="single"/>
          </w:rPr>
          <w:t>Ohio QSO Party</w:t>
        </w:r>
      </w:hyperlink>
      <w:r>
        <w:t xml:space="preserve"> (OQP) on August 26th. As an Ohio station, stations from Ohio, the USA and the world will want to work </w:t>
      </w:r>
      <w:r>
        <w:rPr>
          <w:b/>
        </w:rPr>
        <w:t>you!</w:t>
      </w:r>
      <w:r>
        <w:t xml:space="preserve"> </w:t>
      </w:r>
    </w:p>
    <w:p w14:paraId="34E70D89" w14:textId="77777777" w:rsidR="00AD0610" w:rsidRDefault="00AD0610" w:rsidP="00AD0610"/>
    <w:p w14:paraId="1EFF05A2" w14:textId="77777777" w:rsidR="00AD0610" w:rsidRDefault="00AD0610" w:rsidP="00AD0610">
      <w:r>
        <w:t xml:space="preserve">For more information on the QSO Party, join me on Wednesday, July 26th, live in person or via Zoom as I present to the Cuyahoga Falls Amateur Radio Club (CFARC). Visitors are always invited to CFARC meetings, and they would love to have you join them for this special presentation- “Ohio QSO Party, Other State QSO Parties &amp; the State QSO Party Challenge”. I will give you background on QSO Parties in general, then focus on the Ohio QSO Party. Find out everything you need to know to set up and operate in this event. I will also discuss other State QSO Parties you might want to try and how your entries can count double if you participate in the </w:t>
      </w:r>
      <w:hyperlink r:id="rId61">
        <w:r>
          <w:rPr>
            <w:color w:val="1155CC"/>
            <w:u w:val="single"/>
          </w:rPr>
          <w:t>State QSO Party Challenge</w:t>
        </w:r>
      </w:hyperlink>
      <w:r>
        <w:t>. I will also have tips if you are just getting started on HF (High Frequency) Operation. I will cover methods for logging, including computer logging. We will leave plenty of time to address questions.</w:t>
      </w:r>
    </w:p>
    <w:p w14:paraId="3887C88E" w14:textId="77777777" w:rsidR="00AD0610" w:rsidRDefault="00AD0610" w:rsidP="00AD0610"/>
    <w:p w14:paraId="4C25CBF9" w14:textId="77777777" w:rsidR="00AD0610" w:rsidRDefault="00AD0610" w:rsidP="00AD0610">
      <w:r>
        <w:t xml:space="preserve">If you want to attend in person, the meeting is held at Pilgrim United Church of Christ’s Social Hall at 130 Broad Blvd, Cuyahoga Falls, OH 44221, conveniently just off Route 8. If you want to join via Zoom, please use the Activity Meeting link at the CFARC website- </w:t>
      </w:r>
      <w:hyperlink r:id="rId62">
        <w:r>
          <w:rPr>
            <w:color w:val="1155CC"/>
            <w:u w:val="single"/>
          </w:rPr>
          <w:t>www.cfarc.org</w:t>
        </w:r>
      </w:hyperlink>
      <w:r>
        <w:t xml:space="preserve">. For questions, please email </w:t>
      </w:r>
      <w:hyperlink r:id="rId63">
        <w:r>
          <w:rPr>
            <w:color w:val="1155CC"/>
            <w:u w:val="single"/>
          </w:rPr>
          <w:t>k8zt@cfarc.org</w:t>
        </w:r>
      </w:hyperlink>
      <w:r>
        <w:t>.</w:t>
      </w:r>
    </w:p>
    <w:p w14:paraId="0FC5BD0E" w14:textId="77777777" w:rsidR="00AD0610" w:rsidRDefault="00AD0610" w:rsidP="00213E9C">
      <w:pPr>
        <w:widowControl w:val="0"/>
        <w:contextualSpacing/>
        <w:rPr>
          <w:b/>
          <w:bCs/>
          <w:noProof/>
          <w:sz w:val="32"/>
          <w:szCs w:val="32"/>
        </w:rPr>
      </w:pPr>
    </w:p>
    <w:p w14:paraId="062CE91D" w14:textId="5D42C5ED" w:rsidR="00AD0610" w:rsidRDefault="00AD0610" w:rsidP="00213E9C">
      <w:pPr>
        <w:widowControl w:val="0"/>
        <w:contextualSpacing/>
        <w:rPr>
          <w:b/>
          <w:bCs/>
          <w:noProof/>
          <w:sz w:val="32"/>
          <w:szCs w:val="32"/>
        </w:rPr>
      </w:pPr>
      <w:r>
        <w:rPr>
          <w:noProof/>
        </w:rPr>
        <w:drawing>
          <wp:anchor distT="114300" distB="114300" distL="114300" distR="114300" simplePos="0" relativeHeight="251663872" behindDoc="0" locked="0" layoutInCell="1" hidden="0" allowOverlap="1" wp14:anchorId="65B00603" wp14:editId="63ABC467">
            <wp:simplePos x="0" y="0"/>
            <wp:positionH relativeFrom="column">
              <wp:posOffset>828358</wp:posOffset>
            </wp:positionH>
            <wp:positionV relativeFrom="paragraph">
              <wp:posOffset>80010</wp:posOffset>
            </wp:positionV>
            <wp:extent cx="4399280" cy="2962275"/>
            <wp:effectExtent l="0" t="0" r="0" b="0"/>
            <wp:wrapSquare wrapText="bothSides" distT="114300" distB="114300" distL="114300" distR="114300"/>
            <wp:docPr id="328489514" name="Picture 328489514" descr="A poster with text and pictures of people on the phone&#10;&#10;Description automatically generated"/>
            <wp:cNvGraphicFramePr/>
            <a:graphic xmlns:a="http://schemas.openxmlformats.org/drawingml/2006/main">
              <a:graphicData uri="http://schemas.openxmlformats.org/drawingml/2006/picture">
                <pic:pic xmlns:pic="http://schemas.openxmlformats.org/drawingml/2006/picture">
                  <pic:nvPicPr>
                    <pic:cNvPr id="328489514" name="Picture 328489514" descr="A poster with text and pictures of people on the phone&#10;&#10;Description automatically generated"/>
                    <pic:cNvPicPr preferRelativeResize="0"/>
                  </pic:nvPicPr>
                  <pic:blipFill>
                    <a:blip r:embed="rId64"/>
                    <a:srcRect/>
                    <a:stretch>
                      <a:fillRect/>
                    </a:stretch>
                  </pic:blipFill>
                  <pic:spPr>
                    <a:xfrm>
                      <a:off x="0" y="0"/>
                      <a:ext cx="4399280" cy="2962275"/>
                    </a:xfrm>
                    <a:prstGeom prst="rect">
                      <a:avLst/>
                    </a:prstGeom>
                    <a:ln/>
                  </pic:spPr>
                </pic:pic>
              </a:graphicData>
            </a:graphic>
            <wp14:sizeRelH relativeFrom="margin">
              <wp14:pctWidth>0</wp14:pctWidth>
            </wp14:sizeRelH>
            <wp14:sizeRelV relativeFrom="margin">
              <wp14:pctHeight>0</wp14:pctHeight>
            </wp14:sizeRelV>
          </wp:anchor>
        </w:drawing>
      </w:r>
    </w:p>
    <w:p w14:paraId="514E6640" w14:textId="77777777" w:rsidR="00AD0610" w:rsidRDefault="00AD0610" w:rsidP="00213E9C">
      <w:pPr>
        <w:widowControl w:val="0"/>
        <w:contextualSpacing/>
        <w:rPr>
          <w:b/>
          <w:bCs/>
          <w:noProof/>
          <w:sz w:val="32"/>
          <w:szCs w:val="32"/>
        </w:rPr>
      </w:pPr>
    </w:p>
    <w:p w14:paraId="1B4EEAB5" w14:textId="77777777" w:rsidR="00AD0610" w:rsidRDefault="00AD0610" w:rsidP="00213E9C">
      <w:pPr>
        <w:widowControl w:val="0"/>
        <w:contextualSpacing/>
        <w:rPr>
          <w:b/>
          <w:bCs/>
          <w:noProof/>
          <w:sz w:val="32"/>
          <w:szCs w:val="32"/>
        </w:rPr>
      </w:pPr>
    </w:p>
    <w:p w14:paraId="2E404B75" w14:textId="77777777" w:rsidR="00AD0610" w:rsidRDefault="00AD0610" w:rsidP="00213E9C">
      <w:pPr>
        <w:widowControl w:val="0"/>
        <w:contextualSpacing/>
        <w:rPr>
          <w:b/>
          <w:bCs/>
          <w:noProof/>
          <w:sz w:val="32"/>
          <w:szCs w:val="32"/>
        </w:rPr>
      </w:pPr>
    </w:p>
    <w:p w14:paraId="31D4BDCF" w14:textId="77777777" w:rsidR="00AD0610" w:rsidRDefault="00AD0610" w:rsidP="00213E9C">
      <w:pPr>
        <w:widowControl w:val="0"/>
        <w:contextualSpacing/>
        <w:rPr>
          <w:b/>
          <w:bCs/>
          <w:noProof/>
          <w:sz w:val="32"/>
          <w:szCs w:val="32"/>
        </w:rPr>
      </w:pPr>
    </w:p>
    <w:p w14:paraId="2EF78153" w14:textId="77777777" w:rsidR="00AD0610" w:rsidRDefault="00AD0610" w:rsidP="00213E9C">
      <w:pPr>
        <w:widowControl w:val="0"/>
        <w:contextualSpacing/>
        <w:rPr>
          <w:b/>
          <w:bCs/>
          <w:noProof/>
          <w:sz w:val="32"/>
          <w:szCs w:val="32"/>
        </w:rPr>
      </w:pPr>
    </w:p>
    <w:p w14:paraId="0BC4473A" w14:textId="77777777" w:rsidR="00AD0610" w:rsidRDefault="00AD0610" w:rsidP="00213E9C">
      <w:pPr>
        <w:widowControl w:val="0"/>
        <w:contextualSpacing/>
        <w:rPr>
          <w:b/>
          <w:bCs/>
          <w:noProof/>
          <w:sz w:val="32"/>
          <w:szCs w:val="32"/>
        </w:rPr>
      </w:pPr>
    </w:p>
    <w:p w14:paraId="3F230A10" w14:textId="77777777" w:rsidR="00AD0610" w:rsidRDefault="00AD0610" w:rsidP="00213E9C">
      <w:pPr>
        <w:widowControl w:val="0"/>
        <w:contextualSpacing/>
        <w:rPr>
          <w:b/>
          <w:bCs/>
          <w:noProof/>
          <w:sz w:val="32"/>
          <w:szCs w:val="32"/>
        </w:rPr>
      </w:pPr>
    </w:p>
    <w:p w14:paraId="1AD48AFF" w14:textId="77777777" w:rsidR="00AD0610" w:rsidRDefault="00AD0610" w:rsidP="00213E9C">
      <w:pPr>
        <w:widowControl w:val="0"/>
        <w:contextualSpacing/>
        <w:rPr>
          <w:b/>
          <w:bCs/>
          <w:noProof/>
          <w:sz w:val="32"/>
          <w:szCs w:val="32"/>
        </w:rPr>
      </w:pPr>
    </w:p>
    <w:p w14:paraId="7E532C14" w14:textId="77777777" w:rsidR="00AD0610" w:rsidRDefault="00AD0610" w:rsidP="00213E9C">
      <w:pPr>
        <w:widowControl w:val="0"/>
        <w:contextualSpacing/>
        <w:rPr>
          <w:b/>
          <w:bCs/>
          <w:noProof/>
          <w:sz w:val="32"/>
          <w:szCs w:val="32"/>
        </w:rPr>
      </w:pPr>
    </w:p>
    <w:p w14:paraId="3C3B6933" w14:textId="77777777" w:rsidR="00AD0610" w:rsidRDefault="00AD0610" w:rsidP="00213E9C">
      <w:pPr>
        <w:widowControl w:val="0"/>
        <w:contextualSpacing/>
        <w:rPr>
          <w:b/>
          <w:bCs/>
          <w:noProof/>
          <w:sz w:val="32"/>
          <w:szCs w:val="32"/>
        </w:rPr>
      </w:pPr>
    </w:p>
    <w:p w14:paraId="7BFAACD7" w14:textId="77777777" w:rsidR="00AD0610" w:rsidRDefault="00AD0610" w:rsidP="00213E9C">
      <w:pPr>
        <w:widowControl w:val="0"/>
        <w:contextualSpacing/>
        <w:rPr>
          <w:b/>
          <w:bCs/>
          <w:noProof/>
          <w:sz w:val="32"/>
          <w:szCs w:val="32"/>
        </w:rPr>
      </w:pP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lastRenderedPageBreak/>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5"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C0CD7CF" w14:textId="4A471F39" w:rsidR="00542CE5" w:rsidRPr="004C7907" w:rsidRDefault="0034125E" w:rsidP="00C0379C">
      <w:pPr>
        <w:contextualSpacing/>
        <w:rPr>
          <w:b/>
          <w:bCs/>
          <w:color w:val="222222"/>
          <w:sz w:val="32"/>
          <w:szCs w:val="32"/>
          <w:shd w:val="clear" w:color="auto" w:fill="FFFFFF"/>
        </w:rPr>
      </w:pPr>
      <w:bookmarkStart w:id="27" w:name="_Hlk50106919"/>
      <w:r w:rsidRPr="0034125E">
        <w:rPr>
          <w:b/>
          <w:bCs/>
          <w:color w:val="222222"/>
          <w:sz w:val="32"/>
          <w:szCs w:val="32"/>
          <w:shd w:val="clear" w:color="auto" w:fill="FFFFFF"/>
        </w:rPr>
        <w:t>ARLD032 DX news</w:t>
      </w:r>
      <w:r w:rsidRPr="0034125E">
        <w:rPr>
          <w:color w:val="222222"/>
        </w:rPr>
        <w:br/>
      </w:r>
      <w:r w:rsidRPr="0034125E">
        <w:rPr>
          <w:color w:val="222222"/>
        </w:rPr>
        <w:br/>
      </w:r>
      <w:r w:rsidRPr="0034125E">
        <w:rPr>
          <w:color w:val="222222"/>
          <w:shd w:val="clear" w:color="auto" w:fill="FFFFFF"/>
        </w:rPr>
        <w:t>BELIZE, V3.  Jeff, W3AAB will sign V31JN from August 13 to 25.  QSL</w:t>
      </w:r>
      <w:r>
        <w:rPr>
          <w:color w:val="222222"/>
        </w:rPr>
        <w:t xml:space="preserve"> </w:t>
      </w:r>
      <w:r w:rsidRPr="0034125E">
        <w:rPr>
          <w:color w:val="222222"/>
          <w:shd w:val="clear" w:color="auto" w:fill="FFFFFF"/>
        </w:rPr>
        <w:t>via W3AAB, direct or bureau.</w:t>
      </w:r>
      <w:r w:rsidRPr="0034125E">
        <w:rPr>
          <w:color w:val="222222"/>
        </w:rPr>
        <w:br/>
      </w:r>
      <w:r w:rsidRPr="0034125E">
        <w:rPr>
          <w:color w:val="222222"/>
        </w:rPr>
        <w:br/>
      </w:r>
      <w:r w:rsidRPr="0034125E">
        <w:rPr>
          <w:color w:val="222222"/>
          <w:shd w:val="clear" w:color="auto" w:fill="FFFFFF"/>
        </w:rPr>
        <w:t>NAMIBIA, V5.  Dieter, DL5GAN will be active as V5/DL5GAN from August</w:t>
      </w:r>
      <w:r>
        <w:rPr>
          <w:color w:val="222222"/>
        </w:rPr>
        <w:t xml:space="preserve"> </w:t>
      </w:r>
      <w:r w:rsidRPr="0034125E">
        <w:rPr>
          <w:color w:val="222222"/>
          <w:shd w:val="clear" w:color="auto" w:fill="FFFFFF"/>
        </w:rPr>
        <w:t>14 to September 7 on 40 to 10 meters using CW, SSB and FT8.  QSL via</w:t>
      </w:r>
      <w:r>
        <w:rPr>
          <w:color w:val="222222"/>
        </w:rPr>
        <w:t xml:space="preserve"> </w:t>
      </w:r>
      <w:r w:rsidRPr="0034125E">
        <w:rPr>
          <w:color w:val="222222"/>
          <w:shd w:val="clear" w:color="auto" w:fill="FFFFFF"/>
        </w:rPr>
        <w:t>DL5GAN direct or bureau.</w:t>
      </w:r>
      <w:r w:rsidRPr="0034125E">
        <w:rPr>
          <w:color w:val="222222"/>
        </w:rPr>
        <w:br/>
      </w:r>
      <w:r w:rsidRPr="0034125E">
        <w:rPr>
          <w:color w:val="222222"/>
        </w:rPr>
        <w:br/>
      </w:r>
      <w:r w:rsidRPr="0034125E">
        <w:rPr>
          <w:color w:val="222222"/>
          <w:shd w:val="clear" w:color="auto" w:fill="FFFFFF"/>
        </w:rPr>
        <w:t>SOUTH KOREA, HL.  Members of the Korean Amateur Radio Organization</w:t>
      </w:r>
      <w:r>
        <w:rPr>
          <w:color w:val="222222"/>
        </w:rPr>
        <w:t xml:space="preserve"> </w:t>
      </w:r>
      <w:r w:rsidRPr="0034125E">
        <w:rPr>
          <w:color w:val="222222"/>
          <w:shd w:val="clear" w:color="auto" w:fill="FFFFFF"/>
        </w:rPr>
        <w:t>(KARL) mark the 78th anniversary of their country's liberation with</w:t>
      </w:r>
      <w:r>
        <w:rPr>
          <w:color w:val="222222"/>
        </w:rPr>
        <w:t xml:space="preserve"> </w:t>
      </w:r>
      <w:r w:rsidRPr="0034125E">
        <w:rPr>
          <w:color w:val="222222"/>
          <w:shd w:val="clear" w:color="auto" w:fill="FFFFFF"/>
        </w:rPr>
        <w:t>the call sign HL78V during August.  QSL to 6K0MF via bureau.</w:t>
      </w:r>
      <w:r w:rsidRPr="0034125E">
        <w:rPr>
          <w:color w:val="222222"/>
        </w:rPr>
        <w:br/>
      </w:r>
      <w:r w:rsidRPr="0034125E">
        <w:rPr>
          <w:color w:val="222222"/>
        </w:rPr>
        <w:br/>
      </w:r>
      <w:r w:rsidRPr="0034125E">
        <w:rPr>
          <w:color w:val="222222"/>
          <w:shd w:val="clear" w:color="auto" w:fill="FFFFFF"/>
        </w:rPr>
        <w:t xml:space="preserve">NORWAY, LA.  Chris, OE6CUD plans an extended road trip from </w:t>
      </w:r>
      <w:proofErr w:type="spellStart"/>
      <w:r w:rsidRPr="0034125E">
        <w:rPr>
          <w:color w:val="222222"/>
          <w:shd w:val="clear" w:color="auto" w:fill="FFFFFF"/>
        </w:rPr>
        <w:t>mid</w:t>
      </w:r>
      <w:r>
        <w:rPr>
          <w:color w:val="222222"/>
        </w:rPr>
        <w:t xml:space="preserve"> </w:t>
      </w:r>
      <w:r w:rsidRPr="0034125E">
        <w:rPr>
          <w:color w:val="222222"/>
          <w:shd w:val="clear" w:color="auto" w:fill="FFFFFF"/>
        </w:rPr>
        <w:t>August</w:t>
      </w:r>
      <w:proofErr w:type="spellEnd"/>
      <w:r w:rsidRPr="0034125E">
        <w:rPr>
          <w:color w:val="222222"/>
          <w:shd w:val="clear" w:color="auto" w:fill="FFFFFF"/>
        </w:rPr>
        <w:t xml:space="preserve"> until the end of October, visiting the islands </w:t>
      </w:r>
      <w:proofErr w:type="spellStart"/>
      <w:r w:rsidRPr="0034125E">
        <w:rPr>
          <w:color w:val="222222"/>
          <w:shd w:val="clear" w:color="auto" w:fill="FFFFFF"/>
        </w:rPr>
        <w:t>Vaeroy</w:t>
      </w:r>
      <w:proofErr w:type="spellEnd"/>
      <w:r>
        <w:rPr>
          <w:color w:val="222222"/>
        </w:rPr>
        <w:t xml:space="preserve"> </w:t>
      </w:r>
      <w:r w:rsidRPr="0034125E">
        <w:rPr>
          <w:color w:val="222222"/>
          <w:shd w:val="clear" w:color="auto" w:fill="FFFFFF"/>
        </w:rPr>
        <w:t xml:space="preserve">(EU-055), </w:t>
      </w:r>
      <w:proofErr w:type="spellStart"/>
      <w:r w:rsidRPr="0034125E">
        <w:rPr>
          <w:color w:val="222222"/>
          <w:shd w:val="clear" w:color="auto" w:fill="FFFFFF"/>
        </w:rPr>
        <w:t>Lofoten</w:t>
      </w:r>
      <w:proofErr w:type="spellEnd"/>
      <w:r w:rsidRPr="0034125E">
        <w:rPr>
          <w:color w:val="222222"/>
          <w:shd w:val="clear" w:color="auto" w:fill="FFFFFF"/>
        </w:rPr>
        <w:t xml:space="preserve"> (EU-076), Vesteralen (EU-033), and Senja (EU-046).</w:t>
      </w:r>
      <w:r>
        <w:rPr>
          <w:color w:val="222222"/>
        </w:rPr>
        <w:t xml:space="preserve"> </w:t>
      </w:r>
      <w:r w:rsidRPr="0034125E">
        <w:rPr>
          <w:color w:val="222222"/>
          <w:shd w:val="clear" w:color="auto" w:fill="FFFFFF"/>
        </w:rPr>
        <w:t>He will be QRV as LA/OE6CUD on HF CW and on QO-100.  QSL via OE6CUD</w:t>
      </w:r>
      <w:r>
        <w:rPr>
          <w:color w:val="222222"/>
        </w:rPr>
        <w:t xml:space="preserve"> </w:t>
      </w:r>
      <w:r w:rsidRPr="0034125E">
        <w:rPr>
          <w:color w:val="222222"/>
          <w:shd w:val="clear" w:color="auto" w:fill="FFFFFF"/>
        </w:rPr>
        <w:t>direct or bureau.</w:t>
      </w:r>
      <w:r w:rsidRPr="0034125E">
        <w:rPr>
          <w:color w:val="222222"/>
        </w:rPr>
        <w:br/>
      </w:r>
      <w:r w:rsidRPr="0034125E">
        <w:rPr>
          <w:color w:val="222222"/>
        </w:rPr>
        <w:br/>
      </w:r>
      <w:r w:rsidRPr="0034125E">
        <w:rPr>
          <w:color w:val="222222"/>
          <w:shd w:val="clear" w:color="auto" w:fill="FFFFFF"/>
        </w:rPr>
        <w:t>ICELAND, TF.  Lau, PF3X will be QRV from August 11 to 25 as TF/PF3X</w:t>
      </w:r>
      <w:r>
        <w:rPr>
          <w:color w:val="222222"/>
        </w:rPr>
        <w:t xml:space="preserve"> </w:t>
      </w:r>
      <w:r w:rsidRPr="0034125E">
        <w:rPr>
          <w:color w:val="222222"/>
          <w:shd w:val="clear" w:color="auto" w:fill="FFFFFF"/>
        </w:rPr>
        <w:t>on 160 to 6 meters using SSB and digital modes.  QSL via PF3X direct</w:t>
      </w:r>
      <w:r>
        <w:rPr>
          <w:color w:val="222222"/>
        </w:rPr>
        <w:t xml:space="preserve"> </w:t>
      </w:r>
      <w:r w:rsidRPr="0034125E">
        <w:rPr>
          <w:color w:val="222222"/>
          <w:shd w:val="clear" w:color="auto" w:fill="FFFFFF"/>
        </w:rPr>
        <w:t xml:space="preserve">or </w:t>
      </w:r>
      <w:proofErr w:type="spellStart"/>
      <w:r w:rsidRPr="0034125E">
        <w:rPr>
          <w:color w:val="222222"/>
          <w:shd w:val="clear" w:color="auto" w:fill="FFFFFF"/>
        </w:rPr>
        <w:t>LoTW</w:t>
      </w:r>
      <w:proofErr w:type="spellEnd"/>
      <w:r w:rsidRPr="0034125E">
        <w:rPr>
          <w:color w:val="222222"/>
          <w:shd w:val="clear" w:color="auto" w:fill="FFFFFF"/>
        </w:rPr>
        <w:t>.</w:t>
      </w:r>
      <w:r w:rsidRPr="0034125E">
        <w:rPr>
          <w:color w:val="222222"/>
        </w:rPr>
        <w:br/>
      </w:r>
      <w:r w:rsidRPr="0034125E">
        <w:rPr>
          <w:color w:val="222222"/>
        </w:rPr>
        <w:br/>
      </w:r>
      <w:r w:rsidRPr="0034125E">
        <w:rPr>
          <w:color w:val="222222"/>
          <w:shd w:val="clear" w:color="auto" w:fill="FFFFFF"/>
        </w:rPr>
        <w:t>GREENLAND, OX.  Look for Emil, DL8JJ operating as OX/DL8JJ from</w:t>
      </w:r>
      <w:r>
        <w:rPr>
          <w:color w:val="222222"/>
        </w:rPr>
        <w:t xml:space="preserve"> </w:t>
      </w:r>
      <w:proofErr w:type="spellStart"/>
      <w:r w:rsidRPr="0034125E">
        <w:rPr>
          <w:color w:val="222222"/>
          <w:shd w:val="clear" w:color="auto" w:fill="FFFFFF"/>
        </w:rPr>
        <w:t>Tasiilag</w:t>
      </w:r>
      <w:proofErr w:type="spellEnd"/>
      <w:r w:rsidRPr="0034125E">
        <w:rPr>
          <w:color w:val="222222"/>
          <w:shd w:val="clear" w:color="auto" w:fill="FFFFFF"/>
        </w:rPr>
        <w:t xml:space="preserve"> from August 11 to 16 on CW with a 10W rig.  QSL via </w:t>
      </w:r>
      <w:proofErr w:type="spellStart"/>
      <w:r w:rsidRPr="0034125E">
        <w:rPr>
          <w:color w:val="222222"/>
          <w:shd w:val="clear" w:color="auto" w:fill="FFFFFF"/>
        </w:rPr>
        <w:t>LoTW</w:t>
      </w:r>
      <w:proofErr w:type="spellEnd"/>
      <w:r w:rsidRPr="0034125E">
        <w:rPr>
          <w:color w:val="222222"/>
          <w:shd w:val="clear" w:color="auto" w:fill="FFFFFF"/>
        </w:rPr>
        <w:t>.</w:t>
      </w:r>
      <w:r w:rsidRPr="0034125E">
        <w:rPr>
          <w:color w:val="222222"/>
        </w:rPr>
        <w:br/>
      </w:r>
      <w:r w:rsidRPr="0034125E">
        <w:rPr>
          <w:color w:val="222222"/>
        </w:rPr>
        <w:br/>
      </w:r>
      <w:r w:rsidRPr="0034125E">
        <w:rPr>
          <w:color w:val="222222"/>
          <w:shd w:val="clear" w:color="auto" w:fill="FFFFFF"/>
        </w:rPr>
        <w:t>ST. KITTS AND NEVIS, V4.  Gary, G0FWX will operate holiday style</w:t>
      </w:r>
      <w:r>
        <w:rPr>
          <w:color w:val="222222"/>
        </w:rPr>
        <w:t xml:space="preserve"> </w:t>
      </w:r>
      <w:r w:rsidRPr="0034125E">
        <w:rPr>
          <w:color w:val="222222"/>
          <w:shd w:val="clear" w:color="auto" w:fill="FFFFFF"/>
        </w:rPr>
        <w:t>from V47JA's station as V47FWX from August 12 to 26.  He will be QRV</w:t>
      </w:r>
      <w:r>
        <w:rPr>
          <w:color w:val="222222"/>
        </w:rPr>
        <w:t xml:space="preserve"> </w:t>
      </w:r>
      <w:r w:rsidRPr="0034125E">
        <w:rPr>
          <w:color w:val="222222"/>
          <w:shd w:val="clear" w:color="auto" w:fill="FFFFFF"/>
        </w:rPr>
        <w:t>only on SSB.  QSL via M0URX (OQRS).  Also, John, W5JON, is heading</w:t>
      </w:r>
      <w:r>
        <w:rPr>
          <w:color w:val="222222"/>
        </w:rPr>
        <w:t xml:space="preserve"> </w:t>
      </w:r>
      <w:r w:rsidRPr="0034125E">
        <w:rPr>
          <w:color w:val="222222"/>
          <w:shd w:val="clear" w:color="auto" w:fill="FFFFFF"/>
        </w:rPr>
        <w:t>back to his Calypso Bay vacation home.  He'll be QRV as V47JA from</w:t>
      </w:r>
      <w:r>
        <w:rPr>
          <w:color w:val="222222"/>
        </w:rPr>
        <w:t xml:space="preserve"> </w:t>
      </w:r>
      <w:r w:rsidRPr="0034125E">
        <w:rPr>
          <w:color w:val="222222"/>
          <w:shd w:val="clear" w:color="auto" w:fill="FFFFFF"/>
        </w:rPr>
        <w:t>August 28 to September 12.  Listen for him on SSB and FT8 on 1.8</w:t>
      </w:r>
      <w:r>
        <w:rPr>
          <w:color w:val="222222"/>
        </w:rPr>
        <w:t xml:space="preserve"> </w:t>
      </w:r>
      <w:r w:rsidRPr="0034125E">
        <w:rPr>
          <w:color w:val="222222"/>
          <w:shd w:val="clear" w:color="auto" w:fill="FFFFFF"/>
        </w:rPr>
        <w:t xml:space="preserve">through 50 </w:t>
      </w:r>
      <w:proofErr w:type="spellStart"/>
      <w:r w:rsidRPr="0034125E">
        <w:rPr>
          <w:color w:val="222222"/>
          <w:shd w:val="clear" w:color="auto" w:fill="FFFFFF"/>
        </w:rPr>
        <w:t>MHz.</w:t>
      </w:r>
      <w:proofErr w:type="spellEnd"/>
      <w:r w:rsidRPr="0034125E">
        <w:rPr>
          <w:color w:val="222222"/>
          <w:shd w:val="clear" w:color="auto" w:fill="FFFFFF"/>
        </w:rPr>
        <w:t>  QSL via W5JON.</w:t>
      </w:r>
      <w:r w:rsidRPr="0034125E">
        <w:rPr>
          <w:color w:val="222222"/>
        </w:rPr>
        <w:br/>
      </w:r>
      <w:r w:rsidRPr="0034125E">
        <w:rPr>
          <w:color w:val="222222"/>
        </w:rPr>
        <w:br/>
      </w:r>
      <w:r w:rsidRPr="0034125E">
        <w:rPr>
          <w:color w:val="222222"/>
          <w:shd w:val="clear" w:color="auto" w:fill="FFFFFF"/>
        </w:rPr>
        <w:t>SAINT MARTIN, FS/PJ7.  Burt, FG8OJ, will be active from the French</w:t>
      </w:r>
      <w:r>
        <w:rPr>
          <w:color w:val="222222"/>
        </w:rPr>
        <w:t xml:space="preserve"> </w:t>
      </w:r>
      <w:r w:rsidRPr="0034125E">
        <w:rPr>
          <w:color w:val="222222"/>
          <w:shd w:val="clear" w:color="auto" w:fill="FFFFFF"/>
        </w:rPr>
        <w:t>part of the island as FS/FG8OJ.  QSL via FG8OJ.</w:t>
      </w:r>
      <w:r w:rsidRPr="0034125E">
        <w:rPr>
          <w:color w:val="222222"/>
        </w:rPr>
        <w:br/>
      </w:r>
      <w:r w:rsidRPr="0034125E">
        <w:rPr>
          <w:color w:val="222222"/>
        </w:rPr>
        <w:br/>
      </w:r>
      <w:r w:rsidRPr="0034125E">
        <w:rPr>
          <w:color w:val="222222"/>
          <w:shd w:val="clear" w:color="auto" w:fill="FFFFFF"/>
        </w:rPr>
        <w:t xml:space="preserve">NORTHERN MARIANA ISLANDS, KH0.  </w:t>
      </w:r>
      <w:proofErr w:type="spellStart"/>
      <w:r w:rsidRPr="0034125E">
        <w:rPr>
          <w:color w:val="222222"/>
          <w:shd w:val="clear" w:color="auto" w:fill="FFFFFF"/>
        </w:rPr>
        <w:t>Uli</w:t>
      </w:r>
      <w:proofErr w:type="spellEnd"/>
      <w:r w:rsidRPr="0034125E">
        <w:rPr>
          <w:color w:val="222222"/>
          <w:shd w:val="clear" w:color="auto" w:fill="FFFFFF"/>
        </w:rPr>
        <w:t>, DL2AH will put Rota Island on</w:t>
      </w:r>
      <w:r>
        <w:rPr>
          <w:color w:val="222222"/>
        </w:rPr>
        <w:t xml:space="preserve"> </w:t>
      </w:r>
      <w:r w:rsidRPr="0034125E">
        <w:rPr>
          <w:color w:val="222222"/>
          <w:shd w:val="clear" w:color="auto" w:fill="FFFFFF"/>
        </w:rPr>
        <w:t>the air from August 13 to September 14 as KH0/DL2AH on 80 to 6</w:t>
      </w:r>
      <w:r>
        <w:rPr>
          <w:color w:val="222222"/>
        </w:rPr>
        <w:t xml:space="preserve"> </w:t>
      </w:r>
      <w:r w:rsidRPr="0034125E">
        <w:rPr>
          <w:color w:val="222222"/>
          <w:shd w:val="clear" w:color="auto" w:fill="FFFFFF"/>
        </w:rPr>
        <w:t xml:space="preserve">meters using SSB and FT8.  QSL via DL2AH direct, </w:t>
      </w:r>
      <w:proofErr w:type="spellStart"/>
      <w:r w:rsidRPr="0034125E">
        <w:rPr>
          <w:color w:val="222222"/>
          <w:shd w:val="clear" w:color="auto" w:fill="FFFFFF"/>
        </w:rPr>
        <w:t>LoTW</w:t>
      </w:r>
      <w:proofErr w:type="spellEnd"/>
      <w:r w:rsidRPr="0034125E">
        <w:rPr>
          <w:color w:val="222222"/>
          <w:shd w:val="clear" w:color="auto" w:fill="FFFFFF"/>
        </w:rPr>
        <w:t xml:space="preserve"> or </w:t>
      </w:r>
      <w:proofErr w:type="spellStart"/>
      <w:r w:rsidRPr="0034125E">
        <w:rPr>
          <w:color w:val="222222"/>
          <w:shd w:val="clear" w:color="auto" w:fill="FFFFFF"/>
        </w:rPr>
        <w:t>eQSL</w:t>
      </w:r>
      <w:proofErr w:type="spellEnd"/>
      <w:r w:rsidRPr="0034125E">
        <w:rPr>
          <w:color w:val="222222"/>
          <w:shd w:val="clear" w:color="auto" w:fill="FFFFFF"/>
        </w:rPr>
        <w:t>.</w:t>
      </w:r>
      <w:r w:rsidRPr="0034125E">
        <w:rPr>
          <w:color w:val="222222"/>
        </w:rPr>
        <w:br/>
      </w:r>
      <w:r w:rsidRPr="0034125E">
        <w:rPr>
          <w:color w:val="222222"/>
        </w:rPr>
        <w:lastRenderedPageBreak/>
        <w:br/>
      </w:r>
      <w:r w:rsidRPr="0034125E">
        <w:rPr>
          <w:color w:val="222222"/>
        </w:rPr>
        <w:br/>
      </w:r>
      <w:r w:rsidRPr="0034125E">
        <w:rPr>
          <w:color w:val="222222"/>
          <w:shd w:val="clear" w:color="auto" w:fill="FFFFFF"/>
        </w:rPr>
        <w:t>FAROE ISLANDS, OY.  Col, MM0NDX, and Jonathan, MM0OKG will be</w:t>
      </w:r>
      <w:r>
        <w:rPr>
          <w:color w:val="222222"/>
          <w:shd w:val="clear" w:color="auto" w:fill="FFFFFF"/>
        </w:rPr>
        <w:t xml:space="preserve"> </w:t>
      </w:r>
      <w:r w:rsidRPr="0034125E">
        <w:rPr>
          <w:color w:val="222222"/>
          <w:shd w:val="clear" w:color="auto" w:fill="FFFFFF"/>
        </w:rPr>
        <w:t>returning here as OY/home calls at the end of October.</w:t>
      </w:r>
      <w:r w:rsidRPr="0034125E">
        <w:rPr>
          <w:color w:val="222222"/>
        </w:rPr>
        <w:br/>
      </w:r>
      <w:r w:rsidRPr="0034125E">
        <w:rPr>
          <w:color w:val="222222"/>
        </w:rPr>
        <w:br/>
      </w:r>
      <w:r w:rsidRPr="0034125E">
        <w:rPr>
          <w:color w:val="222222"/>
          <w:shd w:val="clear" w:color="auto" w:fill="FFFFFF"/>
        </w:rPr>
        <w:t>INDIA, VU.  In celebration of India's 76th anniversary of</w:t>
      </w:r>
      <w:r>
        <w:rPr>
          <w:color w:val="222222"/>
          <w:shd w:val="clear" w:color="auto" w:fill="FFFFFF"/>
        </w:rPr>
        <w:t xml:space="preserve"> </w:t>
      </w:r>
      <w:r w:rsidRPr="0034125E">
        <w:rPr>
          <w:color w:val="222222"/>
          <w:shd w:val="clear" w:color="auto" w:fill="FFFFFF"/>
        </w:rPr>
        <w:t xml:space="preserve">Independence, </w:t>
      </w:r>
      <w:proofErr w:type="spellStart"/>
      <w:r w:rsidRPr="0034125E">
        <w:rPr>
          <w:color w:val="222222"/>
          <w:shd w:val="clear" w:color="auto" w:fill="FFFFFF"/>
        </w:rPr>
        <w:t>Vijayyan</w:t>
      </w:r>
      <w:proofErr w:type="spellEnd"/>
      <w:r w:rsidRPr="0034125E">
        <w:rPr>
          <w:color w:val="222222"/>
          <w:shd w:val="clear" w:color="auto" w:fill="FFFFFF"/>
        </w:rPr>
        <w:t>, VU2WDP will be operating as AT2CMN from</w:t>
      </w:r>
      <w:r>
        <w:rPr>
          <w:color w:val="222222"/>
          <w:shd w:val="clear" w:color="auto" w:fill="FFFFFF"/>
        </w:rPr>
        <w:t xml:space="preserve"> </w:t>
      </w:r>
      <w:r w:rsidRPr="0034125E">
        <w:rPr>
          <w:color w:val="222222"/>
          <w:shd w:val="clear" w:color="auto" w:fill="FFFFFF"/>
        </w:rPr>
        <w:t xml:space="preserve">Pollachi, </w:t>
      </w:r>
      <w:proofErr w:type="spellStart"/>
      <w:r w:rsidRPr="0034125E">
        <w:rPr>
          <w:color w:val="222222"/>
          <w:shd w:val="clear" w:color="auto" w:fill="FFFFFF"/>
        </w:rPr>
        <w:t>Tamilnadu</w:t>
      </w:r>
      <w:proofErr w:type="spellEnd"/>
      <w:r w:rsidRPr="0034125E">
        <w:rPr>
          <w:color w:val="222222"/>
          <w:shd w:val="clear" w:color="auto" w:fill="FFFFFF"/>
        </w:rPr>
        <w:t xml:space="preserve"> from August 10 to 31.  QSL via VU2WDP.</w:t>
      </w:r>
      <w:r w:rsidRPr="0034125E">
        <w:rPr>
          <w:color w:val="222222"/>
        </w:rPr>
        <w:br/>
      </w:r>
      <w:r w:rsidRPr="0034125E">
        <w:rPr>
          <w:color w:val="222222"/>
        </w:rPr>
        <w:br/>
      </w:r>
      <w:r w:rsidRPr="0034125E">
        <w:rPr>
          <w:color w:val="222222"/>
          <w:shd w:val="clear" w:color="auto" w:fill="FFFFFF"/>
        </w:rPr>
        <w:t>MALTA, 9H.  Members of the Marconi Radio Circle and Central Radio</w:t>
      </w:r>
      <w:r>
        <w:rPr>
          <w:color w:val="222222"/>
          <w:shd w:val="clear" w:color="auto" w:fill="FFFFFF"/>
        </w:rPr>
        <w:t xml:space="preserve"> </w:t>
      </w:r>
      <w:r w:rsidRPr="0034125E">
        <w:rPr>
          <w:color w:val="222222"/>
          <w:shd w:val="clear" w:color="auto" w:fill="FFFFFF"/>
        </w:rPr>
        <w:t xml:space="preserve">Amateur Circle will be operating with special call 9H6XPO in </w:t>
      </w:r>
      <w:proofErr w:type="spellStart"/>
      <w:r w:rsidRPr="0034125E">
        <w:rPr>
          <w:color w:val="222222"/>
          <w:shd w:val="clear" w:color="auto" w:fill="FFFFFF"/>
        </w:rPr>
        <w:t>Imtarfa</w:t>
      </w:r>
      <w:proofErr w:type="spellEnd"/>
      <w:r>
        <w:rPr>
          <w:color w:val="222222"/>
          <w:shd w:val="clear" w:color="auto" w:fill="FFFFFF"/>
        </w:rPr>
        <w:t xml:space="preserve"> </w:t>
      </w:r>
      <w:r w:rsidRPr="0034125E">
        <w:rPr>
          <w:color w:val="222222"/>
          <w:shd w:val="clear" w:color="auto" w:fill="FFFFFF"/>
        </w:rPr>
        <w:t>from October 2 to 6.</w:t>
      </w:r>
      <w:r w:rsidRPr="0034125E">
        <w:rPr>
          <w:color w:val="222222"/>
        </w:rPr>
        <w:br/>
      </w:r>
      <w:r w:rsidRPr="0034125E">
        <w:rPr>
          <w:color w:val="222222"/>
        </w:rPr>
        <w:br/>
      </w:r>
      <w:r w:rsidRPr="0034125E">
        <w:rPr>
          <w:color w:val="222222"/>
          <w:shd w:val="clear" w:color="auto" w:fill="FFFFFF"/>
        </w:rPr>
        <w:t>CORSICA, TK.  Alex, SQ9UM will be operating from two locations.  His</w:t>
      </w:r>
      <w:r>
        <w:rPr>
          <w:color w:val="222222"/>
          <w:shd w:val="clear" w:color="auto" w:fill="FFFFFF"/>
        </w:rPr>
        <w:t xml:space="preserve"> </w:t>
      </w:r>
      <w:r w:rsidRPr="0034125E">
        <w:rPr>
          <w:color w:val="222222"/>
          <w:shd w:val="clear" w:color="auto" w:fill="FFFFFF"/>
        </w:rPr>
        <w:t>first stop will be in Porto Vecchio where he will be QRV as TK/SQ9UM</w:t>
      </w:r>
      <w:r>
        <w:rPr>
          <w:color w:val="222222"/>
          <w:shd w:val="clear" w:color="auto" w:fill="FFFFFF"/>
        </w:rPr>
        <w:t xml:space="preserve"> </w:t>
      </w:r>
      <w:r w:rsidRPr="0034125E">
        <w:rPr>
          <w:color w:val="222222"/>
          <w:shd w:val="clear" w:color="auto" w:fill="FFFFFF"/>
        </w:rPr>
        <w:t>from August 18 to 25, and then Calvi from August 25 to 31.  QSL via</w:t>
      </w:r>
      <w:r>
        <w:rPr>
          <w:color w:val="222222"/>
          <w:shd w:val="clear" w:color="auto" w:fill="FFFFFF"/>
        </w:rPr>
        <w:t xml:space="preserve"> </w:t>
      </w:r>
      <w:r w:rsidRPr="0034125E">
        <w:rPr>
          <w:color w:val="222222"/>
          <w:shd w:val="clear" w:color="auto" w:fill="FFFFFF"/>
        </w:rPr>
        <w:t>SQ9UM.</w:t>
      </w:r>
      <w:r w:rsidRPr="0034125E">
        <w:rPr>
          <w:color w:val="222222"/>
        </w:rPr>
        <w:br/>
      </w:r>
      <w:r w:rsidRPr="0034125E">
        <w:rPr>
          <w:color w:val="222222"/>
        </w:rPr>
        <w:br/>
      </w:r>
      <w:r w:rsidRPr="0034125E">
        <w:rPr>
          <w:color w:val="222222"/>
          <w:shd w:val="clear" w:color="auto" w:fill="FFFFFF"/>
        </w:rPr>
        <w:t xml:space="preserve">SWAINS ISLAND, KH8/S.  This effort, postponed </w:t>
      </w:r>
      <w:proofErr w:type="gramStart"/>
      <w:r w:rsidRPr="0034125E">
        <w:rPr>
          <w:color w:val="222222"/>
          <w:shd w:val="clear" w:color="auto" w:fill="FFFFFF"/>
        </w:rPr>
        <w:t>since</w:t>
      </w:r>
      <w:proofErr w:type="gramEnd"/>
      <w:r w:rsidRPr="0034125E">
        <w:rPr>
          <w:color w:val="222222"/>
          <w:shd w:val="clear" w:color="auto" w:fill="FFFFFF"/>
        </w:rPr>
        <w:t xml:space="preserve"> 2020, is now</w:t>
      </w:r>
      <w:r>
        <w:rPr>
          <w:color w:val="222222"/>
          <w:shd w:val="clear" w:color="auto" w:fill="FFFFFF"/>
        </w:rPr>
        <w:t xml:space="preserve"> </w:t>
      </w:r>
      <w:r w:rsidRPr="0034125E">
        <w:rPr>
          <w:color w:val="222222"/>
          <w:shd w:val="clear" w:color="auto" w:fill="FFFFFF"/>
        </w:rPr>
        <w:t>scheduled for October 4 to 17 using the call sign W8S.  Six stations</w:t>
      </w:r>
      <w:r>
        <w:rPr>
          <w:color w:val="222222"/>
          <w:shd w:val="clear" w:color="auto" w:fill="FFFFFF"/>
        </w:rPr>
        <w:t xml:space="preserve"> </w:t>
      </w:r>
      <w:r w:rsidRPr="0034125E">
        <w:rPr>
          <w:color w:val="222222"/>
          <w:shd w:val="clear" w:color="auto" w:fill="FFFFFF"/>
        </w:rPr>
        <w:t>are planned, using CW, SSB, RTTY and FT8, on 160 to 6 meters, with</w:t>
      </w:r>
      <w:r>
        <w:rPr>
          <w:color w:val="222222"/>
          <w:shd w:val="clear" w:color="auto" w:fill="FFFFFF"/>
        </w:rPr>
        <w:t xml:space="preserve"> </w:t>
      </w:r>
      <w:r w:rsidRPr="0034125E">
        <w:rPr>
          <w:color w:val="222222"/>
          <w:shd w:val="clear" w:color="auto" w:fill="FFFFFF"/>
        </w:rPr>
        <w:t>ops DL6JGN, PA3EWP, DL2AMD, PG5M, KO8SCA, PA4WM, PA5X, PA2KW, DJ9RR</w:t>
      </w:r>
      <w:r>
        <w:rPr>
          <w:color w:val="222222"/>
          <w:shd w:val="clear" w:color="auto" w:fill="FFFFFF"/>
        </w:rPr>
        <w:t xml:space="preserve"> </w:t>
      </w:r>
      <w:r w:rsidRPr="0034125E">
        <w:rPr>
          <w:color w:val="222222"/>
          <w:shd w:val="clear" w:color="auto" w:fill="FFFFFF"/>
        </w:rPr>
        <w:t>and NG7M.  QSL via M0OXO.</w:t>
      </w:r>
      <w:r w:rsidRPr="0034125E">
        <w:rPr>
          <w:color w:val="222222"/>
        </w:rPr>
        <w:br/>
      </w:r>
      <w:r w:rsidRPr="0034125E">
        <w:rPr>
          <w:color w:val="222222"/>
        </w:rPr>
        <w:br/>
      </w:r>
      <w:r w:rsidRPr="0034125E">
        <w:rPr>
          <w:color w:val="222222"/>
          <w:shd w:val="clear" w:color="auto" w:fill="FFFFFF"/>
        </w:rPr>
        <w:t>NAURU, C2.  Phil, 3D2TS/FK1TS is QRV as C21TS.  Look for him on FT8</w:t>
      </w:r>
      <w:r>
        <w:rPr>
          <w:color w:val="222222"/>
          <w:shd w:val="clear" w:color="auto" w:fill="FFFFFF"/>
        </w:rPr>
        <w:t xml:space="preserve"> </w:t>
      </w:r>
      <w:r w:rsidRPr="0034125E">
        <w:rPr>
          <w:color w:val="222222"/>
          <w:shd w:val="clear" w:color="auto" w:fill="FFFFFF"/>
        </w:rPr>
        <w:t>and possibly SSB.  On FT8 it's MSHV on secondaries in multi-stream</w:t>
      </w:r>
      <w:r>
        <w:rPr>
          <w:color w:val="222222"/>
          <w:shd w:val="clear" w:color="auto" w:fill="FFFFFF"/>
        </w:rPr>
        <w:t xml:space="preserve"> </w:t>
      </w:r>
      <w:r w:rsidRPr="0034125E">
        <w:rPr>
          <w:color w:val="222222"/>
          <w:shd w:val="clear" w:color="auto" w:fill="FFFFFF"/>
        </w:rPr>
        <w:t>mode.  QSL through M0OXO OQRS.</w:t>
      </w:r>
      <w:r w:rsidRPr="0034125E">
        <w:rPr>
          <w:color w:val="222222"/>
        </w:rPr>
        <w:br/>
      </w:r>
      <w:r w:rsidRPr="0034125E">
        <w:rPr>
          <w:color w:val="222222"/>
        </w:rPr>
        <w:br/>
      </w:r>
      <w:r w:rsidRPr="0034125E">
        <w:rPr>
          <w:color w:val="222222"/>
          <w:shd w:val="clear" w:color="auto" w:fill="FFFFFF"/>
        </w:rPr>
        <w:t>FRANCE, F.  TM0BSM will be active from August 16 to 21 from the</w:t>
      </w:r>
      <w:r>
        <w:rPr>
          <w:color w:val="222222"/>
          <w:shd w:val="clear" w:color="auto" w:fill="FFFFFF"/>
        </w:rPr>
        <w:t xml:space="preserve"> </w:t>
      </w:r>
      <w:r w:rsidRPr="0034125E">
        <w:rPr>
          <w:color w:val="222222"/>
          <w:shd w:val="clear" w:color="auto" w:fill="FFFFFF"/>
        </w:rPr>
        <w:t>lighthouse at Berck-sur-Mer.  They will be using CW, SSB and digital</w:t>
      </w:r>
      <w:r>
        <w:rPr>
          <w:color w:val="222222"/>
          <w:shd w:val="clear" w:color="auto" w:fill="FFFFFF"/>
        </w:rPr>
        <w:t xml:space="preserve"> </w:t>
      </w:r>
      <w:r w:rsidRPr="0034125E">
        <w:rPr>
          <w:color w:val="222222"/>
          <w:shd w:val="clear" w:color="auto" w:fill="FFFFFF"/>
        </w:rPr>
        <w:t>modes on HF and the QO-100 satellite.  The ops are DJ5KX, DJ8EI,</w:t>
      </w:r>
      <w:r>
        <w:rPr>
          <w:color w:val="222222"/>
          <w:shd w:val="clear" w:color="auto" w:fill="FFFFFF"/>
        </w:rPr>
        <w:t xml:space="preserve"> </w:t>
      </w:r>
      <w:r w:rsidRPr="0034125E">
        <w:rPr>
          <w:color w:val="222222"/>
          <w:shd w:val="clear" w:color="auto" w:fill="FFFFFF"/>
        </w:rPr>
        <w:t xml:space="preserve">DK5OPA, DL1DCT, DL5KA and DL8KR.  QSL via </w:t>
      </w:r>
      <w:proofErr w:type="spellStart"/>
      <w:r w:rsidRPr="0034125E">
        <w:rPr>
          <w:color w:val="222222"/>
          <w:shd w:val="clear" w:color="auto" w:fill="FFFFFF"/>
        </w:rPr>
        <w:t>LoTW</w:t>
      </w:r>
      <w:proofErr w:type="spellEnd"/>
      <w:r w:rsidRPr="0034125E">
        <w:rPr>
          <w:color w:val="222222"/>
          <w:shd w:val="clear" w:color="auto" w:fill="FFFFFF"/>
        </w:rPr>
        <w:t>, no paper QSLs for</w:t>
      </w:r>
      <w:r>
        <w:rPr>
          <w:color w:val="222222"/>
          <w:shd w:val="clear" w:color="auto" w:fill="FFFFFF"/>
        </w:rPr>
        <w:t xml:space="preserve"> </w:t>
      </w:r>
      <w:r w:rsidRPr="0034125E">
        <w:rPr>
          <w:color w:val="222222"/>
          <w:shd w:val="clear" w:color="auto" w:fill="FFFFFF"/>
        </w:rPr>
        <w:t>this one.</w:t>
      </w:r>
      <w:r w:rsidRPr="0034125E">
        <w:rPr>
          <w:color w:val="222222"/>
        </w:rPr>
        <w:br/>
      </w:r>
      <w:r w:rsidRPr="0034125E">
        <w:rPr>
          <w:color w:val="222222"/>
        </w:rPr>
        <w:br/>
      </w:r>
      <w:r w:rsidRPr="0034125E">
        <w:rPr>
          <w:color w:val="222222"/>
          <w:shd w:val="clear" w:color="auto" w:fill="FFFFFF"/>
        </w:rPr>
        <w:t>NIGER, 5U.  Due to the recent crisis events in the country, the</w:t>
      </w:r>
      <w:r>
        <w:rPr>
          <w:color w:val="222222"/>
        </w:rPr>
        <w:t xml:space="preserve"> </w:t>
      </w:r>
      <w:r w:rsidRPr="0034125E">
        <w:rPr>
          <w:color w:val="222222"/>
          <w:shd w:val="clear" w:color="auto" w:fill="FFFFFF"/>
        </w:rPr>
        <w:t>F6KOP team had to postpone their trip, initially scheduled for</w:t>
      </w:r>
      <w:r>
        <w:rPr>
          <w:color w:val="222222"/>
        </w:rPr>
        <w:t xml:space="preserve"> </w:t>
      </w:r>
      <w:r w:rsidRPr="0034125E">
        <w:rPr>
          <w:color w:val="222222"/>
          <w:shd w:val="clear" w:color="auto" w:fill="FFFFFF"/>
        </w:rPr>
        <w:t>October.  The group now is looking into alternative destinations.</w:t>
      </w:r>
      <w:r w:rsidR="003118D5" w:rsidRPr="003118D5">
        <w:rPr>
          <w:color w:val="222222"/>
        </w:rPr>
        <w:br/>
      </w:r>
      <w:r w:rsidR="003118D5" w:rsidRPr="003118D5">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D2B9882" w14:textId="77777777" w:rsidR="003B5454" w:rsidRDefault="003B5454" w:rsidP="009C42BF">
      <w:pPr>
        <w:contextualSpacing/>
      </w:pPr>
      <w:bookmarkStart w:id="28" w:name="hamfest"/>
      <w:bookmarkEnd w:id="28"/>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7488" behindDoc="1" locked="0" layoutInCell="1" allowOverlap="1" wp14:anchorId="20B73E6D" wp14:editId="2B5064C9">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67"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51584" behindDoc="0" locked="0" layoutInCell="1" allowOverlap="1" wp14:anchorId="2F32CB2A" wp14:editId="3C97B00B">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9536" behindDoc="0" locked="0" layoutInCell="1" allowOverlap="0" wp14:anchorId="4C2985EB" wp14:editId="46372AEA">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06C9AA3" w14:textId="3CC03204" w:rsidR="009B7B4F" w:rsidRPr="002931E4" w:rsidRDefault="00AD289D" w:rsidP="003D2C95">
            <w:pPr>
              <w:shd w:val="clear" w:color="auto" w:fill="FFFFFF"/>
              <w:textAlignment w:val="baseline"/>
              <w:outlineLvl w:val="2"/>
            </w:pPr>
            <w:r w:rsidRPr="002931E4">
              <w:rPr>
                <w:color w:val="224466"/>
                <w:sz w:val="18"/>
                <w:szCs w:val="18"/>
              </w:rPr>
              <w:t> </w:t>
            </w:r>
            <w:r w:rsidR="009B7B4F"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77F71A15" w14:textId="77777777" w:rsidR="00AD289D" w:rsidRPr="00FB156E" w:rsidRDefault="00FB156E" w:rsidP="00AD289D">
            <w:pPr>
              <w:shd w:val="clear" w:color="auto" w:fill="FFFFFF"/>
              <w:textAlignment w:val="baseline"/>
              <w:outlineLvl w:val="2"/>
              <w:rPr>
                <w:b/>
                <w:bCs/>
                <w:color w:val="001943"/>
                <w:sz w:val="23"/>
                <w:szCs w:val="23"/>
              </w:rPr>
            </w:pPr>
            <w:r w:rsidRPr="002931E4">
              <w:rPr>
                <w:color w:val="224466"/>
                <w:sz w:val="18"/>
                <w:szCs w:val="18"/>
              </w:rPr>
              <w:t> </w:t>
            </w:r>
            <w:r w:rsidR="00AD289D" w:rsidRPr="00FB156E">
              <w:rPr>
                <w:b/>
                <w:bCs/>
                <w:color w:val="000000"/>
                <w:bdr w:val="none" w:sz="0" w:space="0" w:color="auto" w:frame="1"/>
              </w:rPr>
              <w:t>08/19/2023 -</w:t>
            </w:r>
            <w:r w:rsidR="00AD289D" w:rsidRPr="00FB156E">
              <w:rPr>
                <w:b/>
                <w:bCs/>
                <w:color w:val="001943"/>
                <w:bdr w:val="none" w:sz="0" w:space="0" w:color="auto" w:frame="1"/>
              </w:rPr>
              <w:t> </w:t>
            </w:r>
            <w:hyperlink r:id="rId70" w:tooltip="Portsmouth Radio Club Hamfest" w:history="1">
              <w:r w:rsidR="00AD289D" w:rsidRPr="00FB156E">
                <w:rPr>
                  <w:b/>
                  <w:bCs/>
                  <w:color w:val="0000FF"/>
                  <w:u w:val="single"/>
                  <w:bdr w:val="none" w:sz="0" w:space="0" w:color="auto" w:frame="1"/>
                </w:rPr>
                <w:t>Portsmouth Radio Club Hamfest</w:t>
              </w:r>
            </w:hyperlink>
          </w:p>
          <w:p w14:paraId="5DB08180" w14:textId="77777777" w:rsidR="00AD289D" w:rsidRPr="00FB156E" w:rsidRDefault="00AD289D" w:rsidP="00AD289D">
            <w:pPr>
              <w:shd w:val="clear" w:color="auto" w:fill="FFFFFF"/>
              <w:textAlignment w:val="baseline"/>
              <w:rPr>
                <w:color w:val="224466"/>
                <w:sz w:val="18"/>
                <w:szCs w:val="18"/>
              </w:rPr>
            </w:pPr>
            <w:r w:rsidRPr="00FB156E">
              <w:rPr>
                <w:b/>
                <w:bCs/>
                <w:color w:val="000000"/>
                <w:bdr w:val="none" w:sz="0" w:space="0" w:color="auto" w:frame="1"/>
              </w:rPr>
              <w:t>Location: </w:t>
            </w:r>
            <w:r w:rsidRPr="00FB156E">
              <w:rPr>
                <w:color w:val="000000"/>
              </w:rPr>
              <w:t>New Boston, OH</w:t>
            </w:r>
            <w:r w:rsidRPr="00FB156E">
              <w:rPr>
                <w:color w:val="000000"/>
              </w:rPr>
              <w:br/>
            </w:r>
            <w:r w:rsidRPr="00FB156E">
              <w:rPr>
                <w:b/>
                <w:bCs/>
                <w:color w:val="000000"/>
                <w:bdr w:val="none" w:sz="0" w:space="0" w:color="auto" w:frame="1"/>
              </w:rPr>
              <w:t>Sponsor:</w:t>
            </w:r>
            <w:r w:rsidRPr="00FB156E">
              <w:rPr>
                <w:color w:val="000000"/>
              </w:rPr>
              <w:t> Jett Fire, Shawnee Computer,</w:t>
            </w:r>
            <w:r w:rsidRPr="00FB156E">
              <w:rPr>
                <w:color w:val="000000"/>
              </w:rPr>
              <w:br/>
            </w:r>
            <w:r w:rsidRPr="00FB156E">
              <w:rPr>
                <w:b/>
                <w:bCs/>
                <w:color w:val="000000"/>
                <w:bdr w:val="none" w:sz="0" w:space="0" w:color="auto" w:frame="1"/>
              </w:rPr>
              <w:t>Website:</w:t>
            </w:r>
            <w:r w:rsidRPr="00FB156E">
              <w:rPr>
                <w:color w:val="000000"/>
              </w:rPr>
              <w:t> </w:t>
            </w:r>
            <w:hyperlink r:id="rId71" w:history="1">
              <w:r w:rsidRPr="00FB156E">
                <w:rPr>
                  <w:color w:val="0000FF"/>
                  <w:u w:val="single"/>
                  <w:bdr w:val="none" w:sz="0" w:space="0" w:color="auto" w:frame="1"/>
                </w:rPr>
                <w:t>http://www.portsmouthradioclub.org</w:t>
              </w:r>
            </w:hyperlink>
            <w:r w:rsidRPr="00FB156E">
              <w:rPr>
                <w:color w:val="224466"/>
              </w:rPr>
              <w:br/>
            </w:r>
            <w:hyperlink r:id="rId72" w:tooltip="Learn More" w:history="1">
              <w:r w:rsidRPr="00FB156E">
                <w:rPr>
                  <w:b/>
                  <w:bCs/>
                  <w:color w:val="0000FF"/>
                  <w:bdr w:val="none" w:sz="0" w:space="0" w:color="auto" w:frame="1"/>
                </w:rPr>
                <w:t>Learn More</w:t>
              </w:r>
            </w:hyperlink>
          </w:p>
          <w:p w14:paraId="142E8423" w14:textId="5764FEAA" w:rsidR="009B7B4F" w:rsidRPr="002931E4" w:rsidRDefault="009B7B4F" w:rsidP="009B7B4F">
            <w:pPr>
              <w:jc w:val="center"/>
            </w:pPr>
            <w:r w:rsidRPr="002931E4">
              <w:t> </w:t>
            </w:r>
          </w:p>
        </w:tc>
      </w:tr>
      <w:tr w:rsidR="009B7B4F"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D5680EC" w14:textId="77777777" w:rsidR="00AD289D" w:rsidRPr="002931E4" w:rsidRDefault="00FB156E" w:rsidP="00AD289D">
            <w:pPr>
              <w:shd w:val="clear" w:color="auto" w:fill="FFFFFF"/>
              <w:textAlignment w:val="baseline"/>
              <w:outlineLvl w:val="2"/>
              <w:rPr>
                <w:b/>
                <w:bCs/>
                <w:color w:val="001943"/>
                <w:sz w:val="23"/>
                <w:szCs w:val="23"/>
              </w:rPr>
            </w:pPr>
            <w:r w:rsidRPr="002931E4">
              <w:rPr>
                <w:color w:val="224466"/>
                <w:sz w:val="18"/>
                <w:szCs w:val="18"/>
              </w:rPr>
              <w:t> </w:t>
            </w:r>
            <w:r w:rsidR="00AD289D" w:rsidRPr="002931E4">
              <w:rPr>
                <w:b/>
                <w:bCs/>
                <w:color w:val="001943"/>
                <w:bdr w:val="none" w:sz="0" w:space="0" w:color="auto" w:frame="1"/>
              </w:rPr>
              <w:t>08/20/2023 - </w:t>
            </w:r>
            <w:hyperlink r:id="rId73" w:tooltip="WARA Tailgate Swap Meet" w:history="1">
              <w:r w:rsidR="00AD289D" w:rsidRPr="002931E4">
                <w:rPr>
                  <w:b/>
                  <w:bCs/>
                  <w:color w:val="0000FF"/>
                  <w:u w:val="single"/>
                  <w:bdr w:val="none" w:sz="0" w:space="0" w:color="auto" w:frame="1"/>
                </w:rPr>
                <w:t>WARA Tailgate Swap Meet</w:t>
              </w:r>
            </w:hyperlink>
          </w:p>
          <w:p w14:paraId="2A9CD1F3"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74" w:history="1">
              <w:r w:rsidRPr="002931E4">
                <w:rPr>
                  <w:color w:val="0000FF"/>
                  <w:u w:val="single"/>
                  <w:bdr w:val="none" w:sz="0" w:space="0" w:color="auto" w:frame="1"/>
                </w:rPr>
                <w:t>http://w8vtd.org</w:t>
              </w:r>
            </w:hyperlink>
            <w:r w:rsidRPr="002931E4">
              <w:rPr>
                <w:color w:val="224466"/>
              </w:rPr>
              <w:br/>
            </w:r>
            <w:hyperlink r:id="rId75" w:tooltip="Learn More" w:history="1">
              <w:r w:rsidRPr="002931E4">
                <w:rPr>
                  <w:b/>
                  <w:bCs/>
                  <w:color w:val="0000FF"/>
                  <w:bdr w:val="none" w:sz="0" w:space="0" w:color="auto" w:frame="1"/>
                </w:rPr>
                <w:t>Learn More</w:t>
              </w:r>
            </w:hyperlink>
          </w:p>
          <w:p w14:paraId="5D2F26A0" w14:textId="77777777" w:rsidR="00AD289D" w:rsidRPr="002931E4" w:rsidRDefault="00AD289D" w:rsidP="00AD289D">
            <w:pPr>
              <w:shd w:val="clear" w:color="auto" w:fill="FFFFFF"/>
              <w:textAlignment w:val="baseline"/>
              <w:rPr>
                <w:color w:val="224466"/>
                <w:sz w:val="18"/>
                <w:szCs w:val="18"/>
              </w:rPr>
            </w:pPr>
            <w:r w:rsidRPr="002931E4">
              <w:rPr>
                <w:color w:val="224466"/>
                <w:sz w:val="18"/>
                <w:szCs w:val="18"/>
              </w:rPr>
              <w:t> </w:t>
            </w:r>
          </w:p>
          <w:p w14:paraId="6B3C5040" w14:textId="74E9AFAC" w:rsidR="00FB156E" w:rsidRPr="002931E4" w:rsidRDefault="00FB156E" w:rsidP="00FB156E">
            <w:pPr>
              <w:shd w:val="clear" w:color="auto" w:fill="FFFFFF"/>
              <w:textAlignment w:val="baseline"/>
              <w:rPr>
                <w:color w:val="224466"/>
                <w:sz w:val="18"/>
                <w:szCs w:val="18"/>
              </w:rPr>
            </w:pPr>
            <w:r w:rsidRPr="002931E4">
              <w:rPr>
                <w:color w:val="224466"/>
                <w:sz w:val="18"/>
                <w:szCs w:val="18"/>
              </w:rPr>
              <w:t> </w:t>
            </w:r>
          </w:p>
          <w:p w14:paraId="06841207" w14:textId="5E5BC3B0" w:rsidR="009B7B4F" w:rsidRPr="002931E4" w:rsidRDefault="009B7B4F" w:rsidP="009B7B4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091E6BB1"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76" w:tooltip="Findlay Hamfest" w:history="1">
              <w:r w:rsidRPr="002B1ECB">
                <w:rPr>
                  <w:b/>
                  <w:bCs/>
                  <w:color w:val="0000FF"/>
                  <w:u w:val="single"/>
                  <w:bdr w:val="none" w:sz="0" w:space="0" w:color="auto" w:frame="1"/>
                </w:rPr>
                <w:t>Findlay Hamfest</w:t>
              </w:r>
            </w:hyperlink>
          </w:p>
          <w:p w14:paraId="6F160837"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77" w:history="1">
              <w:r w:rsidRPr="002B1ECB">
                <w:rPr>
                  <w:color w:val="0000FF"/>
                  <w:u w:val="single"/>
                  <w:bdr w:val="none" w:sz="0" w:space="0" w:color="auto" w:frame="1"/>
                </w:rPr>
                <w:t>http://findlayradioclub.org</w:t>
              </w:r>
            </w:hyperlink>
            <w:r w:rsidRPr="002B1ECB">
              <w:rPr>
                <w:color w:val="224466"/>
              </w:rPr>
              <w:br/>
            </w:r>
            <w:hyperlink r:id="rId78" w:tooltip="Learn More" w:history="1">
              <w:r w:rsidRPr="002B1ECB">
                <w:rPr>
                  <w:b/>
                  <w:bCs/>
                  <w:color w:val="0000FF"/>
                  <w:bdr w:val="none" w:sz="0" w:space="0" w:color="auto" w:frame="1"/>
                </w:rPr>
                <w:t>Learn More</w:t>
              </w:r>
            </w:hyperlink>
          </w:p>
          <w:p w14:paraId="43BC4360" w14:textId="32FD8DCE" w:rsidR="009B7B4F" w:rsidRPr="002931E4" w:rsidRDefault="009B7B4F" w:rsidP="009B7B4F">
            <w:pPr>
              <w:shd w:val="clear" w:color="auto" w:fill="FFFFFF"/>
              <w:textAlignment w:val="baseline"/>
              <w:rPr>
                <w:color w:val="224466"/>
                <w:sz w:val="18"/>
                <w:szCs w:val="18"/>
              </w:rPr>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2A5D44B" w14:textId="77777777" w:rsidR="00AD289D" w:rsidRPr="002931E4" w:rsidRDefault="00AD289D" w:rsidP="00AD289D">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09/24/2023 - </w:t>
            </w:r>
            <w:hyperlink r:id="rId79" w:tooltip="Cleveland Hamfest" w:history="1">
              <w:r w:rsidRPr="002931E4">
                <w:rPr>
                  <w:b/>
                  <w:bCs/>
                  <w:color w:val="0000FF"/>
                  <w:u w:val="single"/>
                  <w:bdr w:val="none" w:sz="0" w:space="0" w:color="auto" w:frame="1"/>
                </w:rPr>
                <w:t>Cleveland Hamfest</w:t>
              </w:r>
            </w:hyperlink>
          </w:p>
          <w:p w14:paraId="5ECE38E8"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80" w:history="1">
              <w:r w:rsidRPr="002931E4">
                <w:rPr>
                  <w:color w:val="0000FF"/>
                  <w:u w:val="single"/>
                  <w:bdr w:val="none" w:sz="0" w:space="0" w:color="auto" w:frame="1"/>
                </w:rPr>
                <w:t>http://www.hac.org</w:t>
              </w:r>
            </w:hyperlink>
            <w:r w:rsidRPr="002931E4">
              <w:rPr>
                <w:color w:val="224466"/>
              </w:rPr>
              <w:br/>
            </w:r>
            <w:hyperlink r:id="rId81" w:tooltip="Learn More" w:history="1">
              <w:r w:rsidRPr="002931E4">
                <w:rPr>
                  <w:b/>
                  <w:bCs/>
                  <w:color w:val="0000FF"/>
                  <w:bdr w:val="none" w:sz="0" w:space="0" w:color="auto" w:frame="1"/>
                </w:rPr>
                <w:t>Learn More</w:t>
              </w:r>
            </w:hyperlink>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DA25EF2"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82" w:tooltip="Massillon (OH) Hamfest (&amp; auction)" w:history="1">
              <w:r w:rsidRPr="002B1ECB">
                <w:rPr>
                  <w:b/>
                  <w:bCs/>
                  <w:color w:val="0000FF"/>
                  <w:u w:val="single"/>
                  <w:bdr w:val="none" w:sz="0" w:space="0" w:color="auto" w:frame="1"/>
                </w:rPr>
                <w:t>Massillon (OH) Hamfest (&amp; auction)</w:t>
              </w:r>
            </w:hyperlink>
          </w:p>
          <w:p w14:paraId="39213F8F"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83" w:history="1">
              <w:r w:rsidRPr="002B1ECB">
                <w:rPr>
                  <w:color w:val="0000FF"/>
                  <w:u w:val="single"/>
                  <w:bdr w:val="none" w:sz="0" w:space="0" w:color="auto" w:frame="1"/>
                </w:rPr>
                <w:t>http://www.w8np.net</w:t>
              </w:r>
            </w:hyperlink>
            <w:r w:rsidRPr="002B1ECB">
              <w:rPr>
                <w:color w:val="224466"/>
              </w:rPr>
              <w:br/>
            </w:r>
            <w:hyperlink r:id="rId84"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2FDFCB4D" w14:textId="77777777" w:rsidR="00334B6C" w:rsidRDefault="00334B6C" w:rsidP="004F0819">
      <w:pPr>
        <w:rPr>
          <w:b/>
          <w:bCs/>
          <w:sz w:val="32"/>
          <w:szCs w:val="32"/>
        </w:rPr>
      </w:pPr>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2E16EEDB" w14:textId="77777777" w:rsidR="00B86FFB" w:rsidRDefault="00B86FFB" w:rsidP="00B86FFB">
      <w:pPr>
        <w:rPr>
          <w:sz w:val="32"/>
          <w:szCs w:val="32"/>
        </w:rPr>
      </w:pPr>
      <w:bookmarkStart w:id="29" w:name="dx"/>
      <w:bookmarkEnd w:id="29"/>
    </w:p>
    <w:p w14:paraId="2B745635" w14:textId="77777777" w:rsidR="0034125E" w:rsidRPr="0034125E" w:rsidRDefault="0034125E" w:rsidP="0034125E">
      <w:pPr>
        <w:shd w:val="clear" w:color="auto" w:fill="FFFFFF"/>
        <w:rPr>
          <w:color w:val="000000"/>
          <w:sz w:val="32"/>
          <w:szCs w:val="32"/>
        </w:rPr>
      </w:pPr>
      <w:bookmarkStart w:id="30" w:name="_Hlk112336316"/>
      <w:bookmarkEnd w:id="30"/>
      <w:r w:rsidRPr="0034125E">
        <w:rPr>
          <w:noProof/>
          <w:color w:val="000000"/>
          <w:sz w:val="32"/>
          <w:szCs w:val="32"/>
        </w:rPr>
        <w:drawing>
          <wp:anchor distT="0" distB="0" distL="114300" distR="114300" simplePos="0" relativeHeight="251658240" behindDoc="0" locked="0" layoutInCell="1" allowOverlap="1" wp14:anchorId="5D0B4ABA" wp14:editId="153E9797">
            <wp:simplePos x="0" y="0"/>
            <wp:positionH relativeFrom="column">
              <wp:posOffset>4524375</wp:posOffset>
            </wp:positionH>
            <wp:positionV relativeFrom="paragraph">
              <wp:posOffset>0</wp:posOffset>
            </wp:positionV>
            <wp:extent cx="1554480" cy="1905000"/>
            <wp:effectExtent l="0" t="0" r="7620" b="0"/>
            <wp:wrapSquare wrapText="bothSides"/>
            <wp:docPr id="1085374419" name="Picture 1085374419"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74419" name="Picture 1085374419" descr="A person sitting in a chair&#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34125E">
        <w:rPr>
          <w:color w:val="000000"/>
          <w:sz w:val="32"/>
          <w:szCs w:val="32"/>
        </w:rPr>
        <w:t>DX This Week – Interview with SV1OA</w:t>
      </w:r>
      <w:r w:rsidRPr="0034125E">
        <w:rPr>
          <w:color w:val="000000"/>
          <w:sz w:val="32"/>
          <w:szCs w:val="32"/>
        </w:rPr>
        <w:br/>
      </w:r>
      <w:r w:rsidRPr="0034125E">
        <w:rPr>
          <w:color w:val="000000"/>
          <w:sz w:val="32"/>
          <w:szCs w:val="32"/>
        </w:rPr>
        <w:br/>
        <w:t xml:space="preserve">Bill AJ8B (aj8b@arrl.net, @AJ8B, or www.aj8b.com) </w:t>
      </w:r>
      <w:r w:rsidRPr="0034125E">
        <w:rPr>
          <w:color w:val="000000"/>
          <w:sz w:val="32"/>
          <w:szCs w:val="32"/>
        </w:rPr>
        <w:tab/>
        <w:t>CWOPs Member #1567</w:t>
      </w:r>
    </w:p>
    <w:p w14:paraId="291BFBFB" w14:textId="77777777" w:rsidR="0034125E" w:rsidRPr="0034125E" w:rsidRDefault="0034125E" w:rsidP="0034125E">
      <w:pPr>
        <w:shd w:val="clear" w:color="auto" w:fill="FFFFFF"/>
        <w:ind w:firstLine="720"/>
        <w:rPr>
          <w:color w:val="000000"/>
        </w:rPr>
      </w:pPr>
    </w:p>
    <w:p w14:paraId="319EA606" w14:textId="77777777" w:rsidR="0034125E" w:rsidRPr="0034125E" w:rsidRDefault="0034125E" w:rsidP="0034125E">
      <w:pPr>
        <w:shd w:val="clear" w:color="auto" w:fill="FFFFFF"/>
        <w:ind w:firstLine="720"/>
        <w:rPr>
          <w:color w:val="000000"/>
        </w:rPr>
      </w:pPr>
      <w:r w:rsidRPr="0034125E">
        <w:rPr>
          <w:color w:val="000000"/>
        </w:rPr>
        <w:t>Summer is really flying by. I am starting to do some 160M antenna planning. I met with Joe, W8GEX, and we mapped out two Beverage antennas that I am going to try this year. I will have the details for those in this column next week. However, I will tell you that one will be pointed to 45 degrees and one to 90 degrees. Shooting for Europe and Africa from my location. I am sitting at 55 countries confirmed on 160 and I hope to add to that. I will keep you informed!</w:t>
      </w:r>
    </w:p>
    <w:p w14:paraId="2E5405DA" w14:textId="77777777" w:rsidR="0034125E" w:rsidRPr="0034125E" w:rsidRDefault="0034125E" w:rsidP="0034125E">
      <w:pPr>
        <w:ind w:firstLine="720"/>
        <w:textAlignment w:val="baseline"/>
        <w:rPr>
          <w:color w:val="000000"/>
        </w:rPr>
      </w:pPr>
      <w:r w:rsidRPr="0034125E">
        <w:rPr>
          <w:color w:val="000000"/>
          <w:shd w:val="clear" w:color="auto" w:fill="FFFFFF"/>
        </w:rPr>
        <w:t>I received a follow up email on last week’s DX Term of the Week, Q-Signals, from Uncle Frank, K1FJ, indicating that I missed 2 Q-Signals from last week. Honestly, I missed three. I had left them out so that I could expand on them in the future, but now is as good a time as any.</w:t>
      </w:r>
      <w:r w:rsidRPr="0034125E">
        <w:rPr>
          <w:color w:val="000000"/>
        </w:rPr>
        <w:t> </w:t>
      </w:r>
    </w:p>
    <w:p w14:paraId="68715595" w14:textId="77777777" w:rsidR="0034125E" w:rsidRPr="0034125E" w:rsidRDefault="0034125E" w:rsidP="0034125E">
      <w:pPr>
        <w:ind w:firstLine="720"/>
        <w:textAlignment w:val="baseline"/>
      </w:pPr>
      <w:r w:rsidRPr="0034125E">
        <w:t>The first is QRN – a Q-Signal used to indicate atmospheric noise such as lightning. I also use this for man-made interference such as LED lights, bug zappers, or any other source of interference that is essentially static. </w:t>
      </w:r>
    </w:p>
    <w:p w14:paraId="5EED29B7" w14:textId="77777777" w:rsidR="0034125E" w:rsidRPr="0034125E" w:rsidRDefault="0034125E" w:rsidP="0034125E">
      <w:pPr>
        <w:ind w:firstLine="720"/>
        <w:textAlignment w:val="baseline"/>
      </w:pPr>
      <w:r w:rsidRPr="0034125E">
        <w:t>Secondly, there is QRM. This Q-Signal is used to indicate interference, such as someone calling on top of the station you are talking to. Many times, this is an accident, but many times there are hams who would rather operate anonymously and talk over a transmission, play music or even re-broadcast news or sports. I have heard all of these, and it really causes confusion, especially in a large pileup. QRN is not illegal, but QRM usually is. That’s not to say that I have not transmitted on top of someone else, but once I realized it, I apologized and moved off frequency.  </w:t>
      </w:r>
    </w:p>
    <w:p w14:paraId="4B664399" w14:textId="77777777" w:rsidR="0034125E" w:rsidRPr="0034125E" w:rsidRDefault="0034125E" w:rsidP="0034125E">
      <w:pPr>
        <w:ind w:firstLine="720"/>
        <w:textAlignment w:val="baseline"/>
      </w:pPr>
      <w:r w:rsidRPr="0034125E">
        <w:t xml:space="preserve">Finally, a newer mnemonic is DQRM or Deliberate QRM. This is such as issue </w:t>
      </w:r>
      <w:proofErr w:type="gramStart"/>
      <w:r w:rsidRPr="0034125E">
        <w:t>that</w:t>
      </w:r>
      <w:proofErr w:type="gramEnd"/>
      <w:r w:rsidRPr="0034125E">
        <w:t xml:space="preserve"> </w:t>
      </w:r>
    </w:p>
    <w:p w14:paraId="2D3C1090" w14:textId="77777777" w:rsidR="0034125E" w:rsidRPr="0034125E" w:rsidRDefault="0034125E" w:rsidP="0034125E">
      <w:pPr>
        <w:textAlignment w:val="baseline"/>
      </w:pPr>
      <w:proofErr w:type="gramStart"/>
      <w:r w:rsidRPr="0034125E">
        <w:lastRenderedPageBreak/>
        <w:t>the</w:t>
      </w:r>
      <w:proofErr w:type="gramEnd"/>
      <w:r w:rsidRPr="0034125E">
        <w:t xml:space="preserve"> Northern California DX Foundation has set up a grant to challenge hams to find a solution. On their webpage, you can find the following: </w:t>
      </w:r>
    </w:p>
    <w:p w14:paraId="74541ED4" w14:textId="77777777" w:rsidR="0034125E" w:rsidRPr="0034125E" w:rsidRDefault="0034125E" w:rsidP="0034125E">
      <w:pPr>
        <w:textAlignment w:val="baseline"/>
        <w:rPr>
          <w:color w:val="000000"/>
          <w:shd w:val="clear" w:color="auto" w:fill="FCFAEA"/>
        </w:rPr>
      </w:pPr>
    </w:p>
    <w:p w14:paraId="5A2FA5E6" w14:textId="77777777" w:rsidR="0034125E" w:rsidRPr="0034125E" w:rsidRDefault="0034125E" w:rsidP="0034125E">
      <w:pPr>
        <w:textAlignment w:val="baseline"/>
        <w:rPr>
          <w:color w:val="000000"/>
        </w:rPr>
      </w:pPr>
      <w:r w:rsidRPr="0034125E">
        <w:rPr>
          <w:color w:val="000000"/>
          <w:shd w:val="clear" w:color="auto" w:fill="FCFAEA"/>
        </w:rPr>
        <w:t xml:space="preserve">“The Northern California DX Foundation recognizes the negative aspect deliberate </w:t>
      </w:r>
      <w:proofErr w:type="spellStart"/>
      <w:r w:rsidRPr="0034125E">
        <w:rPr>
          <w:color w:val="000000"/>
          <w:shd w:val="clear" w:color="auto" w:fill="FCFAEA"/>
        </w:rPr>
        <w:t>QRMers</w:t>
      </w:r>
      <w:proofErr w:type="spellEnd"/>
      <w:r w:rsidRPr="0034125E">
        <w:rPr>
          <w:color w:val="000000"/>
          <w:shd w:val="clear" w:color="auto" w:fill="FCFAEA"/>
        </w:rPr>
        <w:t xml:space="preserve"> are having on our hobby.   We believe this is a problem that can be mitigated by applying amateur operators’ vast knowledge and receiving tools to good use.</w:t>
      </w:r>
      <w:r w:rsidRPr="0034125E">
        <w:rPr>
          <w:b/>
          <w:bCs/>
          <w:color w:val="000000"/>
          <w:shd w:val="clear" w:color="auto" w:fill="FCFAEA"/>
        </w:rPr>
        <w:t> </w:t>
      </w:r>
      <w:proofErr w:type="gramStart"/>
      <w:r w:rsidRPr="0034125E">
        <w:rPr>
          <w:color w:val="000000"/>
          <w:shd w:val="clear" w:color="auto" w:fill="FCFAEA"/>
        </w:rPr>
        <w:t>In order to</w:t>
      </w:r>
      <w:proofErr w:type="gramEnd"/>
      <w:r w:rsidRPr="0034125E">
        <w:rPr>
          <w:color w:val="000000"/>
          <w:shd w:val="clear" w:color="auto" w:fill="FCFAEA"/>
        </w:rPr>
        <w:t xml:space="preserve"> spur research into solving the problem the NCDXF Board of Director’s at their latest Board meeting allocated $100,000 to help develop solutions.</w:t>
      </w:r>
      <w:r w:rsidRPr="0034125E">
        <w:rPr>
          <w:color w:val="000000"/>
        </w:rPr>
        <w:t> </w:t>
      </w:r>
      <w:r w:rsidRPr="0034125E">
        <w:rPr>
          <w:color w:val="000000"/>
        </w:rPr>
        <w:br/>
      </w:r>
      <w:r w:rsidRPr="0034125E">
        <w:t> </w:t>
      </w:r>
      <w:r w:rsidRPr="0034125E">
        <w:br/>
      </w:r>
      <w:r w:rsidRPr="0034125E">
        <w:rPr>
          <w:color w:val="000000"/>
          <w:shd w:val="clear" w:color="auto" w:fill="FCFAEA"/>
        </w:rPr>
        <w:t xml:space="preserve">NCDXF will entertain grant proposals from individuals and/or groups that specifically outline their approach to </w:t>
      </w:r>
      <w:proofErr w:type="gramStart"/>
      <w:r w:rsidRPr="0034125E">
        <w:rPr>
          <w:color w:val="000000"/>
          <w:shd w:val="clear" w:color="auto" w:fill="FCFAEA"/>
        </w:rPr>
        <w:t>identify</w:t>
      </w:r>
      <w:proofErr w:type="gramEnd"/>
      <w:r w:rsidRPr="0034125E">
        <w:rPr>
          <w:color w:val="000000"/>
          <w:shd w:val="clear" w:color="auto" w:fill="FCFAEA"/>
        </w:rPr>
        <w:t xml:space="preserve"> bad actors.  A group of directors led by Craig Thompson (K9CT) and Don Greenbaum (N1DG) will weigh the probability of success of these proposals as well as monitor the progress of the grantees.</w:t>
      </w:r>
      <w:r w:rsidRPr="0034125E">
        <w:rPr>
          <w:color w:val="000000"/>
        </w:rPr>
        <w:t> </w:t>
      </w:r>
      <w:r w:rsidRPr="0034125E">
        <w:rPr>
          <w:color w:val="000000"/>
        </w:rPr>
        <w:br/>
      </w:r>
      <w:r w:rsidRPr="0034125E">
        <w:t> </w:t>
      </w:r>
      <w:r w:rsidRPr="0034125E">
        <w:br/>
      </w:r>
      <w:r w:rsidRPr="0034125E">
        <w:rPr>
          <w:color w:val="000000"/>
          <w:shd w:val="clear" w:color="auto" w:fill="FCFAEA"/>
        </w:rPr>
        <w:t>Funding is available for R &amp; D as well as implementation of the technology.   It is hoped that manufacturers will also assist us with equipment and resources.</w:t>
      </w:r>
      <w:r w:rsidRPr="0034125E">
        <w:rPr>
          <w:color w:val="000000"/>
        </w:rPr>
        <w:t> “</w:t>
      </w:r>
    </w:p>
    <w:p w14:paraId="70FC3E32" w14:textId="77777777" w:rsidR="0034125E" w:rsidRPr="0034125E" w:rsidRDefault="0034125E" w:rsidP="0034125E">
      <w:pPr>
        <w:textAlignment w:val="baseline"/>
      </w:pPr>
    </w:p>
    <w:p w14:paraId="17EAF59C" w14:textId="77777777" w:rsidR="0034125E" w:rsidRPr="0034125E" w:rsidRDefault="0034125E" w:rsidP="0034125E">
      <w:pPr>
        <w:textAlignment w:val="baseline"/>
      </w:pPr>
      <w:r w:rsidRPr="0034125E">
        <w:t>That is indicative of the scope of the problem, and I certainly hope that a solution can be found. Thanks, Frank, for the email. </w:t>
      </w:r>
    </w:p>
    <w:p w14:paraId="2BDD1573" w14:textId="77777777" w:rsidR="0034125E" w:rsidRPr="0034125E" w:rsidRDefault="0034125E" w:rsidP="0034125E">
      <w:pPr>
        <w:shd w:val="clear" w:color="auto" w:fill="FFFFFF"/>
        <w:ind w:firstLine="720"/>
        <w:rPr>
          <w:color w:val="000000"/>
        </w:rPr>
      </w:pPr>
    </w:p>
    <w:p w14:paraId="5B8CA3F5" w14:textId="77777777" w:rsidR="0034125E" w:rsidRPr="0034125E" w:rsidRDefault="0034125E" w:rsidP="0034125E">
      <w:pPr>
        <w:shd w:val="clear" w:color="auto" w:fill="FFFFFF"/>
        <w:ind w:firstLine="720"/>
        <w:rPr>
          <w:color w:val="000000"/>
        </w:rPr>
      </w:pPr>
      <w:r w:rsidRPr="0034125E">
        <w:rPr>
          <w:color w:val="000000"/>
        </w:rPr>
        <w:t>This week I have an interview with Leonidas, SV1OA. Fascinating guy and a great operator. Enjoy!</w:t>
      </w:r>
    </w:p>
    <w:p w14:paraId="3D7ADD46" w14:textId="77777777" w:rsidR="0034125E" w:rsidRPr="0034125E" w:rsidRDefault="0034125E" w:rsidP="0034125E">
      <w:pPr>
        <w:shd w:val="clear" w:color="auto" w:fill="FFFFFF"/>
        <w:ind w:firstLine="720"/>
        <w:rPr>
          <w:color w:val="000000"/>
          <w:sz w:val="28"/>
          <w:szCs w:val="28"/>
        </w:rPr>
      </w:pPr>
    </w:p>
    <w:p w14:paraId="2D879628" w14:textId="77777777" w:rsidR="0034125E" w:rsidRPr="0034125E" w:rsidRDefault="0034125E" w:rsidP="0034125E">
      <w:pPr>
        <w:shd w:val="clear" w:color="auto" w:fill="FFFFFF"/>
        <w:ind w:firstLine="720"/>
        <w:rPr>
          <w:color w:val="000000"/>
          <w:sz w:val="28"/>
          <w:szCs w:val="28"/>
        </w:rPr>
      </w:pPr>
      <w:r w:rsidRPr="0034125E">
        <w:rPr>
          <w:noProof/>
        </w:rPr>
        <w:drawing>
          <wp:anchor distT="36576" distB="36576" distL="36576" distR="36576" simplePos="0" relativeHeight="251659264" behindDoc="0" locked="0" layoutInCell="1" allowOverlap="1" wp14:anchorId="1D4A436A" wp14:editId="4508FEE4">
            <wp:simplePos x="0" y="0"/>
            <wp:positionH relativeFrom="column">
              <wp:posOffset>2419350</wp:posOffset>
            </wp:positionH>
            <wp:positionV relativeFrom="paragraph">
              <wp:posOffset>209550</wp:posOffset>
            </wp:positionV>
            <wp:extent cx="3452495" cy="2322195"/>
            <wp:effectExtent l="0" t="0" r="0" b="1905"/>
            <wp:wrapSquare wrapText="bothSides"/>
            <wp:docPr id="3" name="Picture 3" descr="A person in a police uniform driving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police uniform driving a ca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2495" cy="2322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983A32" w14:textId="77777777" w:rsidR="0034125E" w:rsidRPr="0034125E" w:rsidRDefault="0034125E" w:rsidP="0034125E">
      <w:pPr>
        <w:widowControl w:val="0"/>
        <w:outlineLvl w:val="1"/>
        <w:rPr>
          <w:rFonts w:ascii="Rockwell Condensed" w:hAnsi="Rockwell Condensed"/>
          <w:color w:val="000080"/>
          <w:kern w:val="28"/>
          <w:sz w:val="32"/>
          <w:szCs w:val="32"/>
        </w:rPr>
      </w:pPr>
      <w:r w:rsidRPr="0034125E">
        <w:rPr>
          <w:rFonts w:ascii="Rockwell Condensed" w:hAnsi="Rockwell Condensed"/>
          <w:color w:val="000080"/>
          <w:kern w:val="28"/>
          <w:sz w:val="32"/>
          <w:szCs w:val="32"/>
        </w:rPr>
        <w:t>Interview with SV1OCA—Leonidas</w:t>
      </w:r>
    </w:p>
    <w:p w14:paraId="7BFD7CCF" w14:textId="77777777" w:rsidR="0034125E" w:rsidRPr="0034125E" w:rsidRDefault="0034125E" w:rsidP="0034125E">
      <w:pPr>
        <w:widowControl w:val="0"/>
        <w:outlineLvl w:val="1"/>
        <w:rPr>
          <w:rFonts w:ascii="Rockwell Condensed" w:hAnsi="Rockwell Condensed"/>
          <w:i/>
          <w:iCs/>
          <w:color w:val="990000"/>
          <w:kern w:val="28"/>
          <w:sz w:val="28"/>
          <w:szCs w:val="28"/>
        </w:rPr>
      </w:pPr>
      <w:r w:rsidRPr="0034125E">
        <w:rPr>
          <w:rFonts w:ascii="Rockwell Condensed" w:hAnsi="Rockwell Condensed"/>
          <w:i/>
          <w:iCs/>
          <w:color w:val="990000"/>
          <w:kern w:val="28"/>
          <w:sz w:val="28"/>
          <w:szCs w:val="28"/>
        </w:rPr>
        <w:t>When I asked Leonidas to answer a few questions he quickly agreed—answering the questions and sending along quite a few pictures.</w:t>
      </w:r>
    </w:p>
    <w:p w14:paraId="46A9F993" w14:textId="77777777" w:rsidR="0034125E" w:rsidRPr="0034125E" w:rsidRDefault="0034125E" w:rsidP="0034125E">
      <w:pPr>
        <w:widowControl w:val="0"/>
        <w:outlineLvl w:val="1"/>
        <w:rPr>
          <w:rFonts w:ascii="Rockwell Condensed" w:hAnsi="Rockwell Condensed"/>
          <w:i/>
          <w:iCs/>
          <w:color w:val="990000"/>
          <w:kern w:val="28"/>
          <w:sz w:val="28"/>
          <w:szCs w:val="28"/>
        </w:rPr>
      </w:pPr>
    </w:p>
    <w:p w14:paraId="01D8574B" w14:textId="77777777" w:rsidR="0034125E" w:rsidRPr="0034125E" w:rsidRDefault="0034125E" w:rsidP="0034125E">
      <w:pPr>
        <w:shd w:val="clear" w:color="auto" w:fill="FFFFFF"/>
        <w:rPr>
          <w:color w:val="222222"/>
          <w:sz w:val="28"/>
          <w:szCs w:val="28"/>
        </w:rPr>
      </w:pPr>
      <w:r w:rsidRPr="0034125E">
        <w:rPr>
          <w:b/>
          <w:bCs/>
          <w:color w:val="C00000"/>
        </w:rPr>
        <w:t xml:space="preserve">AJ8B: </w:t>
      </w:r>
      <w:r w:rsidRPr="0034125E">
        <w:rPr>
          <w:color w:val="222222"/>
        </w:rPr>
        <w:t>How did you first get interested in amateur radio?</w:t>
      </w:r>
    </w:p>
    <w:p w14:paraId="63999862" w14:textId="77777777" w:rsidR="0034125E" w:rsidRPr="0034125E" w:rsidRDefault="0034125E" w:rsidP="0034125E">
      <w:pPr>
        <w:shd w:val="clear" w:color="auto" w:fill="FFFFFF"/>
        <w:rPr>
          <w:color w:val="202020"/>
        </w:rPr>
      </w:pPr>
      <w:r w:rsidRPr="0034125E">
        <w:rPr>
          <w:b/>
          <w:bCs/>
          <w:color w:val="C00000"/>
        </w:rPr>
        <w:t xml:space="preserve">SV1OCA: </w:t>
      </w:r>
      <w:r w:rsidRPr="0034125E">
        <w:rPr>
          <w:color w:val="222222"/>
        </w:rPr>
        <w:t xml:space="preserve">I was introduced to the radio at work, in 1983. I am an </w:t>
      </w:r>
      <w:proofErr w:type="spellStart"/>
      <w:r w:rsidRPr="0034125E">
        <w:rPr>
          <w:color w:val="000000"/>
        </w:rPr>
        <w:t>Armour</w:t>
      </w:r>
      <w:proofErr w:type="spellEnd"/>
      <w:r w:rsidRPr="0034125E">
        <w:rPr>
          <w:color w:val="000000"/>
        </w:rPr>
        <w:t xml:space="preserve">-Cavalry Retired Officer </w:t>
      </w:r>
      <w:r w:rsidRPr="0034125E">
        <w:rPr>
          <w:color w:val="222222"/>
        </w:rPr>
        <w:t xml:space="preserve">of the Greek Army, since 2017. It was the most indispensable tool during my UN mission in Iraq (UNGCI), in 1992. I successfully passed the exams for the entry-level amateur radio operator degree, in 2011 after attended training courses at the Ham Association of Greece (HAG). My first callsign was SW1OCA and I worked on 2 m VHF and 70 cm UHF. I upgraded </w:t>
      </w:r>
      <w:r w:rsidRPr="0034125E">
        <w:rPr>
          <w:color w:val="222222"/>
        </w:rPr>
        <w:lastRenderedPageBreak/>
        <w:t xml:space="preserve">my license to A-Class and got the callsign SV1OCA in 2013, then I started using </w:t>
      </w:r>
      <w:r w:rsidRPr="0034125E">
        <w:rPr>
          <w:color w:val="000000"/>
        </w:rPr>
        <w:t>the HF bands</w:t>
      </w:r>
      <w:r w:rsidRPr="0034125E">
        <w:rPr>
          <w:color w:val="0070C0"/>
        </w:rPr>
        <w:t>.</w:t>
      </w:r>
      <w:r w:rsidRPr="0034125E">
        <w:rPr>
          <w:color w:val="222222"/>
        </w:rPr>
        <w:t xml:space="preserve"> I joined the Radio Amateur Association of Greece (RAAG) in 2015</w:t>
      </w:r>
      <w:r w:rsidRPr="0034125E">
        <w:rPr>
          <w:color w:val="000000"/>
        </w:rPr>
        <w:t>.</w:t>
      </w:r>
    </w:p>
    <w:p w14:paraId="1677D407" w14:textId="77777777" w:rsidR="0034125E" w:rsidRPr="0034125E" w:rsidRDefault="0034125E" w:rsidP="0034125E">
      <w:pPr>
        <w:shd w:val="clear" w:color="auto" w:fill="FFFFFF"/>
        <w:ind w:firstLine="720"/>
        <w:rPr>
          <w:color w:val="000000"/>
        </w:rPr>
      </w:pPr>
      <w:r w:rsidRPr="0034125E">
        <w:rPr>
          <w:color w:val="000000"/>
        </w:rPr>
        <w:t> </w:t>
      </w:r>
    </w:p>
    <w:p w14:paraId="0E0DD4A8"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Do you have a favorite band or mode?</w:t>
      </w:r>
    </w:p>
    <w:p w14:paraId="43A3E8C7" w14:textId="77777777" w:rsidR="0034125E" w:rsidRPr="0034125E" w:rsidRDefault="0034125E" w:rsidP="0034125E">
      <w:pPr>
        <w:shd w:val="clear" w:color="auto" w:fill="FFFFFF"/>
        <w:rPr>
          <w:color w:val="222222"/>
        </w:rPr>
      </w:pPr>
      <w:r w:rsidRPr="0034125E">
        <w:rPr>
          <w:b/>
          <w:bCs/>
          <w:color w:val="C00000"/>
        </w:rPr>
        <w:t xml:space="preserve">SV1OCA: </w:t>
      </w:r>
      <w:r w:rsidRPr="0034125E">
        <w:rPr>
          <w:color w:val="222222"/>
        </w:rPr>
        <w:t>I don't have a favorite band; it depends on propagation. I prefer to work in FT8 mode.</w:t>
      </w:r>
    </w:p>
    <w:p w14:paraId="0225F988" w14:textId="77777777" w:rsidR="0034125E" w:rsidRPr="0034125E" w:rsidRDefault="0034125E" w:rsidP="0034125E">
      <w:pPr>
        <w:shd w:val="clear" w:color="auto" w:fill="FFFFFF"/>
        <w:ind w:firstLine="720"/>
        <w:rPr>
          <w:color w:val="202020"/>
        </w:rPr>
      </w:pPr>
      <w:r w:rsidRPr="0034125E">
        <w:rPr>
          <w:color w:val="000000"/>
        </w:rPr>
        <w:t> </w:t>
      </w:r>
    </w:p>
    <w:p w14:paraId="05E284B7"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What time of day and days do you like to operate?</w:t>
      </w:r>
    </w:p>
    <w:p w14:paraId="5E0A1DB3" w14:textId="77777777" w:rsidR="0034125E" w:rsidRPr="0034125E" w:rsidRDefault="0034125E" w:rsidP="0034125E">
      <w:pPr>
        <w:shd w:val="clear" w:color="auto" w:fill="FFFFFF"/>
        <w:rPr>
          <w:color w:val="222222"/>
        </w:rPr>
      </w:pPr>
      <w:r w:rsidRPr="0034125E">
        <w:rPr>
          <w:b/>
          <w:bCs/>
          <w:color w:val="C00000"/>
        </w:rPr>
        <w:t xml:space="preserve">SV1OCA: </w:t>
      </w:r>
      <w:r w:rsidRPr="0034125E">
        <w:rPr>
          <w:color w:val="222222"/>
        </w:rPr>
        <w:t xml:space="preserve">I am retired so all days are the same for me, I maintain the same operating routine. I like to work in the mornings so I can </w:t>
      </w:r>
      <w:proofErr w:type="gramStart"/>
      <w:r w:rsidRPr="0034125E">
        <w:rPr>
          <w:color w:val="222222"/>
        </w:rPr>
        <w:t>work</w:t>
      </w:r>
      <w:proofErr w:type="gramEnd"/>
      <w:r w:rsidRPr="0034125E">
        <w:rPr>
          <w:color w:val="222222"/>
        </w:rPr>
        <w:t xml:space="preserve"> the Pacific region (JA, ZL, VK, etc.)</w:t>
      </w:r>
    </w:p>
    <w:p w14:paraId="452235DB" w14:textId="77777777" w:rsidR="0034125E" w:rsidRPr="0034125E" w:rsidRDefault="0034125E" w:rsidP="0034125E">
      <w:pPr>
        <w:shd w:val="clear" w:color="auto" w:fill="FFFFFF"/>
        <w:ind w:firstLine="720"/>
        <w:rPr>
          <w:color w:val="222222"/>
        </w:rPr>
      </w:pPr>
      <w:r w:rsidRPr="0034125E">
        <w:rPr>
          <w:color w:val="222222"/>
        </w:rPr>
        <w:t> </w:t>
      </w:r>
    </w:p>
    <w:p w14:paraId="4C78FB4F" w14:textId="77777777" w:rsidR="0034125E" w:rsidRPr="0034125E" w:rsidRDefault="0034125E" w:rsidP="0034125E">
      <w:pPr>
        <w:shd w:val="clear" w:color="auto" w:fill="FFFFFF"/>
        <w:rPr>
          <w:color w:val="222222"/>
        </w:rPr>
      </w:pPr>
      <w:r w:rsidRPr="0034125E">
        <w:rPr>
          <w:noProof/>
        </w:rPr>
        <w:drawing>
          <wp:anchor distT="36576" distB="36576" distL="36576" distR="36576" simplePos="0" relativeHeight="251660288" behindDoc="0" locked="0" layoutInCell="1" allowOverlap="1" wp14:anchorId="05275250" wp14:editId="508D869A">
            <wp:simplePos x="0" y="0"/>
            <wp:positionH relativeFrom="column">
              <wp:posOffset>0</wp:posOffset>
            </wp:positionH>
            <wp:positionV relativeFrom="paragraph">
              <wp:posOffset>45720</wp:posOffset>
            </wp:positionV>
            <wp:extent cx="2943860" cy="2695575"/>
            <wp:effectExtent l="0" t="0" r="8890" b="9525"/>
            <wp:wrapSquare wrapText="bothSides"/>
            <wp:docPr id="1787589899" name="Picture 1787589899" descr="A person in military uniform holding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military uniform holding a radio&#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3860" cy="269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4125E">
        <w:rPr>
          <w:b/>
          <w:bCs/>
          <w:color w:val="C00000"/>
        </w:rPr>
        <w:t xml:space="preserve">AJ8B: </w:t>
      </w:r>
      <w:r w:rsidRPr="0034125E">
        <w:rPr>
          <w:color w:val="222222"/>
        </w:rPr>
        <w:t>Any secrets to your success?</w:t>
      </w:r>
    </w:p>
    <w:p w14:paraId="584DDCFD" w14:textId="77777777" w:rsidR="0034125E" w:rsidRPr="0034125E" w:rsidRDefault="0034125E" w:rsidP="0034125E">
      <w:pPr>
        <w:shd w:val="clear" w:color="auto" w:fill="FFFFFF"/>
        <w:rPr>
          <w:color w:val="222222"/>
        </w:rPr>
      </w:pPr>
      <w:r w:rsidRPr="0034125E">
        <w:rPr>
          <w:b/>
          <w:bCs/>
          <w:color w:val="C00000"/>
        </w:rPr>
        <w:t xml:space="preserve">SV1OCA: </w:t>
      </w:r>
      <w:r w:rsidRPr="0034125E">
        <w:rPr>
          <w:color w:val="222222"/>
        </w:rPr>
        <w:t xml:space="preserve">I wouldn't describe myself as overly successful, patience helps. Patience and listening are the keys. The most important thing in life, and especially in </w:t>
      </w:r>
      <w:proofErr w:type="gramStart"/>
      <w:r w:rsidRPr="0034125E">
        <w:rPr>
          <w:color w:val="222222"/>
        </w:rPr>
        <w:t>radio</w:t>
      </w:r>
      <w:proofErr w:type="gramEnd"/>
      <w:r w:rsidRPr="0034125E">
        <w:rPr>
          <w:color w:val="222222"/>
        </w:rPr>
        <w:t xml:space="preserve"> is, to be patient, and persistent. I like to be improved and competitive with myself.</w:t>
      </w:r>
    </w:p>
    <w:p w14:paraId="3E23C734" w14:textId="77777777" w:rsidR="0034125E" w:rsidRPr="0034125E" w:rsidRDefault="0034125E" w:rsidP="0034125E">
      <w:pPr>
        <w:shd w:val="clear" w:color="auto" w:fill="FFFFFF"/>
        <w:ind w:firstLine="720"/>
        <w:rPr>
          <w:color w:val="222222"/>
        </w:rPr>
      </w:pPr>
      <w:r w:rsidRPr="0034125E">
        <w:rPr>
          <w:color w:val="222222"/>
        </w:rPr>
        <w:t> </w:t>
      </w:r>
    </w:p>
    <w:p w14:paraId="7D9DE1F0"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Any tips that you can share?</w:t>
      </w:r>
    </w:p>
    <w:p w14:paraId="2CF1C267" w14:textId="77777777" w:rsidR="0034125E" w:rsidRPr="0034125E" w:rsidRDefault="0034125E" w:rsidP="0034125E">
      <w:pPr>
        <w:shd w:val="clear" w:color="auto" w:fill="FFFFFF"/>
        <w:rPr>
          <w:color w:val="222222"/>
        </w:rPr>
      </w:pPr>
      <w:r w:rsidRPr="0034125E">
        <w:rPr>
          <w:b/>
          <w:bCs/>
          <w:color w:val="C00000"/>
        </w:rPr>
        <w:t xml:space="preserve">SV1OCA: </w:t>
      </w:r>
      <w:r w:rsidRPr="0034125E">
        <w:rPr>
          <w:color w:val="222222"/>
        </w:rPr>
        <w:t>Patience and perseverance are the keys to being successful in the hobby, as well as having fun and enjoying what you do.</w:t>
      </w:r>
    </w:p>
    <w:p w14:paraId="51BBB9F7" w14:textId="77777777" w:rsidR="0034125E" w:rsidRPr="0034125E" w:rsidRDefault="0034125E" w:rsidP="0034125E">
      <w:pPr>
        <w:shd w:val="clear" w:color="auto" w:fill="FFFFFF"/>
        <w:rPr>
          <w:color w:val="222222"/>
        </w:rPr>
      </w:pPr>
    </w:p>
    <w:p w14:paraId="29DA1CB0" w14:textId="77777777" w:rsidR="0034125E" w:rsidRPr="0034125E" w:rsidRDefault="0034125E" w:rsidP="0034125E">
      <w:pPr>
        <w:shd w:val="clear" w:color="auto" w:fill="FFFFFF"/>
        <w:rPr>
          <w:color w:val="222222"/>
          <w:sz w:val="28"/>
          <w:szCs w:val="28"/>
        </w:rPr>
      </w:pPr>
      <w:r w:rsidRPr="0034125E">
        <w:rPr>
          <w:b/>
          <w:bCs/>
          <w:color w:val="C00000"/>
        </w:rPr>
        <w:t xml:space="preserve">AJ8B: </w:t>
      </w:r>
      <w:r w:rsidRPr="0034125E">
        <w:rPr>
          <w:color w:val="222222"/>
        </w:rPr>
        <w:t>Describe what you are currently using:</w:t>
      </w:r>
    </w:p>
    <w:p w14:paraId="2F8B4B41" w14:textId="77777777" w:rsidR="0034125E" w:rsidRPr="0034125E" w:rsidRDefault="0034125E" w:rsidP="0034125E">
      <w:pPr>
        <w:widowControl w:val="0"/>
        <w:shd w:val="clear" w:color="auto" w:fill="FFFFFF"/>
        <w:rPr>
          <w:color w:val="202020"/>
        </w:rPr>
      </w:pPr>
      <w:r w:rsidRPr="0034125E">
        <w:rPr>
          <w:b/>
          <w:bCs/>
          <w:color w:val="C00000"/>
        </w:rPr>
        <w:t xml:space="preserve">SV1OCA: </w:t>
      </w:r>
      <w:r w:rsidRPr="0034125E">
        <w:rPr>
          <w:color w:val="000000"/>
        </w:rPr>
        <w:t xml:space="preserve">Using: </w:t>
      </w:r>
      <w:r w:rsidRPr="0034125E">
        <w:rPr>
          <w:color w:val="000080"/>
          <w:u w:val="single"/>
        </w:rPr>
        <w:t>Yaesu FT-857D transceiver</w:t>
      </w:r>
      <w:r w:rsidRPr="0034125E">
        <w:rPr>
          <w:color w:val="000000"/>
        </w:rPr>
        <w:t xml:space="preserve">, Yaesu FT-8800R transceiver, Homemade Vertical Multiband HF Antenna, SIGMA EUROCOM SE HF X-80 &amp; HF-360 Plus KIT, Diamond X300 vertical Vhf-Uhf, Antenna Coupler RAN 306 </w:t>
      </w:r>
      <w:r w:rsidRPr="0034125E">
        <w:rPr>
          <w:color w:val="000080"/>
          <w:u w:val="single"/>
        </w:rPr>
        <w:t>designed and made</w:t>
      </w:r>
      <w:r w:rsidRPr="0034125E">
        <w:rPr>
          <w:color w:val="000000"/>
        </w:rPr>
        <w:t xml:space="preserve"> by SV1NL, Antenna Tuner MFJ-945E, S.B. Interface designed and made by SV1RK, MFJ-915 RF Isolator.</w:t>
      </w:r>
    </w:p>
    <w:p w14:paraId="0DD2C2C0" w14:textId="77777777" w:rsidR="0034125E" w:rsidRPr="0034125E" w:rsidRDefault="0034125E" w:rsidP="0034125E">
      <w:pPr>
        <w:shd w:val="clear" w:color="auto" w:fill="FFFFFF"/>
        <w:ind w:firstLine="720"/>
        <w:rPr>
          <w:color w:val="222222"/>
        </w:rPr>
      </w:pPr>
      <w:r w:rsidRPr="0034125E">
        <w:rPr>
          <w:noProof/>
        </w:rPr>
        <w:drawing>
          <wp:anchor distT="36576" distB="36576" distL="36576" distR="36576" simplePos="0" relativeHeight="251661312" behindDoc="0" locked="0" layoutInCell="1" allowOverlap="1" wp14:anchorId="60719CFB" wp14:editId="01A03DA0">
            <wp:simplePos x="0" y="0"/>
            <wp:positionH relativeFrom="column">
              <wp:posOffset>2495550</wp:posOffset>
            </wp:positionH>
            <wp:positionV relativeFrom="paragraph">
              <wp:posOffset>163830</wp:posOffset>
            </wp:positionV>
            <wp:extent cx="3365500" cy="1889760"/>
            <wp:effectExtent l="0" t="0" r="6350" b="0"/>
            <wp:wrapSquare wrapText="bothSides"/>
            <wp:docPr id="1295333119" name="Picture 1295333119" descr="A desk with a computer and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esk with a computer and a radio&#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5500" cy="1889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4125E">
        <w:rPr>
          <w:color w:val="222222"/>
        </w:rPr>
        <w:t> </w:t>
      </w:r>
    </w:p>
    <w:p w14:paraId="6985F3D3"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What advice do you have for those of us trying to break pileups to work DX?</w:t>
      </w:r>
    </w:p>
    <w:p w14:paraId="52E7C8B5" w14:textId="77777777" w:rsidR="0034125E" w:rsidRPr="0034125E" w:rsidRDefault="0034125E" w:rsidP="0034125E">
      <w:pPr>
        <w:shd w:val="clear" w:color="auto" w:fill="FFFFFF"/>
        <w:rPr>
          <w:b/>
          <w:bCs/>
          <w:color w:val="222222"/>
        </w:rPr>
      </w:pPr>
      <w:r w:rsidRPr="0034125E">
        <w:rPr>
          <w:b/>
          <w:bCs/>
          <w:color w:val="C00000"/>
        </w:rPr>
        <w:t xml:space="preserve">SV1OCA: </w:t>
      </w:r>
      <w:r w:rsidRPr="0034125E">
        <w:rPr>
          <w:color w:val="222222"/>
        </w:rPr>
        <w:t xml:space="preserve">As I said before, listen well and be patient. Today the FT8 - Fox/Hound FT8 mode makes everything much easier. With patience and perseverance, you can work rare DXs and/or </w:t>
      </w:r>
      <w:proofErr w:type="spellStart"/>
      <w:r w:rsidRPr="0034125E">
        <w:rPr>
          <w:color w:val="222222"/>
        </w:rPr>
        <w:t>DXpeditions</w:t>
      </w:r>
      <w:proofErr w:type="spellEnd"/>
      <w:r w:rsidRPr="0034125E">
        <w:rPr>
          <w:color w:val="222222"/>
        </w:rPr>
        <w:t xml:space="preserve"> without a problem using a medium-class antenna.</w:t>
      </w:r>
    </w:p>
    <w:p w14:paraId="210BA68A" w14:textId="77777777" w:rsidR="0034125E" w:rsidRPr="0034125E" w:rsidRDefault="0034125E" w:rsidP="0034125E">
      <w:pPr>
        <w:shd w:val="clear" w:color="auto" w:fill="FFFFFF"/>
        <w:ind w:firstLine="720"/>
        <w:rPr>
          <w:color w:val="222222"/>
        </w:rPr>
      </w:pPr>
      <w:r w:rsidRPr="0034125E">
        <w:rPr>
          <w:color w:val="222222"/>
        </w:rPr>
        <w:t> </w:t>
      </w:r>
    </w:p>
    <w:p w14:paraId="5700CD5B" w14:textId="77777777" w:rsidR="0034125E" w:rsidRPr="0034125E" w:rsidRDefault="0034125E" w:rsidP="0034125E">
      <w:pPr>
        <w:shd w:val="clear" w:color="auto" w:fill="FFFFFF"/>
        <w:rPr>
          <w:color w:val="000000"/>
        </w:rPr>
      </w:pPr>
      <w:r w:rsidRPr="0034125E">
        <w:rPr>
          <w:b/>
          <w:bCs/>
          <w:color w:val="C00000"/>
        </w:rPr>
        <w:t xml:space="preserve">AJ8B: </w:t>
      </w:r>
      <w:r w:rsidRPr="0034125E">
        <w:rPr>
          <w:color w:val="000000"/>
        </w:rPr>
        <w:t>What is your favorite contest?</w:t>
      </w:r>
    </w:p>
    <w:p w14:paraId="54D2F200" w14:textId="77777777" w:rsidR="0034125E" w:rsidRPr="0034125E" w:rsidRDefault="0034125E" w:rsidP="0034125E">
      <w:pPr>
        <w:shd w:val="clear" w:color="auto" w:fill="FFFFFF"/>
        <w:rPr>
          <w:color w:val="202020"/>
        </w:rPr>
      </w:pPr>
      <w:r w:rsidRPr="0034125E">
        <w:rPr>
          <w:b/>
          <w:bCs/>
          <w:color w:val="C00000"/>
        </w:rPr>
        <w:lastRenderedPageBreak/>
        <w:t xml:space="preserve">SV1OCA: </w:t>
      </w:r>
      <w:r w:rsidRPr="0034125E">
        <w:rPr>
          <w:color w:val="222222"/>
        </w:rPr>
        <w:t>My favorite contests are</w:t>
      </w:r>
      <w:r w:rsidRPr="0034125E">
        <w:rPr>
          <w:color w:val="0070C0"/>
        </w:rPr>
        <w:t xml:space="preserve"> </w:t>
      </w:r>
      <w:r w:rsidRPr="0034125E">
        <w:rPr>
          <w:color w:val="000000"/>
        </w:rPr>
        <w:t xml:space="preserve">IARU HF World Championship, CQ </w:t>
      </w:r>
      <w:proofErr w:type="gramStart"/>
      <w:r w:rsidRPr="0034125E">
        <w:rPr>
          <w:color w:val="000000"/>
        </w:rPr>
        <w:t>World Wide</w:t>
      </w:r>
      <w:proofErr w:type="gramEnd"/>
      <w:r w:rsidRPr="0034125E">
        <w:rPr>
          <w:color w:val="000000"/>
        </w:rPr>
        <w:t xml:space="preserve"> WPX Contest and Balkan HF Contest.</w:t>
      </w:r>
    </w:p>
    <w:p w14:paraId="3B9AD0F4" w14:textId="77777777" w:rsidR="0034125E" w:rsidRPr="0034125E" w:rsidRDefault="0034125E" w:rsidP="0034125E">
      <w:pPr>
        <w:shd w:val="clear" w:color="auto" w:fill="FFFFFF"/>
        <w:rPr>
          <w:b/>
          <w:bCs/>
          <w:color w:val="C00000"/>
        </w:rPr>
      </w:pPr>
    </w:p>
    <w:p w14:paraId="3D4EEA25"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 xml:space="preserve">I can see you are a veteran of many </w:t>
      </w:r>
      <w:proofErr w:type="spellStart"/>
      <w:r w:rsidRPr="0034125E">
        <w:rPr>
          <w:color w:val="222222"/>
        </w:rPr>
        <w:t>DXpeditions</w:t>
      </w:r>
      <w:proofErr w:type="spellEnd"/>
      <w:r w:rsidRPr="0034125E">
        <w:rPr>
          <w:color w:val="222222"/>
        </w:rPr>
        <w:t xml:space="preserve">. Which was your favorite? </w:t>
      </w:r>
    </w:p>
    <w:p w14:paraId="17796E8D" w14:textId="77777777" w:rsidR="0034125E" w:rsidRPr="0034125E" w:rsidRDefault="0034125E" w:rsidP="0034125E">
      <w:pPr>
        <w:shd w:val="clear" w:color="auto" w:fill="FFFFFF"/>
        <w:rPr>
          <w:color w:val="222222"/>
          <w:sz w:val="28"/>
          <w:szCs w:val="28"/>
        </w:rPr>
      </w:pPr>
      <w:r w:rsidRPr="0034125E">
        <w:rPr>
          <w:b/>
          <w:bCs/>
          <w:color w:val="C00000"/>
        </w:rPr>
        <w:t xml:space="preserve">SV1OCA: </w:t>
      </w:r>
      <w:r w:rsidRPr="0034125E">
        <w:rPr>
          <w:color w:val="222222"/>
        </w:rPr>
        <w:t xml:space="preserve">I have never taken place in any </w:t>
      </w:r>
      <w:proofErr w:type="spellStart"/>
      <w:r w:rsidRPr="0034125E">
        <w:rPr>
          <w:color w:val="222222"/>
        </w:rPr>
        <w:t>DXpedition</w:t>
      </w:r>
      <w:proofErr w:type="spellEnd"/>
      <w:r w:rsidRPr="0034125E">
        <w:rPr>
          <w:color w:val="222222"/>
        </w:rPr>
        <w:t xml:space="preserve"> so far although I have worked several </w:t>
      </w:r>
      <w:proofErr w:type="spellStart"/>
      <w:r w:rsidRPr="0034125E">
        <w:rPr>
          <w:color w:val="000000"/>
        </w:rPr>
        <w:t>DXpeditions</w:t>
      </w:r>
      <w:proofErr w:type="spellEnd"/>
      <w:r w:rsidRPr="0034125E">
        <w:rPr>
          <w:color w:val="000000"/>
        </w:rPr>
        <w:t xml:space="preserve"> </w:t>
      </w:r>
      <w:r w:rsidRPr="0034125E">
        <w:rPr>
          <w:color w:val="222222"/>
        </w:rPr>
        <w:t xml:space="preserve">and many of them were new DXCC entities for me as you can see at the "My QSL Cards DXCC" section of my "QRZ.com" page. I liked "VP8PJ - SOUTH ORKNEY ISLANDS 2020" because it was a well-organized and executed </w:t>
      </w:r>
      <w:proofErr w:type="spellStart"/>
      <w:r w:rsidRPr="0034125E">
        <w:rPr>
          <w:color w:val="222222"/>
        </w:rPr>
        <w:t>DXpedition</w:t>
      </w:r>
      <w:proofErr w:type="spellEnd"/>
      <w:r w:rsidRPr="0034125E">
        <w:rPr>
          <w:color w:val="222222"/>
        </w:rPr>
        <w:t xml:space="preserve"> in a very challenging environment. I am seriously involved in obtaining International Amateur Radio Awards. As you can see </w:t>
      </w:r>
      <w:proofErr w:type="gramStart"/>
      <w:r w:rsidRPr="0034125E">
        <w:rPr>
          <w:color w:val="222222"/>
        </w:rPr>
        <w:t>at</w:t>
      </w:r>
      <w:proofErr w:type="gramEnd"/>
      <w:r w:rsidRPr="0034125E">
        <w:rPr>
          <w:color w:val="222222"/>
        </w:rPr>
        <w:t xml:space="preserve"> my "QRZ.com" page there are IARU, Region 1, Region 2, Region 3, ARRL DXCC, WAS, CQ USA-CA, WAZ, JARL ADXA, JCC-100, JCC-200, JCC-300, WAJA, AJD, NZART NZR, SARL All Africa etc. </w:t>
      </w:r>
    </w:p>
    <w:p w14:paraId="2892DA49" w14:textId="77777777" w:rsidR="0034125E" w:rsidRPr="0034125E" w:rsidRDefault="0034125E" w:rsidP="0034125E">
      <w:pPr>
        <w:shd w:val="clear" w:color="auto" w:fill="FFFFFF"/>
        <w:ind w:firstLine="720"/>
        <w:rPr>
          <w:color w:val="222222"/>
        </w:rPr>
      </w:pPr>
      <w:r w:rsidRPr="0034125E">
        <w:rPr>
          <w:noProof/>
        </w:rPr>
        <w:drawing>
          <wp:anchor distT="36576" distB="36576" distL="36576" distR="36576" simplePos="0" relativeHeight="251662336" behindDoc="0" locked="0" layoutInCell="1" allowOverlap="1" wp14:anchorId="7B68E0F0" wp14:editId="018A51C7">
            <wp:simplePos x="0" y="0"/>
            <wp:positionH relativeFrom="column">
              <wp:posOffset>1724025</wp:posOffset>
            </wp:positionH>
            <wp:positionV relativeFrom="paragraph">
              <wp:posOffset>87630</wp:posOffset>
            </wp:positionV>
            <wp:extent cx="4060190" cy="2286000"/>
            <wp:effectExtent l="0" t="0" r="0" b="0"/>
            <wp:wrapSquare wrapText="bothSides"/>
            <wp:docPr id="6" name="Picture 6" descr="A building with antenna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uilding with antennas on top&#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0190" cy="228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4125E">
        <w:rPr>
          <w:color w:val="222222"/>
        </w:rPr>
        <w:t xml:space="preserve">Awards are an amusing way of contacting new and different entities in a more relaxed and informal manner than in a contest. </w:t>
      </w:r>
    </w:p>
    <w:p w14:paraId="24CCEBCD" w14:textId="77777777" w:rsidR="0034125E" w:rsidRPr="0034125E" w:rsidRDefault="0034125E" w:rsidP="0034125E">
      <w:pPr>
        <w:shd w:val="clear" w:color="auto" w:fill="FFFFFF"/>
        <w:ind w:firstLine="720"/>
        <w:rPr>
          <w:color w:val="222222"/>
        </w:rPr>
      </w:pPr>
      <w:r w:rsidRPr="0034125E">
        <w:rPr>
          <w:color w:val="222222"/>
        </w:rPr>
        <w:t xml:space="preserve">#1 DXCC HONOR ROLL" is considered as the supreme award for </w:t>
      </w:r>
      <w:proofErr w:type="spellStart"/>
      <w:r w:rsidRPr="0034125E">
        <w:rPr>
          <w:color w:val="222222"/>
        </w:rPr>
        <w:t>DXers</w:t>
      </w:r>
      <w:proofErr w:type="spellEnd"/>
      <w:r w:rsidRPr="0034125E">
        <w:rPr>
          <w:color w:val="222222"/>
        </w:rPr>
        <w:t xml:space="preserve"> and it is the dream of many radio amateurs, as well as mine. Of course, there are many additional awards which make our hobby equally interesting.</w:t>
      </w:r>
    </w:p>
    <w:p w14:paraId="647EE3AC" w14:textId="77777777" w:rsidR="0034125E" w:rsidRPr="0034125E" w:rsidRDefault="0034125E" w:rsidP="0034125E">
      <w:pPr>
        <w:shd w:val="clear" w:color="auto" w:fill="FFFFFF"/>
        <w:rPr>
          <w:b/>
          <w:bCs/>
          <w:color w:val="C00000"/>
        </w:rPr>
      </w:pPr>
    </w:p>
    <w:p w14:paraId="72F13345"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Where are you going next?</w:t>
      </w:r>
    </w:p>
    <w:p w14:paraId="2A48CC96" w14:textId="77777777" w:rsidR="0034125E" w:rsidRPr="0034125E" w:rsidRDefault="0034125E" w:rsidP="0034125E">
      <w:pPr>
        <w:shd w:val="clear" w:color="auto" w:fill="FFFFFF"/>
        <w:rPr>
          <w:color w:val="222222"/>
        </w:rPr>
      </w:pPr>
      <w:r w:rsidRPr="0034125E">
        <w:rPr>
          <w:b/>
          <w:bCs/>
          <w:color w:val="C00000"/>
        </w:rPr>
        <w:t xml:space="preserve">SV1OCA: </w:t>
      </w:r>
      <w:r w:rsidRPr="0034125E">
        <w:rPr>
          <w:color w:val="222222"/>
        </w:rPr>
        <w:t xml:space="preserve">I would like to participate in some </w:t>
      </w:r>
      <w:proofErr w:type="spellStart"/>
      <w:r w:rsidRPr="0034125E">
        <w:rPr>
          <w:color w:val="222222"/>
        </w:rPr>
        <w:t>DXpedition</w:t>
      </w:r>
      <w:proofErr w:type="spellEnd"/>
      <w:r w:rsidRPr="0034125E">
        <w:rPr>
          <w:color w:val="222222"/>
        </w:rPr>
        <w:t xml:space="preserve"> in the future if the chance is given. Until then I will continue to </w:t>
      </w:r>
      <w:proofErr w:type="gramStart"/>
      <w:r w:rsidRPr="0034125E">
        <w:rPr>
          <w:color w:val="222222"/>
        </w:rPr>
        <w:t>work awards as of</w:t>
      </w:r>
      <w:proofErr w:type="gramEnd"/>
      <w:r w:rsidRPr="0034125E">
        <w:rPr>
          <w:color w:val="222222"/>
        </w:rPr>
        <w:t>: ARRL, CQ, JARL, NZART.</w:t>
      </w:r>
    </w:p>
    <w:p w14:paraId="45DD6D56" w14:textId="77777777" w:rsidR="0034125E" w:rsidRPr="0034125E" w:rsidRDefault="0034125E" w:rsidP="0034125E">
      <w:pPr>
        <w:shd w:val="clear" w:color="auto" w:fill="FFFFFF"/>
        <w:ind w:firstLine="720"/>
        <w:rPr>
          <w:color w:val="222222"/>
        </w:rPr>
      </w:pPr>
      <w:r w:rsidRPr="0034125E">
        <w:rPr>
          <w:noProof/>
        </w:rPr>
        <w:drawing>
          <wp:anchor distT="36576" distB="36576" distL="36576" distR="36576" simplePos="0" relativeHeight="251663360" behindDoc="0" locked="0" layoutInCell="1" allowOverlap="1" wp14:anchorId="326FDE3D" wp14:editId="08ADA4AE">
            <wp:simplePos x="0" y="0"/>
            <wp:positionH relativeFrom="column">
              <wp:posOffset>2797810</wp:posOffset>
            </wp:positionH>
            <wp:positionV relativeFrom="paragraph">
              <wp:posOffset>158115</wp:posOffset>
            </wp:positionV>
            <wp:extent cx="3005455" cy="2426335"/>
            <wp:effectExtent l="0" t="0" r="4445" b="0"/>
            <wp:wrapSquare wrapText="bothSides"/>
            <wp:docPr id="864149013" name="Picture 8641490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haking hands with another person&#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5455" cy="2426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4125E">
        <w:rPr>
          <w:color w:val="222222"/>
        </w:rPr>
        <w:t> </w:t>
      </w:r>
    </w:p>
    <w:p w14:paraId="5AB843B9"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 xml:space="preserve">I loved seeing </w:t>
      </w:r>
      <w:proofErr w:type="gramStart"/>
      <w:r w:rsidRPr="0034125E">
        <w:rPr>
          <w:color w:val="222222"/>
        </w:rPr>
        <w:t>all of</w:t>
      </w:r>
      <w:proofErr w:type="gramEnd"/>
      <w:r w:rsidRPr="0034125E">
        <w:rPr>
          <w:color w:val="222222"/>
        </w:rPr>
        <w:t xml:space="preserve"> the QSL cards on your web page. In addition to mine, another club member, K4ZLE, has their card shown. Any </w:t>
      </w:r>
      <w:proofErr w:type="spellStart"/>
      <w:r w:rsidRPr="0034125E">
        <w:rPr>
          <w:color w:val="222222"/>
        </w:rPr>
        <w:t>QSLing</w:t>
      </w:r>
      <w:proofErr w:type="spellEnd"/>
      <w:r w:rsidRPr="0034125E">
        <w:rPr>
          <w:color w:val="222222"/>
        </w:rPr>
        <w:t xml:space="preserve"> hints?</w:t>
      </w:r>
    </w:p>
    <w:p w14:paraId="6A0AF4FC" w14:textId="77777777" w:rsidR="0034125E" w:rsidRPr="0034125E" w:rsidRDefault="0034125E" w:rsidP="0034125E">
      <w:pPr>
        <w:widowControl w:val="0"/>
        <w:shd w:val="clear" w:color="auto" w:fill="FFFFFF"/>
        <w:rPr>
          <w:color w:val="202020"/>
        </w:rPr>
      </w:pPr>
      <w:r w:rsidRPr="0034125E">
        <w:rPr>
          <w:b/>
          <w:bCs/>
          <w:color w:val="C00000"/>
        </w:rPr>
        <w:t xml:space="preserve">SV1OCA: </w:t>
      </w:r>
      <w:r w:rsidRPr="0034125E">
        <w:rPr>
          <w:color w:val="000000"/>
        </w:rPr>
        <w:t xml:space="preserve">The </w:t>
      </w:r>
      <w:r w:rsidRPr="0034125E">
        <w:rPr>
          <w:color w:val="000080"/>
          <w:u w:val="single"/>
        </w:rPr>
        <w:t xml:space="preserve">QSL card </w:t>
      </w:r>
      <w:r w:rsidRPr="0034125E">
        <w:rPr>
          <w:color w:val="000000"/>
        </w:rPr>
        <w:t xml:space="preserve">has been the most important part of </w:t>
      </w:r>
      <w:r w:rsidRPr="0034125E">
        <w:rPr>
          <w:color w:val="000080"/>
          <w:u w:val="single"/>
        </w:rPr>
        <w:t xml:space="preserve">Amateur Radio </w:t>
      </w:r>
      <w:r w:rsidRPr="0034125E">
        <w:rPr>
          <w:color w:val="000000"/>
        </w:rPr>
        <w:t xml:space="preserve">communications procedure for many years. In accordance with this principle, I like very much to collect paper QSL cards. The hint I </w:t>
      </w:r>
      <w:proofErr w:type="gramStart"/>
      <w:r w:rsidRPr="0034125E">
        <w:rPr>
          <w:color w:val="000000"/>
        </w:rPr>
        <w:t>have to</w:t>
      </w:r>
      <w:proofErr w:type="gramEnd"/>
      <w:r w:rsidRPr="0034125E">
        <w:rPr>
          <w:color w:val="000000"/>
        </w:rPr>
        <w:t xml:space="preserve"> give is that one has to send their QSL card after every QSO is done. </w:t>
      </w:r>
    </w:p>
    <w:p w14:paraId="41654D26" w14:textId="77777777" w:rsidR="0034125E" w:rsidRPr="0034125E" w:rsidRDefault="0034125E" w:rsidP="0034125E">
      <w:pPr>
        <w:widowControl w:val="0"/>
        <w:shd w:val="clear" w:color="auto" w:fill="FFFFFF"/>
        <w:ind w:firstLine="720"/>
        <w:rPr>
          <w:color w:val="000000"/>
        </w:rPr>
      </w:pPr>
      <w:r w:rsidRPr="0034125E">
        <w:rPr>
          <w:color w:val="000000"/>
        </w:rPr>
        <w:lastRenderedPageBreak/>
        <w:t> </w:t>
      </w:r>
    </w:p>
    <w:p w14:paraId="664D9055" w14:textId="77777777"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What coaching/advice would you give new amateurs?</w:t>
      </w:r>
    </w:p>
    <w:p w14:paraId="48A6EB70" w14:textId="77777777" w:rsidR="0034125E" w:rsidRPr="0034125E" w:rsidRDefault="0034125E" w:rsidP="0034125E">
      <w:pPr>
        <w:shd w:val="clear" w:color="auto" w:fill="FFFFFF"/>
        <w:rPr>
          <w:color w:val="202020"/>
        </w:rPr>
      </w:pPr>
      <w:r w:rsidRPr="0034125E">
        <w:rPr>
          <w:b/>
          <w:bCs/>
          <w:color w:val="C00000"/>
        </w:rPr>
        <w:t xml:space="preserve">SV1OCA: </w:t>
      </w:r>
      <w:r w:rsidRPr="0034125E">
        <w:rPr>
          <w:color w:val="000000"/>
        </w:rPr>
        <w:t xml:space="preserve">Although I am a fresh amateur myself, I always keep the following rules: </w:t>
      </w:r>
    </w:p>
    <w:p w14:paraId="46A30A5E" w14:textId="77777777" w:rsidR="0034125E" w:rsidRPr="0034125E" w:rsidRDefault="0034125E" w:rsidP="0034125E">
      <w:pPr>
        <w:shd w:val="clear" w:color="auto" w:fill="FFFFFF"/>
        <w:ind w:left="720" w:hanging="360"/>
        <w:rPr>
          <w:color w:val="000000"/>
        </w:rPr>
      </w:pPr>
      <w:r w:rsidRPr="0034125E">
        <w:rPr>
          <w:color w:val="000000"/>
        </w:rPr>
        <w:t>Adhere strictly to the DX Code of Conduct.</w:t>
      </w:r>
    </w:p>
    <w:p w14:paraId="77D19A74" w14:textId="77777777" w:rsidR="0034125E" w:rsidRPr="0034125E" w:rsidRDefault="0034125E" w:rsidP="0034125E">
      <w:pPr>
        <w:shd w:val="clear" w:color="auto" w:fill="FFFFFF"/>
        <w:ind w:left="720" w:hanging="360"/>
        <w:rPr>
          <w:color w:val="000000"/>
        </w:rPr>
      </w:pPr>
      <w:r w:rsidRPr="0034125E">
        <w:rPr>
          <w:color w:val="000000"/>
        </w:rPr>
        <w:t xml:space="preserve">It's not how good you sound; it’s how you sound good. </w:t>
      </w:r>
    </w:p>
    <w:p w14:paraId="3F1F39F8" w14:textId="77777777" w:rsidR="0034125E" w:rsidRPr="0034125E" w:rsidRDefault="0034125E" w:rsidP="0034125E">
      <w:pPr>
        <w:shd w:val="clear" w:color="auto" w:fill="FFFFFF"/>
        <w:ind w:left="720" w:hanging="360"/>
        <w:rPr>
          <w:color w:val="000000"/>
        </w:rPr>
      </w:pPr>
      <w:r w:rsidRPr="0034125E">
        <w:rPr>
          <w:color w:val="000000"/>
        </w:rPr>
        <w:t>It is not the class of license the amateur holds, but the class of the amateur that holds the license.</w:t>
      </w:r>
    </w:p>
    <w:p w14:paraId="2BFFB33D" w14:textId="77777777" w:rsidR="0034125E" w:rsidRPr="0034125E" w:rsidRDefault="0034125E" w:rsidP="0034125E">
      <w:pPr>
        <w:shd w:val="clear" w:color="auto" w:fill="FFFFFF"/>
        <w:ind w:left="720" w:hanging="360"/>
        <w:rPr>
          <w:color w:val="000000"/>
        </w:rPr>
      </w:pPr>
      <w:r w:rsidRPr="0034125E">
        <w:rPr>
          <w:color w:val="000000"/>
        </w:rPr>
        <w:t>Nothing is impossible for the one who will try. </w:t>
      </w:r>
    </w:p>
    <w:p w14:paraId="0B8C0454" w14:textId="77777777" w:rsidR="0034125E" w:rsidRPr="0034125E" w:rsidRDefault="0034125E" w:rsidP="0034125E">
      <w:pPr>
        <w:shd w:val="clear" w:color="auto" w:fill="FFFFFF"/>
        <w:ind w:firstLine="720"/>
        <w:rPr>
          <w:color w:val="000000"/>
        </w:rPr>
      </w:pPr>
      <w:r w:rsidRPr="0034125E">
        <w:rPr>
          <w:color w:val="000000"/>
        </w:rPr>
        <w:t> </w:t>
      </w:r>
    </w:p>
    <w:p w14:paraId="158EC3D7" w14:textId="77777777" w:rsidR="0034125E" w:rsidRPr="0034125E" w:rsidRDefault="0034125E" w:rsidP="0034125E">
      <w:pPr>
        <w:shd w:val="clear" w:color="auto" w:fill="FFFFFF"/>
        <w:rPr>
          <w:color w:val="222222"/>
          <w:sz w:val="28"/>
          <w:szCs w:val="28"/>
        </w:rPr>
      </w:pPr>
      <w:r w:rsidRPr="0034125E">
        <w:rPr>
          <w:b/>
          <w:bCs/>
          <w:color w:val="C00000"/>
        </w:rPr>
        <w:t xml:space="preserve">AJ8B: </w:t>
      </w:r>
      <w:r w:rsidRPr="0034125E">
        <w:rPr>
          <w:color w:val="222222"/>
        </w:rPr>
        <w:t>If I were to stop by for a visit, what local place would you want us to visit?</w:t>
      </w:r>
    </w:p>
    <w:p w14:paraId="20FBC0DC" w14:textId="77777777" w:rsidR="0034125E" w:rsidRPr="0034125E" w:rsidRDefault="0034125E" w:rsidP="0034125E">
      <w:pPr>
        <w:shd w:val="clear" w:color="auto" w:fill="FFFFFF"/>
        <w:rPr>
          <w:color w:val="202020"/>
        </w:rPr>
      </w:pPr>
      <w:r w:rsidRPr="0034125E">
        <w:rPr>
          <w:b/>
          <w:bCs/>
          <w:color w:val="C00000"/>
        </w:rPr>
        <w:t xml:space="preserve">SV1OCA: </w:t>
      </w:r>
      <w:r w:rsidRPr="0034125E">
        <w:rPr>
          <w:color w:val="000000"/>
        </w:rPr>
        <w:t xml:space="preserve">The Acropolis and the Historical Center because the city of Athens has a vast history. </w:t>
      </w:r>
      <w:r w:rsidRPr="0034125E">
        <w:rPr>
          <w:color w:val="000000"/>
        </w:rPr>
        <w:tab/>
        <w:t xml:space="preserve">I would also recommend a place with sentimental value for our hobby. </w:t>
      </w:r>
      <w:proofErr w:type="spellStart"/>
      <w:r w:rsidRPr="0034125E">
        <w:rPr>
          <w:color w:val="000000"/>
        </w:rPr>
        <w:t>Asyrmatos</w:t>
      </w:r>
      <w:proofErr w:type="spellEnd"/>
      <w:r w:rsidRPr="0034125E">
        <w:rPr>
          <w:color w:val="000000"/>
        </w:rPr>
        <w:t xml:space="preserve">" (English: Radio), the </w:t>
      </w:r>
      <w:proofErr w:type="spellStart"/>
      <w:r w:rsidRPr="0034125E">
        <w:rPr>
          <w:color w:val="000000"/>
        </w:rPr>
        <w:t>Asyrmatos</w:t>
      </w:r>
      <w:proofErr w:type="spellEnd"/>
      <w:r w:rsidRPr="0034125E">
        <w:rPr>
          <w:color w:val="000000"/>
        </w:rPr>
        <w:t xml:space="preserve"> Park is located here in the Municipality of Agios Dimitrios, ten minutes’ walk from my QTH. The area that originally belonged to the Ministry of National </w:t>
      </w:r>
      <w:r w:rsidRPr="0034125E">
        <w:rPr>
          <w:noProof/>
        </w:rPr>
        <w:drawing>
          <wp:anchor distT="0" distB="0" distL="114300" distR="114300" simplePos="0" relativeHeight="251664384" behindDoc="0" locked="0" layoutInCell="1" allowOverlap="1" wp14:anchorId="08935003" wp14:editId="1671460B">
            <wp:simplePos x="0" y="0"/>
            <wp:positionH relativeFrom="column">
              <wp:posOffset>2857500</wp:posOffset>
            </wp:positionH>
            <wp:positionV relativeFrom="paragraph">
              <wp:posOffset>78105</wp:posOffset>
            </wp:positionV>
            <wp:extent cx="2996565" cy="3016885"/>
            <wp:effectExtent l="0" t="0" r="0" b="0"/>
            <wp:wrapSquare wrapText="bothSides"/>
            <wp:docPr id="8" name="Picture 8"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standing in a roo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96565" cy="3016885"/>
                    </a:xfrm>
                    <a:prstGeom prst="rect">
                      <a:avLst/>
                    </a:prstGeom>
                    <a:noFill/>
                  </pic:spPr>
                </pic:pic>
              </a:graphicData>
            </a:graphic>
            <wp14:sizeRelH relativeFrom="page">
              <wp14:pctWidth>0</wp14:pctWidth>
            </wp14:sizeRelH>
            <wp14:sizeRelV relativeFrom="page">
              <wp14:pctHeight>0</wp14:pctHeight>
            </wp14:sizeRelV>
          </wp:anchor>
        </w:drawing>
      </w:r>
      <w:r w:rsidRPr="0034125E">
        <w:rPr>
          <w:color w:val="000000"/>
        </w:rPr>
        <w:t xml:space="preserve">Defense and served until 3 decades ago the telecommunication needs of HCAA-Hellenic Civil Aviation Authority, HNMS-Hellenic National Meteorological Service, Ministry of Foreign Affairs and Hellenic Police began to be granted in parts to our Municipality since early 1980 so that it could be used as a green space for sports, </w:t>
      </w:r>
      <w:proofErr w:type="gramStart"/>
      <w:r w:rsidRPr="0034125E">
        <w:rPr>
          <w:color w:val="000000"/>
        </w:rPr>
        <w:t>culture</w:t>
      </w:r>
      <w:proofErr w:type="gramEnd"/>
      <w:r w:rsidRPr="0034125E">
        <w:rPr>
          <w:color w:val="000000"/>
        </w:rPr>
        <w:t xml:space="preserve"> and recreation. With the great efforts of our active Mayoress, it will also become a telecommunications museum after its completion. Proposals for cooperation with the Municipality have been made by the Radio Amateur’s community about the installation of a radio station and various volunteer activities related to emergency telecommunications coverage.</w:t>
      </w:r>
    </w:p>
    <w:p w14:paraId="752282C6" w14:textId="77777777" w:rsidR="0034125E" w:rsidRPr="0034125E" w:rsidRDefault="0034125E" w:rsidP="0034125E">
      <w:pPr>
        <w:shd w:val="clear" w:color="auto" w:fill="FFFFFF"/>
        <w:rPr>
          <w:b/>
          <w:bCs/>
          <w:color w:val="C00000"/>
        </w:rPr>
      </w:pPr>
    </w:p>
    <w:p w14:paraId="47FFD160" w14:textId="77777777" w:rsidR="0034125E" w:rsidRPr="0034125E" w:rsidRDefault="0034125E" w:rsidP="0034125E">
      <w:pPr>
        <w:shd w:val="clear" w:color="auto" w:fill="FFFFFF"/>
        <w:rPr>
          <w:b/>
          <w:bCs/>
          <w:color w:val="000000"/>
        </w:rPr>
      </w:pPr>
      <w:r w:rsidRPr="0034125E">
        <w:rPr>
          <w:b/>
          <w:bCs/>
          <w:color w:val="C00000"/>
        </w:rPr>
        <w:t xml:space="preserve">AJ8B: </w:t>
      </w:r>
      <w:r w:rsidRPr="0034125E">
        <w:rPr>
          <w:color w:val="000000"/>
        </w:rPr>
        <w:t xml:space="preserve">What local food would you want me to try? </w:t>
      </w:r>
    </w:p>
    <w:p w14:paraId="3C103BFF" w14:textId="6DFCE3DB" w:rsidR="0034125E" w:rsidRPr="0034125E" w:rsidRDefault="0034125E" w:rsidP="0034125E">
      <w:pPr>
        <w:shd w:val="clear" w:color="auto" w:fill="FFFFFF"/>
        <w:rPr>
          <w:color w:val="000000"/>
        </w:rPr>
      </w:pPr>
      <w:r w:rsidRPr="0034125E">
        <w:rPr>
          <w:b/>
          <w:bCs/>
          <w:color w:val="C00000"/>
        </w:rPr>
        <w:t xml:space="preserve">SV1OCA: </w:t>
      </w:r>
      <w:r w:rsidRPr="0034125E">
        <w:rPr>
          <w:color w:val="000000"/>
        </w:rPr>
        <w:t xml:space="preserve">The Greek cuisine is excellent with a lot of delicious foods. Popular among the tourists are Greek salad, souvlaki, </w:t>
      </w:r>
      <w:proofErr w:type="gramStart"/>
      <w:r w:rsidRPr="0034125E">
        <w:rPr>
          <w:color w:val="000000"/>
        </w:rPr>
        <w:t>moussaka</w:t>
      </w:r>
      <w:proofErr w:type="gramEnd"/>
      <w:r w:rsidRPr="0034125E">
        <w:rPr>
          <w:color w:val="000000"/>
        </w:rPr>
        <w:t xml:space="preserve"> and numerous others. </w:t>
      </w:r>
    </w:p>
    <w:p w14:paraId="55DA8399" w14:textId="55FA7DC9" w:rsidR="0034125E" w:rsidRPr="0034125E" w:rsidRDefault="0034125E" w:rsidP="0034125E">
      <w:pPr>
        <w:shd w:val="clear" w:color="auto" w:fill="FFFFFF"/>
        <w:ind w:firstLine="720"/>
        <w:rPr>
          <w:color w:val="202020"/>
        </w:rPr>
      </w:pPr>
      <w:r w:rsidRPr="0034125E">
        <w:rPr>
          <w:color w:val="000000"/>
        </w:rPr>
        <w:t> </w:t>
      </w:r>
    </w:p>
    <w:p w14:paraId="3AF755E1" w14:textId="0556D538" w:rsidR="0034125E" w:rsidRPr="0034125E" w:rsidRDefault="0034125E" w:rsidP="0034125E">
      <w:pPr>
        <w:shd w:val="clear" w:color="auto" w:fill="FFFFFF"/>
        <w:rPr>
          <w:color w:val="222222"/>
        </w:rPr>
      </w:pPr>
      <w:r w:rsidRPr="0034125E">
        <w:rPr>
          <w:b/>
          <w:bCs/>
          <w:color w:val="C00000"/>
        </w:rPr>
        <w:t xml:space="preserve">AJ8B: </w:t>
      </w:r>
      <w:r w:rsidRPr="0034125E">
        <w:rPr>
          <w:color w:val="222222"/>
        </w:rPr>
        <w:t>Thanks for taking the time to answer my questions. Is there anything you would like to share with us?</w:t>
      </w:r>
    </w:p>
    <w:p w14:paraId="3DA675A6" w14:textId="05B85DAB" w:rsidR="0034125E" w:rsidRPr="0034125E" w:rsidRDefault="0034125E" w:rsidP="0034125E">
      <w:pPr>
        <w:shd w:val="clear" w:color="auto" w:fill="FFFFFF"/>
        <w:rPr>
          <w:color w:val="202020"/>
        </w:rPr>
      </w:pPr>
      <w:r w:rsidRPr="0034125E">
        <w:rPr>
          <w:noProof/>
        </w:rPr>
        <w:lastRenderedPageBreak/>
        <w:drawing>
          <wp:anchor distT="0" distB="0" distL="114300" distR="114300" simplePos="0" relativeHeight="251666432" behindDoc="0" locked="0" layoutInCell="1" allowOverlap="1" wp14:anchorId="1298BFA5" wp14:editId="7B757161">
            <wp:simplePos x="0" y="0"/>
            <wp:positionH relativeFrom="column">
              <wp:posOffset>3187700</wp:posOffset>
            </wp:positionH>
            <wp:positionV relativeFrom="paragraph">
              <wp:posOffset>347345</wp:posOffset>
            </wp:positionV>
            <wp:extent cx="2666365" cy="3039745"/>
            <wp:effectExtent l="0" t="0" r="635" b="8255"/>
            <wp:wrapSquare wrapText="bothSides"/>
            <wp:docPr id="1821821901" name="Picture 1821821901" descr="A circular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ular building with many windows&#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6365" cy="3039745"/>
                    </a:xfrm>
                    <a:prstGeom prst="rect">
                      <a:avLst/>
                    </a:prstGeom>
                    <a:noFill/>
                  </pic:spPr>
                </pic:pic>
              </a:graphicData>
            </a:graphic>
            <wp14:sizeRelH relativeFrom="margin">
              <wp14:pctWidth>0</wp14:pctWidth>
            </wp14:sizeRelH>
            <wp14:sizeRelV relativeFrom="margin">
              <wp14:pctHeight>0</wp14:pctHeight>
            </wp14:sizeRelV>
          </wp:anchor>
        </w:drawing>
      </w:r>
      <w:r w:rsidRPr="0034125E">
        <w:rPr>
          <w:b/>
          <w:bCs/>
          <w:color w:val="C00000"/>
        </w:rPr>
        <w:t xml:space="preserve">SV1OCA: </w:t>
      </w:r>
      <w:r w:rsidRPr="0034125E">
        <w:rPr>
          <w:color w:val="000000"/>
        </w:rPr>
        <w:t xml:space="preserve">The Many thanks to the </w:t>
      </w:r>
      <w:proofErr w:type="spellStart"/>
      <w:r w:rsidRPr="0034125E">
        <w:rPr>
          <w:color w:val="000000"/>
        </w:rPr>
        <w:t>SouthWest</w:t>
      </w:r>
      <w:proofErr w:type="spellEnd"/>
      <w:r w:rsidRPr="0034125E">
        <w:rPr>
          <w:color w:val="000000"/>
        </w:rPr>
        <w:t xml:space="preserve"> OH DX Association for the interview, it's always important to get to know radio amateurs in any part of the world. I am honored to see your interest in showing my passion for radio amateurs. I was happy to share this information with you. </w:t>
      </w:r>
    </w:p>
    <w:p w14:paraId="35FC4423" w14:textId="77777777" w:rsidR="0034125E" w:rsidRPr="0034125E" w:rsidRDefault="0034125E" w:rsidP="0034125E">
      <w:pPr>
        <w:shd w:val="clear" w:color="auto" w:fill="FFFFFF"/>
        <w:ind w:firstLine="720"/>
        <w:rPr>
          <w:color w:val="000000"/>
        </w:rPr>
      </w:pPr>
      <w:r w:rsidRPr="0034125E">
        <w:rPr>
          <w:color w:val="000000"/>
        </w:rPr>
        <w:t xml:space="preserve">Thank you, Bill, for giving me this opportunity to answer your </w:t>
      </w:r>
      <w:proofErr w:type="gramStart"/>
      <w:r w:rsidRPr="0034125E">
        <w:rPr>
          <w:color w:val="000000"/>
        </w:rPr>
        <w:t>questions</w:t>
      </w:r>
      <w:proofErr w:type="gramEnd"/>
      <w:r w:rsidRPr="0034125E">
        <w:rPr>
          <w:color w:val="000000"/>
        </w:rPr>
        <w:t xml:space="preserve"> it was a lot of fun and I enjoyed it. </w:t>
      </w:r>
    </w:p>
    <w:p w14:paraId="29CEBC99" w14:textId="77777777" w:rsidR="0034125E" w:rsidRPr="0034125E" w:rsidRDefault="0034125E" w:rsidP="0034125E">
      <w:pPr>
        <w:shd w:val="clear" w:color="auto" w:fill="FFFFFF"/>
        <w:ind w:firstLine="720"/>
        <w:rPr>
          <w:color w:val="000000"/>
        </w:rPr>
      </w:pPr>
      <w:r w:rsidRPr="0034125E">
        <w:rPr>
          <w:color w:val="000000"/>
        </w:rPr>
        <w:t xml:space="preserve">73 de Leonidas, SV1OCA </w:t>
      </w:r>
    </w:p>
    <w:p w14:paraId="7B25F0CD" w14:textId="77777777" w:rsidR="0034125E" w:rsidRPr="0034125E" w:rsidRDefault="0034125E" w:rsidP="0034125E">
      <w:pPr>
        <w:shd w:val="clear" w:color="auto" w:fill="FFFFFF"/>
        <w:ind w:firstLine="720"/>
        <w:rPr>
          <w:color w:val="000000"/>
        </w:rPr>
      </w:pPr>
    </w:p>
    <w:p w14:paraId="7993E3A7" w14:textId="77777777" w:rsidR="0034125E" w:rsidRPr="0034125E" w:rsidRDefault="00000000" w:rsidP="0034125E">
      <w:pPr>
        <w:shd w:val="clear" w:color="auto" w:fill="FFFFFF"/>
        <w:ind w:firstLine="720"/>
        <w:rPr>
          <w:color w:val="000000"/>
        </w:rPr>
      </w:pPr>
      <w:hyperlink r:id="rId93" w:history="1">
        <w:r w:rsidR="0034125E" w:rsidRPr="0034125E">
          <w:rPr>
            <w:color w:val="0000FF"/>
            <w:u w:val="single"/>
          </w:rPr>
          <w:t>https://www.qrz.com/db/SV1OCA</w:t>
        </w:r>
      </w:hyperlink>
    </w:p>
    <w:p w14:paraId="39916F2F" w14:textId="77777777" w:rsidR="0034125E" w:rsidRPr="0034125E" w:rsidRDefault="0034125E" w:rsidP="0034125E">
      <w:pPr>
        <w:shd w:val="clear" w:color="auto" w:fill="FFFFFF"/>
        <w:ind w:firstLine="720"/>
        <w:rPr>
          <w:rFonts w:ascii="Perpetua" w:hAnsi="Perpetua"/>
          <w:color w:val="000000"/>
        </w:rPr>
      </w:pPr>
      <w:r w:rsidRPr="0034125E">
        <w:rPr>
          <w:color w:val="000000"/>
        </w:rPr>
        <w:t> </w:t>
      </w:r>
    </w:p>
    <w:p w14:paraId="1B633F1C" w14:textId="77777777" w:rsidR="0034125E" w:rsidRPr="0034125E" w:rsidRDefault="0034125E" w:rsidP="0034125E">
      <w:pPr>
        <w:shd w:val="clear" w:color="auto" w:fill="FFFFFF"/>
        <w:ind w:firstLine="720"/>
        <w:rPr>
          <w:rFonts w:ascii="Perpetua" w:hAnsi="Perpetua"/>
          <w:color w:val="202020"/>
        </w:rPr>
      </w:pPr>
    </w:p>
    <w:p w14:paraId="4978D144" w14:textId="77777777" w:rsidR="0034125E" w:rsidRPr="0034125E" w:rsidRDefault="0034125E" w:rsidP="0034125E">
      <w:pPr>
        <w:shd w:val="clear" w:color="auto" w:fill="FFFFFF"/>
        <w:rPr>
          <w:color w:val="222222"/>
        </w:rPr>
      </w:pPr>
    </w:p>
    <w:p w14:paraId="3B00EB1B" w14:textId="77777777" w:rsidR="0034125E" w:rsidRPr="0034125E" w:rsidRDefault="0034125E" w:rsidP="0034125E">
      <w:pPr>
        <w:shd w:val="clear" w:color="auto" w:fill="FFFFFF"/>
        <w:ind w:firstLine="720"/>
        <w:rPr>
          <w:rFonts w:ascii="Perpetua" w:hAnsi="Perpetua"/>
          <w:color w:val="202020"/>
        </w:rPr>
      </w:pPr>
      <w:r w:rsidRPr="0034125E">
        <w:rPr>
          <w:color w:val="000000"/>
        </w:rPr>
        <w:t> </w:t>
      </w:r>
    </w:p>
    <w:p w14:paraId="2D4836A3" w14:textId="77777777" w:rsidR="0034125E" w:rsidRPr="0034125E" w:rsidRDefault="0034125E" w:rsidP="0034125E">
      <w:pPr>
        <w:shd w:val="clear" w:color="auto" w:fill="FFFFFF"/>
        <w:rPr>
          <w:color w:val="222222"/>
        </w:rPr>
      </w:pPr>
    </w:p>
    <w:p w14:paraId="4664DE29" w14:textId="77777777" w:rsidR="0034125E" w:rsidRPr="0034125E" w:rsidRDefault="0034125E" w:rsidP="0034125E">
      <w:pPr>
        <w:shd w:val="clear" w:color="auto" w:fill="FFFFFF"/>
        <w:ind w:firstLine="720"/>
        <w:rPr>
          <w:rFonts w:ascii="Perpetua" w:hAnsi="Perpetua"/>
          <w:color w:val="202020"/>
        </w:rPr>
      </w:pPr>
      <w:r w:rsidRPr="0034125E">
        <w:rPr>
          <w:color w:val="000000"/>
        </w:rPr>
        <w:t> </w:t>
      </w:r>
    </w:p>
    <w:p w14:paraId="26ABA7A8" w14:textId="77777777" w:rsidR="0034125E" w:rsidRPr="0034125E" w:rsidRDefault="0034125E" w:rsidP="0034125E">
      <w:pPr>
        <w:widowControl w:val="0"/>
        <w:outlineLvl w:val="1"/>
        <w:rPr>
          <w:rFonts w:ascii="Rockwell Condensed" w:hAnsi="Rockwell Condensed"/>
          <w:i/>
          <w:iCs/>
          <w:color w:val="FF0000"/>
          <w:kern w:val="28"/>
          <w:sz w:val="28"/>
          <w:szCs w:val="28"/>
        </w:rPr>
      </w:pPr>
    </w:p>
    <w:p w14:paraId="224BACED" w14:textId="77777777" w:rsidR="0034125E" w:rsidRPr="0034125E" w:rsidRDefault="0034125E" w:rsidP="0034125E">
      <w:pPr>
        <w:shd w:val="clear" w:color="auto" w:fill="FFFFFF"/>
        <w:ind w:firstLine="720"/>
        <w:rPr>
          <w:color w:val="000000"/>
          <w:sz w:val="28"/>
          <w:szCs w:val="28"/>
        </w:rPr>
      </w:pPr>
      <w:r w:rsidRPr="0034125E">
        <w:rPr>
          <w:color w:val="000000"/>
        </w:rPr>
        <w:t> </w:t>
      </w:r>
    </w:p>
    <w:p w14:paraId="4C35D238" w14:textId="77777777" w:rsidR="0034125E" w:rsidRPr="0034125E" w:rsidRDefault="0034125E" w:rsidP="0034125E">
      <w:pPr>
        <w:shd w:val="clear" w:color="auto" w:fill="FFFFFF"/>
        <w:ind w:left="100" w:right="604" w:hanging="10"/>
        <w:rPr>
          <w:color w:val="000000"/>
        </w:rPr>
      </w:pPr>
    </w:p>
    <w:p w14:paraId="47CE8B2E" w14:textId="77777777" w:rsidR="0034125E" w:rsidRPr="0034125E" w:rsidRDefault="0034125E" w:rsidP="0034125E">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34125E">
        <w:rPr>
          <w:rFonts w:asciiTheme="majorHAnsi" w:eastAsiaTheme="majorEastAsia" w:hAnsiTheme="majorHAnsi" w:cstheme="majorBidi"/>
          <w:color w:val="2F5496" w:themeColor="accent1" w:themeShade="BF"/>
          <w:sz w:val="32"/>
          <w:szCs w:val="32"/>
        </w:rPr>
        <w:t xml:space="preserve">DAH DIT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DAH   </w:t>
      </w:r>
      <w:proofErr w:type="spellStart"/>
      <w:r w:rsidRPr="0034125E">
        <w:rPr>
          <w:rFonts w:asciiTheme="majorHAnsi" w:eastAsiaTheme="majorEastAsia" w:hAnsiTheme="majorHAnsi" w:cstheme="majorBidi"/>
          <w:color w:val="2F5496" w:themeColor="accent1" w:themeShade="BF"/>
          <w:sz w:val="32"/>
          <w:szCs w:val="32"/>
        </w:rPr>
        <w:t>DAH</w:t>
      </w:r>
      <w:proofErr w:type="spellEnd"/>
      <w:r w:rsidRPr="0034125E">
        <w:rPr>
          <w:rFonts w:asciiTheme="majorHAnsi" w:eastAsiaTheme="majorEastAsia" w:hAnsiTheme="majorHAnsi" w:cstheme="majorBidi"/>
          <w:color w:val="2F5496" w:themeColor="accent1" w:themeShade="BF"/>
          <w:sz w:val="32"/>
          <w:szCs w:val="32"/>
        </w:rPr>
        <w:t xml:space="preserve"> DIT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DAH</w:t>
      </w:r>
    </w:p>
    <w:p w14:paraId="59BE3F92" w14:textId="77777777" w:rsidR="0034125E" w:rsidRPr="0034125E" w:rsidRDefault="0034125E" w:rsidP="0034125E">
      <w:pPr>
        <w:shd w:val="clear" w:color="auto" w:fill="FFFFFF"/>
        <w:rPr>
          <w:color w:val="000000"/>
        </w:rPr>
      </w:pPr>
    </w:p>
    <w:p w14:paraId="7299B866" w14:textId="77777777" w:rsidR="0034125E" w:rsidRPr="0034125E" w:rsidRDefault="0034125E" w:rsidP="0034125E">
      <w:pPr>
        <w:shd w:val="clear" w:color="auto" w:fill="FFFFFF"/>
        <w:rPr>
          <w:color w:val="000000"/>
        </w:rPr>
      </w:pPr>
    </w:p>
    <w:p w14:paraId="0E4424A2" w14:textId="77777777" w:rsidR="0034125E" w:rsidRPr="0034125E" w:rsidRDefault="0034125E" w:rsidP="0034125E">
      <w:pPr>
        <w:shd w:val="clear" w:color="auto" w:fill="FFFFFF"/>
        <w:rPr>
          <w:color w:val="000000"/>
        </w:rPr>
      </w:pPr>
    </w:p>
    <w:p w14:paraId="673E0CD4" w14:textId="77777777" w:rsidR="0034125E" w:rsidRPr="0034125E" w:rsidRDefault="0034125E" w:rsidP="0034125E">
      <w:pPr>
        <w:shd w:val="clear" w:color="auto" w:fill="FFFFFF"/>
        <w:rPr>
          <w:color w:val="000000"/>
        </w:rPr>
      </w:pPr>
    </w:p>
    <w:p w14:paraId="527F00C6" w14:textId="77777777" w:rsidR="0034125E" w:rsidRPr="0034125E" w:rsidRDefault="0034125E" w:rsidP="0034125E">
      <w:pPr>
        <w:shd w:val="clear" w:color="auto" w:fill="FFFFFF"/>
        <w:rPr>
          <w:color w:val="000000"/>
        </w:rPr>
      </w:pPr>
      <w:r w:rsidRPr="0034125E">
        <w:rPr>
          <w:color w:val="000000"/>
        </w:rPr>
        <w:t xml:space="preserve">Here is an update from Bernie, W3UR, of the </w:t>
      </w:r>
      <w:proofErr w:type="spellStart"/>
      <w:r w:rsidRPr="0034125E">
        <w:rPr>
          <w:color w:val="000000"/>
        </w:rPr>
        <w:t>DailyDX</w:t>
      </w:r>
      <w:proofErr w:type="spellEnd"/>
      <w:r w:rsidRPr="0034125E">
        <w:rPr>
          <w:color w:val="000000"/>
        </w:rPr>
        <w:t xml:space="preserve"> and the </w:t>
      </w:r>
      <w:proofErr w:type="spellStart"/>
      <w:r w:rsidRPr="0034125E">
        <w:rPr>
          <w:color w:val="000000"/>
        </w:rPr>
        <w:t>WeeklyDX</w:t>
      </w:r>
      <w:proofErr w:type="spellEnd"/>
      <w:r w:rsidRPr="0034125E">
        <w:rPr>
          <w:color w:val="000000"/>
        </w:rPr>
        <w:t xml:space="preserve">, the best source for DX information. </w:t>
      </w:r>
      <w:hyperlink r:id="rId94" w:history="1">
        <w:r w:rsidRPr="0034125E">
          <w:rPr>
            <w:color w:val="0000FF"/>
            <w:u w:val="single"/>
          </w:rPr>
          <w:t>http://www.dailydx.com/</w:t>
        </w:r>
      </w:hyperlink>
      <w:r w:rsidRPr="0034125E">
        <w:rPr>
          <w:color w:val="000000"/>
        </w:rPr>
        <w:t xml:space="preserve"> . Bernie has this to report:</w:t>
      </w:r>
    </w:p>
    <w:p w14:paraId="6D4D8B03" w14:textId="77777777" w:rsidR="0034125E" w:rsidRPr="0034125E" w:rsidRDefault="0034125E" w:rsidP="0034125E">
      <w:pPr>
        <w:shd w:val="clear" w:color="auto" w:fill="FFFFFF"/>
        <w:rPr>
          <w:color w:val="000000"/>
        </w:rPr>
      </w:pPr>
    </w:p>
    <w:p w14:paraId="52DADF2F" w14:textId="77777777" w:rsidR="0034125E" w:rsidRPr="0034125E" w:rsidRDefault="0034125E" w:rsidP="0034125E">
      <w:pPr>
        <w:textAlignment w:val="baseline"/>
      </w:pPr>
      <w:r w:rsidRPr="0034125E">
        <w:t> </w:t>
      </w:r>
    </w:p>
    <w:p w14:paraId="31B0F9E6" w14:textId="77777777" w:rsidR="0034125E" w:rsidRPr="0034125E" w:rsidRDefault="0034125E" w:rsidP="0034125E">
      <w:pPr>
        <w:shd w:val="clear" w:color="auto" w:fill="FFFFFF"/>
        <w:ind w:firstLine="720"/>
        <w:textAlignment w:val="baseline"/>
      </w:pPr>
      <w:r w:rsidRPr="0034125E">
        <w:rPr>
          <w:color w:val="000000"/>
        </w:rPr>
        <w:t xml:space="preserve">The long-awaited </w:t>
      </w:r>
      <w:r w:rsidRPr="0034125E">
        <w:rPr>
          <w:b/>
          <w:bCs/>
          <w:color w:val="000000"/>
        </w:rPr>
        <w:t>Swains Island</w:t>
      </w:r>
      <w:r w:rsidRPr="0034125E">
        <w:rPr>
          <w:color w:val="000000"/>
        </w:rPr>
        <w:t xml:space="preserve"> (OC-200) </w:t>
      </w:r>
      <w:proofErr w:type="spellStart"/>
      <w:r w:rsidRPr="0034125E">
        <w:rPr>
          <w:color w:val="000000"/>
        </w:rPr>
        <w:t>DXpedition</w:t>
      </w:r>
      <w:proofErr w:type="spellEnd"/>
      <w:r w:rsidRPr="0034125E">
        <w:rPr>
          <w:color w:val="000000"/>
        </w:rPr>
        <w:t xml:space="preserve"> is confirmed for October 4-17. This operation was originally planned for 2020 but was postponed due to the global COVID-19 pandemic. A contract has been signed with the island’s proprietor, a sailing vessel has been reserved, and many corporate, organizational, and individual sponsors, led by the German DX Foundation, are supporting the effort. Antenna construction and testing is well underway. </w:t>
      </w:r>
    </w:p>
    <w:p w14:paraId="6D6FAEA4" w14:textId="77777777" w:rsidR="0034125E" w:rsidRPr="0034125E" w:rsidRDefault="0034125E" w:rsidP="0034125E">
      <w:pPr>
        <w:shd w:val="clear" w:color="auto" w:fill="FFFFFF"/>
        <w:textAlignment w:val="baseline"/>
      </w:pPr>
      <w:r w:rsidRPr="0034125E">
        <w:rPr>
          <w:color w:val="000000"/>
        </w:rPr>
        <w:t>Ten operators will keep six well-separated stations on the air around the clock, on CW, SSB, RTTY, and FT8, 160 through 6M. The team leader is Hans, DL6JGN, and the co-team leader is Ronald, PA3EWP.  </w:t>
      </w:r>
    </w:p>
    <w:p w14:paraId="708BAB5B" w14:textId="77777777" w:rsidR="0034125E" w:rsidRPr="0034125E" w:rsidRDefault="0034125E" w:rsidP="0034125E">
      <w:pPr>
        <w:shd w:val="clear" w:color="auto" w:fill="FFFFFF"/>
        <w:ind w:firstLine="720"/>
        <w:textAlignment w:val="baseline"/>
      </w:pPr>
      <w:r w:rsidRPr="0034125E">
        <w:rPr>
          <w:color w:val="000000"/>
        </w:rPr>
        <w:t xml:space="preserve">Swains Island, also known as </w:t>
      </w:r>
      <w:proofErr w:type="spellStart"/>
      <w:r w:rsidRPr="0034125E">
        <w:rPr>
          <w:color w:val="000000"/>
        </w:rPr>
        <w:t>Olohega</w:t>
      </w:r>
      <w:proofErr w:type="spellEnd"/>
      <w:r w:rsidRPr="0034125E">
        <w:rPr>
          <w:color w:val="000000"/>
        </w:rPr>
        <w:t xml:space="preserve">, is an atoll in the Tokelau chain, the most northwesterly island administered by American Samoa. Although culturally belonging to </w:t>
      </w:r>
      <w:r w:rsidRPr="0034125E">
        <w:rPr>
          <w:color w:val="000000"/>
        </w:rPr>
        <w:lastRenderedPageBreak/>
        <w:t>Tokelau, politically it is a territory of the US. It is #27 on the Club Log DXCC Most Wanted List. </w:t>
      </w:r>
    </w:p>
    <w:p w14:paraId="3939C3E9" w14:textId="77777777" w:rsidR="0034125E" w:rsidRPr="0034125E" w:rsidRDefault="0034125E" w:rsidP="0034125E">
      <w:pPr>
        <w:shd w:val="clear" w:color="auto" w:fill="FFFFFF"/>
        <w:textAlignment w:val="baseline"/>
      </w:pPr>
      <w:r w:rsidRPr="0034125E">
        <w:rPr>
          <w:color w:val="000000"/>
        </w:rPr>
        <w:t> </w:t>
      </w:r>
    </w:p>
    <w:p w14:paraId="781D933D" w14:textId="77777777" w:rsidR="0034125E" w:rsidRPr="0034125E" w:rsidRDefault="0034125E" w:rsidP="0034125E">
      <w:pPr>
        <w:shd w:val="clear" w:color="auto" w:fill="FFFFFF"/>
        <w:ind w:firstLine="720"/>
        <w:textAlignment w:val="baseline"/>
      </w:pPr>
      <w:r w:rsidRPr="0034125E">
        <w:rPr>
          <w:color w:val="000000"/>
        </w:rPr>
        <w:t xml:space="preserve">Last week, I promised to keep you up to date on the </w:t>
      </w:r>
      <w:proofErr w:type="spellStart"/>
      <w:r w:rsidRPr="0034125E">
        <w:rPr>
          <w:color w:val="000000"/>
        </w:rPr>
        <w:t>DXpedition</w:t>
      </w:r>
      <w:proofErr w:type="spellEnd"/>
      <w:r w:rsidRPr="0034125E">
        <w:rPr>
          <w:color w:val="000000"/>
        </w:rPr>
        <w:t xml:space="preserve"> to </w:t>
      </w:r>
      <w:r w:rsidRPr="0034125E">
        <w:rPr>
          <w:b/>
          <w:bCs/>
          <w:color w:val="000000"/>
        </w:rPr>
        <w:t>Lord Howe Island</w:t>
      </w:r>
      <w:r w:rsidRPr="0034125E">
        <w:rPr>
          <w:color w:val="000000"/>
        </w:rPr>
        <w:t xml:space="preserve"> being planned by Bob, W7YAQ, and Al, K7AR, for September 20</w:t>
      </w:r>
      <w:r w:rsidRPr="0034125E">
        <w:rPr>
          <w:color w:val="000000"/>
          <w:vertAlign w:val="superscript"/>
        </w:rPr>
        <w:t>th</w:t>
      </w:r>
      <w:r w:rsidRPr="0034125E">
        <w:rPr>
          <w:color w:val="000000"/>
        </w:rPr>
        <w:t xml:space="preserve"> to October 4</w:t>
      </w:r>
      <w:r w:rsidRPr="0034125E">
        <w:rPr>
          <w:color w:val="000000"/>
          <w:vertAlign w:val="superscript"/>
        </w:rPr>
        <w:t>th</w:t>
      </w:r>
      <w:r w:rsidRPr="0034125E">
        <w:rPr>
          <w:color w:val="000000"/>
        </w:rPr>
        <w:t xml:space="preserve">. They have requested the call VK9LAA, but it </w:t>
      </w:r>
      <w:proofErr w:type="gramStart"/>
      <w:r w:rsidRPr="0034125E">
        <w:rPr>
          <w:color w:val="000000"/>
        </w:rPr>
        <w:t>had</w:t>
      </w:r>
      <w:proofErr w:type="gramEnd"/>
      <w:r w:rsidRPr="0034125E">
        <w:rPr>
          <w:color w:val="000000"/>
        </w:rPr>
        <w:t xml:space="preserve"> not been issued as of late last week. Bob and Al plan to operate multi-single in the CQ Worldwide DX RTTY Contest. Equipment will include two stations, each capable of running up to 500 watts. For antennas, they will have “a DX Commander vertical, Butternut HF9V vertical, 160M inverted L, and pennant loop antenna for 160 receive.” They will emphasize working stations in Western Europe and the east coasts of North and South America. QSOs will be uploaded daily to Club Log. QSL via OQRS, </w:t>
      </w:r>
      <w:proofErr w:type="spellStart"/>
      <w:r w:rsidRPr="0034125E">
        <w:rPr>
          <w:color w:val="000000"/>
        </w:rPr>
        <w:t>LoTW</w:t>
      </w:r>
      <w:proofErr w:type="spellEnd"/>
      <w:r w:rsidRPr="0034125E">
        <w:rPr>
          <w:color w:val="000000"/>
        </w:rPr>
        <w:t>, and W7YAQ. </w:t>
      </w:r>
    </w:p>
    <w:p w14:paraId="21A683F2" w14:textId="77777777" w:rsidR="0034125E" w:rsidRPr="0034125E" w:rsidRDefault="0034125E" w:rsidP="0034125E">
      <w:pPr>
        <w:shd w:val="clear" w:color="auto" w:fill="FFFFFF"/>
        <w:textAlignment w:val="baseline"/>
      </w:pPr>
      <w:r w:rsidRPr="0034125E">
        <w:rPr>
          <w:color w:val="000000"/>
        </w:rPr>
        <w:t> </w:t>
      </w:r>
    </w:p>
    <w:p w14:paraId="0C20AD44" w14:textId="77777777" w:rsidR="0034125E" w:rsidRPr="0034125E" w:rsidRDefault="0034125E" w:rsidP="0034125E">
      <w:pPr>
        <w:shd w:val="clear" w:color="auto" w:fill="FFFFFF"/>
        <w:ind w:firstLine="720"/>
        <w:textAlignment w:val="baseline"/>
      </w:pPr>
      <w:r w:rsidRPr="0034125E">
        <w:rPr>
          <w:color w:val="000000"/>
        </w:rPr>
        <w:t xml:space="preserve">Petr, OK1BOA, Petr, OK1FCJ, and David, OK6DJ, will operate 5X3K in </w:t>
      </w:r>
      <w:r w:rsidRPr="0034125E">
        <w:rPr>
          <w:b/>
          <w:bCs/>
          <w:color w:val="000000"/>
        </w:rPr>
        <w:t>Uganda</w:t>
      </w:r>
      <w:r w:rsidRPr="0034125E">
        <w:rPr>
          <w:color w:val="000000"/>
        </w:rPr>
        <w:t xml:space="preserve"> October 1</w:t>
      </w:r>
      <w:r w:rsidRPr="0034125E">
        <w:rPr>
          <w:color w:val="000000"/>
          <w:vertAlign w:val="superscript"/>
        </w:rPr>
        <w:t>st</w:t>
      </w:r>
      <w:r w:rsidRPr="0034125E">
        <w:rPr>
          <w:color w:val="000000"/>
        </w:rPr>
        <w:t>-6</w:t>
      </w:r>
      <w:r w:rsidRPr="0034125E">
        <w:rPr>
          <w:color w:val="000000"/>
          <w:vertAlign w:val="superscript"/>
        </w:rPr>
        <w:t>th</w:t>
      </w:r>
      <w:r w:rsidRPr="0034125E">
        <w:rPr>
          <w:color w:val="000000"/>
        </w:rPr>
        <w:t>. They plan to arrive and set up September 29</w:t>
      </w:r>
      <w:r w:rsidRPr="0034125E">
        <w:rPr>
          <w:color w:val="000000"/>
          <w:vertAlign w:val="superscript"/>
        </w:rPr>
        <w:t>th</w:t>
      </w:r>
      <w:r w:rsidRPr="0034125E">
        <w:rPr>
          <w:color w:val="000000"/>
        </w:rPr>
        <w:t>-</w:t>
      </w:r>
      <w:proofErr w:type="gramStart"/>
      <w:r w:rsidRPr="0034125E">
        <w:rPr>
          <w:color w:val="000000"/>
        </w:rPr>
        <w:t>30</w:t>
      </w:r>
      <w:r w:rsidRPr="0034125E">
        <w:rPr>
          <w:color w:val="000000"/>
          <w:vertAlign w:val="superscript"/>
        </w:rPr>
        <w:t>th</w:t>
      </w:r>
      <w:r w:rsidRPr="0034125E">
        <w:rPr>
          <w:color w:val="000000"/>
        </w:rPr>
        <w:t>, and</w:t>
      </w:r>
      <w:proofErr w:type="gramEnd"/>
      <w:r w:rsidRPr="0034125E">
        <w:rPr>
          <w:color w:val="000000"/>
        </w:rPr>
        <w:t xml:space="preserve"> dismantle their station on October 7</w:t>
      </w:r>
      <w:r w:rsidRPr="0034125E">
        <w:rPr>
          <w:color w:val="000000"/>
          <w:vertAlign w:val="superscript"/>
        </w:rPr>
        <w:t>th</w:t>
      </w:r>
      <w:r w:rsidRPr="0034125E">
        <w:rPr>
          <w:color w:val="000000"/>
        </w:rPr>
        <w:t xml:space="preserve">. They will be on CW, SSB, RTTY, and FT8 on 160-10M with </w:t>
      </w:r>
      <w:proofErr w:type="spellStart"/>
      <w:r w:rsidRPr="0034125E">
        <w:rPr>
          <w:color w:val="000000"/>
        </w:rPr>
        <w:t>Elecraft</w:t>
      </w:r>
      <w:proofErr w:type="spellEnd"/>
      <w:r w:rsidRPr="0034125E">
        <w:rPr>
          <w:color w:val="000000"/>
        </w:rPr>
        <w:t xml:space="preserve"> and SUNSDR equipment and JUMA amplifiers, with an inverted-L for 160, verticals for 80, 60, 40, and 30M, and two </w:t>
      </w:r>
      <w:proofErr w:type="spellStart"/>
      <w:r w:rsidRPr="0034125E">
        <w:rPr>
          <w:color w:val="000000"/>
        </w:rPr>
        <w:t>Spiderbeam</w:t>
      </w:r>
      <w:proofErr w:type="spellEnd"/>
      <w:r w:rsidRPr="0034125E">
        <w:rPr>
          <w:color w:val="000000"/>
        </w:rPr>
        <w:t xml:space="preserve"> DX Commanders for 20, 17, 15, 12, and 10M. QSL via </w:t>
      </w:r>
      <w:proofErr w:type="spellStart"/>
      <w:r w:rsidRPr="0034125E">
        <w:rPr>
          <w:color w:val="000000"/>
        </w:rPr>
        <w:t>LoTW</w:t>
      </w:r>
      <w:proofErr w:type="spellEnd"/>
      <w:r w:rsidRPr="0034125E">
        <w:rPr>
          <w:color w:val="000000"/>
        </w:rPr>
        <w:t>, OQRS, or direct to OK6DJ. </w:t>
      </w:r>
    </w:p>
    <w:p w14:paraId="5CA3AEB7" w14:textId="77777777" w:rsidR="0034125E" w:rsidRPr="0034125E" w:rsidRDefault="0034125E" w:rsidP="0034125E">
      <w:pPr>
        <w:shd w:val="clear" w:color="auto" w:fill="FFFFFF"/>
        <w:textAlignment w:val="baseline"/>
      </w:pPr>
      <w:r w:rsidRPr="0034125E">
        <w:rPr>
          <w:color w:val="000000"/>
        </w:rPr>
        <w:t> </w:t>
      </w:r>
    </w:p>
    <w:p w14:paraId="0E729859" w14:textId="77777777" w:rsidR="0034125E" w:rsidRPr="0034125E" w:rsidRDefault="0034125E" w:rsidP="0034125E">
      <w:pPr>
        <w:shd w:val="clear" w:color="auto" w:fill="FFFFFF"/>
        <w:ind w:firstLine="720"/>
        <w:textAlignment w:val="baseline"/>
      </w:pPr>
      <w:r w:rsidRPr="0034125E">
        <w:rPr>
          <w:color w:val="000000"/>
        </w:rPr>
        <w:t xml:space="preserve">The 1AØC operation from the </w:t>
      </w:r>
      <w:r w:rsidRPr="0034125E">
        <w:rPr>
          <w:b/>
          <w:bCs/>
          <w:color w:val="000000"/>
        </w:rPr>
        <w:t>Sovereign Military Order of Malta</w:t>
      </w:r>
      <w:r w:rsidRPr="0034125E">
        <w:rPr>
          <w:color w:val="000000"/>
        </w:rPr>
        <w:t xml:space="preserve"> ended on August 2</w:t>
      </w:r>
      <w:r w:rsidRPr="0034125E">
        <w:rPr>
          <w:color w:val="000000"/>
          <w:vertAlign w:val="superscript"/>
        </w:rPr>
        <w:t>nd</w:t>
      </w:r>
      <w:r w:rsidRPr="0034125E">
        <w:rPr>
          <w:color w:val="000000"/>
        </w:rPr>
        <w:t>. The team made nearly 80,000 QSOs with 20,599 unique callsigns in 157 DXCC entities, 37 CQ zones, and 52 ITU zones. Congrats to the team for an outstanding effort and great results! </w:t>
      </w:r>
    </w:p>
    <w:p w14:paraId="5D4B3717" w14:textId="77777777" w:rsidR="0034125E" w:rsidRPr="0034125E" w:rsidRDefault="0034125E" w:rsidP="0034125E">
      <w:pPr>
        <w:shd w:val="clear" w:color="auto" w:fill="FFFFFF"/>
        <w:ind w:firstLine="720"/>
        <w:textAlignment w:val="baseline"/>
        <w:rPr>
          <w:color w:val="222222"/>
          <w:shd w:val="clear" w:color="auto" w:fill="FFFFFF"/>
        </w:rPr>
      </w:pPr>
    </w:p>
    <w:p w14:paraId="298D665E" w14:textId="77777777" w:rsidR="0034125E" w:rsidRPr="0034125E" w:rsidRDefault="0034125E" w:rsidP="0034125E">
      <w:pPr>
        <w:shd w:val="clear" w:color="auto" w:fill="FFFFFF"/>
        <w:spacing w:line="384" w:lineRule="atLeast"/>
        <w:textAlignment w:val="baseline"/>
        <w:rPr>
          <w:color w:val="000000"/>
        </w:rPr>
      </w:pPr>
    </w:p>
    <w:p w14:paraId="309CE50A" w14:textId="77777777" w:rsidR="0034125E" w:rsidRPr="0034125E" w:rsidRDefault="0034125E" w:rsidP="0034125E">
      <w:pPr>
        <w:shd w:val="clear" w:color="auto" w:fill="FFFFFF"/>
        <w:ind w:firstLine="720"/>
        <w:rPr>
          <w:color w:val="000000"/>
          <w:sz w:val="28"/>
          <w:szCs w:val="28"/>
        </w:rPr>
      </w:pPr>
    </w:p>
    <w:p w14:paraId="0E0B6FA7" w14:textId="77777777" w:rsidR="0034125E" w:rsidRPr="0034125E" w:rsidRDefault="0034125E" w:rsidP="0034125E">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31" w:name="contest"/>
      <w:bookmarkEnd w:id="31"/>
      <w:r w:rsidRPr="0034125E">
        <w:rPr>
          <w:rFonts w:asciiTheme="majorHAnsi" w:eastAsiaTheme="majorEastAsia" w:hAnsiTheme="majorHAnsi" w:cstheme="majorBidi"/>
          <w:color w:val="2F5496" w:themeColor="accent1" w:themeShade="BF"/>
          <w:sz w:val="32"/>
          <w:szCs w:val="32"/>
        </w:rPr>
        <w:t xml:space="preserve">DAH DIT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DAH   </w:t>
      </w:r>
      <w:proofErr w:type="spellStart"/>
      <w:r w:rsidRPr="0034125E">
        <w:rPr>
          <w:rFonts w:asciiTheme="majorHAnsi" w:eastAsiaTheme="majorEastAsia" w:hAnsiTheme="majorHAnsi" w:cstheme="majorBidi"/>
          <w:color w:val="2F5496" w:themeColor="accent1" w:themeShade="BF"/>
          <w:sz w:val="32"/>
          <w:szCs w:val="32"/>
        </w:rPr>
        <w:t>DAH</w:t>
      </w:r>
      <w:proofErr w:type="spellEnd"/>
      <w:r w:rsidRPr="0034125E">
        <w:rPr>
          <w:rFonts w:asciiTheme="majorHAnsi" w:eastAsiaTheme="majorEastAsia" w:hAnsiTheme="majorHAnsi" w:cstheme="majorBidi"/>
          <w:color w:val="2F5496" w:themeColor="accent1" w:themeShade="BF"/>
          <w:sz w:val="32"/>
          <w:szCs w:val="32"/>
        </w:rPr>
        <w:t xml:space="preserve"> DIT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w:t>
      </w:r>
      <w:proofErr w:type="spellStart"/>
      <w:r w:rsidRPr="0034125E">
        <w:rPr>
          <w:rFonts w:asciiTheme="majorHAnsi" w:eastAsiaTheme="majorEastAsia" w:hAnsiTheme="majorHAnsi" w:cstheme="majorBidi"/>
          <w:color w:val="2F5496" w:themeColor="accent1" w:themeShade="BF"/>
          <w:sz w:val="32"/>
          <w:szCs w:val="32"/>
        </w:rPr>
        <w:t>DIT</w:t>
      </w:r>
      <w:proofErr w:type="spellEnd"/>
      <w:r w:rsidRPr="0034125E">
        <w:rPr>
          <w:rFonts w:asciiTheme="majorHAnsi" w:eastAsiaTheme="majorEastAsia" w:hAnsiTheme="majorHAnsi" w:cstheme="majorBidi"/>
          <w:color w:val="2F5496" w:themeColor="accent1" w:themeShade="BF"/>
          <w:sz w:val="32"/>
          <w:szCs w:val="32"/>
        </w:rPr>
        <w:t xml:space="preserve"> DAH</w:t>
      </w:r>
    </w:p>
    <w:p w14:paraId="67C703ED" w14:textId="77777777" w:rsidR="0034125E" w:rsidRPr="0034125E" w:rsidRDefault="0034125E" w:rsidP="0034125E">
      <w:pPr>
        <w:shd w:val="clear" w:color="auto" w:fill="FFFFFF"/>
        <w:ind w:firstLine="720"/>
        <w:rPr>
          <w:color w:val="000000"/>
        </w:rPr>
      </w:pPr>
    </w:p>
    <w:p w14:paraId="58EE8605" w14:textId="77777777" w:rsidR="0034125E" w:rsidRPr="0034125E" w:rsidRDefault="0034125E" w:rsidP="0034125E">
      <w:pPr>
        <w:shd w:val="clear" w:color="auto" w:fill="FFFFFF"/>
        <w:ind w:firstLine="720"/>
        <w:rPr>
          <w:color w:val="000000"/>
        </w:rPr>
      </w:pPr>
    </w:p>
    <w:p w14:paraId="51984F5F" w14:textId="77777777" w:rsidR="0034125E" w:rsidRPr="0034125E" w:rsidRDefault="0034125E" w:rsidP="0034125E">
      <w:pPr>
        <w:shd w:val="clear" w:color="auto" w:fill="FFFFFF"/>
        <w:ind w:firstLine="720"/>
        <w:rPr>
          <w:color w:val="000000"/>
        </w:rPr>
      </w:pPr>
      <w:r w:rsidRPr="0034125E">
        <w:rPr>
          <w:noProof/>
          <w:color w:val="000000"/>
        </w:rPr>
        <w:drawing>
          <wp:anchor distT="0" distB="0" distL="114300" distR="114300" simplePos="0" relativeHeight="251657216" behindDoc="0" locked="0" layoutInCell="1" allowOverlap="1" wp14:anchorId="6796464D" wp14:editId="0B13EBC7">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text on a white background&#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34125E">
        <w:rPr>
          <w:color w:val="000000"/>
        </w:rPr>
        <w:t xml:space="preserve">Below is a list of upcoming contests in the “Contest Corner”. I think this is important for someone who is trying to move up the DXCC ladder since </w:t>
      </w:r>
      <w:proofErr w:type="gramStart"/>
      <w:r w:rsidRPr="0034125E">
        <w:rPr>
          <w:color w:val="000000"/>
        </w:rPr>
        <w:t>entities that</w:t>
      </w:r>
      <w:proofErr w:type="gramEnd"/>
      <w:r w:rsidRPr="0034125E">
        <w:rPr>
          <w:color w:val="000000"/>
        </w:rP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5B29DC62" w14:textId="77777777" w:rsidR="0034125E" w:rsidRPr="0034125E" w:rsidRDefault="0034125E" w:rsidP="0034125E">
      <w:pPr>
        <w:shd w:val="clear" w:color="auto" w:fill="FFFFFF"/>
        <w:ind w:firstLine="720"/>
        <w:rPr>
          <w:color w:val="000000"/>
        </w:rPr>
      </w:pPr>
      <w:r w:rsidRPr="0034125E">
        <w:rPr>
          <w:color w:val="000000"/>
        </w:rPr>
        <w:br/>
      </w:r>
      <w:r w:rsidRPr="0034125E">
        <w:rPr>
          <w:color w:val="000000"/>
        </w:rPr>
        <w:lastRenderedPageBreak/>
        <w:t xml:space="preserve">Check out the WA7BNM Contest Calendar page </w:t>
      </w:r>
      <w:hyperlink r:id="rId96" w:history="1">
        <w:r w:rsidRPr="0034125E">
          <w:rPr>
            <w:color w:val="0000FF"/>
            <w:u w:val="single"/>
          </w:rPr>
          <w:t>https://www.contestcalendar.com/</w:t>
        </w:r>
      </w:hyperlink>
      <w:r w:rsidRPr="0034125E">
        <w:rPr>
          <w:color w:val="000000"/>
        </w:rPr>
        <w:t xml:space="preserve">) and CQ Magazine for more contests or more details. I also have a comprehensive list that can be imported to your calendar at </w:t>
      </w:r>
      <w:hyperlink r:id="rId97" w:history="1">
        <w:r w:rsidRPr="0034125E">
          <w:rPr>
            <w:color w:val="0000FF"/>
            <w:u w:val="single"/>
          </w:rPr>
          <w:t>www.aj8b.com/files</w:t>
        </w:r>
      </w:hyperlink>
      <w:r w:rsidRPr="0034125E">
        <w:rPr>
          <w:color w:val="000000"/>
        </w:rPr>
        <w:t xml:space="preserve"> </w:t>
      </w:r>
    </w:p>
    <w:p w14:paraId="6FF87284" w14:textId="77777777" w:rsidR="0034125E" w:rsidRPr="0034125E" w:rsidRDefault="0034125E" w:rsidP="0034125E">
      <w:pPr>
        <w:shd w:val="clear" w:color="auto" w:fill="FFFFFF"/>
        <w:ind w:firstLine="720"/>
        <w:rPr>
          <w:color w:val="000000"/>
        </w:rPr>
      </w:pPr>
      <w:r w:rsidRPr="0034125E">
        <w:rPr>
          <w:color w:val="000000"/>
        </w:rPr>
        <w:t xml:space="preserve">The contests in </w:t>
      </w:r>
      <w:r w:rsidRPr="0034125E">
        <w:rPr>
          <w:color w:val="FF0000"/>
        </w:rPr>
        <w:t xml:space="preserve">red </w:t>
      </w:r>
      <w:r w:rsidRPr="0034125E">
        <w:rPr>
          <w:color w:val="000000"/>
        </w:rPr>
        <w:t>are those that I plan to spend some significant participation time on. PLEASE let me know if you are working contests and how you fared.</w:t>
      </w:r>
    </w:p>
    <w:p w14:paraId="294E26C5" w14:textId="77777777" w:rsidR="0034125E" w:rsidRPr="0034125E" w:rsidRDefault="0034125E" w:rsidP="0034125E">
      <w:pPr>
        <w:shd w:val="clear" w:color="auto" w:fill="FFFFFF"/>
        <w:ind w:firstLine="720"/>
        <w:rPr>
          <w:color w:val="000000"/>
        </w:rPr>
      </w:pPr>
      <w:r w:rsidRPr="0034125E">
        <w:rPr>
          <w:color w:val="000000"/>
        </w:rPr>
        <w:t xml:space="preserve">Below is a contest that should allow you to pick up some </w:t>
      </w:r>
      <w:proofErr w:type="gramStart"/>
      <w:r w:rsidRPr="0034125E">
        <w:rPr>
          <w:color w:val="000000"/>
        </w:rPr>
        <w:t>much needed</w:t>
      </w:r>
      <w:proofErr w:type="gramEnd"/>
      <w:r w:rsidRPr="0034125E">
        <w:rPr>
          <w:color w:val="000000"/>
        </w:rPr>
        <w:t xml:space="preserve"> band slots or new ones.</w:t>
      </w:r>
    </w:p>
    <w:p w14:paraId="36320DF0" w14:textId="77777777" w:rsidR="0034125E" w:rsidRPr="0034125E" w:rsidRDefault="0034125E" w:rsidP="0034125E">
      <w:pPr>
        <w:shd w:val="clear" w:color="auto" w:fill="FFFFFF"/>
        <w:ind w:firstLine="720"/>
        <w:rPr>
          <w:color w:val="000000"/>
        </w:rPr>
      </w:pPr>
    </w:p>
    <w:p w14:paraId="394D76C5" w14:textId="77777777" w:rsidR="0034125E" w:rsidRPr="0034125E" w:rsidRDefault="0034125E" w:rsidP="0034125E">
      <w:pPr>
        <w:shd w:val="clear" w:color="auto" w:fill="FFFFFF"/>
        <w:ind w:firstLine="720"/>
        <w:rPr>
          <w:color w:val="000000"/>
        </w:rPr>
      </w:pPr>
      <w:r w:rsidRPr="0034125E">
        <w:rPr>
          <w:rFonts w:eastAsiaTheme="majorEastAsia"/>
          <w:color w:val="222222"/>
          <w:shd w:val="clear" w:color="auto" w:fill="FFFFFF"/>
        </w:rPr>
        <w:t>The one contest in the coming week that I will carve out some time for is the Russian District Award contest which runs from August 19</w:t>
      </w:r>
      <w:r w:rsidRPr="0034125E">
        <w:rPr>
          <w:rFonts w:eastAsiaTheme="majorEastAsia"/>
          <w:color w:val="222222"/>
          <w:shd w:val="clear" w:color="auto" w:fill="FFFFFF"/>
          <w:vertAlign w:val="superscript"/>
        </w:rPr>
        <w:t>th</w:t>
      </w:r>
      <w:r w:rsidRPr="0034125E">
        <w:rPr>
          <w:rFonts w:eastAsiaTheme="majorEastAsia"/>
          <w:color w:val="222222"/>
          <w:shd w:val="clear" w:color="auto" w:fill="FFFFFF"/>
        </w:rPr>
        <w:t xml:space="preserve"> to August 20</w:t>
      </w:r>
      <w:r w:rsidRPr="0034125E">
        <w:rPr>
          <w:rFonts w:eastAsiaTheme="majorEastAsia"/>
          <w:color w:val="222222"/>
          <w:shd w:val="clear" w:color="auto" w:fill="FFFFFF"/>
          <w:vertAlign w:val="superscript"/>
        </w:rPr>
        <w:t>th</w:t>
      </w:r>
      <w:r w:rsidRPr="0034125E">
        <w:rPr>
          <w:rFonts w:eastAsiaTheme="majorEastAsia"/>
          <w:color w:val="222222"/>
          <w:shd w:val="clear" w:color="auto" w:fill="FFFFFF"/>
        </w:rPr>
        <w:t>. I have found it easy to work Russian districts that are rarely on other times of the year. It is both CW and SSB so you can have a go at both modes.</w:t>
      </w:r>
      <w:r w:rsidRPr="0034125E">
        <w:rPr>
          <w:color w:val="222222"/>
        </w:rPr>
        <w:t> </w:t>
      </w:r>
    </w:p>
    <w:p w14:paraId="6BD24173" w14:textId="77777777" w:rsidR="0034125E" w:rsidRPr="0034125E" w:rsidRDefault="0034125E" w:rsidP="0034125E">
      <w:pPr>
        <w:shd w:val="clear" w:color="auto" w:fill="FFFFFF"/>
        <w:ind w:firstLine="720"/>
        <w:rPr>
          <w:color w:val="000000"/>
        </w:rPr>
      </w:pPr>
    </w:p>
    <w:p w14:paraId="7C25C977" w14:textId="77777777" w:rsidR="0034125E" w:rsidRPr="0034125E" w:rsidRDefault="0034125E" w:rsidP="0034125E">
      <w:pPr>
        <w:shd w:val="clear" w:color="auto" w:fill="FFFFFF"/>
        <w:ind w:firstLine="720"/>
        <w:rPr>
          <w:color w:val="000000"/>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34125E" w:rsidRPr="0034125E" w14:paraId="6C9FB51F" w14:textId="77777777" w:rsidTr="00807247">
        <w:trPr>
          <w:trHeight w:val="285"/>
        </w:trPr>
        <w:tc>
          <w:tcPr>
            <w:tcW w:w="1345" w:type="dxa"/>
            <w:shd w:val="clear" w:color="auto" w:fill="4472C4" w:themeFill="accent1"/>
            <w:noWrap/>
            <w:vAlign w:val="bottom"/>
          </w:tcPr>
          <w:p w14:paraId="50AEE1A0" w14:textId="77777777" w:rsidR="0034125E" w:rsidRPr="0034125E" w:rsidRDefault="0034125E" w:rsidP="0034125E">
            <w:pPr>
              <w:jc w:val="center"/>
              <w:rPr>
                <w:rFonts w:ascii="Calibri" w:hAnsi="Calibri" w:cs="Calibri"/>
                <w:b/>
                <w:bCs/>
                <w:color w:val="FFE599" w:themeColor="accent4" w:themeTint="66"/>
              </w:rPr>
            </w:pPr>
            <w:r w:rsidRPr="0034125E">
              <w:rPr>
                <w:rFonts w:ascii="Calibri" w:hAnsi="Calibri" w:cs="Calibri"/>
                <w:b/>
                <w:bCs/>
                <w:color w:val="FFE599" w:themeColor="accent4" w:themeTint="66"/>
              </w:rPr>
              <w:t>Date(s)</w:t>
            </w:r>
          </w:p>
        </w:tc>
        <w:tc>
          <w:tcPr>
            <w:tcW w:w="3795" w:type="dxa"/>
            <w:shd w:val="clear" w:color="auto" w:fill="4472C4" w:themeFill="accent1"/>
            <w:noWrap/>
            <w:vAlign w:val="bottom"/>
          </w:tcPr>
          <w:p w14:paraId="601299A7" w14:textId="77777777" w:rsidR="0034125E" w:rsidRPr="0034125E" w:rsidRDefault="0034125E" w:rsidP="0034125E">
            <w:pPr>
              <w:jc w:val="center"/>
              <w:rPr>
                <w:rFonts w:ascii="Calibri" w:hAnsi="Calibri" w:cs="Calibri"/>
                <w:b/>
                <w:bCs/>
                <w:color w:val="FFE599" w:themeColor="accent4" w:themeTint="66"/>
              </w:rPr>
            </w:pPr>
            <w:r w:rsidRPr="0034125E">
              <w:rPr>
                <w:rFonts w:ascii="Calibri" w:hAnsi="Calibri" w:cs="Calibri"/>
                <w:b/>
                <w:bCs/>
                <w:color w:val="FFE599" w:themeColor="accent4" w:themeTint="66"/>
              </w:rPr>
              <w:t>Event</w:t>
            </w:r>
          </w:p>
        </w:tc>
        <w:tc>
          <w:tcPr>
            <w:tcW w:w="5186" w:type="dxa"/>
            <w:shd w:val="clear" w:color="auto" w:fill="4472C4" w:themeFill="accent1"/>
            <w:noWrap/>
            <w:vAlign w:val="bottom"/>
          </w:tcPr>
          <w:p w14:paraId="449D9667" w14:textId="77777777" w:rsidR="0034125E" w:rsidRPr="0034125E" w:rsidRDefault="0034125E" w:rsidP="0034125E">
            <w:pPr>
              <w:jc w:val="center"/>
              <w:rPr>
                <w:rFonts w:ascii="Calibri" w:hAnsi="Calibri" w:cs="Calibri"/>
                <w:b/>
                <w:bCs/>
                <w:color w:val="FFE599" w:themeColor="accent4" w:themeTint="66"/>
              </w:rPr>
            </w:pPr>
            <w:r w:rsidRPr="0034125E">
              <w:rPr>
                <w:rFonts w:ascii="Calibri" w:hAnsi="Calibri" w:cs="Calibri"/>
                <w:b/>
                <w:bCs/>
                <w:color w:val="FFE599" w:themeColor="accent4" w:themeTint="66"/>
              </w:rPr>
              <w:t>Info</w:t>
            </w:r>
          </w:p>
        </w:tc>
      </w:tr>
      <w:tr w:rsidR="0034125E" w:rsidRPr="0034125E" w14:paraId="0D25F24A"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45FF2" w14:textId="77777777" w:rsidR="0034125E" w:rsidRPr="0034125E" w:rsidRDefault="0034125E" w:rsidP="0034125E">
            <w:pPr>
              <w:rPr>
                <w:rFonts w:asciiTheme="minorHAnsi" w:hAnsiTheme="minorHAnsi" w:cstheme="minorHAnsi"/>
                <w:color w:val="FF0000"/>
                <w:sz w:val="20"/>
                <w:szCs w:val="20"/>
              </w:rPr>
            </w:pPr>
            <w:r w:rsidRPr="0034125E">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1A027" w14:textId="77777777" w:rsidR="0034125E" w:rsidRPr="0034125E" w:rsidRDefault="0034125E" w:rsidP="0034125E">
            <w:pPr>
              <w:rPr>
                <w:rFonts w:asciiTheme="minorHAnsi" w:hAnsiTheme="minorHAnsi" w:cstheme="minorHAnsi"/>
                <w:color w:val="FF0000"/>
                <w:sz w:val="20"/>
                <w:szCs w:val="20"/>
              </w:rPr>
            </w:pPr>
            <w:r w:rsidRPr="0034125E">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9DED1" w14:textId="77777777" w:rsidR="0034125E" w:rsidRPr="0034125E" w:rsidRDefault="00000000" w:rsidP="0034125E">
            <w:pPr>
              <w:rPr>
                <w:color w:val="FF0000"/>
              </w:rPr>
            </w:pPr>
            <w:hyperlink r:id="rId98" w:history="1">
              <w:r w:rsidR="0034125E" w:rsidRPr="0034125E">
                <w:rPr>
                  <w:color w:val="0000FF"/>
                  <w:u w:val="single"/>
                </w:rPr>
                <w:t>http://bit.ly/3FyPiui</w:t>
              </w:r>
            </w:hyperlink>
            <w:r w:rsidR="0034125E" w:rsidRPr="0034125E">
              <w:rPr>
                <w:color w:val="FF0000"/>
              </w:rPr>
              <w:t xml:space="preserve"> </w:t>
            </w:r>
          </w:p>
        </w:tc>
      </w:tr>
      <w:tr w:rsidR="0034125E" w:rsidRPr="0034125E" w14:paraId="4E13DA0F"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CA5D4"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2582E"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D652" w14:textId="77777777" w:rsidR="0034125E" w:rsidRPr="0034125E" w:rsidRDefault="00000000" w:rsidP="0034125E">
            <w:pPr>
              <w:rPr>
                <w:color w:val="000000"/>
              </w:rPr>
            </w:pPr>
            <w:hyperlink r:id="rId99" w:history="1">
              <w:r w:rsidR="0034125E" w:rsidRPr="0034125E">
                <w:rPr>
                  <w:color w:val="0000FF"/>
                  <w:u w:val="single"/>
                </w:rPr>
                <w:t>http://www.ft8activity.eu/index.php/en/</w:t>
              </w:r>
            </w:hyperlink>
            <w:r w:rsidR="0034125E" w:rsidRPr="0034125E">
              <w:rPr>
                <w:color w:val="000000"/>
              </w:rPr>
              <w:t xml:space="preserve"> </w:t>
            </w:r>
          </w:p>
        </w:tc>
      </w:tr>
      <w:tr w:rsidR="0034125E" w:rsidRPr="0034125E" w14:paraId="5D8251DF"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15C38"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BCA54"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DC745" w14:textId="77777777" w:rsidR="0034125E" w:rsidRPr="0034125E" w:rsidRDefault="00000000" w:rsidP="0034125E">
            <w:pPr>
              <w:rPr>
                <w:color w:val="000000"/>
              </w:rPr>
            </w:pPr>
            <w:hyperlink r:id="rId100" w:history="1">
              <w:r w:rsidR="0034125E" w:rsidRPr="0034125E">
                <w:rPr>
                  <w:color w:val="0000FF"/>
                  <w:u w:val="single"/>
                </w:rPr>
                <w:t>http://www.arrl.org/10-ghz-up</w:t>
              </w:r>
            </w:hyperlink>
            <w:r w:rsidR="0034125E" w:rsidRPr="0034125E">
              <w:rPr>
                <w:color w:val="000000"/>
              </w:rPr>
              <w:t xml:space="preserve"> </w:t>
            </w:r>
          </w:p>
        </w:tc>
      </w:tr>
      <w:tr w:rsidR="0034125E" w:rsidRPr="0034125E" w14:paraId="223DD91A"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BAD81"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C115E"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International Lighthouse Lightship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32561" w14:textId="77777777" w:rsidR="0034125E" w:rsidRPr="0034125E" w:rsidRDefault="0034125E" w:rsidP="0034125E">
            <w:pPr>
              <w:rPr>
                <w:color w:val="000000"/>
              </w:rPr>
            </w:pPr>
            <w:r w:rsidRPr="0034125E">
              <w:rPr>
                <w:color w:val="000000"/>
              </w:rPr>
              <w:t> </w:t>
            </w:r>
          </w:p>
        </w:tc>
      </w:tr>
      <w:tr w:rsidR="0034125E" w:rsidRPr="0034125E" w14:paraId="1DBADCC0"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6C46"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8B40"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Weekend – ILLW</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FD93" w14:textId="77777777" w:rsidR="0034125E" w:rsidRPr="0034125E" w:rsidRDefault="00000000" w:rsidP="0034125E">
            <w:pPr>
              <w:rPr>
                <w:color w:val="000000"/>
              </w:rPr>
            </w:pPr>
            <w:hyperlink r:id="rId101" w:history="1">
              <w:r w:rsidR="0034125E" w:rsidRPr="0034125E">
                <w:rPr>
                  <w:color w:val="0000FF"/>
                  <w:u w:val="single"/>
                </w:rPr>
                <w:t>https://illw.net/</w:t>
              </w:r>
            </w:hyperlink>
            <w:r w:rsidR="0034125E" w:rsidRPr="0034125E">
              <w:rPr>
                <w:color w:val="000000"/>
              </w:rPr>
              <w:t xml:space="preserve"> </w:t>
            </w:r>
          </w:p>
        </w:tc>
      </w:tr>
      <w:tr w:rsidR="0034125E" w:rsidRPr="0034125E" w14:paraId="29222975"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37E41"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F488D"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SARTG RTTY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F00E6" w14:textId="77777777" w:rsidR="0034125E" w:rsidRPr="0034125E" w:rsidRDefault="00000000" w:rsidP="0034125E">
            <w:pPr>
              <w:rPr>
                <w:color w:val="000000"/>
              </w:rPr>
            </w:pPr>
            <w:hyperlink r:id="rId102" w:history="1">
              <w:r w:rsidR="0034125E" w:rsidRPr="0034125E">
                <w:rPr>
                  <w:color w:val="0000FF"/>
                  <w:u w:val="single"/>
                </w:rPr>
                <w:t>http://www.sartg.com/index.html</w:t>
              </w:r>
            </w:hyperlink>
            <w:r w:rsidR="0034125E" w:rsidRPr="0034125E">
              <w:rPr>
                <w:color w:val="000000"/>
              </w:rPr>
              <w:t xml:space="preserve"> </w:t>
            </w:r>
          </w:p>
        </w:tc>
      </w:tr>
      <w:tr w:rsidR="0034125E" w:rsidRPr="0034125E" w14:paraId="0E57FD7C"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D464C"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b/>
                <w:bCs/>
                <w:color w:val="FF0000"/>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E8E74" w14:textId="77777777" w:rsidR="0034125E" w:rsidRPr="0034125E" w:rsidRDefault="0034125E" w:rsidP="0034125E">
            <w:pPr>
              <w:rPr>
                <w:rFonts w:asciiTheme="minorHAnsi" w:hAnsiTheme="minorHAnsi" w:cstheme="minorHAnsi"/>
                <w:b/>
                <w:bCs/>
                <w:sz w:val="20"/>
                <w:szCs w:val="20"/>
              </w:rPr>
            </w:pPr>
            <w:r w:rsidRPr="0034125E">
              <w:rPr>
                <w:rFonts w:asciiTheme="minorHAnsi" w:hAnsiTheme="minorHAnsi" w:cstheme="minorHAnsi"/>
                <w:b/>
                <w:bCs/>
                <w:color w:val="FF0000"/>
                <w:sz w:val="20"/>
                <w:szCs w:val="20"/>
              </w:rPr>
              <w:t>Russian District Awards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BBE7F" w14:textId="77777777" w:rsidR="0034125E" w:rsidRPr="0034125E" w:rsidRDefault="00000000" w:rsidP="0034125E">
            <w:pPr>
              <w:rPr>
                <w:color w:val="000000"/>
              </w:rPr>
            </w:pPr>
            <w:hyperlink r:id="rId103" w:history="1">
              <w:r w:rsidR="0034125E" w:rsidRPr="0034125E">
                <w:rPr>
                  <w:color w:val="0000FF"/>
                  <w:u w:val="single"/>
                </w:rPr>
                <w:t>RDA CONTEST (rdaward.org)</w:t>
              </w:r>
            </w:hyperlink>
            <w:r w:rsidR="0034125E" w:rsidRPr="0034125E">
              <w:rPr>
                <w:color w:val="000000"/>
              </w:rPr>
              <w:t xml:space="preserve"> </w:t>
            </w:r>
          </w:p>
        </w:tc>
      </w:tr>
      <w:tr w:rsidR="0034125E" w:rsidRPr="0034125E" w14:paraId="0EFFBAB4"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2E60" w14:textId="77777777" w:rsidR="0034125E" w:rsidRPr="0034125E" w:rsidRDefault="0034125E" w:rsidP="0034125E">
            <w:pPr>
              <w:rPr>
                <w:rFonts w:asciiTheme="minorHAnsi" w:hAnsiTheme="minorHAnsi" w:cstheme="minorHAnsi"/>
                <w:b/>
                <w:bCs/>
                <w:color w:val="FF0000"/>
                <w:sz w:val="20"/>
                <w:szCs w:val="20"/>
              </w:rPr>
            </w:pPr>
            <w:r w:rsidRPr="0034125E">
              <w:rPr>
                <w:rFonts w:asciiTheme="minorHAnsi" w:hAnsiTheme="minorHAnsi" w:cstheme="minorHAnsi"/>
                <w:b/>
                <w:bCs/>
                <w:color w:val="FF0000"/>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3F8C9" w14:textId="77777777" w:rsidR="0034125E" w:rsidRPr="0034125E" w:rsidRDefault="0034125E" w:rsidP="0034125E">
            <w:pPr>
              <w:rPr>
                <w:rFonts w:asciiTheme="minorHAnsi" w:hAnsiTheme="minorHAnsi" w:cstheme="minorHAnsi"/>
                <w:b/>
                <w:bCs/>
                <w:color w:val="FF0000"/>
                <w:sz w:val="20"/>
                <w:szCs w:val="20"/>
              </w:rPr>
            </w:pPr>
            <w:r w:rsidRPr="0034125E">
              <w:rPr>
                <w:rFonts w:asciiTheme="minorHAnsi" w:hAnsiTheme="minorHAnsi" w:cstheme="minorHAnsi"/>
                <w:b/>
                <w:bCs/>
                <w:color w:val="FF0000"/>
                <w:sz w:val="20"/>
                <w:szCs w:val="20"/>
              </w:rPr>
              <w:t>North American SSB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BFDAD" w14:textId="77777777" w:rsidR="0034125E" w:rsidRPr="0034125E" w:rsidRDefault="00000000" w:rsidP="0034125E">
            <w:pPr>
              <w:rPr>
                <w:color w:val="000000"/>
              </w:rPr>
            </w:pPr>
            <w:hyperlink r:id="rId104" w:history="1">
              <w:r w:rsidR="0034125E" w:rsidRPr="0034125E">
                <w:rPr>
                  <w:color w:val="0000FF"/>
                  <w:u w:val="single"/>
                </w:rPr>
                <w:t>http://ncjweb.com/NAQP-Rules.pdf</w:t>
              </w:r>
            </w:hyperlink>
            <w:r w:rsidR="0034125E" w:rsidRPr="0034125E">
              <w:rPr>
                <w:color w:val="000000"/>
              </w:rPr>
              <w:t xml:space="preserve"> </w:t>
            </w:r>
          </w:p>
        </w:tc>
      </w:tr>
      <w:tr w:rsidR="0034125E" w:rsidRPr="0034125E" w14:paraId="5B1E38A0"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A519A"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93BFD"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ARRL Rookie Roundup RTTY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F37D8" w14:textId="77777777" w:rsidR="0034125E" w:rsidRPr="0034125E" w:rsidRDefault="00000000" w:rsidP="0034125E">
            <w:pPr>
              <w:rPr>
                <w:color w:val="000000"/>
              </w:rPr>
            </w:pPr>
            <w:hyperlink r:id="rId105" w:history="1">
              <w:r w:rsidR="0034125E" w:rsidRPr="0034125E">
                <w:rPr>
                  <w:color w:val="0000FF"/>
                  <w:u w:val="single"/>
                </w:rPr>
                <w:t>http://www.arrl.org/rookie-roundup</w:t>
              </w:r>
            </w:hyperlink>
            <w:r w:rsidR="0034125E" w:rsidRPr="0034125E">
              <w:rPr>
                <w:color w:val="000000"/>
              </w:rPr>
              <w:t xml:space="preserve"> </w:t>
            </w:r>
          </w:p>
        </w:tc>
      </w:tr>
      <w:tr w:rsidR="0034125E" w:rsidRPr="0034125E" w14:paraId="7A9CB664"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4631"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8724"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FISTS Summer Sunday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328B" w14:textId="77777777" w:rsidR="0034125E" w:rsidRPr="0034125E" w:rsidRDefault="00000000" w:rsidP="0034125E">
            <w:pPr>
              <w:rPr>
                <w:color w:val="000000"/>
              </w:rPr>
            </w:pPr>
            <w:hyperlink r:id="rId106" w:history="1">
              <w:r w:rsidR="0034125E" w:rsidRPr="0034125E">
                <w:rPr>
                  <w:color w:val="0000FF"/>
                  <w:u w:val="single"/>
                </w:rPr>
                <w:t>http://www.fistsna.org/operating.html</w:t>
              </w:r>
            </w:hyperlink>
            <w:r w:rsidR="0034125E" w:rsidRPr="0034125E">
              <w:rPr>
                <w:color w:val="000000"/>
              </w:rPr>
              <w:t xml:space="preserve"> </w:t>
            </w:r>
          </w:p>
        </w:tc>
      </w:tr>
      <w:tr w:rsidR="0034125E" w:rsidRPr="0034125E" w14:paraId="4ED4D6A5"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E077F"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25-27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28600"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Hawaii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B994C" w14:textId="77777777" w:rsidR="0034125E" w:rsidRPr="0034125E" w:rsidRDefault="00000000" w:rsidP="0034125E">
            <w:pPr>
              <w:rPr>
                <w:color w:val="000000"/>
              </w:rPr>
            </w:pPr>
            <w:hyperlink r:id="rId107" w:history="1">
              <w:r w:rsidR="0034125E" w:rsidRPr="0034125E">
                <w:rPr>
                  <w:color w:val="0000FF"/>
                  <w:u w:val="single"/>
                </w:rPr>
                <w:t>http://hawaiiqsoparty.org/</w:t>
              </w:r>
            </w:hyperlink>
            <w:r w:rsidR="0034125E" w:rsidRPr="0034125E">
              <w:rPr>
                <w:color w:val="000000"/>
              </w:rPr>
              <w:t xml:space="preserve"> </w:t>
            </w:r>
          </w:p>
        </w:tc>
      </w:tr>
      <w:tr w:rsidR="0034125E" w:rsidRPr="0034125E" w14:paraId="5FCF803F"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5035"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0DA0B"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ALARA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BB34" w14:textId="77777777" w:rsidR="0034125E" w:rsidRPr="0034125E" w:rsidRDefault="00000000" w:rsidP="0034125E">
            <w:pPr>
              <w:rPr>
                <w:color w:val="000000"/>
              </w:rPr>
            </w:pPr>
            <w:hyperlink r:id="rId108" w:history="1">
              <w:r w:rsidR="0034125E" w:rsidRPr="0034125E">
                <w:rPr>
                  <w:color w:val="0000FF"/>
                  <w:u w:val="single"/>
                </w:rPr>
                <w:t>http://www.alara.org.au/contests/</w:t>
              </w:r>
            </w:hyperlink>
            <w:r w:rsidR="0034125E" w:rsidRPr="0034125E">
              <w:rPr>
                <w:color w:val="000000"/>
              </w:rPr>
              <w:t xml:space="preserve"> </w:t>
            </w:r>
          </w:p>
        </w:tc>
      </w:tr>
      <w:tr w:rsidR="0034125E" w:rsidRPr="0034125E" w14:paraId="7EC16B6C"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7E03B"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20E20"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Kansas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4C189" w14:textId="77777777" w:rsidR="0034125E" w:rsidRPr="0034125E" w:rsidRDefault="00000000" w:rsidP="0034125E">
            <w:pPr>
              <w:rPr>
                <w:color w:val="000000"/>
              </w:rPr>
            </w:pPr>
            <w:hyperlink r:id="rId109" w:history="1">
              <w:r w:rsidR="0034125E" w:rsidRPr="0034125E">
                <w:rPr>
                  <w:color w:val="0000FF"/>
                  <w:u w:val="single"/>
                </w:rPr>
                <w:t>http://www.ksqsoparty.org/</w:t>
              </w:r>
            </w:hyperlink>
            <w:r w:rsidR="0034125E" w:rsidRPr="0034125E">
              <w:rPr>
                <w:color w:val="000000"/>
              </w:rPr>
              <w:t xml:space="preserve"> </w:t>
            </w:r>
          </w:p>
        </w:tc>
      </w:tr>
      <w:tr w:rsidR="0034125E" w:rsidRPr="0034125E" w14:paraId="7372E586"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31973" w14:textId="77777777" w:rsidR="0034125E" w:rsidRPr="0034125E" w:rsidRDefault="0034125E" w:rsidP="0034125E">
            <w:pPr>
              <w:rPr>
                <w:rFonts w:asciiTheme="minorHAnsi" w:hAnsiTheme="minorHAnsi" w:cstheme="minorHAnsi"/>
                <w:b/>
                <w:bCs/>
                <w:color w:val="FF0000"/>
                <w:sz w:val="20"/>
                <w:szCs w:val="20"/>
              </w:rPr>
            </w:pPr>
            <w:r w:rsidRPr="0034125E">
              <w:rPr>
                <w:rFonts w:asciiTheme="minorHAnsi" w:hAnsiTheme="minorHAnsi" w:cstheme="minorHAnsi"/>
                <w:b/>
                <w:bCs/>
                <w:color w:val="FF0000"/>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43D7F" w14:textId="77777777" w:rsidR="0034125E" w:rsidRPr="0034125E" w:rsidRDefault="0034125E" w:rsidP="0034125E">
            <w:pPr>
              <w:rPr>
                <w:rFonts w:asciiTheme="minorHAnsi" w:hAnsiTheme="minorHAnsi" w:cstheme="minorHAnsi"/>
                <w:b/>
                <w:bCs/>
                <w:color w:val="FF0000"/>
                <w:sz w:val="20"/>
                <w:szCs w:val="20"/>
              </w:rPr>
            </w:pPr>
            <w:r w:rsidRPr="0034125E">
              <w:rPr>
                <w:rFonts w:asciiTheme="minorHAnsi" w:hAnsiTheme="minorHAnsi" w:cstheme="minorHAnsi"/>
                <w:b/>
                <w:bCs/>
                <w:color w:val="FF0000"/>
                <w:sz w:val="20"/>
                <w:szCs w:val="20"/>
              </w:rPr>
              <w:t>Ohio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207B" w14:textId="77777777" w:rsidR="0034125E" w:rsidRPr="0034125E" w:rsidRDefault="00000000" w:rsidP="0034125E">
            <w:pPr>
              <w:rPr>
                <w:color w:val="000000"/>
              </w:rPr>
            </w:pPr>
            <w:hyperlink r:id="rId110" w:history="1">
              <w:r w:rsidR="0034125E" w:rsidRPr="0034125E">
                <w:rPr>
                  <w:color w:val="0000FF"/>
                  <w:u w:val="single"/>
                </w:rPr>
                <w:t>http://www.ohqp.org/index.php/rules/</w:t>
              </w:r>
            </w:hyperlink>
            <w:r w:rsidR="0034125E" w:rsidRPr="0034125E">
              <w:rPr>
                <w:color w:val="000000"/>
              </w:rPr>
              <w:t xml:space="preserve"> </w:t>
            </w:r>
          </w:p>
        </w:tc>
      </w:tr>
      <w:tr w:rsidR="0034125E" w:rsidRPr="0034125E" w14:paraId="53DD3B1E"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3387"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1809C"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YO DX HF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FADD9" w14:textId="77777777" w:rsidR="0034125E" w:rsidRPr="0034125E" w:rsidRDefault="00000000" w:rsidP="0034125E">
            <w:pPr>
              <w:rPr>
                <w:color w:val="000000"/>
              </w:rPr>
            </w:pPr>
            <w:hyperlink r:id="rId111" w:history="1">
              <w:r w:rsidR="0034125E" w:rsidRPr="0034125E">
                <w:rPr>
                  <w:color w:val="0000FF"/>
                  <w:u w:val="single"/>
                </w:rPr>
                <w:t>https://www.yodx.ro/en/</w:t>
              </w:r>
            </w:hyperlink>
            <w:r w:rsidR="0034125E" w:rsidRPr="0034125E">
              <w:rPr>
                <w:color w:val="000000"/>
              </w:rPr>
              <w:t xml:space="preserve"> </w:t>
            </w:r>
          </w:p>
        </w:tc>
      </w:tr>
      <w:tr w:rsidR="0034125E" w:rsidRPr="0034125E" w14:paraId="35BBA918"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CD34"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A45E4" w14:textId="77777777" w:rsidR="0034125E" w:rsidRPr="0034125E" w:rsidRDefault="0034125E" w:rsidP="0034125E">
            <w:pPr>
              <w:rPr>
                <w:rFonts w:asciiTheme="minorHAnsi" w:hAnsiTheme="minorHAnsi" w:cstheme="minorHAnsi"/>
                <w:sz w:val="20"/>
                <w:szCs w:val="20"/>
              </w:rPr>
            </w:pPr>
            <w:proofErr w:type="gramStart"/>
            <w:r w:rsidRPr="0034125E">
              <w:rPr>
                <w:rFonts w:asciiTheme="minorHAnsi" w:hAnsiTheme="minorHAnsi" w:cstheme="minorHAnsi"/>
                <w:sz w:val="20"/>
                <w:szCs w:val="20"/>
              </w:rPr>
              <w:t>World Wide</w:t>
            </w:r>
            <w:proofErr w:type="gramEnd"/>
            <w:r w:rsidRPr="0034125E">
              <w:rPr>
                <w:rFonts w:asciiTheme="minorHAnsi" w:hAnsiTheme="minorHAnsi" w:cstheme="minorHAnsi"/>
                <w:sz w:val="20"/>
                <w:szCs w:val="20"/>
              </w:rPr>
              <w:t xml:space="preserve"> Digi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81B49" w14:textId="77777777" w:rsidR="0034125E" w:rsidRPr="0034125E" w:rsidRDefault="00000000" w:rsidP="0034125E">
            <w:pPr>
              <w:rPr>
                <w:color w:val="000000"/>
              </w:rPr>
            </w:pPr>
            <w:hyperlink r:id="rId112" w:history="1">
              <w:r w:rsidR="0034125E" w:rsidRPr="0034125E">
                <w:rPr>
                  <w:color w:val="0000FF"/>
                  <w:u w:val="single"/>
                </w:rPr>
                <w:t>https://ww-digi.com/</w:t>
              </w:r>
            </w:hyperlink>
            <w:r w:rsidR="0034125E" w:rsidRPr="0034125E">
              <w:rPr>
                <w:color w:val="000000"/>
              </w:rPr>
              <w:t xml:space="preserve"> </w:t>
            </w:r>
          </w:p>
        </w:tc>
      </w:tr>
      <w:tr w:rsidR="0034125E" w:rsidRPr="0034125E" w14:paraId="62A4122A"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2D4EF"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FBF26"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W/VE Island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4E50D" w14:textId="77777777" w:rsidR="0034125E" w:rsidRPr="0034125E" w:rsidRDefault="00000000" w:rsidP="0034125E">
            <w:pPr>
              <w:rPr>
                <w:color w:val="000000"/>
              </w:rPr>
            </w:pPr>
            <w:hyperlink r:id="rId113" w:history="1">
              <w:r w:rsidR="0034125E" w:rsidRPr="0034125E">
                <w:rPr>
                  <w:color w:val="0000FF"/>
                  <w:u w:val="single"/>
                </w:rPr>
                <w:t>https://usislands.org/qso-party-rules/</w:t>
              </w:r>
            </w:hyperlink>
            <w:r w:rsidR="0034125E" w:rsidRPr="0034125E">
              <w:rPr>
                <w:color w:val="000000"/>
              </w:rPr>
              <w:t xml:space="preserve"> </w:t>
            </w:r>
          </w:p>
        </w:tc>
      </w:tr>
      <w:tr w:rsidR="0034125E" w:rsidRPr="0034125E" w14:paraId="3C029BBC"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CB6B"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Aug.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DB2DE" w14:textId="77777777" w:rsidR="0034125E" w:rsidRPr="0034125E" w:rsidRDefault="0034125E" w:rsidP="0034125E">
            <w:pPr>
              <w:rPr>
                <w:rFonts w:asciiTheme="minorHAnsi" w:hAnsiTheme="minorHAnsi" w:cstheme="minorHAnsi"/>
                <w:sz w:val="20"/>
                <w:szCs w:val="20"/>
              </w:rPr>
            </w:pPr>
            <w:r w:rsidRPr="0034125E">
              <w:rPr>
                <w:rFonts w:asciiTheme="minorHAnsi" w:hAnsiTheme="minorHAnsi" w:cstheme="minorHAnsi"/>
                <w:sz w:val="20"/>
                <w:szCs w:val="20"/>
              </w:rPr>
              <w:t>SARL HF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3D72D" w14:textId="77777777" w:rsidR="0034125E" w:rsidRPr="0034125E" w:rsidRDefault="00000000" w:rsidP="0034125E">
            <w:pPr>
              <w:rPr>
                <w:color w:val="000000"/>
              </w:rPr>
            </w:pPr>
            <w:hyperlink r:id="rId114" w:history="1">
              <w:r w:rsidR="0034125E" w:rsidRPr="0034125E">
                <w:rPr>
                  <w:color w:val="0000FF"/>
                  <w:u w:val="single"/>
                </w:rPr>
                <w:t>http://bit.ly/H0IqQf</w:t>
              </w:r>
            </w:hyperlink>
            <w:r w:rsidR="0034125E" w:rsidRPr="0034125E">
              <w:rPr>
                <w:color w:val="000000"/>
              </w:rPr>
              <w:t xml:space="preserve"> </w:t>
            </w:r>
          </w:p>
        </w:tc>
      </w:tr>
      <w:tr w:rsidR="0034125E" w:rsidRPr="0034125E" w14:paraId="17F99664" w14:textId="77777777" w:rsidTr="0080724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D5297" w14:textId="77777777" w:rsidR="0034125E" w:rsidRPr="0034125E" w:rsidRDefault="0034125E" w:rsidP="0034125E">
            <w:pPr>
              <w:rPr>
                <w:rFonts w:asciiTheme="minorHAnsi" w:hAnsiTheme="minorHAnsi" w:cstheme="minorHAnsi"/>
                <w:b/>
                <w:bCs/>
                <w:color w:val="FF0000"/>
                <w:sz w:val="20"/>
                <w:szCs w:val="20"/>
              </w:rPr>
            </w:pPr>
            <w:r w:rsidRPr="0034125E">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635C9" w14:textId="77777777" w:rsidR="0034125E" w:rsidRPr="0034125E" w:rsidRDefault="0034125E" w:rsidP="0034125E">
            <w:pPr>
              <w:rPr>
                <w:rFonts w:asciiTheme="minorHAnsi" w:hAnsiTheme="minorHAnsi" w:cstheme="minorHAnsi"/>
                <w:b/>
                <w:bCs/>
                <w:color w:val="FF0000"/>
                <w:sz w:val="20"/>
                <w:szCs w:val="20"/>
              </w:rPr>
            </w:pPr>
            <w:r w:rsidRPr="0034125E">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A2C13" w14:textId="77777777" w:rsidR="0034125E" w:rsidRPr="0034125E" w:rsidRDefault="00000000" w:rsidP="0034125E">
            <w:pPr>
              <w:rPr>
                <w:color w:val="000000"/>
              </w:rPr>
            </w:pPr>
            <w:hyperlink r:id="rId115" w:history="1">
              <w:r w:rsidR="0034125E" w:rsidRPr="0034125E">
                <w:rPr>
                  <w:color w:val="0000FF"/>
                  <w:u w:val="single"/>
                </w:rPr>
                <w:t>http://www.cqwwrtty.com</w:t>
              </w:r>
            </w:hyperlink>
            <w:r w:rsidR="0034125E" w:rsidRPr="0034125E">
              <w:rPr>
                <w:color w:val="000000"/>
              </w:rPr>
              <w:t xml:space="preserve"> </w:t>
            </w:r>
          </w:p>
        </w:tc>
      </w:tr>
    </w:tbl>
    <w:p w14:paraId="3D88691D" w14:textId="77777777" w:rsidR="00CE61C3" w:rsidRDefault="00CE61C3" w:rsidP="004F0819"/>
    <w:p w14:paraId="057BE429" w14:textId="03D6A130" w:rsidR="00CE61C3" w:rsidRPr="00CE61C3" w:rsidRDefault="00CE61C3" w:rsidP="004F0819">
      <w:pPr>
        <w:rPr>
          <w:b/>
          <w:bCs/>
          <w:sz w:val="32"/>
          <w:szCs w:val="32"/>
        </w:rPr>
      </w:pPr>
      <w:r>
        <w:rPr>
          <w:b/>
          <w:bCs/>
          <w:sz w:val="32"/>
          <w:szCs w:val="32"/>
        </w:rPr>
        <w:t>__________________________________________________________</w:t>
      </w:r>
    </w:p>
    <w:p w14:paraId="5BECBDF5" w14:textId="77777777" w:rsidR="00CE61C3" w:rsidRDefault="00CE61C3" w:rsidP="004F0819"/>
    <w:p w14:paraId="51258C0D" w14:textId="77777777" w:rsidR="00CE61C3" w:rsidRDefault="00CE61C3" w:rsidP="004F0819"/>
    <w:p w14:paraId="4A627A5C" w14:textId="644D7B49" w:rsidR="00112E68" w:rsidRDefault="00112E68" w:rsidP="004F0819"/>
    <w:p w14:paraId="6D90760C" w14:textId="68C83E7B" w:rsidR="00F32825" w:rsidRPr="00F32825" w:rsidRDefault="00F32825" w:rsidP="00F32825">
      <w:pPr>
        <w:jc w:val="both"/>
        <w:rPr>
          <w:sz w:val="96"/>
          <w:szCs w:val="96"/>
        </w:rPr>
      </w:pPr>
      <w:bookmarkStart w:id="32" w:name="south_40"/>
      <w:bookmarkEnd w:id="32"/>
      <w:r w:rsidRPr="00F32825">
        <w:rPr>
          <w:noProof/>
          <w:sz w:val="96"/>
          <w:szCs w:val="96"/>
        </w:rPr>
        <w:lastRenderedPageBreak/>
        <w:drawing>
          <wp:anchor distT="0" distB="0" distL="114300" distR="114300" simplePos="0" relativeHeight="251661824" behindDoc="0" locked="0" layoutInCell="1" allowOverlap="1" wp14:anchorId="1687FA85" wp14:editId="6AACF92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16"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60800" behindDoc="0" locked="0" layoutInCell="1" allowOverlap="1" wp14:anchorId="28249DBC" wp14:editId="3E8AB776">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3FC269D8" w14:textId="77777777" w:rsidR="003F39B1" w:rsidRDefault="003F39B1" w:rsidP="00D61AA5">
      <w:pPr>
        <w:jc w:val="both"/>
        <w:rPr>
          <w:color w:val="000000" w:themeColor="text1"/>
        </w:rPr>
      </w:pPr>
    </w:p>
    <w:p w14:paraId="1BD7B5B7" w14:textId="651486E5" w:rsidR="003F39B1" w:rsidRDefault="0034125E" w:rsidP="00D61AA5">
      <w:pPr>
        <w:jc w:val="both"/>
        <w:rPr>
          <w:color w:val="000000" w:themeColor="text1"/>
        </w:rPr>
      </w:pPr>
      <w:r>
        <w:t>John is taking a well-deserved week off!  Look for updates on OHIO Amateur operations South of Rt 40 Next week!</w:t>
      </w:r>
    </w:p>
    <w:p w14:paraId="49044A18" w14:textId="77777777" w:rsidR="00D527BD" w:rsidRDefault="00D527BD" w:rsidP="00D61AA5">
      <w:pPr>
        <w:jc w:val="both"/>
        <w:rPr>
          <w:color w:val="000000" w:themeColor="text1"/>
        </w:rPr>
      </w:pPr>
    </w:p>
    <w:p w14:paraId="14A353A9" w14:textId="77777777" w:rsidR="00D527BD" w:rsidRDefault="00D527BD" w:rsidP="00D61AA5">
      <w:pPr>
        <w:jc w:val="both"/>
        <w:rPr>
          <w:color w:val="000000" w:themeColor="text1"/>
        </w:rPr>
      </w:pPr>
    </w:p>
    <w:p w14:paraId="0B041C31" w14:textId="6E2B0D16" w:rsidR="0018589E" w:rsidRPr="009B407C" w:rsidRDefault="0018589E" w:rsidP="00D61AA5">
      <w:pPr>
        <w:jc w:val="both"/>
      </w:pPr>
      <w:r>
        <w:rPr>
          <w:b/>
          <w:bCs/>
          <w:sz w:val="44"/>
          <w:szCs w:val="44"/>
          <w:u w:val="single"/>
        </w:rPr>
        <w:t>_________________________________________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560" behindDoc="1" locked="0" layoutInCell="1" allowOverlap="1" wp14:anchorId="345A4CAA" wp14:editId="4C88F123">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1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p>
    <w:p w14:paraId="0D549091" w14:textId="77777777" w:rsidR="009B407C" w:rsidRDefault="009B407C" w:rsidP="009C42BF">
      <w:pPr>
        <w:widowControl w:val="0"/>
        <w:contextualSpacing/>
        <w:rPr>
          <w:b/>
          <w:bCs/>
          <w:i/>
          <w:sz w:val="28"/>
          <w:szCs w:val="28"/>
        </w:rPr>
      </w:pPr>
    </w:p>
    <w:p w14:paraId="67E5B81D" w14:textId="77777777" w:rsidR="009B407C" w:rsidRDefault="009B407C" w:rsidP="009C42BF">
      <w:pPr>
        <w:widowControl w:val="0"/>
        <w:contextualSpacing/>
        <w:rPr>
          <w:b/>
          <w:bCs/>
          <w:i/>
          <w:sz w:val="28"/>
          <w:szCs w:val="28"/>
        </w:rPr>
      </w:pPr>
    </w:p>
    <w:p w14:paraId="75C119B9" w14:textId="77777777" w:rsidR="0011165A" w:rsidRDefault="0011165A" w:rsidP="009C42BF">
      <w:pPr>
        <w:widowControl w:val="0"/>
        <w:contextualSpacing/>
        <w:rPr>
          <w:b/>
          <w:bCs/>
          <w:i/>
          <w:sz w:val="28"/>
          <w:szCs w:val="28"/>
        </w:rPr>
      </w:pPr>
    </w:p>
    <w:p w14:paraId="78F28FB1" w14:textId="1CB20D9E" w:rsidR="00795E23" w:rsidRPr="00795E23" w:rsidRDefault="00795E23" w:rsidP="009C42BF">
      <w:pPr>
        <w:widowControl w:val="0"/>
        <w:contextualSpacing/>
        <w:rPr>
          <w:b/>
          <w:bCs/>
          <w:i/>
          <w:sz w:val="28"/>
          <w:szCs w:val="28"/>
        </w:rPr>
      </w:pPr>
      <w:bookmarkStart w:id="33" w:name="one"/>
      <w:bookmarkEnd w:id="33"/>
      <w:r w:rsidRPr="00795E23">
        <w:rPr>
          <w:b/>
          <w:bCs/>
          <w:i/>
          <w:sz w:val="28"/>
          <w:szCs w:val="28"/>
        </w:rPr>
        <w:lastRenderedPageBreak/>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680" behindDoc="1" locked="0" layoutInCell="1" allowOverlap="1" wp14:anchorId="122EC17A" wp14:editId="0474614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21"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69EEFE2A"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0384921"/>
      <w:bookmarkEnd w:id="34"/>
      <w:r w:rsidR="0011165A">
        <w:rPr>
          <w:rFonts w:ascii="Arial" w:hAnsi="Arial" w:cs="Arial"/>
          <w:color w:val="222222"/>
          <w:shd w:val="clear" w:color="auto" w:fill="FFFFFF"/>
        </w:rPr>
        <w:t>Have you ever visited W1AW in Newington</w:t>
      </w:r>
      <w:r w:rsidR="00EC6FA2">
        <w:rPr>
          <w:rFonts w:ascii="Arial" w:hAnsi="Arial" w:cs="Arial"/>
          <w:color w:val="222222"/>
          <w:shd w:val="clear" w:color="auto" w:fill="FFFFFF"/>
        </w:rPr>
        <w:t>?</w:t>
      </w:r>
    </w:p>
    <w:bookmarkEnd w:id="35"/>
    <w:bookmarkEnd w:id="36"/>
    <w:p w14:paraId="00BBF00F" w14:textId="44F532F6" w:rsidR="00AF1BE3" w:rsidRDefault="00AF1BE3" w:rsidP="009B2C4A">
      <w:pPr>
        <w:widowControl w:val="0"/>
        <w:contextualSpacing/>
        <w:rPr>
          <w:bCs/>
        </w:rPr>
      </w:pPr>
    </w:p>
    <w:p w14:paraId="19255B4A" w14:textId="76ECE09B" w:rsidR="00B57CDB" w:rsidRDefault="001D520D" w:rsidP="00AF1BE3">
      <w:pPr>
        <w:pStyle w:val="ListParagraph"/>
        <w:widowControl w:val="0"/>
        <w:numPr>
          <w:ilvl w:val="0"/>
          <w:numId w:val="23"/>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335890E5" w:rsidR="003F373C" w:rsidRDefault="003F373C" w:rsidP="003F373C">
      <w:pPr>
        <w:widowControl w:val="0"/>
        <w:contextualSpacing/>
        <w:rPr>
          <w:bCs/>
        </w:rPr>
      </w:pPr>
      <w:r>
        <w:rPr>
          <w:bCs/>
        </w:rPr>
        <w:t>From last week’s question -</w:t>
      </w:r>
      <w:r w:rsidR="0050425D" w:rsidRPr="0050425D">
        <w:rPr>
          <w:rStyle w:val="Strong"/>
          <w:caps/>
          <w:sz w:val="27"/>
          <w:szCs w:val="27"/>
        </w:rPr>
        <w:t>DID YOU WORK W1AW/8 WHEN IT WAS ON THE AIR EARLIER THIS YEAR?</w:t>
      </w:r>
    </w:p>
    <w:p w14:paraId="0CC1503E" w14:textId="466F4168" w:rsidR="001D520D" w:rsidRPr="001D520D" w:rsidRDefault="0050425D" w:rsidP="001D520D">
      <w:pPr>
        <w:widowControl w:val="0"/>
        <w:rPr>
          <w:bCs/>
        </w:rPr>
      </w:pPr>
      <w:r>
        <w:rPr>
          <w:bCs/>
        </w:rPr>
        <w:t>Only 45 responses – 8 Yes and 37 NO.  I hope you’ll get on the air the end of the month and give us a shout!</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2608" behindDoc="1" locked="0" layoutInCell="1" allowOverlap="1" wp14:anchorId="354FA15D" wp14:editId="22497827">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5922650B" wp14:editId="684043C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2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3632" behindDoc="1" locked="0" layoutInCell="1" allowOverlap="1" wp14:anchorId="7F013D42" wp14:editId="7793480E">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8" w:history="1">
        <w:r w:rsidR="00B67896" w:rsidRPr="001B147F">
          <w:rPr>
            <w:rStyle w:val="Hyperlink"/>
          </w:rPr>
          <w:t>http://arrl-</w:t>
        </w:r>
        <w:r w:rsidR="00B67896" w:rsidRPr="001B147F">
          <w:rPr>
            <w:rStyle w:val="Hyperlink"/>
          </w:rPr>
          <w:lastRenderedPageBreak/>
          <w:t>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704" behindDoc="1" locked="0" layoutInCell="1" allowOverlap="1" wp14:anchorId="4E1BD293" wp14:editId="7FC5185D">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776" behindDoc="1" locked="0" layoutInCell="1" allowOverlap="1" wp14:anchorId="31402D3B" wp14:editId="10483E4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3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w:t>
      </w:r>
      <w:r w:rsidRPr="00C20E11">
        <w:rPr>
          <w:i/>
        </w:rPr>
        <w:lastRenderedPageBreak/>
        <w:t xml:space="preserve">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35"/>
      <w:headerReference w:type="default" r:id="rId136"/>
      <w:footerReference w:type="even" r:id="rId137"/>
      <w:footerReference w:type="default" r:id="rId13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A12E2" w14:textId="77777777" w:rsidR="009C2063" w:rsidRDefault="009C2063" w:rsidP="00F40211">
      <w:r>
        <w:separator/>
      </w:r>
    </w:p>
  </w:endnote>
  <w:endnote w:type="continuationSeparator" w:id="0">
    <w:p w14:paraId="59EAD9FD" w14:textId="77777777" w:rsidR="009C2063" w:rsidRDefault="009C206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Rockwell Condensed">
    <w:panose1 w:val="020606030504050201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88B1" w14:textId="77777777" w:rsidR="009C2063" w:rsidRDefault="009C2063" w:rsidP="00F40211">
      <w:r>
        <w:separator/>
      </w:r>
    </w:p>
  </w:footnote>
  <w:footnote w:type="continuationSeparator" w:id="0">
    <w:p w14:paraId="27F5BFA8" w14:textId="77777777" w:rsidR="009C2063" w:rsidRDefault="009C2063"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E91A71"/>
    <w:multiLevelType w:val="multilevel"/>
    <w:tmpl w:val="2BB8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6375E5"/>
    <w:multiLevelType w:val="hybridMultilevel"/>
    <w:tmpl w:val="573E7F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27A527F9"/>
    <w:multiLevelType w:val="multilevel"/>
    <w:tmpl w:val="865E40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531616"/>
    <w:multiLevelType w:val="hybridMultilevel"/>
    <w:tmpl w:val="9F8430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34"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6B5B20"/>
    <w:multiLevelType w:val="hybridMultilevel"/>
    <w:tmpl w:val="2D7AF2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65048DD"/>
    <w:multiLevelType w:val="multilevel"/>
    <w:tmpl w:val="F250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512096"/>
    <w:multiLevelType w:val="multilevel"/>
    <w:tmpl w:val="C354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6A237B"/>
    <w:multiLevelType w:val="hybridMultilevel"/>
    <w:tmpl w:val="7D62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325AD2"/>
    <w:multiLevelType w:val="hybridMultilevel"/>
    <w:tmpl w:val="E398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C9697B"/>
    <w:multiLevelType w:val="hybridMultilevel"/>
    <w:tmpl w:val="5FDA94B4"/>
    <w:lvl w:ilvl="0" w:tplc="F4840A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491981"/>
    <w:multiLevelType w:val="multilevel"/>
    <w:tmpl w:val="34BA3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4D833F4"/>
    <w:multiLevelType w:val="hybridMultilevel"/>
    <w:tmpl w:val="E592A64E"/>
    <w:lvl w:ilvl="0" w:tplc="B57CE4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422345"/>
    <w:multiLevelType w:val="multilevel"/>
    <w:tmpl w:val="927AE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5B22AF"/>
    <w:multiLevelType w:val="hybridMultilevel"/>
    <w:tmpl w:val="6F406206"/>
    <w:lvl w:ilvl="0" w:tplc="2EA61D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A754C9"/>
    <w:multiLevelType w:val="multilevel"/>
    <w:tmpl w:val="B8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560F97"/>
    <w:multiLevelType w:val="multilevel"/>
    <w:tmpl w:val="9CB4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67"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rFonts w:hint="default"/>
        <w:lang w:val="en-US" w:eastAsia="en-US" w:bidi="ar-SA"/>
      </w:rPr>
    </w:lvl>
    <w:lvl w:ilvl="2" w:tplc="FF144614">
      <w:numFmt w:val="bullet"/>
      <w:lvlText w:val="•"/>
      <w:lvlJc w:val="left"/>
      <w:pPr>
        <w:ind w:left="3260" w:hanging="361"/>
      </w:pPr>
      <w:rPr>
        <w:rFonts w:hint="default"/>
        <w:lang w:val="en-US" w:eastAsia="en-US" w:bidi="ar-SA"/>
      </w:rPr>
    </w:lvl>
    <w:lvl w:ilvl="3" w:tplc="FD52C3F8">
      <w:numFmt w:val="bullet"/>
      <w:lvlText w:val="•"/>
      <w:lvlJc w:val="left"/>
      <w:pPr>
        <w:ind w:left="4270" w:hanging="361"/>
      </w:pPr>
      <w:rPr>
        <w:rFonts w:hint="default"/>
        <w:lang w:val="en-US" w:eastAsia="en-US" w:bidi="ar-SA"/>
      </w:rPr>
    </w:lvl>
    <w:lvl w:ilvl="4" w:tplc="B9E873F6">
      <w:numFmt w:val="bullet"/>
      <w:lvlText w:val="•"/>
      <w:lvlJc w:val="left"/>
      <w:pPr>
        <w:ind w:left="5280" w:hanging="361"/>
      </w:pPr>
      <w:rPr>
        <w:rFonts w:hint="default"/>
        <w:lang w:val="en-US" w:eastAsia="en-US" w:bidi="ar-SA"/>
      </w:rPr>
    </w:lvl>
    <w:lvl w:ilvl="5" w:tplc="4920D07E">
      <w:numFmt w:val="bullet"/>
      <w:lvlText w:val="•"/>
      <w:lvlJc w:val="left"/>
      <w:pPr>
        <w:ind w:left="6290" w:hanging="361"/>
      </w:pPr>
      <w:rPr>
        <w:rFonts w:hint="default"/>
        <w:lang w:val="en-US" w:eastAsia="en-US" w:bidi="ar-SA"/>
      </w:rPr>
    </w:lvl>
    <w:lvl w:ilvl="6" w:tplc="2ABCB374">
      <w:numFmt w:val="bullet"/>
      <w:lvlText w:val="•"/>
      <w:lvlJc w:val="left"/>
      <w:pPr>
        <w:ind w:left="7300" w:hanging="361"/>
      </w:pPr>
      <w:rPr>
        <w:rFonts w:hint="default"/>
        <w:lang w:val="en-US" w:eastAsia="en-US" w:bidi="ar-SA"/>
      </w:rPr>
    </w:lvl>
    <w:lvl w:ilvl="7" w:tplc="07022D54">
      <w:numFmt w:val="bullet"/>
      <w:lvlText w:val="•"/>
      <w:lvlJc w:val="left"/>
      <w:pPr>
        <w:ind w:left="8310" w:hanging="361"/>
      </w:pPr>
      <w:rPr>
        <w:rFonts w:hint="default"/>
        <w:lang w:val="en-US" w:eastAsia="en-US" w:bidi="ar-SA"/>
      </w:rPr>
    </w:lvl>
    <w:lvl w:ilvl="8" w:tplc="4AC8326A">
      <w:numFmt w:val="bullet"/>
      <w:lvlText w:val="•"/>
      <w:lvlJc w:val="left"/>
      <w:pPr>
        <w:ind w:left="9320" w:hanging="361"/>
      </w:pPr>
      <w:rPr>
        <w:rFonts w:hint="default"/>
        <w:lang w:val="en-US" w:eastAsia="en-US" w:bidi="ar-SA"/>
      </w:rPr>
    </w:lvl>
  </w:abstractNum>
  <w:abstractNum w:abstractNumId="69"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165D0E"/>
    <w:multiLevelType w:val="hybridMultilevel"/>
    <w:tmpl w:val="4C40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B6421C"/>
    <w:multiLevelType w:val="multilevel"/>
    <w:tmpl w:val="E6EA3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79"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2348000">
    <w:abstractNumId w:val="16"/>
  </w:num>
  <w:num w:numId="2" w16cid:durableId="934822847">
    <w:abstractNumId w:val="66"/>
  </w:num>
  <w:num w:numId="3" w16cid:durableId="1229029126">
    <w:abstractNumId w:val="23"/>
  </w:num>
  <w:num w:numId="4" w16cid:durableId="999425488">
    <w:abstractNumId w:val="71"/>
  </w:num>
  <w:num w:numId="5" w16cid:durableId="1168057149">
    <w:abstractNumId w:val="41"/>
  </w:num>
  <w:num w:numId="6" w16cid:durableId="608901449">
    <w:abstractNumId w:val="52"/>
  </w:num>
  <w:num w:numId="7" w16cid:durableId="682896907">
    <w:abstractNumId w:val="54"/>
  </w:num>
  <w:num w:numId="8" w16cid:durableId="122431545">
    <w:abstractNumId w:val="51"/>
  </w:num>
  <w:num w:numId="9" w16cid:durableId="1393381747">
    <w:abstractNumId w:val="63"/>
  </w:num>
  <w:num w:numId="10" w16cid:durableId="1698043560">
    <w:abstractNumId w:val="19"/>
  </w:num>
  <w:num w:numId="11" w16cid:durableId="1393192031">
    <w:abstractNumId w:val="24"/>
  </w:num>
  <w:num w:numId="12" w16cid:durableId="1416245812">
    <w:abstractNumId w:val="21"/>
  </w:num>
  <w:num w:numId="13" w16cid:durableId="1120077743">
    <w:abstractNumId w:val="36"/>
  </w:num>
  <w:num w:numId="14" w16cid:durableId="1010454412">
    <w:abstractNumId w:val="45"/>
  </w:num>
  <w:num w:numId="15" w16cid:durableId="1261568581">
    <w:abstractNumId w:val="26"/>
  </w:num>
  <w:num w:numId="16" w16cid:durableId="1663003482">
    <w:abstractNumId w:val="74"/>
  </w:num>
  <w:num w:numId="17" w16cid:durableId="1788430527">
    <w:abstractNumId w:val="69"/>
  </w:num>
  <w:num w:numId="18" w16cid:durableId="654337911">
    <w:abstractNumId w:val="72"/>
  </w:num>
  <w:num w:numId="19" w16cid:durableId="317733136">
    <w:abstractNumId w:val="64"/>
  </w:num>
  <w:num w:numId="20" w16cid:durableId="956714601">
    <w:abstractNumId w:val="12"/>
  </w:num>
  <w:num w:numId="21" w16cid:durableId="1477913755">
    <w:abstractNumId w:val="11"/>
  </w:num>
  <w:num w:numId="22" w16cid:durableId="1731536870">
    <w:abstractNumId w:val="17"/>
  </w:num>
  <w:num w:numId="23" w16cid:durableId="1404915657">
    <w:abstractNumId w:val="8"/>
  </w:num>
  <w:num w:numId="24" w16cid:durableId="1551769081">
    <w:abstractNumId w:val="6"/>
  </w:num>
  <w:num w:numId="25" w16cid:durableId="1085541668">
    <w:abstractNumId w:val="20"/>
  </w:num>
  <w:num w:numId="26" w16cid:durableId="866137022">
    <w:abstractNumId w:val="31"/>
  </w:num>
  <w:num w:numId="27" w16cid:durableId="1058550514">
    <w:abstractNumId w:val="48"/>
  </w:num>
  <w:num w:numId="28" w16cid:durableId="1567490601">
    <w:abstractNumId w:val="30"/>
  </w:num>
  <w:num w:numId="29" w16cid:durableId="1615290135">
    <w:abstractNumId w:val="35"/>
  </w:num>
  <w:num w:numId="30" w16cid:durableId="587735674">
    <w:abstractNumId w:val="67"/>
  </w:num>
  <w:num w:numId="31" w16cid:durableId="4715634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25"/>
  </w:num>
  <w:num w:numId="33" w16cid:durableId="2048945635">
    <w:abstractNumId w:val="28"/>
  </w:num>
  <w:num w:numId="34" w16cid:durableId="303315170">
    <w:abstractNumId w:val="15"/>
  </w:num>
  <w:num w:numId="35" w16cid:durableId="1841310146">
    <w:abstractNumId w:val="56"/>
  </w:num>
  <w:num w:numId="36" w16cid:durableId="942301153">
    <w:abstractNumId w:val="9"/>
  </w:num>
  <w:num w:numId="37" w16cid:durableId="1003626182">
    <w:abstractNumId w:val="22"/>
  </w:num>
  <w:num w:numId="38" w16cid:durableId="638732258">
    <w:abstractNumId w:val="76"/>
  </w:num>
  <w:num w:numId="39" w16cid:durableId="436678860">
    <w:abstractNumId w:val="44"/>
  </w:num>
  <w:num w:numId="40" w16cid:durableId="1294215034">
    <w:abstractNumId w:val="43"/>
  </w:num>
  <w:num w:numId="41" w16cid:durableId="1925383403">
    <w:abstractNumId w:val="77"/>
  </w:num>
  <w:num w:numId="42" w16cid:durableId="1771856017">
    <w:abstractNumId w:val="13"/>
  </w:num>
  <w:num w:numId="43" w16cid:durableId="1625769018">
    <w:abstractNumId w:val="61"/>
  </w:num>
  <w:num w:numId="44" w16cid:durableId="961114183">
    <w:abstractNumId w:val="80"/>
  </w:num>
  <w:num w:numId="45" w16cid:durableId="517232940">
    <w:abstractNumId w:val="39"/>
  </w:num>
  <w:num w:numId="46" w16cid:durableId="1021006152">
    <w:abstractNumId w:val="49"/>
  </w:num>
  <w:num w:numId="47" w16cid:durableId="177161602">
    <w:abstractNumId w:val="10"/>
  </w:num>
  <w:num w:numId="48" w16cid:durableId="1197430013">
    <w:abstractNumId w:val="14"/>
  </w:num>
  <w:num w:numId="49" w16cid:durableId="756288226">
    <w:abstractNumId w:val="68"/>
  </w:num>
  <w:num w:numId="50" w16cid:durableId="535893792">
    <w:abstractNumId w:val="33"/>
  </w:num>
  <w:num w:numId="51" w16cid:durableId="1860699118">
    <w:abstractNumId w:val="60"/>
  </w:num>
  <w:num w:numId="52" w16cid:durableId="2093622902">
    <w:abstractNumId w:val="78"/>
  </w:num>
  <w:num w:numId="53" w16cid:durableId="628323985">
    <w:abstractNumId w:val="7"/>
  </w:num>
  <w:num w:numId="54" w16cid:durableId="1937446692">
    <w:abstractNumId w:val="57"/>
  </w:num>
  <w:num w:numId="55" w16cid:durableId="1674258760">
    <w:abstractNumId w:val="75"/>
  </w:num>
  <w:num w:numId="56" w16cid:durableId="1984266015">
    <w:abstractNumId w:val="18"/>
  </w:num>
  <w:num w:numId="57" w16cid:durableId="658311208">
    <w:abstractNumId w:val="62"/>
  </w:num>
  <w:num w:numId="58" w16cid:durableId="627129471">
    <w:abstractNumId w:val="50"/>
  </w:num>
  <w:num w:numId="59" w16cid:durableId="331103699">
    <w:abstractNumId w:val="38"/>
  </w:num>
  <w:num w:numId="60" w16cid:durableId="396130023">
    <w:abstractNumId w:val="59"/>
  </w:num>
  <w:num w:numId="61" w16cid:durableId="1614094047">
    <w:abstractNumId w:val="5"/>
  </w:num>
  <w:num w:numId="62" w16cid:durableId="326204883">
    <w:abstractNumId w:val="37"/>
  </w:num>
  <w:num w:numId="63" w16cid:durableId="1487429990">
    <w:abstractNumId w:val="79"/>
  </w:num>
  <w:num w:numId="64" w16cid:durableId="1547446488">
    <w:abstractNumId w:val="46"/>
  </w:num>
  <w:num w:numId="65" w16cid:durableId="815225309">
    <w:abstractNumId w:val="58"/>
  </w:num>
  <w:num w:numId="66" w16cid:durableId="1319455980">
    <w:abstractNumId w:val="55"/>
  </w:num>
  <w:num w:numId="67" w16cid:durableId="1089038217">
    <w:abstractNumId w:val="70"/>
  </w:num>
  <w:num w:numId="68" w16cid:durableId="954025529">
    <w:abstractNumId w:val="73"/>
  </w:num>
  <w:num w:numId="69" w16cid:durableId="1049649886">
    <w:abstractNumId w:val="29"/>
  </w:num>
  <w:num w:numId="70" w16cid:durableId="849216267">
    <w:abstractNumId w:val="27"/>
  </w:num>
  <w:num w:numId="71" w16cid:durableId="1807619958">
    <w:abstractNumId w:val="40"/>
  </w:num>
  <w:num w:numId="72" w16cid:durableId="865414079">
    <w:abstractNumId w:val="42"/>
  </w:num>
  <w:num w:numId="73" w16cid:durableId="39323608">
    <w:abstractNumId w:val="65"/>
  </w:num>
  <w:num w:numId="74" w16cid:durableId="1996378355">
    <w:abstractNumId w:val="47"/>
  </w:num>
  <w:num w:numId="75" w16cid:durableId="570232937">
    <w:abstractNumId w:val="32"/>
  </w:num>
  <w:num w:numId="76" w16cid:durableId="1543636920">
    <w:abstractNumId w:val="53"/>
  </w:num>
  <w:num w:numId="77" w16cid:durableId="1774282652">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650"/>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063"/>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FM.Hams@gmail.com" TargetMode="External"/><Relationship Id="rId117" Type="http://schemas.openxmlformats.org/officeDocument/2006/relationships/image" Target="media/image25.png"/><Relationship Id="rId21" Type="http://schemas.openxmlformats.org/officeDocument/2006/relationships/image" Target="media/image6.jpg"/><Relationship Id="rId42" Type="http://schemas.openxmlformats.org/officeDocument/2006/relationships/hyperlink" Target="mailto:n8qf@roadrunner.com" TargetMode="External"/><Relationship Id="rId47" Type="http://schemas.openxmlformats.org/officeDocument/2006/relationships/hyperlink" Target="mailto:scottfarnham@roadrunner.com" TargetMode="External"/><Relationship Id="rId63" Type="http://schemas.openxmlformats.org/officeDocument/2006/relationships/hyperlink" Target="mailto:k8zt@cfarc.org" TargetMode="External"/><Relationship Id="rId68" Type="http://schemas.openxmlformats.org/officeDocument/2006/relationships/image" Target="media/image13.gif"/><Relationship Id="rId84" Type="http://schemas.openxmlformats.org/officeDocument/2006/relationships/hyperlink" Target="https://www.arrl.org/hamfests/massillon-oh-hamfest-auction" TargetMode="External"/><Relationship Id="rId89" Type="http://schemas.openxmlformats.org/officeDocument/2006/relationships/image" Target="media/image19.png"/><Relationship Id="rId112" Type="http://schemas.openxmlformats.org/officeDocument/2006/relationships/hyperlink" Target="https://ww-digi.com/" TargetMode="External"/><Relationship Id="rId133" Type="http://schemas.openxmlformats.org/officeDocument/2006/relationships/image" Target="media/image32.png"/><Relationship Id="rId138" Type="http://schemas.openxmlformats.org/officeDocument/2006/relationships/footer" Target="footer2.xml"/><Relationship Id="rId16" Type="http://schemas.openxmlformats.org/officeDocument/2006/relationships/image" Target="media/image4.png"/><Relationship Id="rId107" Type="http://schemas.openxmlformats.org/officeDocument/2006/relationships/hyperlink" Target="http://hawaiiqsoparty.org/" TargetMode="External"/><Relationship Id="rId11" Type="http://schemas.openxmlformats.org/officeDocument/2006/relationships/hyperlink" Target="https://us02web.zoom.us/j/83268569006?pwd=YUFYaytsbkpOdXZEYis1K2hLL1A3QT09" TargetMode="External"/><Relationship Id="rId32" Type="http://schemas.openxmlformats.org/officeDocument/2006/relationships/hyperlink" Target="http://www.arrl.org/hamfest-convention-application" TargetMode="External"/><Relationship Id="rId37" Type="http://schemas.openxmlformats.org/officeDocument/2006/relationships/hyperlink" Target="mailto:n8qf@roadrunner.com" TargetMode="External"/><Relationship Id="rId53" Type="http://schemas.openxmlformats.org/officeDocument/2006/relationships/hyperlink" Target="mailto:ewilkinson1951@gmail.com" TargetMode="External"/><Relationship Id="rId58" Type="http://schemas.openxmlformats.org/officeDocument/2006/relationships/hyperlink" Target="https://wc8voa.org/licensing/" TargetMode="External"/><Relationship Id="rId74" Type="http://schemas.openxmlformats.org/officeDocument/2006/relationships/hyperlink" Target="http://w8vtd.org/" TargetMode="External"/><Relationship Id="rId79" Type="http://schemas.openxmlformats.org/officeDocument/2006/relationships/hyperlink" Target="http://www.arrl.org/hamfests/cleveland-hamfest-3" TargetMode="External"/><Relationship Id="rId102" Type="http://schemas.openxmlformats.org/officeDocument/2006/relationships/hyperlink" Target="http://www.sartg.com/index.html" TargetMode="External"/><Relationship Id="rId123" Type="http://schemas.openxmlformats.org/officeDocument/2006/relationships/hyperlink" Target="http://arrl-ohio.org/sm/s-s.html" TargetMode="External"/><Relationship Id="rId128" Type="http://schemas.openxmlformats.org/officeDocument/2006/relationships/hyperlink" Target="http://arrl-ohio.org/club_news/index.html" TargetMode="Externa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3.png"/><Relationship Id="rId22" Type="http://schemas.openxmlformats.org/officeDocument/2006/relationships/hyperlink" Target="mailto:webmaster@arrl-ohio.org" TargetMode="External"/><Relationship Id="rId27"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hyperlink" Target="http://www.k8qik.org" TargetMode="External"/><Relationship Id="rId64" Type="http://schemas.openxmlformats.org/officeDocument/2006/relationships/image" Target="media/image11.png"/><Relationship Id="rId69" Type="http://schemas.openxmlformats.org/officeDocument/2006/relationships/image" Target="media/image14.jpeg"/><Relationship Id="rId113" Type="http://schemas.openxmlformats.org/officeDocument/2006/relationships/hyperlink" Target="https://usislands.org/qso-party-rules/" TargetMode="External"/><Relationship Id="rId118" Type="http://schemas.openxmlformats.org/officeDocument/2006/relationships/image" Target="media/image26.png"/><Relationship Id="rId134" Type="http://schemas.openxmlformats.org/officeDocument/2006/relationships/hyperlink" Target="http://arrl-ohio.org/news/" TargetMode="External"/><Relationship Id="rId139"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mailto:nn8b.oh@gmail.com" TargetMode="External"/><Relationship Id="rId72" Type="http://schemas.openxmlformats.org/officeDocument/2006/relationships/hyperlink" Target="http://www.arrl.org/hamfests/portsmouth-radio-club-hamfest-8" TargetMode="External"/><Relationship Id="rId80" Type="http://schemas.openxmlformats.org/officeDocument/2006/relationships/hyperlink" Target="http://www.hac.org/" TargetMode="External"/><Relationship Id="rId85" Type="http://schemas.openxmlformats.org/officeDocument/2006/relationships/image" Target="media/image15.jpeg"/><Relationship Id="rId93" Type="http://schemas.openxmlformats.org/officeDocument/2006/relationships/hyperlink" Target="https://www.qrz.com/db/SV1OCA" TargetMode="External"/><Relationship Id="rId98" Type="http://schemas.openxmlformats.org/officeDocument/2006/relationships/hyperlink" Target="http://bit.ly/3FyPiui" TargetMode="External"/><Relationship Id="rId121" Type="http://schemas.openxmlformats.org/officeDocument/2006/relationships/hyperlink" Target="http://arrl-ohio.org" TargetMode="External"/><Relationship Id="rId3" Type="http://schemas.openxmlformats.org/officeDocument/2006/relationships/styles" Target="styles.xml"/><Relationship Id="rId12" Type="http://schemas.openxmlformats.org/officeDocument/2006/relationships/hyperlink" Target="http://tiny.cc/w1aw8-info" TargetMode="External"/><Relationship Id="rId17" Type="http://schemas.openxmlformats.org/officeDocument/2006/relationships/hyperlink" Target="https://r20.rs6.net/tn.jsp?f=001yUGTQHqlxAYGm5f_J78f32yk2KIINIpUnK_YRL4Dk834pb_HNnn8Bgyv5-5uF-gqKT_WvAoY-9mZDdalCSM67RhJEwRizoAjUOrYe4uPTOBkecy-WDaZutBPJc5acggTRf-3MR0XDajRjtO2XLnisBkI7F-93n2M2_x2bF8MsxT5NS7gfqvLPxpoNIGrW6c_Mb3hWrbfPCLuTYeOQyJdBA==&amp;c=qLEDoyh2_s2-pnW--zbUiGYBuNoJ9Cl--Co4cDvHI17zCkk0jg0_yA==&amp;ch=wqTlUDP8LB-Qq2daFBG9aC_Jj-S6KK73ev26_BQItOxqqdoNwCmXBQ==" TargetMode="External"/><Relationship Id="rId25" Type="http://schemas.openxmlformats.org/officeDocument/2006/relationships/hyperlink" Target="mailto:AFM.Hams@gmail.com" TargetMode="External"/><Relationship Id="rId33" Type="http://schemas.openxmlformats.org/officeDocument/2006/relationships/hyperlink" Target="http://www.arrl.org/hamfests" TargetMode="External"/><Relationship Id="rId38" Type="http://schemas.openxmlformats.org/officeDocument/2006/relationships/hyperlink" Target="http://www.2cars.org/" TargetMode="External"/><Relationship Id="rId46" Type="http://schemas.openxmlformats.org/officeDocument/2006/relationships/hyperlink" Target="mailto:ab8yk@hotmail.com" TargetMode="External"/><Relationship Id="rId59" Type="http://schemas.openxmlformats.org/officeDocument/2006/relationships/image" Target="media/image10.png"/><Relationship Id="rId67" Type="http://schemas.openxmlformats.org/officeDocument/2006/relationships/hyperlink" Target="http://arrl-ohio.org/hamfests.html" TargetMode="External"/><Relationship Id="rId103" Type="http://schemas.openxmlformats.org/officeDocument/2006/relationships/hyperlink" Target="http://rdaward.org/rdac1.htm" TargetMode="External"/><Relationship Id="rId108" Type="http://schemas.openxmlformats.org/officeDocument/2006/relationships/hyperlink" Target="http://www.alara.org.au/contests/" TargetMode="External"/><Relationship Id="rId116" Type="http://schemas.openxmlformats.org/officeDocument/2006/relationships/image" Target="media/image24.jpeg"/><Relationship Id="rId124" Type="http://schemas.openxmlformats.org/officeDocument/2006/relationships/hyperlink" Target="mailto:swap@arrlohio.org" TargetMode="External"/><Relationship Id="rId129" Type="http://schemas.openxmlformats.org/officeDocument/2006/relationships/hyperlink" Target="mailto:webmaster@arrl-ohio.org" TargetMode="External"/><Relationship Id="rId137" Type="http://schemas.openxmlformats.org/officeDocument/2006/relationships/footer" Target="footer1.xml"/><Relationship Id="rId20" Type="http://schemas.openxmlformats.org/officeDocument/2006/relationships/hyperlink" Target="http://www.hamradio.ro/" TargetMode="External"/><Relationship Id="rId41" Type="http://schemas.openxmlformats.org/officeDocument/2006/relationships/hyperlink" Target="mailto:kd8w@ARRL.net" TargetMode="External"/><Relationship Id="rId54" Type="http://schemas.openxmlformats.org/officeDocument/2006/relationships/hyperlink" Target="mailto:ewilkinson1951@gmail.com" TargetMode="External"/><Relationship Id="rId62" Type="http://schemas.openxmlformats.org/officeDocument/2006/relationships/hyperlink" Target="http://www.cfarc.org" TargetMode="External"/><Relationship Id="rId70" Type="http://schemas.openxmlformats.org/officeDocument/2006/relationships/hyperlink" Target="http://www.arrl.org/hamfests/portsmouth-radio-club-hamfest-8" TargetMode="External"/><Relationship Id="rId75" Type="http://schemas.openxmlformats.org/officeDocument/2006/relationships/hyperlink" Target="http://www.arrl.org/hamfests/wara-tailgate-swap-meet-1" TargetMode="External"/><Relationship Id="rId83" Type="http://schemas.openxmlformats.org/officeDocument/2006/relationships/hyperlink" Target="http://www.w8np.net/" TargetMode="External"/><Relationship Id="rId88" Type="http://schemas.openxmlformats.org/officeDocument/2006/relationships/image" Target="media/image18.png"/><Relationship Id="rId91" Type="http://schemas.openxmlformats.org/officeDocument/2006/relationships/image" Target="media/image21.jpeg"/><Relationship Id="rId96" Type="http://schemas.openxmlformats.org/officeDocument/2006/relationships/hyperlink" Target="https://www.contestcalendar.com/" TargetMode="External"/><Relationship Id="rId111" Type="http://schemas.openxmlformats.org/officeDocument/2006/relationships/hyperlink" Target="https://www.yodx.ro/en/" TargetMode="External"/><Relationship Id="rId132" Type="http://schemas.openxmlformats.org/officeDocument/2006/relationships/hyperlink" Target="mailto:webmaster@arrl-ohio.or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holink.org/" TargetMode="External"/><Relationship Id="rId23" Type="http://schemas.openxmlformats.org/officeDocument/2006/relationships/hyperlink" Target="http://usafmarathon.com/volunteer/" TargetMode="External"/><Relationship Id="rId28" Type="http://schemas.openxmlformats.org/officeDocument/2006/relationships/hyperlink" Target="mailto:Mlove82a@gmail.com" TargetMode="External"/><Relationship Id="rId36" Type="http://schemas.openxmlformats.org/officeDocument/2006/relationships/hyperlink" Target="mailto:tgolden@fuse.net" TargetMode="External"/><Relationship Id="rId49" Type="http://schemas.openxmlformats.org/officeDocument/2006/relationships/hyperlink" Target="mailto:ve_testing@k8qik.org" TargetMode="External"/><Relationship Id="rId57" Type="http://schemas.openxmlformats.org/officeDocument/2006/relationships/hyperlink" Target="mailto:VETEAM@N8BAG.NET" TargetMode="External"/><Relationship Id="rId106" Type="http://schemas.openxmlformats.org/officeDocument/2006/relationships/hyperlink" Target="http://www.fistsna.org/operating.html" TargetMode="External"/><Relationship Id="rId114" Type="http://schemas.openxmlformats.org/officeDocument/2006/relationships/hyperlink" Target="http://bit.ly/H0IqQf" TargetMode="External"/><Relationship Id="rId119" Type="http://schemas.openxmlformats.org/officeDocument/2006/relationships/hyperlink" Target="http://arrl-ohio.org/news/2020/print_your_license.pdf" TargetMode="External"/><Relationship Id="rId127" Type="http://schemas.openxmlformats.org/officeDocument/2006/relationships/image" Target="media/image30.emf"/><Relationship Id="rId10" Type="http://schemas.openxmlformats.org/officeDocument/2006/relationships/image" Target="media/image2.jpeg"/><Relationship Id="rId31" Type="http://schemas.openxmlformats.org/officeDocument/2006/relationships/hyperlink" Target="http://www.arrl.org/arrl-sanctioned-events" TargetMode="External"/><Relationship Id="rId44" Type="http://schemas.openxmlformats.org/officeDocument/2006/relationships/hyperlink" Target="mailto:KE8EMP@gmail.com" TargetMode="External"/><Relationship Id="rId52" Type="http://schemas.openxmlformats.org/officeDocument/2006/relationships/hyperlink" Target="http://www.milfordhamradio.org/" TargetMode="External"/><Relationship Id="rId60" Type="http://schemas.openxmlformats.org/officeDocument/2006/relationships/hyperlink" Target="https://www.ohqp.org/" TargetMode="External"/><Relationship Id="rId65" Type="http://schemas.openxmlformats.org/officeDocument/2006/relationships/hyperlink" Target="mailto:WB8LCD@ARRL.ORG" TargetMode="External"/><Relationship Id="rId73" Type="http://schemas.openxmlformats.org/officeDocument/2006/relationships/hyperlink" Target="http://www.arrl.org/hamfests/wara-tailgate-swap-meet-1" TargetMode="External"/><Relationship Id="rId78" Type="http://schemas.openxmlformats.org/officeDocument/2006/relationships/hyperlink" Target="https://www.arrl.org/hamfests/findlay-hamfest-10" TargetMode="External"/><Relationship Id="rId81" Type="http://schemas.openxmlformats.org/officeDocument/2006/relationships/hyperlink" Target="http://www.arrl.org/hamfests/cleveland-hamfest-3" TargetMode="External"/><Relationship Id="rId86" Type="http://schemas.openxmlformats.org/officeDocument/2006/relationships/image" Target="media/image16.png"/><Relationship Id="rId94" Type="http://schemas.openxmlformats.org/officeDocument/2006/relationships/hyperlink" Target="http://www.dailydx.com/" TargetMode="External"/><Relationship Id="rId99" Type="http://schemas.openxmlformats.org/officeDocument/2006/relationships/hyperlink" Target="http://www.ft8activity.eu/index.php/en/" TargetMode="External"/><Relationship Id="rId101" Type="http://schemas.openxmlformats.org/officeDocument/2006/relationships/hyperlink" Target="https://illw.net/" TargetMode="External"/><Relationship Id="rId122" Type="http://schemas.openxmlformats.org/officeDocument/2006/relationships/image" Target="media/image28.jpeg"/><Relationship Id="rId130" Type="http://schemas.openxmlformats.org/officeDocument/2006/relationships/image" Target="media/image31.pn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wb8lcd@arrl.org" TargetMode="External"/><Relationship Id="rId18" Type="http://schemas.openxmlformats.org/officeDocument/2006/relationships/hyperlink" Target="https://r20.rs6.net/tn.jsp?f=001yUGTQHqlxAYGm5f_J78f32yk2KIINIpUnK_YRL4Dk834pb_HNnn8Bgyv5-5uF-gqQkw6YinMnLALfOJpyxiB3Q-sTU5u3Mon0KSDSfx5dEY4XqbVSNdYotF7vX744_M52ZzXIaz6LZYB1uwIYfo7U9jcFoSp2locl5sJomWziRzb0LKNqZy7J4bF_vWB1cIGdg3zGC-UHqZ8G3QX_1nP3G2xhUSv1dY2c-Y_ScwppYnC_FUscjRxC_wf28lvTwnt&amp;c=qLEDoyh2_s2-pnW--zbUiGYBuNoJ9Cl--Co4cDvHI17zCkk0jg0_yA==&amp;ch=wqTlUDP8LB-Qq2daFBG9aC_Jj-S6KK73ev26_BQItOxqqdoNwCmXBQ==" TargetMode="External"/><Relationship Id="rId39" Type="http://schemas.openxmlformats.org/officeDocument/2006/relationships/hyperlink" Target="mailto:buzz@baylorhill.com" TargetMode="External"/><Relationship Id="rId109" Type="http://schemas.openxmlformats.org/officeDocument/2006/relationships/hyperlink" Target="http://www.ksqsoparty.org/" TargetMode="External"/><Relationship Id="rId34" Type="http://schemas.openxmlformats.org/officeDocument/2006/relationships/hyperlink" Target="https://atara-w8atr.fun" TargetMode="External"/><Relationship Id="rId50" Type="http://schemas.openxmlformats.org/officeDocument/2006/relationships/hyperlink" Target="http://www.K8GQB.com" TargetMode="External"/><Relationship Id="rId55" Type="http://schemas.openxmlformats.org/officeDocument/2006/relationships/hyperlink" Target="http://www.portcars.org" TargetMode="External"/><Relationship Id="rId76" Type="http://schemas.openxmlformats.org/officeDocument/2006/relationships/hyperlink" Target="https://www.arrl.org/hamfests/findlay-hamfest-10" TargetMode="External"/><Relationship Id="rId97" Type="http://schemas.openxmlformats.org/officeDocument/2006/relationships/hyperlink" Target="http://www.aj8b.com/files" TargetMode="External"/><Relationship Id="rId104" Type="http://schemas.openxmlformats.org/officeDocument/2006/relationships/hyperlink" Target="http://ncjweb.com/NAQP-Rules.pdf" TargetMode="External"/><Relationship Id="rId120" Type="http://schemas.openxmlformats.org/officeDocument/2006/relationships/image" Target="media/image27.png"/><Relationship Id="rId12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www.portsmouthradioclub.org/"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raceroster.com/" TargetMode="External"/><Relationship Id="rId40" Type="http://schemas.openxmlformats.org/officeDocument/2006/relationships/hyperlink" Target="mailto:exams.w8bi@gmail.com" TargetMode="External"/><Relationship Id="rId45" Type="http://schemas.openxmlformats.org/officeDocument/2006/relationships/hyperlink" Target="https://geaugaara.org" TargetMode="External"/><Relationship Id="rId66" Type="http://schemas.openxmlformats.org/officeDocument/2006/relationships/image" Target="media/image12.jpeg"/><Relationship Id="rId87" Type="http://schemas.openxmlformats.org/officeDocument/2006/relationships/image" Target="media/image17.png"/><Relationship Id="rId110" Type="http://schemas.openxmlformats.org/officeDocument/2006/relationships/hyperlink" Target="http://www.ohqp.org/index.php/rules/" TargetMode="External"/><Relationship Id="rId115" Type="http://schemas.openxmlformats.org/officeDocument/2006/relationships/hyperlink" Target="http://www.cqwwrtty.com" TargetMode="External"/><Relationship Id="rId131" Type="http://schemas.openxmlformats.org/officeDocument/2006/relationships/hyperlink" Target="mailto:Opt-In" TargetMode="External"/><Relationship Id="rId136" Type="http://schemas.openxmlformats.org/officeDocument/2006/relationships/header" Target="header2.xml"/><Relationship Id="rId61" Type="http://schemas.openxmlformats.org/officeDocument/2006/relationships/hyperlink" Target="https://stateqsoparty.com/" TargetMode="External"/><Relationship Id="rId82" Type="http://schemas.openxmlformats.org/officeDocument/2006/relationships/hyperlink" Target="https://www.arrl.org/hamfests/massillon-oh-hamfest-auction" TargetMode="External"/><Relationship Id="rId19" Type="http://schemas.openxmlformats.org/officeDocument/2006/relationships/image" Target="media/image5.jpeg"/><Relationship Id="rId14" Type="http://schemas.openxmlformats.org/officeDocument/2006/relationships/image" Target="media/image3.jpeg"/><Relationship Id="rId30" Type="http://schemas.openxmlformats.org/officeDocument/2006/relationships/hyperlink" Target="https://ohiogears.org/fair" TargetMode="External"/><Relationship Id="rId35" Type="http://schemas.openxmlformats.org/officeDocument/2006/relationships/hyperlink" Target="mailto:hamexams@atara-w8atr.fun" TargetMode="External"/><Relationship Id="rId56" Type="http://schemas.openxmlformats.org/officeDocument/2006/relationships/hyperlink" Target="http://www.w8zx.net/exam" TargetMode="External"/><Relationship Id="rId77" Type="http://schemas.openxmlformats.org/officeDocument/2006/relationships/hyperlink" Target="http://findlayradioclub.org/" TargetMode="External"/><Relationship Id="rId100" Type="http://schemas.openxmlformats.org/officeDocument/2006/relationships/hyperlink" Target="http://www.arrl.org/10-ghz-up" TargetMode="External"/><Relationship Id="rId105" Type="http://schemas.openxmlformats.org/officeDocument/2006/relationships/hyperlink" Target="http://www.arrl.org/rookie-roundup" TargetMode="External"/><Relationship Id="rId126"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32</Pages>
  <Words>9115</Words>
  <Characters>51956</Characters>
  <Application>Microsoft Office Word</Application>
  <DocSecurity>0</DocSecurity>
  <Lines>432</Lines>
  <Paragraphs>121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Saturday, April 1 			Saturday, October 7</vt:lpstr>
      <vt:lpstr>Saturday, June 3 			Saturday, December 2</vt:lpstr>
      <vt:lpstr>    Interview with SV1OCA—Leonidas</vt:lpstr>
      <vt:lpstr>    When I asked Leonidas to answer a few questions he quickly agreed—answering the </vt:lpstr>
      <vt:lpstr>    </vt:lpstr>
      <vt:lpstr>    </vt:lpstr>
      <vt:lpstr>DAH DIT DIT DIT DAH   DAH DIT DIT DIT DAH</vt:lpstr>
      <vt:lpstr>DAH DIT DIT DIT DAH   DAH DIT DIT DIT DAH</vt:lpstr>
      <vt:lpstr>    </vt:lpstr>
    </vt:vector>
  </TitlesOfParts>
  <Company/>
  <LinksUpToDate>false</LinksUpToDate>
  <CharactersWithSpaces>60950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2023-08-11T00:18:00Z</dcterms:created>
  <dcterms:modified xsi:type="dcterms:W3CDTF">2023-08-14T00:23:00Z</dcterms:modified>
</cp:coreProperties>
</file>